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17C" w:rsidRPr="00926266" w:rsidRDefault="002F517C" w:rsidP="002F517C">
      <w:pPr>
        <w:spacing w:after="0"/>
        <w:jc w:val="center"/>
        <w:rPr>
          <w:b/>
          <w:sz w:val="20"/>
          <w:szCs w:val="28"/>
        </w:rPr>
      </w:pPr>
      <w:r w:rsidRPr="00926266">
        <w:rPr>
          <w:b/>
          <w:sz w:val="20"/>
          <w:szCs w:val="28"/>
        </w:rPr>
        <w:t>Типовая технологическая схема</w:t>
      </w:r>
      <w:r w:rsidR="005C3157">
        <w:rPr>
          <w:b/>
          <w:sz w:val="20"/>
          <w:szCs w:val="28"/>
        </w:rPr>
        <w:t xml:space="preserve"> 5</w:t>
      </w:r>
    </w:p>
    <w:p w:rsidR="005C3157" w:rsidRDefault="002F517C" w:rsidP="002F517C">
      <w:pPr>
        <w:spacing w:after="0"/>
        <w:jc w:val="center"/>
        <w:rPr>
          <w:b/>
          <w:sz w:val="20"/>
          <w:szCs w:val="28"/>
        </w:rPr>
      </w:pPr>
      <w:r w:rsidRPr="00926266">
        <w:rPr>
          <w:b/>
          <w:sz w:val="20"/>
          <w:szCs w:val="28"/>
        </w:rPr>
        <w:t xml:space="preserve">Предоставления муниципальной услуги </w:t>
      </w:r>
    </w:p>
    <w:p w:rsidR="002F517C" w:rsidRPr="00926266" w:rsidRDefault="002F517C" w:rsidP="002F517C">
      <w:pPr>
        <w:spacing w:after="0"/>
        <w:jc w:val="center"/>
        <w:rPr>
          <w:b/>
          <w:sz w:val="20"/>
          <w:szCs w:val="28"/>
        </w:rPr>
      </w:pPr>
      <w:r w:rsidRPr="00926266">
        <w:rPr>
          <w:b/>
          <w:sz w:val="20"/>
          <w:szCs w:val="28"/>
        </w:rPr>
        <w:t xml:space="preserve">«Предоставление в аренду и безвозмездное пользование </w:t>
      </w:r>
    </w:p>
    <w:p w:rsidR="002F517C" w:rsidRPr="00926266" w:rsidRDefault="002F517C" w:rsidP="002F517C">
      <w:pPr>
        <w:spacing w:after="0"/>
        <w:jc w:val="center"/>
        <w:rPr>
          <w:b/>
          <w:sz w:val="20"/>
          <w:szCs w:val="28"/>
        </w:rPr>
      </w:pPr>
      <w:r w:rsidRPr="00926266">
        <w:rPr>
          <w:b/>
          <w:sz w:val="20"/>
          <w:szCs w:val="28"/>
        </w:rPr>
        <w:t xml:space="preserve">муниципального имущества» </w:t>
      </w:r>
    </w:p>
    <w:p w:rsidR="002F517C" w:rsidRPr="00926266" w:rsidRDefault="002F517C" w:rsidP="002F517C">
      <w:pPr>
        <w:spacing w:after="0"/>
        <w:jc w:val="center"/>
        <w:rPr>
          <w:b/>
          <w:sz w:val="18"/>
        </w:rPr>
      </w:pPr>
    </w:p>
    <w:p w:rsidR="002F517C" w:rsidRPr="00926266" w:rsidRDefault="002F517C" w:rsidP="002F517C">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2F517C" w:rsidRPr="00926266" w:rsidTr="003733B2">
        <w:tc>
          <w:tcPr>
            <w:tcW w:w="225" w:type="pct"/>
          </w:tcPr>
          <w:p w:rsidR="002F517C" w:rsidRPr="00926266" w:rsidRDefault="002F517C" w:rsidP="003733B2">
            <w:pPr>
              <w:spacing w:after="0"/>
              <w:jc w:val="center"/>
              <w:rPr>
                <w:b/>
                <w:sz w:val="18"/>
              </w:rPr>
            </w:pPr>
            <w:r w:rsidRPr="00926266">
              <w:rPr>
                <w:b/>
                <w:sz w:val="18"/>
              </w:rPr>
              <w:t>№</w:t>
            </w:r>
          </w:p>
        </w:tc>
        <w:tc>
          <w:tcPr>
            <w:tcW w:w="1135" w:type="pct"/>
          </w:tcPr>
          <w:p w:rsidR="002F517C" w:rsidRPr="00926266" w:rsidRDefault="002F517C" w:rsidP="003733B2">
            <w:pPr>
              <w:spacing w:after="0"/>
              <w:jc w:val="center"/>
              <w:rPr>
                <w:b/>
                <w:sz w:val="18"/>
              </w:rPr>
            </w:pPr>
            <w:r w:rsidRPr="00926266">
              <w:rPr>
                <w:b/>
                <w:sz w:val="18"/>
              </w:rPr>
              <w:t>Параметр</w:t>
            </w:r>
          </w:p>
        </w:tc>
        <w:tc>
          <w:tcPr>
            <w:tcW w:w="3640" w:type="pct"/>
          </w:tcPr>
          <w:p w:rsidR="002F517C" w:rsidRPr="00926266" w:rsidRDefault="002F517C" w:rsidP="003733B2">
            <w:pPr>
              <w:spacing w:after="0"/>
              <w:jc w:val="center"/>
              <w:rPr>
                <w:b/>
                <w:sz w:val="18"/>
              </w:rPr>
            </w:pPr>
            <w:r w:rsidRPr="00926266">
              <w:rPr>
                <w:b/>
                <w:sz w:val="18"/>
              </w:rPr>
              <w:t>Значение параметра/состояние</w:t>
            </w:r>
          </w:p>
        </w:tc>
      </w:tr>
      <w:tr w:rsidR="002F517C" w:rsidRPr="00926266" w:rsidTr="003733B2">
        <w:tc>
          <w:tcPr>
            <w:tcW w:w="225" w:type="pct"/>
          </w:tcPr>
          <w:p w:rsidR="002F517C" w:rsidRPr="00926266" w:rsidRDefault="002F517C" w:rsidP="003733B2">
            <w:pPr>
              <w:spacing w:after="0"/>
              <w:jc w:val="center"/>
              <w:rPr>
                <w:sz w:val="18"/>
              </w:rPr>
            </w:pPr>
            <w:r w:rsidRPr="00926266">
              <w:rPr>
                <w:sz w:val="18"/>
              </w:rPr>
              <w:t>1</w:t>
            </w:r>
          </w:p>
        </w:tc>
        <w:tc>
          <w:tcPr>
            <w:tcW w:w="1135" w:type="pct"/>
          </w:tcPr>
          <w:p w:rsidR="002F517C" w:rsidRPr="00926266" w:rsidRDefault="002F517C" w:rsidP="003733B2">
            <w:pPr>
              <w:spacing w:after="0"/>
              <w:jc w:val="center"/>
              <w:rPr>
                <w:sz w:val="18"/>
              </w:rPr>
            </w:pPr>
            <w:r w:rsidRPr="00926266">
              <w:rPr>
                <w:sz w:val="18"/>
              </w:rPr>
              <w:t>2</w:t>
            </w:r>
          </w:p>
        </w:tc>
        <w:tc>
          <w:tcPr>
            <w:tcW w:w="3640" w:type="pct"/>
          </w:tcPr>
          <w:p w:rsidR="002F517C" w:rsidRPr="00926266" w:rsidRDefault="002F517C" w:rsidP="003733B2">
            <w:pPr>
              <w:spacing w:after="0"/>
              <w:jc w:val="center"/>
              <w:rPr>
                <w:sz w:val="18"/>
              </w:rPr>
            </w:pPr>
            <w:r w:rsidRPr="00926266">
              <w:rPr>
                <w:sz w:val="18"/>
              </w:rPr>
              <w:t>3</w:t>
            </w:r>
          </w:p>
        </w:tc>
      </w:tr>
      <w:tr w:rsidR="002F517C" w:rsidRPr="00926266" w:rsidTr="003733B2">
        <w:tc>
          <w:tcPr>
            <w:tcW w:w="225" w:type="pct"/>
          </w:tcPr>
          <w:p w:rsidR="002F517C" w:rsidRPr="00926266" w:rsidRDefault="002F517C" w:rsidP="003733B2">
            <w:pPr>
              <w:spacing w:after="0"/>
              <w:jc w:val="center"/>
              <w:rPr>
                <w:sz w:val="18"/>
              </w:rPr>
            </w:pPr>
            <w:r w:rsidRPr="00926266">
              <w:rPr>
                <w:sz w:val="18"/>
              </w:rPr>
              <w:t>1</w:t>
            </w:r>
          </w:p>
        </w:tc>
        <w:tc>
          <w:tcPr>
            <w:tcW w:w="1135" w:type="pct"/>
          </w:tcPr>
          <w:p w:rsidR="002F517C" w:rsidRPr="00926266" w:rsidRDefault="002F517C" w:rsidP="003733B2">
            <w:pPr>
              <w:spacing w:after="0"/>
              <w:rPr>
                <w:sz w:val="18"/>
              </w:rPr>
            </w:pPr>
            <w:r w:rsidRPr="00926266">
              <w:rPr>
                <w:sz w:val="18"/>
              </w:rPr>
              <w:t>Наименование органа, предоставляющего услугу</w:t>
            </w:r>
          </w:p>
        </w:tc>
        <w:tc>
          <w:tcPr>
            <w:tcW w:w="3640" w:type="pct"/>
          </w:tcPr>
          <w:p w:rsidR="002F517C" w:rsidRPr="001B716F" w:rsidRDefault="002F517C" w:rsidP="003733B2">
            <w:pPr>
              <w:spacing w:after="0"/>
              <w:jc w:val="both"/>
              <w:rPr>
                <w:sz w:val="18"/>
              </w:rPr>
            </w:pPr>
            <w:r w:rsidRPr="001B716F">
              <w:rPr>
                <w:sz w:val="18"/>
              </w:rPr>
              <w:t>Администрация Чулокского сельского поселения Бутурлиновского муниципального района Воронежской области</w:t>
            </w:r>
          </w:p>
        </w:tc>
      </w:tr>
      <w:tr w:rsidR="002F517C" w:rsidRPr="00926266" w:rsidTr="003733B2">
        <w:tc>
          <w:tcPr>
            <w:tcW w:w="225" w:type="pct"/>
          </w:tcPr>
          <w:p w:rsidR="002F517C" w:rsidRPr="00926266" w:rsidRDefault="002F517C" w:rsidP="003733B2">
            <w:pPr>
              <w:spacing w:after="0"/>
              <w:jc w:val="center"/>
              <w:rPr>
                <w:sz w:val="18"/>
              </w:rPr>
            </w:pPr>
            <w:r w:rsidRPr="00926266">
              <w:rPr>
                <w:sz w:val="18"/>
              </w:rPr>
              <w:t>2</w:t>
            </w:r>
          </w:p>
        </w:tc>
        <w:tc>
          <w:tcPr>
            <w:tcW w:w="1135" w:type="pct"/>
          </w:tcPr>
          <w:p w:rsidR="002F517C" w:rsidRPr="00926266" w:rsidRDefault="002F517C" w:rsidP="003733B2">
            <w:pPr>
              <w:spacing w:after="0"/>
              <w:rPr>
                <w:sz w:val="18"/>
              </w:rPr>
            </w:pPr>
            <w:r w:rsidRPr="00926266">
              <w:rPr>
                <w:sz w:val="18"/>
              </w:rPr>
              <w:t>Номер услуги в федеральном реестре</w:t>
            </w:r>
          </w:p>
        </w:tc>
        <w:tc>
          <w:tcPr>
            <w:tcW w:w="3640" w:type="pct"/>
          </w:tcPr>
          <w:p w:rsidR="002F517C" w:rsidRPr="00926266" w:rsidRDefault="002F517C" w:rsidP="003733B2">
            <w:pPr>
              <w:spacing w:after="0"/>
              <w:jc w:val="center"/>
              <w:rPr>
                <w:sz w:val="18"/>
              </w:rPr>
            </w:pPr>
          </w:p>
        </w:tc>
      </w:tr>
      <w:tr w:rsidR="002F517C" w:rsidRPr="00926266" w:rsidTr="003733B2">
        <w:tc>
          <w:tcPr>
            <w:tcW w:w="225" w:type="pct"/>
          </w:tcPr>
          <w:p w:rsidR="002F517C" w:rsidRPr="00926266" w:rsidRDefault="002F517C" w:rsidP="003733B2">
            <w:pPr>
              <w:spacing w:after="0"/>
              <w:jc w:val="center"/>
              <w:rPr>
                <w:sz w:val="18"/>
              </w:rPr>
            </w:pPr>
            <w:r w:rsidRPr="00926266">
              <w:rPr>
                <w:sz w:val="18"/>
              </w:rPr>
              <w:t>3</w:t>
            </w:r>
          </w:p>
        </w:tc>
        <w:tc>
          <w:tcPr>
            <w:tcW w:w="1135" w:type="pct"/>
          </w:tcPr>
          <w:p w:rsidR="002F517C" w:rsidRPr="00926266" w:rsidRDefault="002F517C" w:rsidP="003733B2">
            <w:pPr>
              <w:spacing w:after="0"/>
              <w:jc w:val="center"/>
              <w:rPr>
                <w:sz w:val="18"/>
              </w:rPr>
            </w:pPr>
            <w:r w:rsidRPr="00926266">
              <w:rPr>
                <w:sz w:val="18"/>
              </w:rPr>
              <w:t>Полное наименование услуги</w:t>
            </w:r>
          </w:p>
        </w:tc>
        <w:tc>
          <w:tcPr>
            <w:tcW w:w="3640" w:type="pct"/>
          </w:tcPr>
          <w:p w:rsidR="002F517C" w:rsidRPr="00926266" w:rsidRDefault="002F517C" w:rsidP="003733B2">
            <w:pPr>
              <w:spacing w:after="0"/>
              <w:rPr>
                <w:sz w:val="18"/>
              </w:rPr>
            </w:pPr>
            <w:r w:rsidRPr="00926266">
              <w:rPr>
                <w:sz w:val="18"/>
              </w:rPr>
              <w:t>«Предоставление в аренду и безвозмездное пользование муниципального имущества»</w:t>
            </w:r>
          </w:p>
        </w:tc>
      </w:tr>
      <w:tr w:rsidR="002F517C" w:rsidRPr="00926266" w:rsidTr="003733B2">
        <w:trPr>
          <w:trHeight w:val="397"/>
        </w:trPr>
        <w:tc>
          <w:tcPr>
            <w:tcW w:w="225" w:type="pct"/>
          </w:tcPr>
          <w:p w:rsidR="002F517C" w:rsidRPr="00926266" w:rsidRDefault="002F517C" w:rsidP="003733B2">
            <w:pPr>
              <w:spacing w:after="0"/>
              <w:jc w:val="center"/>
              <w:rPr>
                <w:sz w:val="18"/>
              </w:rPr>
            </w:pPr>
            <w:r w:rsidRPr="00926266">
              <w:rPr>
                <w:sz w:val="18"/>
              </w:rPr>
              <w:t>4</w:t>
            </w:r>
          </w:p>
        </w:tc>
        <w:tc>
          <w:tcPr>
            <w:tcW w:w="1135" w:type="pct"/>
          </w:tcPr>
          <w:p w:rsidR="002F517C" w:rsidRPr="00926266" w:rsidRDefault="002F517C" w:rsidP="003733B2">
            <w:pPr>
              <w:spacing w:after="0"/>
              <w:jc w:val="center"/>
              <w:rPr>
                <w:sz w:val="18"/>
              </w:rPr>
            </w:pPr>
            <w:r w:rsidRPr="00926266">
              <w:rPr>
                <w:sz w:val="18"/>
              </w:rPr>
              <w:t>Краткое наименование услуги</w:t>
            </w:r>
          </w:p>
        </w:tc>
        <w:tc>
          <w:tcPr>
            <w:tcW w:w="3640" w:type="pct"/>
          </w:tcPr>
          <w:p w:rsidR="002F517C" w:rsidRPr="00926266" w:rsidRDefault="002F517C" w:rsidP="003733B2">
            <w:pPr>
              <w:spacing w:after="0"/>
              <w:jc w:val="both"/>
              <w:rPr>
                <w:sz w:val="18"/>
              </w:rPr>
            </w:pPr>
            <w:r w:rsidRPr="00926266">
              <w:rPr>
                <w:sz w:val="18"/>
              </w:rPr>
              <w:t>нет</w:t>
            </w:r>
          </w:p>
        </w:tc>
      </w:tr>
      <w:tr w:rsidR="002F517C" w:rsidRPr="00926266" w:rsidTr="003733B2">
        <w:tc>
          <w:tcPr>
            <w:tcW w:w="225" w:type="pct"/>
          </w:tcPr>
          <w:p w:rsidR="002F517C" w:rsidRPr="00926266" w:rsidRDefault="002F517C" w:rsidP="003733B2">
            <w:pPr>
              <w:spacing w:after="0"/>
              <w:jc w:val="center"/>
              <w:rPr>
                <w:sz w:val="18"/>
              </w:rPr>
            </w:pPr>
            <w:r w:rsidRPr="00926266">
              <w:rPr>
                <w:sz w:val="18"/>
              </w:rPr>
              <w:t>5</w:t>
            </w:r>
          </w:p>
        </w:tc>
        <w:tc>
          <w:tcPr>
            <w:tcW w:w="1135" w:type="pct"/>
          </w:tcPr>
          <w:p w:rsidR="002F517C" w:rsidRPr="00926266" w:rsidRDefault="002F517C" w:rsidP="003733B2">
            <w:pPr>
              <w:spacing w:after="0"/>
              <w:rPr>
                <w:sz w:val="18"/>
              </w:rPr>
            </w:pPr>
            <w:r w:rsidRPr="00926266">
              <w:rPr>
                <w:sz w:val="18"/>
              </w:rPr>
              <w:t>Административные регламент предоставления государственной услуги</w:t>
            </w:r>
          </w:p>
        </w:tc>
        <w:tc>
          <w:tcPr>
            <w:tcW w:w="3640" w:type="pct"/>
          </w:tcPr>
          <w:p w:rsidR="002F517C" w:rsidRPr="00926266" w:rsidRDefault="002F517C" w:rsidP="003733B2">
            <w:pPr>
              <w:spacing w:after="0"/>
              <w:jc w:val="both"/>
              <w:rPr>
                <w:sz w:val="18"/>
              </w:rPr>
            </w:pPr>
            <w:r w:rsidRPr="001B716F">
              <w:rPr>
                <w:sz w:val="18"/>
              </w:rPr>
              <w:t xml:space="preserve">Утвержден постановлением администрации Чулокского сельского поселения Бутурлиновского муниципального района Воронежской </w:t>
            </w:r>
            <w:r w:rsidRPr="00E113DE">
              <w:rPr>
                <w:sz w:val="18"/>
              </w:rPr>
              <w:t>области от 30.05.2016 №63 «</w:t>
            </w:r>
            <w:r w:rsidRPr="00E113DE">
              <w:rPr>
                <w:bCs/>
                <w:sz w:val="18"/>
                <w:lang w:eastAsia="ar-SA"/>
              </w:rPr>
              <w:t xml:space="preserve">Об утверждении административного регламента администрации </w:t>
            </w:r>
            <w:r w:rsidRPr="00E113DE">
              <w:rPr>
                <w:sz w:val="18"/>
              </w:rPr>
              <w:t xml:space="preserve">Чулокского сельского </w:t>
            </w:r>
            <w:r w:rsidRPr="00E113DE">
              <w:rPr>
                <w:bCs/>
                <w:sz w:val="18"/>
                <w:lang w:eastAsia="ar-SA"/>
              </w:rPr>
              <w:t>поселения Бутурлиновского муниципального района Воронежской области по предоставлению муниципальной услуги «</w:t>
            </w:r>
            <w:r w:rsidRPr="00E113DE">
              <w:rPr>
                <w:sz w:val="18"/>
              </w:rPr>
              <w:t>Предоставление в аренду и безвозмездное пользование муниципального имущества»» (в редакции постановления от 05.10.2016 № 113, от 18.05.2023 г. №23)</w:t>
            </w:r>
          </w:p>
        </w:tc>
      </w:tr>
      <w:tr w:rsidR="002F517C" w:rsidRPr="00926266" w:rsidTr="003733B2">
        <w:tc>
          <w:tcPr>
            <w:tcW w:w="225" w:type="pct"/>
          </w:tcPr>
          <w:p w:rsidR="002F517C" w:rsidRPr="00926266" w:rsidRDefault="002F517C" w:rsidP="003733B2">
            <w:pPr>
              <w:spacing w:after="0"/>
              <w:jc w:val="center"/>
              <w:rPr>
                <w:sz w:val="18"/>
              </w:rPr>
            </w:pPr>
            <w:r w:rsidRPr="00926266">
              <w:rPr>
                <w:sz w:val="18"/>
              </w:rPr>
              <w:t>6</w:t>
            </w:r>
          </w:p>
        </w:tc>
        <w:tc>
          <w:tcPr>
            <w:tcW w:w="1135" w:type="pct"/>
          </w:tcPr>
          <w:p w:rsidR="002F517C" w:rsidRPr="00926266" w:rsidRDefault="002F517C" w:rsidP="003733B2">
            <w:pPr>
              <w:spacing w:after="0"/>
              <w:rPr>
                <w:sz w:val="18"/>
              </w:rPr>
            </w:pPr>
            <w:r w:rsidRPr="00926266">
              <w:rPr>
                <w:sz w:val="18"/>
              </w:rPr>
              <w:t>Перечень «</w:t>
            </w:r>
            <w:proofErr w:type="spellStart"/>
            <w:r w:rsidRPr="00926266">
              <w:rPr>
                <w:sz w:val="18"/>
              </w:rPr>
              <w:t>подуслуг</w:t>
            </w:r>
            <w:proofErr w:type="spellEnd"/>
            <w:r w:rsidRPr="00926266">
              <w:rPr>
                <w:sz w:val="18"/>
              </w:rPr>
              <w:t>»</w:t>
            </w:r>
          </w:p>
        </w:tc>
        <w:tc>
          <w:tcPr>
            <w:tcW w:w="3640" w:type="pct"/>
          </w:tcPr>
          <w:p w:rsidR="002F517C" w:rsidRPr="00926266" w:rsidRDefault="002F517C" w:rsidP="003733B2">
            <w:pPr>
              <w:spacing w:after="0"/>
              <w:jc w:val="both"/>
              <w:rPr>
                <w:sz w:val="18"/>
              </w:rPr>
            </w:pPr>
            <w:r w:rsidRPr="00926266">
              <w:rPr>
                <w:sz w:val="18"/>
              </w:rPr>
              <w:t>нет</w:t>
            </w:r>
          </w:p>
        </w:tc>
      </w:tr>
      <w:tr w:rsidR="002F517C" w:rsidRPr="00926266" w:rsidTr="003733B2">
        <w:trPr>
          <w:trHeight w:val="300"/>
        </w:trPr>
        <w:tc>
          <w:tcPr>
            <w:tcW w:w="225" w:type="pct"/>
            <w:vMerge w:val="restart"/>
          </w:tcPr>
          <w:p w:rsidR="002F517C" w:rsidRPr="00926266" w:rsidRDefault="002F517C" w:rsidP="003733B2">
            <w:pPr>
              <w:spacing w:after="0"/>
              <w:jc w:val="center"/>
              <w:rPr>
                <w:sz w:val="18"/>
              </w:rPr>
            </w:pPr>
            <w:r w:rsidRPr="00926266">
              <w:rPr>
                <w:sz w:val="18"/>
              </w:rPr>
              <w:t>7</w:t>
            </w:r>
          </w:p>
        </w:tc>
        <w:tc>
          <w:tcPr>
            <w:tcW w:w="1135" w:type="pct"/>
            <w:vMerge w:val="restart"/>
          </w:tcPr>
          <w:p w:rsidR="002F517C" w:rsidRPr="00926266" w:rsidRDefault="002F517C" w:rsidP="003733B2">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2F517C" w:rsidRPr="00D21FCD" w:rsidRDefault="002F517C" w:rsidP="003733B2">
            <w:pPr>
              <w:spacing w:after="0"/>
              <w:rPr>
                <w:sz w:val="18"/>
                <w:szCs w:val="18"/>
              </w:rPr>
            </w:pPr>
            <w:r w:rsidRPr="00D21FCD">
              <w:rPr>
                <w:sz w:val="18"/>
                <w:szCs w:val="18"/>
              </w:rPr>
              <w:t>- терминальные устройства МФЦ;</w:t>
            </w:r>
          </w:p>
        </w:tc>
      </w:tr>
      <w:tr w:rsidR="002F517C" w:rsidRPr="00926266" w:rsidTr="003733B2">
        <w:trPr>
          <w:trHeight w:val="270"/>
        </w:trPr>
        <w:tc>
          <w:tcPr>
            <w:tcW w:w="225" w:type="pct"/>
            <w:vMerge/>
          </w:tcPr>
          <w:p w:rsidR="002F517C" w:rsidRPr="00926266" w:rsidRDefault="002F517C" w:rsidP="003733B2">
            <w:pPr>
              <w:spacing w:after="0"/>
              <w:jc w:val="center"/>
              <w:rPr>
                <w:sz w:val="18"/>
              </w:rPr>
            </w:pPr>
          </w:p>
        </w:tc>
        <w:tc>
          <w:tcPr>
            <w:tcW w:w="1135" w:type="pct"/>
            <w:vMerge/>
          </w:tcPr>
          <w:p w:rsidR="002F517C" w:rsidRPr="00926266" w:rsidRDefault="002F517C" w:rsidP="003733B2">
            <w:pPr>
              <w:spacing w:after="0"/>
              <w:rPr>
                <w:sz w:val="18"/>
              </w:rPr>
            </w:pPr>
          </w:p>
        </w:tc>
        <w:tc>
          <w:tcPr>
            <w:tcW w:w="3640" w:type="pct"/>
            <w:tcBorders>
              <w:top w:val="single" w:sz="4" w:space="0" w:color="auto"/>
              <w:bottom w:val="single" w:sz="4" w:space="0" w:color="auto"/>
            </w:tcBorders>
          </w:tcPr>
          <w:p w:rsidR="002F517C" w:rsidRPr="00926266" w:rsidRDefault="002F517C" w:rsidP="003733B2">
            <w:pPr>
              <w:spacing w:after="0"/>
              <w:rPr>
                <w:sz w:val="18"/>
              </w:rPr>
            </w:pPr>
            <w:r>
              <w:rPr>
                <w:sz w:val="18"/>
              </w:rPr>
              <w:t>- Единый портал государственных услуг;</w:t>
            </w:r>
          </w:p>
        </w:tc>
      </w:tr>
      <w:tr w:rsidR="002F517C" w:rsidRPr="00926266" w:rsidTr="003733B2">
        <w:trPr>
          <w:trHeight w:val="240"/>
        </w:trPr>
        <w:tc>
          <w:tcPr>
            <w:tcW w:w="225" w:type="pct"/>
            <w:vMerge/>
          </w:tcPr>
          <w:p w:rsidR="002F517C" w:rsidRPr="00926266" w:rsidRDefault="002F517C" w:rsidP="003733B2">
            <w:pPr>
              <w:spacing w:after="0"/>
              <w:jc w:val="center"/>
              <w:rPr>
                <w:sz w:val="18"/>
              </w:rPr>
            </w:pPr>
          </w:p>
        </w:tc>
        <w:tc>
          <w:tcPr>
            <w:tcW w:w="1135" w:type="pct"/>
            <w:vMerge/>
          </w:tcPr>
          <w:p w:rsidR="002F517C" w:rsidRPr="00926266" w:rsidRDefault="002F517C" w:rsidP="003733B2">
            <w:pPr>
              <w:spacing w:after="0"/>
              <w:rPr>
                <w:sz w:val="18"/>
              </w:rPr>
            </w:pPr>
          </w:p>
        </w:tc>
        <w:tc>
          <w:tcPr>
            <w:tcW w:w="3640" w:type="pct"/>
            <w:tcBorders>
              <w:top w:val="single" w:sz="4" w:space="0" w:color="auto"/>
              <w:bottom w:val="single" w:sz="4" w:space="0" w:color="auto"/>
            </w:tcBorders>
          </w:tcPr>
          <w:p w:rsidR="002F517C" w:rsidRPr="00926266" w:rsidRDefault="002F517C" w:rsidP="003733B2">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2F517C" w:rsidRPr="00926266" w:rsidRDefault="002F517C" w:rsidP="002F517C">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2F517C" w:rsidRPr="00926266" w:rsidTr="003733B2">
        <w:tc>
          <w:tcPr>
            <w:tcW w:w="222" w:type="pct"/>
          </w:tcPr>
          <w:p w:rsidR="002F517C" w:rsidRPr="00926266" w:rsidRDefault="002F517C" w:rsidP="003733B2">
            <w:pPr>
              <w:spacing w:after="0"/>
              <w:jc w:val="center"/>
              <w:rPr>
                <w:b/>
                <w:sz w:val="18"/>
              </w:rPr>
            </w:pPr>
            <w:r w:rsidRPr="00926266">
              <w:rPr>
                <w:b/>
                <w:sz w:val="18"/>
              </w:rPr>
              <w:t>1</w:t>
            </w:r>
          </w:p>
        </w:tc>
        <w:tc>
          <w:tcPr>
            <w:tcW w:w="4778" w:type="pct"/>
          </w:tcPr>
          <w:p w:rsidR="002F517C" w:rsidRPr="00926266" w:rsidRDefault="002F517C" w:rsidP="003733B2">
            <w:pPr>
              <w:spacing w:after="0"/>
              <w:rPr>
                <w:b/>
                <w:sz w:val="18"/>
              </w:rPr>
            </w:pPr>
            <w:r w:rsidRPr="00926266">
              <w:rPr>
                <w:b/>
                <w:sz w:val="18"/>
              </w:rPr>
              <w:t>Наименование услуги</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spacing w:after="0"/>
              <w:rPr>
                <w:b/>
                <w:sz w:val="18"/>
              </w:rPr>
            </w:pPr>
            <w:r w:rsidRPr="00926266">
              <w:rPr>
                <w:sz w:val="18"/>
              </w:rPr>
              <w:t>«Предоставление в аренду и безвозмездное пользование муниципального имущества»</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2</w:t>
            </w:r>
          </w:p>
        </w:tc>
        <w:tc>
          <w:tcPr>
            <w:tcW w:w="4778" w:type="pct"/>
          </w:tcPr>
          <w:p w:rsidR="002F517C" w:rsidRPr="00926266" w:rsidRDefault="002F517C" w:rsidP="003733B2">
            <w:pPr>
              <w:spacing w:after="0"/>
              <w:rPr>
                <w:sz w:val="18"/>
              </w:rPr>
            </w:pPr>
            <w:r w:rsidRPr="00926266">
              <w:rPr>
                <w:b/>
                <w:sz w:val="18"/>
              </w:rPr>
              <w:t>Срок предоставления в зависимости от условий</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2.1</w:t>
            </w:r>
          </w:p>
        </w:tc>
        <w:tc>
          <w:tcPr>
            <w:tcW w:w="4778" w:type="pct"/>
          </w:tcPr>
          <w:p w:rsidR="002F517C" w:rsidRPr="00926266" w:rsidRDefault="002F517C" w:rsidP="003733B2">
            <w:pPr>
              <w:spacing w:after="0"/>
              <w:rPr>
                <w:b/>
                <w:sz w:val="18"/>
              </w:rPr>
            </w:pPr>
            <w:r w:rsidRPr="00926266">
              <w:rPr>
                <w:b/>
                <w:sz w:val="18"/>
              </w:rPr>
              <w:t>При подаче заявления по месту жительства (месту нахождения юр. лица)</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spacing w:after="0"/>
              <w:rPr>
                <w:b/>
                <w:sz w:val="18"/>
              </w:rPr>
            </w:pPr>
            <w:r w:rsidRPr="00926266">
              <w:rPr>
                <w:sz w:val="18"/>
              </w:rPr>
              <w:t>75 календарных дней</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2.2</w:t>
            </w:r>
          </w:p>
        </w:tc>
        <w:tc>
          <w:tcPr>
            <w:tcW w:w="4778" w:type="pct"/>
          </w:tcPr>
          <w:p w:rsidR="002F517C" w:rsidRPr="00926266" w:rsidRDefault="002F517C" w:rsidP="003733B2">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spacing w:after="0"/>
              <w:rPr>
                <w:b/>
                <w:sz w:val="18"/>
              </w:rPr>
            </w:pPr>
            <w:r w:rsidRPr="00926266">
              <w:rPr>
                <w:sz w:val="18"/>
              </w:rPr>
              <w:t>75 календарных дней</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3</w:t>
            </w:r>
          </w:p>
        </w:tc>
        <w:tc>
          <w:tcPr>
            <w:tcW w:w="4778" w:type="pct"/>
          </w:tcPr>
          <w:p w:rsidR="002F517C" w:rsidRPr="00926266" w:rsidRDefault="002F517C" w:rsidP="003733B2">
            <w:pPr>
              <w:spacing w:after="0"/>
              <w:rPr>
                <w:sz w:val="18"/>
              </w:rPr>
            </w:pPr>
            <w:r w:rsidRPr="00926266">
              <w:rPr>
                <w:b/>
                <w:sz w:val="18"/>
              </w:rPr>
              <w:t>Основания отказа в приёме документов</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autoSpaceDE w:val="0"/>
              <w:autoSpaceDN w:val="0"/>
              <w:adjustRightInd w:val="0"/>
              <w:spacing w:after="0"/>
              <w:jc w:val="both"/>
              <w:rPr>
                <w:sz w:val="18"/>
              </w:rPr>
            </w:pPr>
            <w:r w:rsidRPr="00926266">
              <w:rPr>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2F517C" w:rsidRPr="00926266" w:rsidRDefault="002F517C" w:rsidP="003733B2">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4</w:t>
            </w:r>
          </w:p>
        </w:tc>
        <w:tc>
          <w:tcPr>
            <w:tcW w:w="4778" w:type="pct"/>
          </w:tcPr>
          <w:p w:rsidR="002F517C" w:rsidRPr="00926266" w:rsidRDefault="002F517C" w:rsidP="003733B2">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tabs>
                <w:tab w:val="left" w:pos="1260"/>
              </w:tabs>
              <w:spacing w:after="0"/>
              <w:rPr>
                <w:sz w:val="18"/>
              </w:rPr>
            </w:pPr>
            <w:r w:rsidRPr="00926266">
              <w:rPr>
                <w:sz w:val="18"/>
              </w:rPr>
              <w:t>-документы, представленные заявителем, по форме или содержанию не соответствуют требованиям действующего законодательства;</w:t>
            </w:r>
          </w:p>
          <w:p w:rsidR="002F517C" w:rsidRPr="00926266" w:rsidRDefault="002F517C" w:rsidP="003733B2">
            <w:pPr>
              <w:tabs>
                <w:tab w:val="left" w:pos="1260"/>
              </w:tabs>
              <w:spacing w:after="0"/>
              <w:rPr>
                <w:sz w:val="18"/>
              </w:rPr>
            </w:pPr>
            <w:r w:rsidRPr="00926266">
              <w:rPr>
                <w:sz w:val="18"/>
              </w:rPr>
              <w:t>- не представлены документы, необходимые в соответствии с административным регламентом для  предоставления  муниципальной услуги;</w:t>
            </w:r>
          </w:p>
          <w:p w:rsidR="002F517C" w:rsidRPr="00926266" w:rsidRDefault="002F517C" w:rsidP="003733B2">
            <w:pPr>
              <w:tabs>
                <w:tab w:val="left" w:pos="1260"/>
              </w:tabs>
              <w:spacing w:after="0"/>
              <w:rPr>
                <w:sz w:val="18"/>
              </w:rPr>
            </w:pPr>
            <w:r w:rsidRPr="00926266">
              <w:rPr>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2F517C" w:rsidRPr="00926266" w:rsidRDefault="002F517C" w:rsidP="003733B2">
            <w:pPr>
              <w:tabs>
                <w:tab w:val="left" w:pos="1260"/>
              </w:tabs>
              <w:spacing w:after="0"/>
              <w:rPr>
                <w:sz w:val="18"/>
              </w:rPr>
            </w:pPr>
            <w:r w:rsidRPr="00926266">
              <w:rPr>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2F517C" w:rsidRPr="00926266" w:rsidRDefault="002F517C" w:rsidP="003733B2">
            <w:pPr>
              <w:autoSpaceDE w:val="0"/>
              <w:autoSpaceDN w:val="0"/>
              <w:adjustRightInd w:val="0"/>
              <w:spacing w:after="0"/>
              <w:rPr>
                <w:sz w:val="18"/>
              </w:rPr>
            </w:pPr>
            <w:r w:rsidRPr="00926266">
              <w:rPr>
                <w:sz w:val="18"/>
              </w:rPr>
              <w:t>-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2F517C" w:rsidRPr="00926266" w:rsidRDefault="002F517C" w:rsidP="003733B2">
            <w:pPr>
              <w:autoSpaceDE w:val="0"/>
              <w:autoSpaceDN w:val="0"/>
              <w:adjustRightInd w:val="0"/>
              <w:spacing w:after="0"/>
              <w:rPr>
                <w:sz w:val="18"/>
              </w:rPr>
            </w:pPr>
            <w:r w:rsidRPr="00926266">
              <w:rPr>
                <w:sz w:val="18"/>
              </w:rPr>
              <w:t xml:space="preserve">- имущество не относится к собственности </w:t>
            </w:r>
            <w:r w:rsidRPr="003D30A1">
              <w:rPr>
                <w:sz w:val="18"/>
              </w:rPr>
              <w:t xml:space="preserve">Чулокского сельского </w:t>
            </w:r>
            <w:r w:rsidRPr="00926266">
              <w:rPr>
                <w:sz w:val="18"/>
              </w:rPr>
              <w:t>поселения.</w:t>
            </w:r>
          </w:p>
          <w:p w:rsidR="002F517C" w:rsidRPr="00926266" w:rsidRDefault="002F517C" w:rsidP="003733B2">
            <w:pPr>
              <w:pStyle w:val="ConsPlusNormal"/>
              <w:ind w:firstLine="0"/>
              <w:jc w:val="both"/>
              <w:rPr>
                <w:rFonts w:ascii="Times New Roman" w:eastAsia="Calibri" w:hAnsi="Times New Roman" w:cs="Times New Roman"/>
                <w:sz w:val="18"/>
                <w:szCs w:val="24"/>
                <w:lang w:eastAsia="en-US"/>
              </w:rPr>
            </w:pPr>
            <w:r w:rsidRPr="00926266">
              <w:rPr>
                <w:rFonts w:ascii="Times New Roman" w:eastAsia="Calibri" w:hAnsi="Times New Roman" w:cs="Times New Roman"/>
                <w:sz w:val="18"/>
                <w:szCs w:val="24"/>
                <w:lang w:eastAsia="en-US"/>
              </w:rPr>
              <w:t xml:space="preserve">- несоответствия требованиям, указанным в </w:t>
            </w:r>
            <w:hyperlink r:id="rId5" w:history="1">
              <w:r w:rsidRPr="00926266">
                <w:rPr>
                  <w:rFonts w:ascii="Times New Roman" w:eastAsia="Calibri" w:hAnsi="Times New Roman" w:cs="Times New Roman"/>
                  <w:sz w:val="18"/>
                  <w:szCs w:val="24"/>
                  <w:lang w:eastAsia="en-US"/>
                </w:rPr>
                <w:t>пункте 18</w:t>
              </w:r>
            </w:hyperlink>
            <w:r w:rsidRPr="00926266">
              <w:rPr>
                <w:rFonts w:ascii="Times New Roman" w:eastAsia="Calibri" w:hAnsi="Times New Roman" w:cs="Times New Roman"/>
                <w:sz w:val="18"/>
                <w:szCs w:val="24"/>
                <w:lang w:eastAsia="en-US"/>
              </w:rPr>
              <w:t xml:space="preserve"> Правил, являющихся </w:t>
            </w:r>
            <w:r w:rsidRPr="00926266">
              <w:rPr>
                <w:rFonts w:ascii="Times New Roman" w:hAnsi="Times New Roman" w:cs="Times New Roman"/>
                <w:sz w:val="18"/>
                <w:szCs w:val="24"/>
              </w:rPr>
              <w:t>Приложение 1 к Приказу ФАС России от 10.02.2010 N 67</w:t>
            </w:r>
            <w:r w:rsidRPr="00926266">
              <w:rPr>
                <w:rFonts w:ascii="Times New Roman" w:eastAsia="Calibri" w:hAnsi="Times New Roman" w:cs="Times New Roman"/>
                <w:sz w:val="18"/>
                <w:szCs w:val="24"/>
                <w:lang w:eastAsia="en-US"/>
              </w:rPr>
              <w:t>;</w:t>
            </w:r>
          </w:p>
          <w:p w:rsidR="002F517C" w:rsidRPr="00926266" w:rsidRDefault="002F517C" w:rsidP="003733B2">
            <w:pPr>
              <w:autoSpaceDE w:val="0"/>
              <w:autoSpaceDN w:val="0"/>
              <w:adjustRightInd w:val="0"/>
              <w:spacing w:after="0"/>
              <w:jc w:val="both"/>
              <w:rPr>
                <w:sz w:val="18"/>
              </w:rPr>
            </w:pPr>
            <w:r w:rsidRPr="00926266">
              <w:rPr>
                <w:sz w:val="18"/>
              </w:rPr>
              <w:lastRenderedPageBreak/>
              <w:t>- невнесения задатка, если требование о внесении задатка указано в извещении о проведении конкурса или аукциона;</w:t>
            </w:r>
          </w:p>
          <w:p w:rsidR="002F517C" w:rsidRPr="00926266" w:rsidRDefault="002F517C" w:rsidP="003733B2">
            <w:pPr>
              <w:autoSpaceDE w:val="0"/>
              <w:autoSpaceDN w:val="0"/>
              <w:adjustRightInd w:val="0"/>
              <w:spacing w:after="0"/>
              <w:jc w:val="both"/>
              <w:rPr>
                <w:sz w:val="18"/>
              </w:rPr>
            </w:pPr>
            <w:r w:rsidRPr="00926266">
              <w:rPr>
                <w:sz w:val="18"/>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2F517C" w:rsidRPr="00926266" w:rsidRDefault="002F517C" w:rsidP="003733B2">
            <w:pPr>
              <w:autoSpaceDE w:val="0"/>
              <w:autoSpaceDN w:val="0"/>
              <w:adjustRightInd w:val="0"/>
              <w:spacing w:after="0"/>
              <w:jc w:val="both"/>
              <w:rPr>
                <w:sz w:val="18"/>
              </w:rPr>
            </w:pPr>
            <w:r w:rsidRPr="00926266">
              <w:rPr>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6" w:history="1">
              <w:r w:rsidRPr="00926266">
                <w:rPr>
                  <w:sz w:val="18"/>
                </w:rPr>
                <w:t>частями 3</w:t>
              </w:r>
            </w:hyperlink>
            <w:r w:rsidRPr="00926266">
              <w:rPr>
                <w:sz w:val="18"/>
              </w:rPr>
              <w:t xml:space="preserve"> и </w:t>
            </w:r>
            <w:hyperlink r:id="rId7" w:history="1">
              <w:r w:rsidRPr="00926266">
                <w:rPr>
                  <w:sz w:val="18"/>
                </w:rPr>
                <w:t>5 статьи 14</w:t>
              </w:r>
            </w:hyperlink>
            <w:r w:rsidRPr="00926266">
              <w:rPr>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8" w:history="1">
              <w:r w:rsidRPr="00926266">
                <w:rPr>
                  <w:sz w:val="18"/>
                </w:rPr>
                <w:t>законом</w:t>
              </w:r>
            </w:hyperlink>
            <w:r w:rsidRPr="00926266">
              <w:rPr>
                <w:sz w:val="18"/>
              </w:rPr>
              <w:t xml:space="preserve"> "О развитии малого и среднего предпринимательства в Российской Федерации";</w:t>
            </w:r>
          </w:p>
          <w:p w:rsidR="002F517C" w:rsidRPr="00926266" w:rsidRDefault="002F517C" w:rsidP="003733B2">
            <w:pPr>
              <w:autoSpaceDE w:val="0"/>
              <w:autoSpaceDN w:val="0"/>
              <w:adjustRightInd w:val="0"/>
              <w:spacing w:after="0"/>
              <w:jc w:val="both"/>
              <w:rPr>
                <w:sz w:val="18"/>
              </w:rPr>
            </w:pPr>
            <w:r w:rsidRPr="00926266">
              <w:rPr>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F517C" w:rsidRPr="00926266" w:rsidRDefault="002F517C" w:rsidP="003733B2">
            <w:pPr>
              <w:autoSpaceDE w:val="0"/>
              <w:autoSpaceDN w:val="0"/>
              <w:adjustRightInd w:val="0"/>
              <w:spacing w:after="0"/>
              <w:jc w:val="both"/>
              <w:rPr>
                <w:sz w:val="18"/>
              </w:rPr>
            </w:pPr>
            <w:r w:rsidRPr="00926266">
              <w:rPr>
                <w:sz w:val="18"/>
              </w:rPr>
              <w:t xml:space="preserve">- наличие решения о приостановлении деятельности заявителя в порядке, предусмотренном </w:t>
            </w:r>
            <w:hyperlink r:id="rId9" w:history="1">
              <w:r w:rsidRPr="00926266">
                <w:rPr>
                  <w:sz w:val="18"/>
                </w:rPr>
                <w:t>Кодексом</w:t>
              </w:r>
            </w:hyperlink>
            <w:r w:rsidRPr="00926266">
              <w:rPr>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lastRenderedPageBreak/>
              <w:t>5</w:t>
            </w:r>
          </w:p>
        </w:tc>
        <w:tc>
          <w:tcPr>
            <w:tcW w:w="4778" w:type="pct"/>
          </w:tcPr>
          <w:p w:rsidR="002F517C" w:rsidRPr="00926266" w:rsidRDefault="002F517C" w:rsidP="003733B2">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autoSpaceDE w:val="0"/>
              <w:autoSpaceDN w:val="0"/>
              <w:adjustRightInd w:val="0"/>
              <w:spacing w:after="0"/>
              <w:jc w:val="both"/>
              <w:rPr>
                <w:sz w:val="18"/>
              </w:rPr>
            </w:pPr>
            <w:r w:rsidRPr="00926266">
              <w:rPr>
                <w:sz w:val="18"/>
              </w:rPr>
              <w:t>не предусмотрены</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6</w:t>
            </w:r>
          </w:p>
        </w:tc>
        <w:tc>
          <w:tcPr>
            <w:tcW w:w="4778" w:type="pct"/>
          </w:tcPr>
          <w:p w:rsidR="002F517C" w:rsidRPr="00926266" w:rsidRDefault="002F517C" w:rsidP="003733B2">
            <w:pPr>
              <w:autoSpaceDE w:val="0"/>
              <w:autoSpaceDN w:val="0"/>
              <w:adjustRightInd w:val="0"/>
              <w:spacing w:after="0"/>
              <w:jc w:val="both"/>
              <w:rPr>
                <w:sz w:val="18"/>
              </w:rPr>
            </w:pPr>
            <w:r w:rsidRPr="00926266">
              <w:rPr>
                <w:b/>
                <w:sz w:val="18"/>
              </w:rPr>
              <w:t>Срок приостановления предоставления услуги</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autoSpaceDE w:val="0"/>
              <w:autoSpaceDN w:val="0"/>
              <w:adjustRightInd w:val="0"/>
              <w:spacing w:after="0"/>
              <w:jc w:val="both"/>
              <w:rPr>
                <w:sz w:val="18"/>
              </w:rPr>
            </w:pPr>
            <w:r w:rsidRPr="00926266">
              <w:rPr>
                <w:sz w:val="18"/>
              </w:rPr>
              <w:t>нет</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7</w:t>
            </w:r>
          </w:p>
        </w:tc>
        <w:tc>
          <w:tcPr>
            <w:tcW w:w="4778" w:type="pct"/>
          </w:tcPr>
          <w:p w:rsidR="002F517C" w:rsidRPr="00926266" w:rsidRDefault="002F517C" w:rsidP="003733B2">
            <w:pPr>
              <w:autoSpaceDE w:val="0"/>
              <w:autoSpaceDN w:val="0"/>
              <w:adjustRightInd w:val="0"/>
              <w:spacing w:after="0"/>
              <w:jc w:val="both"/>
              <w:rPr>
                <w:sz w:val="18"/>
              </w:rPr>
            </w:pPr>
            <w:r w:rsidRPr="00926266">
              <w:rPr>
                <w:b/>
                <w:sz w:val="18"/>
              </w:rPr>
              <w:t>Плата за предоставление услуги</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7.1</w:t>
            </w:r>
          </w:p>
        </w:tc>
        <w:tc>
          <w:tcPr>
            <w:tcW w:w="4778" w:type="pct"/>
          </w:tcPr>
          <w:p w:rsidR="002F517C" w:rsidRPr="00926266" w:rsidRDefault="002F517C" w:rsidP="003733B2">
            <w:pPr>
              <w:autoSpaceDE w:val="0"/>
              <w:autoSpaceDN w:val="0"/>
              <w:adjustRightInd w:val="0"/>
              <w:spacing w:after="0"/>
              <w:jc w:val="both"/>
              <w:rPr>
                <w:b/>
                <w:sz w:val="18"/>
              </w:rPr>
            </w:pPr>
            <w:r w:rsidRPr="00926266">
              <w:rPr>
                <w:b/>
                <w:sz w:val="18"/>
              </w:rPr>
              <w:t>Наличие платы (государственной пошлины)</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autoSpaceDE w:val="0"/>
              <w:autoSpaceDN w:val="0"/>
              <w:adjustRightInd w:val="0"/>
              <w:spacing w:after="0"/>
              <w:jc w:val="both"/>
              <w:rPr>
                <w:sz w:val="18"/>
              </w:rPr>
            </w:pPr>
            <w:r w:rsidRPr="00926266">
              <w:rPr>
                <w:sz w:val="18"/>
              </w:rPr>
              <w:t>нет</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7.2</w:t>
            </w:r>
          </w:p>
        </w:tc>
        <w:tc>
          <w:tcPr>
            <w:tcW w:w="4778" w:type="pct"/>
          </w:tcPr>
          <w:p w:rsidR="002F517C" w:rsidRPr="00926266" w:rsidRDefault="002F517C" w:rsidP="003733B2">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autoSpaceDE w:val="0"/>
              <w:autoSpaceDN w:val="0"/>
              <w:adjustRightInd w:val="0"/>
              <w:spacing w:after="0"/>
              <w:jc w:val="both"/>
              <w:rPr>
                <w:sz w:val="18"/>
              </w:rPr>
            </w:pPr>
            <w:r w:rsidRPr="00926266">
              <w:rPr>
                <w:sz w:val="18"/>
              </w:rPr>
              <w:t>-</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7.3</w:t>
            </w:r>
          </w:p>
        </w:tc>
        <w:tc>
          <w:tcPr>
            <w:tcW w:w="4778" w:type="pct"/>
          </w:tcPr>
          <w:p w:rsidR="002F517C" w:rsidRPr="00926266" w:rsidRDefault="002F517C" w:rsidP="003733B2">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autoSpaceDE w:val="0"/>
              <w:autoSpaceDN w:val="0"/>
              <w:adjustRightInd w:val="0"/>
              <w:spacing w:after="0"/>
              <w:jc w:val="both"/>
              <w:rPr>
                <w:sz w:val="18"/>
              </w:rPr>
            </w:pPr>
            <w:r w:rsidRPr="00926266">
              <w:rPr>
                <w:sz w:val="18"/>
              </w:rPr>
              <w:t>-</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8</w:t>
            </w:r>
          </w:p>
        </w:tc>
        <w:tc>
          <w:tcPr>
            <w:tcW w:w="4778" w:type="pct"/>
          </w:tcPr>
          <w:p w:rsidR="002F517C" w:rsidRPr="00926266" w:rsidRDefault="002F517C" w:rsidP="003733B2">
            <w:pPr>
              <w:autoSpaceDE w:val="0"/>
              <w:autoSpaceDN w:val="0"/>
              <w:adjustRightInd w:val="0"/>
              <w:spacing w:after="0"/>
              <w:jc w:val="both"/>
              <w:rPr>
                <w:b/>
                <w:sz w:val="18"/>
              </w:rPr>
            </w:pPr>
            <w:r w:rsidRPr="00926266">
              <w:rPr>
                <w:b/>
                <w:sz w:val="18"/>
              </w:rPr>
              <w:t>Способ обращения за получением услуги</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autoSpaceDE w:val="0"/>
              <w:autoSpaceDN w:val="0"/>
              <w:adjustRightInd w:val="0"/>
              <w:spacing w:after="0"/>
              <w:jc w:val="both"/>
              <w:rPr>
                <w:sz w:val="18"/>
              </w:rPr>
            </w:pPr>
            <w:r w:rsidRPr="00B054C9">
              <w:rPr>
                <w:sz w:val="18"/>
              </w:rPr>
              <w:t>- администрация Чулокского сельского поселения Бутурлиновского муниципального района Воронежской области;</w:t>
            </w:r>
          </w:p>
          <w:p w:rsidR="002F517C" w:rsidRPr="00926266" w:rsidRDefault="002F517C" w:rsidP="003733B2">
            <w:pPr>
              <w:autoSpaceDE w:val="0"/>
              <w:autoSpaceDN w:val="0"/>
              <w:adjustRightInd w:val="0"/>
              <w:spacing w:after="0"/>
              <w:jc w:val="both"/>
              <w:rPr>
                <w:sz w:val="18"/>
              </w:rPr>
            </w:pPr>
            <w:r w:rsidRPr="0092626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Pr>
                <w:sz w:val="18"/>
              </w:rPr>
              <w:t>оглашение о взаимодействии от 02.07.2021</w:t>
            </w:r>
            <w:r w:rsidRPr="00926266">
              <w:rPr>
                <w:sz w:val="18"/>
              </w:rPr>
              <w:t>г.);</w:t>
            </w:r>
          </w:p>
          <w:p w:rsidR="002F517C" w:rsidRPr="00926266" w:rsidRDefault="002F517C" w:rsidP="003733B2">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Единый портал государственных и муниципальных услуг(</w:t>
            </w:r>
            <w:proofErr w:type="spellStart"/>
            <w:r w:rsidRPr="00926266">
              <w:rPr>
                <w:rFonts w:ascii="Times New Roman" w:hAnsi="Times New Roman" w:cs="Times New Roman"/>
                <w:sz w:val="18"/>
                <w:szCs w:val="24"/>
              </w:rPr>
              <w:t>www.gosuslugi.ru</w:t>
            </w:r>
            <w:proofErr w:type="spellEnd"/>
            <w:r w:rsidRPr="00926266">
              <w:rPr>
                <w:rFonts w:ascii="Times New Roman" w:hAnsi="Times New Roman" w:cs="Times New Roman"/>
                <w:sz w:val="18"/>
                <w:szCs w:val="24"/>
              </w:rPr>
              <w:t>);</w:t>
            </w:r>
          </w:p>
          <w:p w:rsidR="002F517C" w:rsidRPr="00926266" w:rsidRDefault="002F517C" w:rsidP="003733B2">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Портал государственных и муниципальных услуг Воронежской области (</w:t>
            </w:r>
            <w:r w:rsidRPr="00926266">
              <w:rPr>
                <w:rFonts w:ascii="Times New Roman" w:hAnsi="Times New Roman" w:cs="Times New Roman"/>
                <w:sz w:val="18"/>
                <w:szCs w:val="24"/>
                <w:lang w:val="en-US"/>
              </w:rPr>
              <w:t>www</w:t>
            </w:r>
            <w:r w:rsidRPr="00926266">
              <w:rPr>
                <w:rFonts w:ascii="Times New Roman" w:hAnsi="Times New Roman" w:cs="Times New Roman"/>
                <w:sz w:val="18"/>
                <w:szCs w:val="24"/>
              </w:rPr>
              <w:t>.</w:t>
            </w:r>
            <w:proofErr w:type="spellStart"/>
            <w:r w:rsidRPr="00926266">
              <w:rPr>
                <w:rFonts w:ascii="Times New Roman" w:hAnsi="Times New Roman" w:cs="Times New Roman"/>
                <w:sz w:val="18"/>
                <w:szCs w:val="24"/>
              </w:rPr>
              <w:t>pgu.govvr.ru</w:t>
            </w:r>
            <w:proofErr w:type="spellEnd"/>
            <w:r w:rsidRPr="00926266">
              <w:rPr>
                <w:rFonts w:ascii="Times New Roman" w:hAnsi="Times New Roman" w:cs="Times New Roman"/>
                <w:sz w:val="18"/>
                <w:szCs w:val="24"/>
              </w:rPr>
              <w:t>).</w:t>
            </w:r>
          </w:p>
        </w:tc>
      </w:tr>
      <w:tr w:rsidR="002F517C" w:rsidRPr="00926266" w:rsidTr="003733B2">
        <w:tc>
          <w:tcPr>
            <w:tcW w:w="222" w:type="pct"/>
          </w:tcPr>
          <w:p w:rsidR="002F517C" w:rsidRPr="00926266" w:rsidRDefault="002F517C" w:rsidP="003733B2">
            <w:pPr>
              <w:spacing w:after="0"/>
              <w:jc w:val="center"/>
              <w:rPr>
                <w:b/>
                <w:sz w:val="18"/>
              </w:rPr>
            </w:pPr>
            <w:r w:rsidRPr="00926266">
              <w:rPr>
                <w:b/>
                <w:sz w:val="18"/>
              </w:rPr>
              <w:t>9</w:t>
            </w:r>
          </w:p>
        </w:tc>
        <w:tc>
          <w:tcPr>
            <w:tcW w:w="4778" w:type="pct"/>
          </w:tcPr>
          <w:p w:rsidR="002F517C" w:rsidRPr="00926266" w:rsidRDefault="002F517C" w:rsidP="003733B2">
            <w:pPr>
              <w:autoSpaceDE w:val="0"/>
              <w:autoSpaceDN w:val="0"/>
              <w:adjustRightInd w:val="0"/>
              <w:spacing w:after="0"/>
              <w:jc w:val="both"/>
              <w:rPr>
                <w:b/>
                <w:sz w:val="18"/>
              </w:rPr>
            </w:pPr>
            <w:r w:rsidRPr="00926266">
              <w:rPr>
                <w:b/>
                <w:sz w:val="18"/>
              </w:rPr>
              <w:t>Способ получения результата услуги</w:t>
            </w:r>
          </w:p>
        </w:tc>
      </w:tr>
      <w:tr w:rsidR="002F517C" w:rsidRPr="00926266" w:rsidTr="003733B2">
        <w:tc>
          <w:tcPr>
            <w:tcW w:w="222" w:type="pct"/>
          </w:tcPr>
          <w:p w:rsidR="002F517C" w:rsidRPr="00926266" w:rsidRDefault="002F517C" w:rsidP="003733B2">
            <w:pPr>
              <w:spacing w:after="0"/>
              <w:jc w:val="center"/>
              <w:rPr>
                <w:b/>
                <w:sz w:val="18"/>
              </w:rPr>
            </w:pPr>
          </w:p>
        </w:tc>
        <w:tc>
          <w:tcPr>
            <w:tcW w:w="4778" w:type="pct"/>
          </w:tcPr>
          <w:p w:rsidR="002F517C" w:rsidRPr="00926266" w:rsidRDefault="002F517C" w:rsidP="003733B2">
            <w:pPr>
              <w:autoSpaceDE w:val="0"/>
              <w:autoSpaceDN w:val="0"/>
              <w:adjustRightInd w:val="0"/>
              <w:spacing w:after="0"/>
              <w:jc w:val="both"/>
              <w:rPr>
                <w:sz w:val="18"/>
              </w:rPr>
            </w:pPr>
            <w:r w:rsidRPr="00B054C9">
              <w:rPr>
                <w:sz w:val="18"/>
              </w:rPr>
              <w:t>- в администрации Чулокского сельского поселения Бутурлиновского муниципального района Воронежской области на бумажном носителе;</w:t>
            </w:r>
          </w:p>
          <w:p w:rsidR="002F517C" w:rsidRPr="00926266" w:rsidRDefault="002F517C" w:rsidP="003733B2">
            <w:pPr>
              <w:autoSpaceDE w:val="0"/>
              <w:autoSpaceDN w:val="0"/>
              <w:adjustRightInd w:val="0"/>
              <w:spacing w:after="0"/>
              <w:rPr>
                <w:b/>
                <w:sz w:val="18"/>
              </w:rPr>
            </w:pPr>
            <w:r w:rsidRPr="0092626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Pr>
                <w:sz w:val="18"/>
              </w:rPr>
              <w:br/>
            </w:r>
            <w:r w:rsidRPr="00D21FCD">
              <w:rPr>
                <w:sz w:val="18"/>
                <w:szCs w:val="18"/>
              </w:rPr>
              <w:t>- в личный кабинет Заявителя на ЕПГУ;</w:t>
            </w:r>
            <w:r>
              <w:rPr>
                <w:sz w:val="18"/>
                <w:szCs w:val="18"/>
              </w:rPr>
              <w:br/>
            </w:r>
            <w:r w:rsidRPr="00D21FCD">
              <w:rPr>
                <w:sz w:val="18"/>
                <w:szCs w:val="18"/>
              </w:rPr>
              <w:t>- посредством РПГУ;</w:t>
            </w:r>
            <w:r>
              <w:rPr>
                <w:sz w:val="18"/>
                <w:szCs w:val="18"/>
              </w:rPr>
              <w:br/>
            </w:r>
            <w:r w:rsidRPr="00926266">
              <w:rPr>
                <w:sz w:val="18"/>
              </w:rPr>
              <w:t>- заказным письмом с уведомлением о вручении</w:t>
            </w:r>
            <w:r>
              <w:rPr>
                <w:sz w:val="18"/>
              </w:rPr>
              <w:t xml:space="preserve"> </w:t>
            </w:r>
            <w:r w:rsidRPr="00926266">
              <w:rPr>
                <w:sz w:val="18"/>
              </w:rPr>
              <w:t>через</w:t>
            </w:r>
            <w:r>
              <w:rPr>
                <w:sz w:val="18"/>
              </w:rPr>
              <w:t xml:space="preserve"> </w:t>
            </w:r>
            <w:r w:rsidRPr="00926266">
              <w:rPr>
                <w:sz w:val="18"/>
              </w:rPr>
              <w:t>почтовую связь.</w:t>
            </w:r>
          </w:p>
        </w:tc>
      </w:tr>
    </w:tbl>
    <w:p w:rsidR="002F517C" w:rsidRPr="00926266" w:rsidRDefault="002F517C" w:rsidP="002F517C">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2F517C" w:rsidRPr="00926266" w:rsidTr="003733B2">
        <w:tc>
          <w:tcPr>
            <w:tcW w:w="189" w:type="pct"/>
          </w:tcPr>
          <w:p w:rsidR="002F517C" w:rsidRPr="00926266" w:rsidRDefault="002F517C" w:rsidP="003733B2">
            <w:pPr>
              <w:spacing w:after="0"/>
              <w:jc w:val="center"/>
              <w:rPr>
                <w:b/>
                <w:sz w:val="18"/>
              </w:rPr>
            </w:pPr>
            <w:r w:rsidRPr="00926266">
              <w:rPr>
                <w:b/>
                <w:sz w:val="18"/>
              </w:rPr>
              <w:t>1</w:t>
            </w:r>
          </w:p>
        </w:tc>
        <w:tc>
          <w:tcPr>
            <w:tcW w:w="4811" w:type="pct"/>
          </w:tcPr>
          <w:p w:rsidR="002F517C" w:rsidRPr="00926266" w:rsidRDefault="002F517C" w:rsidP="003733B2">
            <w:pPr>
              <w:spacing w:after="0"/>
              <w:rPr>
                <w:b/>
                <w:sz w:val="18"/>
              </w:rPr>
            </w:pPr>
            <w:r w:rsidRPr="00926266">
              <w:rPr>
                <w:b/>
                <w:sz w:val="18"/>
              </w:rPr>
              <w:t>Категории лиц, имеющих право на получение «услуги»</w:t>
            </w:r>
          </w:p>
        </w:tc>
      </w:tr>
      <w:tr w:rsidR="002F517C" w:rsidRPr="0067363D" w:rsidTr="003733B2">
        <w:tc>
          <w:tcPr>
            <w:tcW w:w="189" w:type="pct"/>
          </w:tcPr>
          <w:p w:rsidR="002F517C" w:rsidRPr="0067363D" w:rsidRDefault="002F517C" w:rsidP="003733B2">
            <w:pPr>
              <w:spacing w:after="0"/>
              <w:jc w:val="center"/>
              <w:rPr>
                <w:sz w:val="18"/>
              </w:rPr>
            </w:pPr>
          </w:p>
        </w:tc>
        <w:tc>
          <w:tcPr>
            <w:tcW w:w="4811" w:type="pct"/>
          </w:tcPr>
          <w:p w:rsidR="002F517C" w:rsidRPr="0067363D" w:rsidRDefault="002F517C" w:rsidP="003733B2">
            <w:pPr>
              <w:spacing w:after="0"/>
              <w:jc w:val="both"/>
              <w:rPr>
                <w:sz w:val="18"/>
              </w:rPr>
            </w:pPr>
            <w:r w:rsidRPr="0067363D">
              <w:rPr>
                <w:sz w:val="18"/>
              </w:rPr>
              <w:t xml:space="preserve">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w:t>
            </w:r>
            <w:r w:rsidRPr="00B054C9">
              <w:rPr>
                <w:sz w:val="18"/>
              </w:rPr>
              <w:t>администрацию Чулокского сельского поселения Бутурлиновского</w:t>
            </w:r>
            <w:r w:rsidRPr="0067363D">
              <w:rPr>
                <w:sz w:val="18"/>
              </w:rPr>
              <w:t xml:space="preserve"> муниципального района Воронежской области с заявлением о предоставлении муниципальной услуги (далее – заявитель, заявители).</w:t>
            </w:r>
          </w:p>
        </w:tc>
      </w:tr>
      <w:tr w:rsidR="002F517C" w:rsidRPr="00926266" w:rsidTr="003733B2">
        <w:tc>
          <w:tcPr>
            <w:tcW w:w="189" w:type="pct"/>
          </w:tcPr>
          <w:p w:rsidR="002F517C" w:rsidRPr="00926266" w:rsidRDefault="002F517C" w:rsidP="003733B2">
            <w:pPr>
              <w:spacing w:after="0"/>
              <w:jc w:val="center"/>
              <w:rPr>
                <w:b/>
                <w:sz w:val="18"/>
              </w:rPr>
            </w:pPr>
            <w:r w:rsidRPr="00926266">
              <w:rPr>
                <w:b/>
                <w:sz w:val="18"/>
              </w:rPr>
              <w:t>2</w:t>
            </w:r>
          </w:p>
        </w:tc>
        <w:tc>
          <w:tcPr>
            <w:tcW w:w="4811" w:type="pct"/>
          </w:tcPr>
          <w:p w:rsidR="002F517C" w:rsidRPr="00926266" w:rsidRDefault="002F517C" w:rsidP="003733B2">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2F517C" w:rsidRPr="00926266" w:rsidTr="003733B2">
        <w:tc>
          <w:tcPr>
            <w:tcW w:w="189" w:type="pct"/>
          </w:tcPr>
          <w:p w:rsidR="002F517C" w:rsidRPr="00926266" w:rsidRDefault="002F517C" w:rsidP="003733B2">
            <w:pPr>
              <w:spacing w:after="0"/>
              <w:jc w:val="center"/>
              <w:rPr>
                <w:b/>
                <w:sz w:val="18"/>
              </w:rPr>
            </w:pP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2F517C" w:rsidRPr="00926266" w:rsidRDefault="002F517C" w:rsidP="003733B2">
            <w:pPr>
              <w:pStyle w:val="ConsPlusNormal"/>
              <w:ind w:firstLine="7"/>
              <w:jc w:val="both"/>
              <w:rPr>
                <w:b/>
                <w:sz w:val="14"/>
              </w:rPr>
            </w:pPr>
            <w:r w:rsidRPr="00926266">
              <w:rPr>
                <w:rFonts w:ascii="Times New Roman" w:hAnsi="Times New Roman" w:cs="Times New Roman"/>
                <w:sz w:val="18"/>
                <w:szCs w:val="24"/>
              </w:rPr>
              <w:t xml:space="preserve">- к заявлениям юридических лиц, указанных в </w:t>
            </w:r>
            <w:r w:rsidRPr="00926266">
              <w:rPr>
                <w:rFonts w:ascii="Times New Roman" w:hAnsi="Times New Roman" w:cs="Times New Roman"/>
                <w:sz w:val="18"/>
                <w:szCs w:val="24"/>
                <w:lang w:eastAsia="ru-RU"/>
              </w:rPr>
              <w:t xml:space="preserve">пункте 2 статьи 39.9 </w:t>
            </w:r>
            <w:r w:rsidRPr="00926266">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2F517C" w:rsidRPr="00926266" w:rsidTr="003733B2">
        <w:tc>
          <w:tcPr>
            <w:tcW w:w="189" w:type="pct"/>
          </w:tcPr>
          <w:p w:rsidR="002F517C" w:rsidRPr="00926266" w:rsidRDefault="002F517C" w:rsidP="003733B2">
            <w:pPr>
              <w:spacing w:after="0"/>
              <w:jc w:val="center"/>
              <w:rPr>
                <w:b/>
                <w:sz w:val="18"/>
              </w:rPr>
            </w:pPr>
            <w:r w:rsidRPr="00926266">
              <w:rPr>
                <w:b/>
                <w:sz w:val="18"/>
              </w:rPr>
              <w:t>3</w:t>
            </w: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2F517C" w:rsidRPr="00926266" w:rsidTr="003733B2">
        <w:tc>
          <w:tcPr>
            <w:tcW w:w="189" w:type="pct"/>
          </w:tcPr>
          <w:p w:rsidR="002F517C" w:rsidRPr="00926266" w:rsidRDefault="002F517C" w:rsidP="003733B2">
            <w:pPr>
              <w:spacing w:after="0"/>
              <w:jc w:val="center"/>
              <w:rPr>
                <w:b/>
                <w:sz w:val="18"/>
              </w:rPr>
            </w:pP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2F517C" w:rsidRPr="00926266" w:rsidTr="003733B2">
        <w:tc>
          <w:tcPr>
            <w:tcW w:w="189" w:type="pct"/>
          </w:tcPr>
          <w:p w:rsidR="002F517C" w:rsidRPr="00926266" w:rsidRDefault="002F517C" w:rsidP="003733B2">
            <w:pPr>
              <w:spacing w:after="0"/>
              <w:jc w:val="center"/>
              <w:rPr>
                <w:b/>
                <w:sz w:val="18"/>
              </w:rPr>
            </w:pPr>
            <w:r w:rsidRPr="00926266">
              <w:rPr>
                <w:b/>
                <w:sz w:val="18"/>
              </w:rPr>
              <w:t>4</w:t>
            </w:r>
          </w:p>
        </w:tc>
        <w:tc>
          <w:tcPr>
            <w:tcW w:w="4811" w:type="pct"/>
          </w:tcPr>
          <w:p w:rsidR="002F517C" w:rsidRPr="00926266" w:rsidRDefault="002F517C" w:rsidP="003733B2">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2F517C" w:rsidRPr="00926266" w:rsidTr="003733B2">
        <w:tc>
          <w:tcPr>
            <w:tcW w:w="189" w:type="pct"/>
          </w:tcPr>
          <w:p w:rsidR="002F517C" w:rsidRPr="00926266" w:rsidRDefault="002F517C" w:rsidP="003733B2">
            <w:pPr>
              <w:spacing w:after="0"/>
              <w:jc w:val="center"/>
              <w:rPr>
                <w:b/>
                <w:sz w:val="18"/>
              </w:rPr>
            </w:pP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2F517C" w:rsidRPr="00926266" w:rsidTr="003733B2">
        <w:tc>
          <w:tcPr>
            <w:tcW w:w="189" w:type="pct"/>
          </w:tcPr>
          <w:p w:rsidR="002F517C" w:rsidRPr="00926266" w:rsidRDefault="002F517C" w:rsidP="003733B2">
            <w:pPr>
              <w:spacing w:after="0"/>
              <w:jc w:val="center"/>
              <w:rPr>
                <w:b/>
                <w:sz w:val="18"/>
              </w:rPr>
            </w:pPr>
            <w:r w:rsidRPr="00926266">
              <w:rPr>
                <w:b/>
                <w:sz w:val="18"/>
              </w:rPr>
              <w:t>5</w:t>
            </w: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2F517C" w:rsidRPr="00926266" w:rsidTr="003733B2">
        <w:tc>
          <w:tcPr>
            <w:tcW w:w="189" w:type="pct"/>
          </w:tcPr>
          <w:p w:rsidR="002F517C" w:rsidRPr="00926266" w:rsidRDefault="002F517C" w:rsidP="003733B2">
            <w:pPr>
              <w:spacing w:after="0"/>
              <w:jc w:val="center"/>
              <w:rPr>
                <w:b/>
                <w:sz w:val="18"/>
              </w:rPr>
            </w:pP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2F517C" w:rsidRPr="00926266" w:rsidTr="003733B2">
        <w:tc>
          <w:tcPr>
            <w:tcW w:w="189" w:type="pct"/>
          </w:tcPr>
          <w:p w:rsidR="002F517C" w:rsidRPr="00926266" w:rsidRDefault="002F517C" w:rsidP="003733B2">
            <w:pPr>
              <w:spacing w:after="0"/>
              <w:jc w:val="center"/>
              <w:rPr>
                <w:b/>
                <w:sz w:val="18"/>
              </w:rPr>
            </w:pPr>
            <w:r w:rsidRPr="00926266">
              <w:rPr>
                <w:b/>
                <w:sz w:val="18"/>
              </w:rPr>
              <w:t>6</w:t>
            </w: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2F517C" w:rsidRPr="00926266" w:rsidTr="003733B2">
        <w:tc>
          <w:tcPr>
            <w:tcW w:w="189" w:type="pct"/>
          </w:tcPr>
          <w:p w:rsidR="002F517C" w:rsidRPr="00926266" w:rsidRDefault="002F517C" w:rsidP="003733B2">
            <w:pPr>
              <w:spacing w:after="0"/>
              <w:jc w:val="center"/>
              <w:rPr>
                <w:b/>
                <w:sz w:val="18"/>
              </w:rPr>
            </w:pP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2F517C" w:rsidRPr="00926266" w:rsidTr="003733B2">
        <w:tc>
          <w:tcPr>
            <w:tcW w:w="189" w:type="pct"/>
          </w:tcPr>
          <w:p w:rsidR="002F517C" w:rsidRPr="00926266" w:rsidRDefault="002F517C" w:rsidP="003733B2">
            <w:pPr>
              <w:spacing w:after="0"/>
              <w:jc w:val="center"/>
              <w:rPr>
                <w:b/>
                <w:sz w:val="18"/>
              </w:rPr>
            </w:pPr>
            <w:r w:rsidRPr="00926266">
              <w:rPr>
                <w:b/>
                <w:sz w:val="18"/>
              </w:rPr>
              <w:t>7</w:t>
            </w: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2F517C" w:rsidRPr="00926266" w:rsidTr="003733B2">
        <w:tc>
          <w:tcPr>
            <w:tcW w:w="189" w:type="pct"/>
          </w:tcPr>
          <w:p w:rsidR="002F517C" w:rsidRPr="00926266" w:rsidRDefault="002F517C" w:rsidP="003733B2">
            <w:pPr>
              <w:spacing w:after="0"/>
              <w:jc w:val="center"/>
              <w:rPr>
                <w:b/>
                <w:sz w:val="18"/>
              </w:rPr>
            </w:pPr>
          </w:p>
        </w:tc>
        <w:tc>
          <w:tcPr>
            <w:tcW w:w="4811" w:type="pct"/>
          </w:tcPr>
          <w:p w:rsidR="002F517C" w:rsidRPr="00926266" w:rsidRDefault="002F517C" w:rsidP="003733B2">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2F517C" w:rsidRPr="00926266" w:rsidRDefault="002F517C" w:rsidP="002F517C">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2F517C" w:rsidRPr="00926266" w:rsidTr="003733B2">
        <w:tc>
          <w:tcPr>
            <w:tcW w:w="189" w:type="pct"/>
          </w:tcPr>
          <w:p w:rsidR="002F517C" w:rsidRPr="00926266" w:rsidRDefault="002F517C" w:rsidP="003733B2">
            <w:pPr>
              <w:spacing w:after="0"/>
              <w:rPr>
                <w:b/>
                <w:sz w:val="18"/>
              </w:rPr>
            </w:pPr>
            <w:r w:rsidRPr="00926266">
              <w:rPr>
                <w:b/>
                <w:sz w:val="18"/>
              </w:rPr>
              <w:t>1</w:t>
            </w:r>
          </w:p>
        </w:tc>
        <w:tc>
          <w:tcPr>
            <w:tcW w:w="4811" w:type="pct"/>
          </w:tcPr>
          <w:p w:rsidR="002F517C" w:rsidRPr="00926266" w:rsidRDefault="002F517C" w:rsidP="003733B2">
            <w:pPr>
              <w:spacing w:after="0"/>
              <w:rPr>
                <w:sz w:val="18"/>
              </w:rPr>
            </w:pPr>
            <w:r w:rsidRPr="00926266">
              <w:rPr>
                <w:b/>
                <w:sz w:val="18"/>
              </w:rPr>
              <w:t>Категория документа</w:t>
            </w:r>
          </w:p>
        </w:tc>
      </w:tr>
      <w:tr w:rsidR="002F517C" w:rsidRPr="00926266" w:rsidTr="003733B2">
        <w:tc>
          <w:tcPr>
            <w:tcW w:w="189" w:type="pct"/>
          </w:tcPr>
          <w:p w:rsidR="002F517C" w:rsidRPr="00926266" w:rsidRDefault="002F517C" w:rsidP="003733B2">
            <w:pPr>
              <w:spacing w:after="0"/>
              <w:rPr>
                <w:b/>
                <w:sz w:val="18"/>
              </w:rPr>
            </w:pPr>
          </w:p>
        </w:tc>
        <w:tc>
          <w:tcPr>
            <w:tcW w:w="4811" w:type="pct"/>
          </w:tcPr>
          <w:p w:rsidR="002F517C" w:rsidRPr="00926266" w:rsidRDefault="002F517C" w:rsidP="003733B2">
            <w:pPr>
              <w:spacing w:after="0"/>
              <w:rPr>
                <w:sz w:val="18"/>
              </w:rPr>
            </w:pPr>
            <w:r w:rsidRPr="00926266">
              <w:rPr>
                <w:sz w:val="18"/>
              </w:rPr>
              <w:t>1. Заявление (приложение 1 к технологической схеме)</w:t>
            </w:r>
          </w:p>
          <w:p w:rsidR="002F517C" w:rsidRPr="00926266" w:rsidRDefault="002F517C" w:rsidP="003733B2">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p w:rsidR="002F517C" w:rsidRPr="00926266" w:rsidRDefault="002F517C" w:rsidP="003733B2">
            <w:pPr>
              <w:spacing w:after="0"/>
              <w:rPr>
                <w:sz w:val="18"/>
              </w:rPr>
            </w:pPr>
            <w:r w:rsidRPr="00926266">
              <w:rPr>
                <w:sz w:val="18"/>
              </w:rPr>
              <w:t>3. Правоустанавливающие документы на землю</w:t>
            </w:r>
          </w:p>
        </w:tc>
      </w:tr>
      <w:tr w:rsidR="002F517C" w:rsidRPr="00926266" w:rsidTr="003733B2">
        <w:tc>
          <w:tcPr>
            <w:tcW w:w="189" w:type="pct"/>
          </w:tcPr>
          <w:p w:rsidR="002F517C" w:rsidRPr="00926266" w:rsidRDefault="002F517C" w:rsidP="003733B2">
            <w:pPr>
              <w:spacing w:after="0"/>
              <w:rPr>
                <w:b/>
                <w:sz w:val="18"/>
              </w:rPr>
            </w:pPr>
            <w:r w:rsidRPr="00926266">
              <w:rPr>
                <w:b/>
                <w:sz w:val="18"/>
              </w:rPr>
              <w:t>2</w:t>
            </w:r>
          </w:p>
        </w:tc>
        <w:tc>
          <w:tcPr>
            <w:tcW w:w="4811" w:type="pct"/>
          </w:tcPr>
          <w:p w:rsidR="002F517C" w:rsidRPr="00926266" w:rsidRDefault="002F517C" w:rsidP="003733B2">
            <w:pPr>
              <w:spacing w:after="0"/>
              <w:rPr>
                <w:sz w:val="18"/>
              </w:rPr>
            </w:pPr>
            <w:r w:rsidRPr="00926266">
              <w:rPr>
                <w:b/>
                <w:sz w:val="18"/>
              </w:rPr>
              <w:t>Наименования документов, которые представляет заявитель для получения «услуги»</w:t>
            </w:r>
          </w:p>
        </w:tc>
      </w:tr>
      <w:tr w:rsidR="002F517C" w:rsidRPr="00926266" w:rsidTr="003733B2">
        <w:tc>
          <w:tcPr>
            <w:tcW w:w="189" w:type="pct"/>
          </w:tcPr>
          <w:p w:rsidR="002F517C" w:rsidRPr="00926266" w:rsidRDefault="002F517C" w:rsidP="003733B2">
            <w:pPr>
              <w:spacing w:after="0"/>
              <w:rPr>
                <w:b/>
                <w:sz w:val="18"/>
              </w:rPr>
            </w:pPr>
          </w:p>
        </w:tc>
        <w:tc>
          <w:tcPr>
            <w:tcW w:w="4811" w:type="pct"/>
          </w:tcPr>
          <w:p w:rsidR="002F517C" w:rsidRPr="00926266" w:rsidRDefault="002F517C" w:rsidP="003733B2">
            <w:pPr>
              <w:widowControl w:val="0"/>
              <w:autoSpaceDE w:val="0"/>
              <w:autoSpaceDN w:val="0"/>
              <w:adjustRightInd w:val="0"/>
              <w:spacing w:after="0"/>
              <w:jc w:val="both"/>
              <w:rPr>
                <w:sz w:val="18"/>
              </w:rPr>
            </w:pPr>
            <w:r w:rsidRPr="00926266">
              <w:rPr>
                <w:sz w:val="18"/>
              </w:rPr>
              <w:t>При обращении за получением муниципальной услуги в случае, если проведение торгов не требуется, заявитель представляет:</w:t>
            </w:r>
          </w:p>
          <w:p w:rsidR="002F517C" w:rsidRPr="00926266" w:rsidRDefault="002F517C" w:rsidP="003733B2">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xml:space="preserve">1) </w:t>
            </w:r>
            <w:hyperlink r:id="rId10" w:history="1">
              <w:r w:rsidRPr="00926266">
                <w:rPr>
                  <w:rFonts w:ascii="Times New Roman" w:hAnsi="Times New Roman" w:cs="Times New Roman"/>
                  <w:sz w:val="18"/>
                  <w:szCs w:val="24"/>
                </w:rPr>
                <w:t>заявление</w:t>
              </w:r>
            </w:hyperlink>
            <w:r w:rsidRPr="00926266">
              <w:rPr>
                <w:rFonts w:ascii="Times New Roman" w:hAnsi="Times New Roman" w:cs="Times New Roman"/>
                <w:sz w:val="18"/>
                <w:szCs w:val="24"/>
              </w:rPr>
              <w:t xml:space="preserve"> (приложение 1 к технологической схеме);</w:t>
            </w:r>
          </w:p>
          <w:p w:rsidR="002F517C" w:rsidRPr="00926266" w:rsidRDefault="002F517C" w:rsidP="003733B2">
            <w:pPr>
              <w:widowControl w:val="0"/>
              <w:autoSpaceDE w:val="0"/>
              <w:autoSpaceDN w:val="0"/>
              <w:adjustRightInd w:val="0"/>
              <w:spacing w:after="0"/>
              <w:jc w:val="both"/>
              <w:rPr>
                <w:sz w:val="18"/>
              </w:rPr>
            </w:pPr>
            <w:r w:rsidRPr="00926266">
              <w:rPr>
                <w:sz w:val="18"/>
              </w:rPr>
              <w:t>2) документ, удостоверяющий личность заявителя (представителя заявителя);</w:t>
            </w:r>
          </w:p>
          <w:p w:rsidR="002F517C" w:rsidRPr="00926266" w:rsidRDefault="002F517C" w:rsidP="003733B2">
            <w:pPr>
              <w:widowControl w:val="0"/>
              <w:autoSpaceDE w:val="0"/>
              <w:autoSpaceDN w:val="0"/>
              <w:adjustRightInd w:val="0"/>
              <w:spacing w:after="0"/>
              <w:jc w:val="both"/>
              <w:rPr>
                <w:sz w:val="18"/>
              </w:rPr>
            </w:pPr>
            <w:r w:rsidRPr="00926266">
              <w:rPr>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2F517C" w:rsidRPr="00926266" w:rsidRDefault="002F517C" w:rsidP="003733B2">
            <w:pPr>
              <w:widowControl w:val="0"/>
              <w:autoSpaceDE w:val="0"/>
              <w:autoSpaceDN w:val="0"/>
              <w:adjustRightInd w:val="0"/>
              <w:spacing w:after="0"/>
              <w:jc w:val="both"/>
              <w:rPr>
                <w:sz w:val="18"/>
              </w:rPr>
            </w:pPr>
            <w:r w:rsidRPr="00926266">
              <w:rPr>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2F517C" w:rsidRPr="00926266" w:rsidRDefault="002F517C" w:rsidP="003733B2">
            <w:pPr>
              <w:widowControl w:val="0"/>
              <w:autoSpaceDE w:val="0"/>
              <w:autoSpaceDN w:val="0"/>
              <w:adjustRightInd w:val="0"/>
              <w:spacing w:after="0"/>
              <w:jc w:val="both"/>
              <w:rPr>
                <w:sz w:val="18"/>
              </w:rPr>
            </w:pPr>
            <w:r w:rsidRPr="00926266">
              <w:rPr>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2F517C" w:rsidRPr="00926266" w:rsidRDefault="002F517C" w:rsidP="003733B2">
            <w:pPr>
              <w:widowControl w:val="0"/>
              <w:autoSpaceDE w:val="0"/>
              <w:autoSpaceDN w:val="0"/>
              <w:adjustRightInd w:val="0"/>
              <w:spacing w:after="0"/>
              <w:ind w:firstLine="540"/>
              <w:jc w:val="both"/>
              <w:rPr>
                <w:sz w:val="18"/>
              </w:rPr>
            </w:pPr>
            <w:r w:rsidRPr="00926266">
              <w:rPr>
                <w:sz w:val="18"/>
              </w:rPr>
              <w:t>Для участия в проведении торгов в форме конкурса заявители представляют заявку, которая должна содержать следующие сведения:</w:t>
            </w:r>
          </w:p>
          <w:p w:rsidR="002F517C" w:rsidRPr="00926266" w:rsidRDefault="002F517C" w:rsidP="003733B2">
            <w:pPr>
              <w:widowControl w:val="0"/>
              <w:autoSpaceDE w:val="0"/>
              <w:autoSpaceDN w:val="0"/>
              <w:adjustRightInd w:val="0"/>
              <w:spacing w:after="0"/>
              <w:jc w:val="both"/>
              <w:rPr>
                <w:sz w:val="18"/>
              </w:rPr>
            </w:pPr>
            <w:r w:rsidRPr="00926266">
              <w:rPr>
                <w:sz w:val="18"/>
              </w:rPr>
              <w:t>1) сведения и документы о заявителе, подавшем такую заявку:</w:t>
            </w:r>
          </w:p>
          <w:p w:rsidR="002F517C" w:rsidRPr="00926266" w:rsidRDefault="002F517C" w:rsidP="003733B2">
            <w:pPr>
              <w:autoSpaceDE w:val="0"/>
              <w:autoSpaceDN w:val="0"/>
              <w:adjustRightInd w:val="0"/>
              <w:spacing w:after="0"/>
              <w:jc w:val="both"/>
              <w:rPr>
                <w:sz w:val="18"/>
              </w:rPr>
            </w:pPr>
            <w:r w:rsidRPr="00926266">
              <w:rPr>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2F517C" w:rsidRPr="00926266" w:rsidRDefault="002F517C" w:rsidP="003733B2">
            <w:pPr>
              <w:autoSpaceDE w:val="0"/>
              <w:autoSpaceDN w:val="0"/>
              <w:adjustRightInd w:val="0"/>
              <w:spacing w:after="0"/>
              <w:jc w:val="both"/>
              <w:rPr>
                <w:sz w:val="18"/>
              </w:rPr>
            </w:pPr>
            <w:r w:rsidRPr="00926266">
              <w:rPr>
                <w:sz w:val="18"/>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w:t>
            </w:r>
            <w:r>
              <w:rPr>
                <w:sz w:val="18"/>
              </w:rPr>
              <w:t xml:space="preserve"> </w:t>
            </w:r>
            <w:r w:rsidRPr="00926266">
              <w:rPr>
                <w:sz w:val="18"/>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2F517C" w:rsidRPr="00926266" w:rsidRDefault="002F517C" w:rsidP="003733B2">
            <w:pPr>
              <w:autoSpaceDE w:val="0"/>
              <w:autoSpaceDN w:val="0"/>
              <w:adjustRightInd w:val="0"/>
              <w:spacing w:after="0"/>
              <w:jc w:val="both"/>
              <w:rPr>
                <w:sz w:val="18"/>
              </w:rPr>
            </w:pPr>
            <w:r w:rsidRPr="00926266">
              <w:rPr>
                <w:sz w:val="1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F517C" w:rsidRPr="00926266" w:rsidRDefault="002F517C" w:rsidP="003733B2">
            <w:pPr>
              <w:autoSpaceDE w:val="0"/>
              <w:autoSpaceDN w:val="0"/>
              <w:adjustRightInd w:val="0"/>
              <w:spacing w:after="0"/>
              <w:jc w:val="both"/>
              <w:rPr>
                <w:sz w:val="18"/>
              </w:rPr>
            </w:pPr>
            <w:r w:rsidRPr="00926266">
              <w:rPr>
                <w:sz w:val="18"/>
              </w:rPr>
              <w:t xml:space="preserve">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w:t>
            </w:r>
            <w:r w:rsidRPr="00926266">
              <w:rPr>
                <w:sz w:val="18"/>
              </w:rPr>
              <w:lastRenderedPageBreak/>
              <w:t>участника конкурса;</w:t>
            </w:r>
          </w:p>
          <w:p w:rsidR="002F517C" w:rsidRPr="00926266" w:rsidRDefault="002F517C" w:rsidP="003733B2">
            <w:pPr>
              <w:autoSpaceDE w:val="0"/>
              <w:autoSpaceDN w:val="0"/>
              <w:adjustRightInd w:val="0"/>
              <w:spacing w:after="0"/>
              <w:jc w:val="both"/>
              <w:rPr>
                <w:sz w:val="18"/>
              </w:rPr>
            </w:pPr>
            <w:r w:rsidRPr="00926266">
              <w:rPr>
                <w:sz w:val="18"/>
              </w:rPr>
              <w:t>д) копии учредительных документов заявителя (для юридических лиц);</w:t>
            </w:r>
          </w:p>
          <w:p w:rsidR="002F517C" w:rsidRPr="00926266" w:rsidRDefault="002F517C" w:rsidP="003733B2">
            <w:pPr>
              <w:autoSpaceDE w:val="0"/>
              <w:autoSpaceDN w:val="0"/>
              <w:adjustRightInd w:val="0"/>
              <w:spacing w:after="0"/>
              <w:jc w:val="both"/>
              <w:rPr>
                <w:sz w:val="18"/>
              </w:rPr>
            </w:pPr>
            <w:r w:rsidRPr="00926266">
              <w:rPr>
                <w:sz w:val="1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F517C" w:rsidRPr="00926266" w:rsidRDefault="002F517C" w:rsidP="003733B2">
            <w:pPr>
              <w:autoSpaceDE w:val="0"/>
              <w:autoSpaceDN w:val="0"/>
              <w:adjustRightInd w:val="0"/>
              <w:spacing w:after="0"/>
              <w:jc w:val="both"/>
              <w:rPr>
                <w:sz w:val="18"/>
              </w:rPr>
            </w:pPr>
            <w:r w:rsidRPr="00926266">
              <w:rPr>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926266">
                <w:rPr>
                  <w:sz w:val="18"/>
                </w:rPr>
                <w:t>Кодексом</w:t>
              </w:r>
            </w:hyperlink>
            <w:r w:rsidRPr="00926266">
              <w:rPr>
                <w:sz w:val="18"/>
              </w:rPr>
              <w:t xml:space="preserve"> Российской Федерации об административных правонарушениях;</w:t>
            </w:r>
          </w:p>
          <w:p w:rsidR="002F517C" w:rsidRPr="00926266" w:rsidRDefault="002F517C" w:rsidP="003733B2">
            <w:pPr>
              <w:autoSpaceDE w:val="0"/>
              <w:autoSpaceDN w:val="0"/>
              <w:adjustRightInd w:val="0"/>
              <w:spacing w:after="0"/>
              <w:jc w:val="both"/>
              <w:rPr>
                <w:sz w:val="18"/>
              </w:rPr>
            </w:pPr>
            <w:r w:rsidRPr="00926266">
              <w:rPr>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2F517C" w:rsidRPr="00926266" w:rsidRDefault="002F517C" w:rsidP="003733B2">
            <w:pPr>
              <w:autoSpaceDE w:val="0"/>
              <w:autoSpaceDN w:val="0"/>
              <w:adjustRightInd w:val="0"/>
              <w:spacing w:after="0"/>
              <w:jc w:val="both"/>
              <w:rPr>
                <w:sz w:val="18"/>
              </w:rPr>
            </w:pPr>
            <w:r w:rsidRPr="00926266">
              <w:rPr>
                <w:sz w:val="18"/>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2F517C" w:rsidRPr="00926266" w:rsidRDefault="002F517C" w:rsidP="003733B2">
            <w:pPr>
              <w:autoSpaceDE w:val="0"/>
              <w:autoSpaceDN w:val="0"/>
              <w:adjustRightInd w:val="0"/>
              <w:spacing w:after="0"/>
              <w:jc w:val="both"/>
              <w:rPr>
                <w:sz w:val="18"/>
              </w:rPr>
            </w:pPr>
            <w:r w:rsidRPr="00926266">
              <w:rPr>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2F517C" w:rsidRPr="00926266" w:rsidTr="003733B2">
        <w:tc>
          <w:tcPr>
            <w:tcW w:w="189" w:type="pct"/>
          </w:tcPr>
          <w:p w:rsidR="002F517C" w:rsidRPr="00926266" w:rsidRDefault="002F517C" w:rsidP="003733B2">
            <w:pPr>
              <w:spacing w:after="0"/>
              <w:rPr>
                <w:b/>
                <w:sz w:val="18"/>
              </w:rPr>
            </w:pPr>
            <w:r w:rsidRPr="00926266">
              <w:rPr>
                <w:b/>
                <w:sz w:val="18"/>
              </w:rPr>
              <w:lastRenderedPageBreak/>
              <w:t>3</w:t>
            </w:r>
          </w:p>
        </w:tc>
        <w:tc>
          <w:tcPr>
            <w:tcW w:w="4811" w:type="pct"/>
          </w:tcPr>
          <w:p w:rsidR="002F517C" w:rsidRPr="00926266" w:rsidRDefault="002F517C" w:rsidP="003733B2">
            <w:pPr>
              <w:spacing w:after="0"/>
              <w:rPr>
                <w:sz w:val="18"/>
              </w:rPr>
            </w:pPr>
            <w:r w:rsidRPr="00926266">
              <w:rPr>
                <w:b/>
                <w:sz w:val="18"/>
              </w:rPr>
              <w:t>Документ, предоставляемый по условию</w:t>
            </w:r>
          </w:p>
        </w:tc>
      </w:tr>
      <w:tr w:rsidR="002F517C" w:rsidRPr="00926266" w:rsidTr="003733B2">
        <w:tc>
          <w:tcPr>
            <w:tcW w:w="189" w:type="pct"/>
          </w:tcPr>
          <w:p w:rsidR="002F517C" w:rsidRPr="00926266" w:rsidRDefault="002F517C" w:rsidP="003733B2">
            <w:pPr>
              <w:spacing w:after="0"/>
              <w:rPr>
                <w:b/>
                <w:sz w:val="18"/>
              </w:rPr>
            </w:pPr>
          </w:p>
        </w:tc>
        <w:tc>
          <w:tcPr>
            <w:tcW w:w="4811" w:type="pct"/>
          </w:tcPr>
          <w:p w:rsidR="002F517C" w:rsidRPr="00926266" w:rsidRDefault="002F517C" w:rsidP="003733B2">
            <w:pPr>
              <w:spacing w:after="0"/>
              <w:rPr>
                <w:sz w:val="18"/>
              </w:rPr>
            </w:pPr>
            <w:r w:rsidRPr="00926266">
              <w:rPr>
                <w:sz w:val="18"/>
              </w:rPr>
              <w:t>нет</w:t>
            </w:r>
          </w:p>
        </w:tc>
      </w:tr>
      <w:tr w:rsidR="002F517C" w:rsidRPr="00926266" w:rsidTr="003733B2">
        <w:tc>
          <w:tcPr>
            <w:tcW w:w="189" w:type="pct"/>
          </w:tcPr>
          <w:p w:rsidR="002F517C" w:rsidRPr="00926266" w:rsidRDefault="002F517C" w:rsidP="003733B2">
            <w:pPr>
              <w:spacing w:after="0"/>
              <w:rPr>
                <w:b/>
                <w:sz w:val="18"/>
              </w:rPr>
            </w:pPr>
            <w:r w:rsidRPr="00926266">
              <w:rPr>
                <w:b/>
                <w:sz w:val="18"/>
              </w:rPr>
              <w:t>4</w:t>
            </w:r>
          </w:p>
        </w:tc>
        <w:tc>
          <w:tcPr>
            <w:tcW w:w="4811" w:type="pct"/>
          </w:tcPr>
          <w:p w:rsidR="002F517C" w:rsidRPr="00926266" w:rsidRDefault="002F517C" w:rsidP="003733B2">
            <w:pPr>
              <w:spacing w:after="0"/>
              <w:rPr>
                <w:sz w:val="18"/>
              </w:rPr>
            </w:pPr>
            <w:r w:rsidRPr="00926266">
              <w:rPr>
                <w:b/>
                <w:sz w:val="18"/>
              </w:rPr>
              <w:t>Установленные требования к документу</w:t>
            </w:r>
          </w:p>
        </w:tc>
      </w:tr>
      <w:tr w:rsidR="002F517C" w:rsidRPr="00926266" w:rsidTr="003733B2">
        <w:tc>
          <w:tcPr>
            <w:tcW w:w="189" w:type="pct"/>
          </w:tcPr>
          <w:p w:rsidR="002F517C" w:rsidRPr="00926266" w:rsidRDefault="002F517C" w:rsidP="003733B2">
            <w:pPr>
              <w:spacing w:after="0"/>
              <w:rPr>
                <w:b/>
                <w:sz w:val="18"/>
              </w:rPr>
            </w:pPr>
          </w:p>
        </w:tc>
        <w:tc>
          <w:tcPr>
            <w:tcW w:w="4811" w:type="pct"/>
          </w:tcPr>
          <w:p w:rsidR="002F517C" w:rsidRPr="00926266" w:rsidRDefault="002F517C" w:rsidP="003733B2">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2F517C" w:rsidRPr="00926266" w:rsidTr="003733B2">
        <w:tc>
          <w:tcPr>
            <w:tcW w:w="189" w:type="pct"/>
          </w:tcPr>
          <w:p w:rsidR="002F517C" w:rsidRPr="00926266" w:rsidRDefault="002F517C" w:rsidP="003733B2">
            <w:pPr>
              <w:spacing w:after="0"/>
              <w:rPr>
                <w:b/>
                <w:sz w:val="18"/>
              </w:rPr>
            </w:pPr>
            <w:r w:rsidRPr="00926266">
              <w:rPr>
                <w:b/>
                <w:sz w:val="18"/>
              </w:rPr>
              <w:t>5</w:t>
            </w:r>
          </w:p>
        </w:tc>
        <w:tc>
          <w:tcPr>
            <w:tcW w:w="4811" w:type="pct"/>
          </w:tcPr>
          <w:p w:rsidR="002F517C" w:rsidRPr="00926266" w:rsidRDefault="002F517C" w:rsidP="003733B2">
            <w:pPr>
              <w:spacing w:after="0"/>
              <w:rPr>
                <w:sz w:val="18"/>
              </w:rPr>
            </w:pPr>
            <w:r w:rsidRPr="00926266">
              <w:rPr>
                <w:b/>
                <w:sz w:val="18"/>
              </w:rPr>
              <w:t>Форма (шаблон) документа</w:t>
            </w:r>
          </w:p>
        </w:tc>
      </w:tr>
      <w:tr w:rsidR="002F517C" w:rsidRPr="00926266" w:rsidTr="003733B2">
        <w:tc>
          <w:tcPr>
            <w:tcW w:w="189" w:type="pct"/>
          </w:tcPr>
          <w:p w:rsidR="002F517C" w:rsidRPr="00926266" w:rsidRDefault="002F517C" w:rsidP="003733B2">
            <w:pPr>
              <w:spacing w:after="0"/>
              <w:rPr>
                <w:b/>
                <w:sz w:val="18"/>
              </w:rPr>
            </w:pPr>
          </w:p>
        </w:tc>
        <w:tc>
          <w:tcPr>
            <w:tcW w:w="4811" w:type="pct"/>
          </w:tcPr>
          <w:p w:rsidR="002F517C" w:rsidRPr="00926266" w:rsidRDefault="002F517C" w:rsidP="003733B2">
            <w:pPr>
              <w:spacing w:after="0"/>
              <w:rPr>
                <w:sz w:val="18"/>
              </w:rPr>
            </w:pPr>
            <w:r w:rsidRPr="00926266">
              <w:rPr>
                <w:sz w:val="18"/>
              </w:rPr>
              <w:t>Заявление (приложение 1 к технологической схеме)</w:t>
            </w:r>
          </w:p>
        </w:tc>
      </w:tr>
      <w:tr w:rsidR="002F517C" w:rsidRPr="00926266" w:rsidTr="003733B2">
        <w:tc>
          <w:tcPr>
            <w:tcW w:w="189" w:type="pct"/>
          </w:tcPr>
          <w:p w:rsidR="002F517C" w:rsidRPr="00926266" w:rsidRDefault="002F517C" w:rsidP="003733B2">
            <w:pPr>
              <w:spacing w:after="0"/>
              <w:rPr>
                <w:b/>
                <w:sz w:val="18"/>
              </w:rPr>
            </w:pPr>
            <w:r w:rsidRPr="00926266">
              <w:rPr>
                <w:b/>
                <w:sz w:val="18"/>
              </w:rPr>
              <w:t>6</w:t>
            </w:r>
          </w:p>
        </w:tc>
        <w:tc>
          <w:tcPr>
            <w:tcW w:w="4811" w:type="pct"/>
          </w:tcPr>
          <w:p w:rsidR="002F517C" w:rsidRPr="00926266" w:rsidRDefault="002F517C" w:rsidP="003733B2">
            <w:pPr>
              <w:spacing w:after="0"/>
              <w:rPr>
                <w:sz w:val="18"/>
              </w:rPr>
            </w:pPr>
            <w:r w:rsidRPr="00926266">
              <w:rPr>
                <w:b/>
                <w:sz w:val="18"/>
              </w:rPr>
              <w:t>Образец документа/заполнения документа</w:t>
            </w:r>
          </w:p>
        </w:tc>
      </w:tr>
      <w:tr w:rsidR="002F517C" w:rsidRPr="00926266" w:rsidTr="003733B2">
        <w:tc>
          <w:tcPr>
            <w:tcW w:w="189" w:type="pct"/>
          </w:tcPr>
          <w:p w:rsidR="002F517C" w:rsidRPr="00926266" w:rsidRDefault="002F517C" w:rsidP="003733B2">
            <w:pPr>
              <w:spacing w:after="0"/>
              <w:rPr>
                <w:b/>
                <w:sz w:val="18"/>
              </w:rPr>
            </w:pPr>
          </w:p>
        </w:tc>
        <w:tc>
          <w:tcPr>
            <w:tcW w:w="4811" w:type="pct"/>
          </w:tcPr>
          <w:p w:rsidR="002F517C" w:rsidRPr="00926266" w:rsidRDefault="002F517C" w:rsidP="003733B2">
            <w:pPr>
              <w:spacing w:after="0"/>
              <w:rPr>
                <w:sz w:val="18"/>
              </w:rPr>
            </w:pPr>
            <w:r w:rsidRPr="00926266">
              <w:rPr>
                <w:sz w:val="18"/>
              </w:rPr>
              <w:t>нет</w:t>
            </w:r>
          </w:p>
        </w:tc>
      </w:tr>
    </w:tbl>
    <w:p w:rsidR="002F517C" w:rsidRDefault="002F517C" w:rsidP="002F517C">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2F517C" w:rsidRPr="00DD00CB" w:rsidTr="003733B2">
        <w:tc>
          <w:tcPr>
            <w:tcW w:w="1668" w:type="dxa"/>
            <w:shd w:val="clear" w:color="auto" w:fill="auto"/>
          </w:tcPr>
          <w:p w:rsidR="002F517C" w:rsidRPr="00DD00CB" w:rsidRDefault="002F517C" w:rsidP="003733B2">
            <w:pPr>
              <w:spacing w:line="240" w:lineRule="auto"/>
              <w:jc w:val="center"/>
              <w:rPr>
                <w:b/>
                <w:sz w:val="20"/>
                <w:szCs w:val="20"/>
              </w:rPr>
            </w:pPr>
            <w:r w:rsidRPr="00DD00CB">
              <w:rPr>
                <w:b/>
                <w:sz w:val="20"/>
                <w:szCs w:val="20"/>
              </w:rPr>
              <w:t>Реквизиты актуальной технологической карты межведомственного взаимодействия</w:t>
            </w:r>
          </w:p>
        </w:tc>
        <w:tc>
          <w:tcPr>
            <w:tcW w:w="2268" w:type="dxa"/>
            <w:shd w:val="clear" w:color="auto" w:fill="auto"/>
          </w:tcPr>
          <w:p w:rsidR="002F517C" w:rsidRPr="00DD00CB" w:rsidRDefault="002F517C" w:rsidP="003733B2">
            <w:pPr>
              <w:spacing w:line="240" w:lineRule="auto"/>
              <w:jc w:val="center"/>
              <w:rPr>
                <w:b/>
                <w:sz w:val="20"/>
                <w:szCs w:val="20"/>
              </w:rPr>
            </w:pPr>
            <w:r w:rsidRPr="00DD00CB">
              <w:rPr>
                <w:b/>
                <w:sz w:val="20"/>
                <w:szCs w:val="20"/>
              </w:rPr>
              <w:t>Наименование запрашиваемого документа (сведения)</w:t>
            </w:r>
          </w:p>
        </w:tc>
        <w:tc>
          <w:tcPr>
            <w:tcW w:w="2126" w:type="dxa"/>
            <w:shd w:val="clear" w:color="auto" w:fill="auto"/>
          </w:tcPr>
          <w:p w:rsidR="002F517C" w:rsidRPr="00DD00CB" w:rsidRDefault="002F517C" w:rsidP="003733B2">
            <w:pPr>
              <w:spacing w:line="240" w:lineRule="auto"/>
              <w:jc w:val="center"/>
              <w:rPr>
                <w:b/>
                <w:sz w:val="20"/>
                <w:szCs w:val="20"/>
              </w:rPr>
            </w:pPr>
            <w:r w:rsidRPr="00DD00CB">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2F517C" w:rsidRPr="00DD00CB" w:rsidRDefault="002F517C" w:rsidP="003733B2">
            <w:pPr>
              <w:spacing w:line="240" w:lineRule="auto"/>
              <w:jc w:val="center"/>
              <w:rPr>
                <w:b/>
                <w:sz w:val="20"/>
                <w:szCs w:val="20"/>
              </w:rPr>
            </w:pPr>
            <w:r w:rsidRPr="00DD00CB">
              <w:rPr>
                <w:b/>
                <w:sz w:val="20"/>
                <w:szCs w:val="20"/>
              </w:rPr>
              <w:t>Наименование органа, направляющего межведомственный запрос</w:t>
            </w:r>
          </w:p>
        </w:tc>
        <w:tc>
          <w:tcPr>
            <w:tcW w:w="1909" w:type="dxa"/>
            <w:shd w:val="clear" w:color="auto" w:fill="auto"/>
          </w:tcPr>
          <w:p w:rsidR="002F517C" w:rsidRPr="00DD00CB" w:rsidRDefault="002F517C" w:rsidP="003733B2">
            <w:pPr>
              <w:spacing w:line="240" w:lineRule="auto"/>
              <w:jc w:val="center"/>
              <w:rPr>
                <w:b/>
                <w:sz w:val="20"/>
                <w:szCs w:val="20"/>
              </w:rPr>
            </w:pPr>
            <w:r w:rsidRPr="00DD00CB">
              <w:rPr>
                <w:b/>
                <w:sz w:val="20"/>
                <w:szCs w:val="20"/>
              </w:rPr>
              <w:t>Наименование органа, в адрес которого направляется межведомственный запрос</w:t>
            </w:r>
          </w:p>
        </w:tc>
        <w:tc>
          <w:tcPr>
            <w:tcW w:w="1209" w:type="dxa"/>
            <w:shd w:val="clear" w:color="auto" w:fill="auto"/>
          </w:tcPr>
          <w:p w:rsidR="002F517C" w:rsidRPr="00DD00CB" w:rsidRDefault="002F517C" w:rsidP="003733B2">
            <w:pPr>
              <w:spacing w:line="240" w:lineRule="auto"/>
              <w:jc w:val="center"/>
              <w:rPr>
                <w:b/>
                <w:sz w:val="20"/>
                <w:szCs w:val="20"/>
              </w:rPr>
            </w:pPr>
            <w:r w:rsidRPr="00DD00CB">
              <w:rPr>
                <w:b/>
                <w:sz w:val="20"/>
                <w:szCs w:val="20"/>
                <w:lang w:val="en-US"/>
              </w:rPr>
              <w:t>SID</w:t>
            </w:r>
            <w:r w:rsidRPr="00DD00CB">
              <w:rPr>
                <w:b/>
                <w:sz w:val="20"/>
                <w:szCs w:val="20"/>
              </w:rPr>
              <w:t xml:space="preserve"> электронного сервиса</w:t>
            </w:r>
          </w:p>
        </w:tc>
        <w:tc>
          <w:tcPr>
            <w:tcW w:w="1418" w:type="dxa"/>
            <w:shd w:val="clear" w:color="auto" w:fill="auto"/>
          </w:tcPr>
          <w:p w:rsidR="002F517C" w:rsidRPr="00DD00CB" w:rsidRDefault="002F517C" w:rsidP="003733B2">
            <w:pPr>
              <w:spacing w:line="240" w:lineRule="auto"/>
              <w:jc w:val="center"/>
              <w:rPr>
                <w:b/>
                <w:sz w:val="20"/>
                <w:szCs w:val="20"/>
              </w:rPr>
            </w:pPr>
            <w:r w:rsidRPr="00DD00CB">
              <w:rPr>
                <w:b/>
                <w:sz w:val="20"/>
                <w:szCs w:val="20"/>
              </w:rPr>
              <w:t>Срок осуществления межведомственного информационного взаимодействия</w:t>
            </w:r>
          </w:p>
        </w:tc>
        <w:tc>
          <w:tcPr>
            <w:tcW w:w="1559" w:type="dxa"/>
            <w:shd w:val="clear" w:color="auto" w:fill="auto"/>
          </w:tcPr>
          <w:p w:rsidR="002F517C" w:rsidRPr="00DD00CB" w:rsidRDefault="002F517C" w:rsidP="003733B2">
            <w:pPr>
              <w:spacing w:line="240" w:lineRule="auto"/>
              <w:jc w:val="center"/>
              <w:rPr>
                <w:b/>
                <w:sz w:val="20"/>
                <w:szCs w:val="20"/>
              </w:rPr>
            </w:pPr>
            <w:r w:rsidRPr="00DD00CB">
              <w:rPr>
                <w:b/>
                <w:sz w:val="20"/>
                <w:szCs w:val="20"/>
              </w:rPr>
              <w:t>Форма (шаблон) межведомственного запроса</w:t>
            </w:r>
          </w:p>
        </w:tc>
        <w:tc>
          <w:tcPr>
            <w:tcW w:w="1538" w:type="dxa"/>
            <w:shd w:val="clear" w:color="auto" w:fill="auto"/>
          </w:tcPr>
          <w:p w:rsidR="002F517C" w:rsidRPr="00DD00CB" w:rsidRDefault="002F517C" w:rsidP="003733B2">
            <w:pPr>
              <w:spacing w:line="240" w:lineRule="auto"/>
              <w:jc w:val="center"/>
              <w:rPr>
                <w:b/>
                <w:sz w:val="20"/>
                <w:szCs w:val="20"/>
              </w:rPr>
            </w:pPr>
            <w:r w:rsidRPr="00DD00CB">
              <w:rPr>
                <w:b/>
                <w:sz w:val="20"/>
                <w:szCs w:val="20"/>
              </w:rPr>
              <w:t>Образец заполнения формы межведомственного запроса</w:t>
            </w:r>
          </w:p>
        </w:tc>
      </w:tr>
      <w:tr w:rsidR="002F517C" w:rsidRPr="00DD00CB" w:rsidTr="003733B2">
        <w:tc>
          <w:tcPr>
            <w:tcW w:w="1668" w:type="dxa"/>
            <w:shd w:val="clear" w:color="auto" w:fill="auto"/>
          </w:tcPr>
          <w:p w:rsidR="002F517C" w:rsidRPr="00DD00CB" w:rsidRDefault="002F517C" w:rsidP="003733B2">
            <w:pPr>
              <w:spacing w:line="240" w:lineRule="auto"/>
              <w:jc w:val="center"/>
              <w:rPr>
                <w:b/>
                <w:sz w:val="20"/>
                <w:szCs w:val="20"/>
              </w:rPr>
            </w:pPr>
            <w:r w:rsidRPr="00DD00CB">
              <w:rPr>
                <w:b/>
                <w:sz w:val="20"/>
                <w:szCs w:val="20"/>
              </w:rPr>
              <w:t>1</w:t>
            </w:r>
          </w:p>
        </w:tc>
        <w:tc>
          <w:tcPr>
            <w:tcW w:w="2268" w:type="dxa"/>
            <w:shd w:val="clear" w:color="auto" w:fill="auto"/>
          </w:tcPr>
          <w:p w:rsidR="002F517C" w:rsidRPr="00DD00CB" w:rsidRDefault="002F517C" w:rsidP="003733B2">
            <w:pPr>
              <w:spacing w:line="240" w:lineRule="auto"/>
              <w:jc w:val="center"/>
              <w:rPr>
                <w:b/>
                <w:sz w:val="20"/>
                <w:szCs w:val="20"/>
              </w:rPr>
            </w:pPr>
            <w:r w:rsidRPr="00DD00CB">
              <w:rPr>
                <w:b/>
                <w:sz w:val="20"/>
                <w:szCs w:val="20"/>
              </w:rPr>
              <w:t>2</w:t>
            </w:r>
          </w:p>
        </w:tc>
        <w:tc>
          <w:tcPr>
            <w:tcW w:w="2126" w:type="dxa"/>
            <w:shd w:val="clear" w:color="auto" w:fill="auto"/>
          </w:tcPr>
          <w:p w:rsidR="002F517C" w:rsidRPr="00DD00CB" w:rsidRDefault="002F517C" w:rsidP="003733B2">
            <w:pPr>
              <w:spacing w:line="240" w:lineRule="auto"/>
              <w:jc w:val="center"/>
              <w:rPr>
                <w:b/>
                <w:sz w:val="20"/>
                <w:szCs w:val="20"/>
              </w:rPr>
            </w:pPr>
            <w:r w:rsidRPr="00DD00CB">
              <w:rPr>
                <w:b/>
                <w:sz w:val="20"/>
                <w:szCs w:val="20"/>
              </w:rPr>
              <w:t>3</w:t>
            </w:r>
          </w:p>
        </w:tc>
        <w:tc>
          <w:tcPr>
            <w:tcW w:w="1843" w:type="dxa"/>
            <w:shd w:val="clear" w:color="auto" w:fill="auto"/>
          </w:tcPr>
          <w:p w:rsidR="002F517C" w:rsidRPr="00DD00CB" w:rsidRDefault="002F517C" w:rsidP="003733B2">
            <w:pPr>
              <w:spacing w:line="240" w:lineRule="auto"/>
              <w:jc w:val="center"/>
              <w:rPr>
                <w:b/>
                <w:sz w:val="20"/>
                <w:szCs w:val="20"/>
              </w:rPr>
            </w:pPr>
            <w:r w:rsidRPr="00DD00CB">
              <w:rPr>
                <w:b/>
                <w:sz w:val="20"/>
                <w:szCs w:val="20"/>
              </w:rPr>
              <w:t>4</w:t>
            </w:r>
          </w:p>
        </w:tc>
        <w:tc>
          <w:tcPr>
            <w:tcW w:w="1909" w:type="dxa"/>
            <w:shd w:val="clear" w:color="auto" w:fill="auto"/>
          </w:tcPr>
          <w:p w:rsidR="002F517C" w:rsidRPr="00DD00CB" w:rsidRDefault="002F517C" w:rsidP="003733B2">
            <w:pPr>
              <w:spacing w:line="240" w:lineRule="auto"/>
              <w:jc w:val="center"/>
              <w:rPr>
                <w:b/>
                <w:sz w:val="20"/>
                <w:szCs w:val="20"/>
              </w:rPr>
            </w:pPr>
            <w:r w:rsidRPr="00DD00CB">
              <w:rPr>
                <w:b/>
                <w:sz w:val="20"/>
                <w:szCs w:val="20"/>
              </w:rPr>
              <w:t>5</w:t>
            </w:r>
          </w:p>
        </w:tc>
        <w:tc>
          <w:tcPr>
            <w:tcW w:w="1209" w:type="dxa"/>
            <w:shd w:val="clear" w:color="auto" w:fill="auto"/>
          </w:tcPr>
          <w:p w:rsidR="002F517C" w:rsidRPr="00DD00CB" w:rsidRDefault="002F517C" w:rsidP="003733B2">
            <w:pPr>
              <w:spacing w:line="240" w:lineRule="auto"/>
              <w:jc w:val="center"/>
              <w:rPr>
                <w:b/>
                <w:sz w:val="20"/>
                <w:szCs w:val="20"/>
              </w:rPr>
            </w:pPr>
            <w:r w:rsidRPr="00DD00CB">
              <w:rPr>
                <w:b/>
                <w:sz w:val="20"/>
                <w:szCs w:val="20"/>
              </w:rPr>
              <w:t>6</w:t>
            </w:r>
          </w:p>
        </w:tc>
        <w:tc>
          <w:tcPr>
            <w:tcW w:w="1418" w:type="dxa"/>
            <w:shd w:val="clear" w:color="auto" w:fill="auto"/>
          </w:tcPr>
          <w:p w:rsidR="002F517C" w:rsidRPr="00DD00CB" w:rsidRDefault="002F517C" w:rsidP="003733B2">
            <w:pPr>
              <w:spacing w:line="240" w:lineRule="auto"/>
              <w:jc w:val="center"/>
              <w:rPr>
                <w:b/>
                <w:sz w:val="20"/>
                <w:szCs w:val="20"/>
              </w:rPr>
            </w:pPr>
            <w:r w:rsidRPr="00DD00CB">
              <w:rPr>
                <w:b/>
                <w:sz w:val="20"/>
                <w:szCs w:val="20"/>
              </w:rPr>
              <w:t>7</w:t>
            </w:r>
          </w:p>
        </w:tc>
        <w:tc>
          <w:tcPr>
            <w:tcW w:w="1559" w:type="dxa"/>
            <w:shd w:val="clear" w:color="auto" w:fill="auto"/>
          </w:tcPr>
          <w:p w:rsidR="002F517C" w:rsidRPr="00DD00CB" w:rsidRDefault="002F517C" w:rsidP="003733B2">
            <w:pPr>
              <w:spacing w:line="240" w:lineRule="auto"/>
              <w:jc w:val="center"/>
              <w:rPr>
                <w:b/>
                <w:sz w:val="20"/>
                <w:szCs w:val="20"/>
              </w:rPr>
            </w:pPr>
            <w:r w:rsidRPr="00DD00CB">
              <w:rPr>
                <w:b/>
                <w:sz w:val="20"/>
                <w:szCs w:val="20"/>
              </w:rPr>
              <w:t>8</w:t>
            </w:r>
          </w:p>
        </w:tc>
        <w:tc>
          <w:tcPr>
            <w:tcW w:w="1538" w:type="dxa"/>
            <w:shd w:val="clear" w:color="auto" w:fill="auto"/>
          </w:tcPr>
          <w:p w:rsidR="002F517C" w:rsidRPr="00DD00CB" w:rsidRDefault="002F517C" w:rsidP="003733B2">
            <w:pPr>
              <w:spacing w:line="240" w:lineRule="auto"/>
              <w:jc w:val="center"/>
              <w:rPr>
                <w:b/>
                <w:sz w:val="20"/>
                <w:szCs w:val="20"/>
              </w:rPr>
            </w:pPr>
            <w:r w:rsidRPr="00DD00CB">
              <w:rPr>
                <w:b/>
                <w:sz w:val="20"/>
                <w:szCs w:val="20"/>
              </w:rPr>
              <w:t>9</w:t>
            </w:r>
          </w:p>
        </w:tc>
      </w:tr>
      <w:tr w:rsidR="002F517C" w:rsidRPr="00DD00CB" w:rsidTr="003733B2">
        <w:tc>
          <w:tcPr>
            <w:tcW w:w="15538" w:type="dxa"/>
            <w:gridSpan w:val="9"/>
            <w:shd w:val="clear" w:color="auto" w:fill="auto"/>
          </w:tcPr>
          <w:p w:rsidR="002F517C" w:rsidRPr="00DD00CB" w:rsidRDefault="002F517C" w:rsidP="003733B2">
            <w:pPr>
              <w:pStyle w:val="ConsPlusNormal"/>
              <w:jc w:val="both"/>
              <w:rPr>
                <w:rFonts w:ascii="Times New Roman" w:eastAsia="Calibri" w:hAnsi="Times New Roman" w:cs="Times New Roman"/>
                <w:b/>
              </w:rPr>
            </w:pPr>
            <w:r w:rsidRPr="00DD00CB">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xml:space="preserve">- кадастровый номер объекта недвижимости; </w:t>
            </w:r>
          </w:p>
          <w:p w:rsidR="002F517C" w:rsidRPr="00DD00CB" w:rsidRDefault="002F517C" w:rsidP="003733B2">
            <w:pPr>
              <w:spacing w:line="240" w:lineRule="auto"/>
              <w:rPr>
                <w:sz w:val="20"/>
                <w:szCs w:val="20"/>
              </w:rPr>
            </w:pPr>
            <w:r w:rsidRPr="00DD00CB">
              <w:rPr>
                <w:sz w:val="20"/>
                <w:szCs w:val="20"/>
              </w:rPr>
              <w:t xml:space="preserve">- ОКАТО; </w:t>
            </w:r>
          </w:p>
          <w:p w:rsidR="002F517C" w:rsidRPr="00DD00CB" w:rsidRDefault="002F517C" w:rsidP="003733B2">
            <w:pPr>
              <w:spacing w:line="240" w:lineRule="auto"/>
              <w:rPr>
                <w:sz w:val="20"/>
                <w:szCs w:val="20"/>
              </w:rPr>
            </w:pPr>
            <w:r w:rsidRPr="00DD00CB">
              <w:rPr>
                <w:sz w:val="20"/>
                <w:szCs w:val="20"/>
              </w:rPr>
              <w:t xml:space="preserve">- адрес строения, </w:t>
            </w:r>
            <w:r w:rsidRPr="00DD00CB">
              <w:rPr>
                <w:sz w:val="20"/>
                <w:szCs w:val="20"/>
              </w:rPr>
              <w:lastRenderedPageBreak/>
              <w:t>помещения</w:t>
            </w: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lastRenderedPageBreak/>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proofErr w:type="spellStart"/>
            <w:r w:rsidRPr="00DD00CB">
              <w:rPr>
                <w:sz w:val="20"/>
                <w:szCs w:val="20"/>
              </w:rPr>
              <w:t>Росреестр</w:t>
            </w:r>
            <w:proofErr w:type="spellEnd"/>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 xml:space="preserve">7 календ. дней (направление запроса – 1 кален. день, получение ответа на запрос – 5 </w:t>
            </w:r>
            <w:r w:rsidRPr="00DD00CB">
              <w:rPr>
                <w:sz w:val="20"/>
                <w:szCs w:val="20"/>
              </w:rPr>
              <w:lastRenderedPageBreak/>
              <w:t>рабочих дней)</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lastRenderedPageBreak/>
              <w:t>-</w:t>
            </w:r>
          </w:p>
        </w:tc>
        <w:tc>
          <w:tcPr>
            <w:tcW w:w="1538" w:type="dxa"/>
            <w:shd w:val="clear" w:color="auto" w:fill="auto"/>
          </w:tcPr>
          <w:p w:rsidR="002F517C" w:rsidRPr="00DD00CB" w:rsidRDefault="002F517C" w:rsidP="003733B2">
            <w:pPr>
              <w:spacing w:line="240" w:lineRule="auto"/>
              <w:jc w:val="both"/>
              <w:rPr>
                <w:sz w:val="20"/>
                <w:szCs w:val="20"/>
              </w:rPr>
            </w:pP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выписка из Единого государственного реестра юридических лиц</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ОГРН;</w:t>
            </w:r>
          </w:p>
          <w:p w:rsidR="002F517C" w:rsidRPr="00DD00CB" w:rsidRDefault="002F517C" w:rsidP="003733B2">
            <w:pPr>
              <w:spacing w:line="240" w:lineRule="auto"/>
              <w:rPr>
                <w:sz w:val="20"/>
                <w:szCs w:val="20"/>
              </w:rPr>
            </w:pPr>
            <w:r w:rsidRPr="00DD00CB">
              <w:rPr>
                <w:sz w:val="20"/>
                <w:szCs w:val="20"/>
              </w:rPr>
              <w:t xml:space="preserve">- ИНН </w:t>
            </w:r>
          </w:p>
          <w:p w:rsidR="002F517C" w:rsidRPr="00DD00CB" w:rsidRDefault="002F517C" w:rsidP="003733B2">
            <w:pPr>
              <w:spacing w:line="240" w:lineRule="auto"/>
              <w:rPr>
                <w:color w:val="383838"/>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ФНС России</w:t>
            </w:r>
          </w:p>
        </w:tc>
        <w:tc>
          <w:tcPr>
            <w:tcW w:w="1209" w:type="dxa"/>
            <w:shd w:val="clear" w:color="auto" w:fill="auto"/>
          </w:tcPr>
          <w:p w:rsidR="002F517C" w:rsidRPr="00DD00CB" w:rsidRDefault="002F517C" w:rsidP="003733B2">
            <w:pPr>
              <w:spacing w:line="240" w:lineRule="auto"/>
              <w:jc w:val="both"/>
              <w:rPr>
                <w:color w:val="383838"/>
                <w:sz w:val="20"/>
                <w:szCs w:val="20"/>
              </w:rPr>
            </w:pPr>
          </w:p>
        </w:tc>
        <w:tc>
          <w:tcPr>
            <w:tcW w:w="1418" w:type="dxa"/>
            <w:shd w:val="clear" w:color="auto" w:fill="auto"/>
          </w:tcPr>
          <w:p w:rsidR="002F517C" w:rsidRPr="00DD00CB" w:rsidRDefault="002F517C" w:rsidP="003733B2">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r w:rsidRPr="00DD00CB">
              <w:rPr>
                <w:sz w:val="20"/>
                <w:szCs w:val="20"/>
              </w:rPr>
              <w:t>приложение 5</w:t>
            </w: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выписка из Единого государственного реестра индивидуальных предпринимателей</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ОГРНИП;</w:t>
            </w:r>
          </w:p>
          <w:p w:rsidR="002F517C" w:rsidRPr="00DD00CB" w:rsidRDefault="002F517C" w:rsidP="003733B2">
            <w:pPr>
              <w:spacing w:line="240" w:lineRule="auto"/>
              <w:rPr>
                <w:sz w:val="20"/>
                <w:szCs w:val="20"/>
              </w:rPr>
            </w:pPr>
            <w:r w:rsidRPr="00DD00CB">
              <w:rPr>
                <w:sz w:val="20"/>
                <w:szCs w:val="20"/>
              </w:rPr>
              <w:t xml:space="preserve">- ИНН </w:t>
            </w: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ФНС России</w:t>
            </w:r>
          </w:p>
        </w:tc>
        <w:tc>
          <w:tcPr>
            <w:tcW w:w="1209" w:type="dxa"/>
            <w:shd w:val="clear" w:color="auto" w:fill="auto"/>
          </w:tcPr>
          <w:p w:rsidR="002F517C" w:rsidRPr="00DD00CB" w:rsidRDefault="002F517C" w:rsidP="003733B2">
            <w:pPr>
              <w:spacing w:line="240" w:lineRule="auto"/>
              <w:jc w:val="both"/>
              <w:rPr>
                <w:color w:val="383838"/>
                <w:sz w:val="20"/>
                <w:szCs w:val="20"/>
              </w:rPr>
            </w:pPr>
          </w:p>
        </w:tc>
        <w:tc>
          <w:tcPr>
            <w:tcW w:w="1418" w:type="dxa"/>
            <w:shd w:val="clear" w:color="auto" w:fill="auto"/>
          </w:tcPr>
          <w:p w:rsidR="002F517C" w:rsidRPr="00DD00CB" w:rsidRDefault="002F517C" w:rsidP="003733B2">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r w:rsidRPr="00DD00CB">
              <w:rPr>
                <w:sz w:val="20"/>
                <w:szCs w:val="20"/>
              </w:rPr>
              <w:t>приложение 6</w:t>
            </w: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517C" w:rsidRPr="00DD00CB" w:rsidRDefault="002F517C" w:rsidP="003733B2">
            <w:pPr>
              <w:spacing w:line="240" w:lineRule="auto"/>
              <w:jc w:val="both"/>
              <w:rPr>
                <w:sz w:val="20"/>
                <w:szCs w:val="20"/>
              </w:rPr>
            </w:pPr>
          </w:p>
        </w:tc>
        <w:tc>
          <w:tcPr>
            <w:tcW w:w="1538" w:type="dxa"/>
            <w:shd w:val="clear" w:color="auto" w:fill="auto"/>
          </w:tcPr>
          <w:p w:rsidR="002F517C" w:rsidRPr="00DD00CB" w:rsidRDefault="002F517C" w:rsidP="003733B2">
            <w:pPr>
              <w:spacing w:line="240" w:lineRule="auto"/>
              <w:jc w:val="both"/>
              <w:rPr>
                <w:sz w:val="20"/>
                <w:szCs w:val="20"/>
              </w:rPr>
            </w:pP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pStyle w:val="ConsPlusNormal"/>
              <w:rPr>
                <w:rFonts w:ascii="Times New Roman" w:eastAsia="Calibri" w:hAnsi="Times New Roman" w:cs="Times New Roman"/>
              </w:rPr>
            </w:pPr>
            <w:r w:rsidRPr="00DD00CB">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w:t>
            </w:r>
            <w:r w:rsidRPr="00DD00CB">
              <w:rPr>
                <w:rFonts w:ascii="Times New Roman" w:eastAsia="Calibri" w:hAnsi="Times New Roman" w:cs="Times New Roman"/>
              </w:rPr>
              <w:lastRenderedPageBreak/>
              <w:t>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 xml:space="preserve">7 календ. дней (направление запроса – 1 кален. день, получение ответа на запрос – 5 рабочих </w:t>
            </w:r>
            <w:r w:rsidRPr="00DD00CB">
              <w:rPr>
                <w:sz w:val="20"/>
                <w:szCs w:val="20"/>
              </w:rPr>
              <w:lastRenderedPageBreak/>
              <w:t>дней)</w:t>
            </w:r>
          </w:p>
        </w:tc>
        <w:tc>
          <w:tcPr>
            <w:tcW w:w="1559" w:type="dxa"/>
            <w:shd w:val="clear" w:color="auto" w:fill="auto"/>
          </w:tcPr>
          <w:p w:rsidR="002F517C" w:rsidRPr="00DD00CB" w:rsidRDefault="002F517C" w:rsidP="003733B2">
            <w:pPr>
              <w:spacing w:line="240" w:lineRule="auto"/>
              <w:jc w:val="both"/>
              <w:rPr>
                <w:sz w:val="20"/>
                <w:szCs w:val="20"/>
              </w:rPr>
            </w:pPr>
          </w:p>
        </w:tc>
        <w:tc>
          <w:tcPr>
            <w:tcW w:w="1538" w:type="dxa"/>
            <w:shd w:val="clear" w:color="auto" w:fill="auto"/>
          </w:tcPr>
          <w:p w:rsidR="002F517C" w:rsidRPr="00DD00CB" w:rsidRDefault="002F517C" w:rsidP="003733B2">
            <w:pPr>
              <w:spacing w:line="240" w:lineRule="auto"/>
              <w:jc w:val="both"/>
              <w:rPr>
                <w:sz w:val="20"/>
                <w:szCs w:val="20"/>
              </w:rPr>
            </w:pP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lastRenderedPageBreak/>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сведения о включении субъекта малого или среднего предпринимательства в единый реестр субъектов малого и среднего </w:t>
            </w:r>
            <w:r w:rsidRPr="00DD00CB">
              <w:rPr>
                <w:sz w:val="20"/>
                <w:szCs w:val="20"/>
              </w:rPr>
              <w:lastRenderedPageBreak/>
              <w:t>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1 кален. день</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r>
      <w:tr w:rsidR="002F517C" w:rsidRPr="00DD00CB" w:rsidTr="003733B2">
        <w:tc>
          <w:tcPr>
            <w:tcW w:w="15538" w:type="dxa"/>
            <w:gridSpan w:val="9"/>
            <w:shd w:val="clear" w:color="auto" w:fill="auto"/>
          </w:tcPr>
          <w:p w:rsidR="002F517C" w:rsidRPr="00DD00CB" w:rsidRDefault="002F517C" w:rsidP="003733B2">
            <w:pPr>
              <w:spacing w:line="240" w:lineRule="auto"/>
              <w:jc w:val="both"/>
              <w:rPr>
                <w:sz w:val="20"/>
                <w:szCs w:val="20"/>
              </w:rPr>
            </w:pPr>
            <w:r w:rsidRPr="00DD00CB">
              <w:rPr>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кадастровый номер объекта недвижимости;</w:t>
            </w:r>
          </w:p>
          <w:p w:rsidR="002F517C" w:rsidRPr="00DD00CB" w:rsidRDefault="002F517C" w:rsidP="003733B2">
            <w:pPr>
              <w:spacing w:line="240" w:lineRule="auto"/>
              <w:rPr>
                <w:sz w:val="20"/>
                <w:szCs w:val="20"/>
              </w:rPr>
            </w:pPr>
            <w:r w:rsidRPr="00DD00CB">
              <w:rPr>
                <w:sz w:val="20"/>
                <w:szCs w:val="20"/>
              </w:rPr>
              <w:t>- ОКАТО;</w:t>
            </w:r>
          </w:p>
          <w:p w:rsidR="002F517C" w:rsidRPr="00DD00CB" w:rsidRDefault="002F517C" w:rsidP="003733B2">
            <w:pPr>
              <w:spacing w:line="240" w:lineRule="auto"/>
              <w:rPr>
                <w:sz w:val="20"/>
                <w:szCs w:val="20"/>
              </w:rPr>
            </w:pPr>
            <w:r w:rsidRPr="00DD00CB">
              <w:rPr>
                <w:sz w:val="20"/>
                <w:szCs w:val="20"/>
              </w:rPr>
              <w:t xml:space="preserve">- название района, города, населенного пункта, улицы, номер дома, корпуса, </w:t>
            </w:r>
            <w:r w:rsidRPr="00DD00CB">
              <w:rPr>
                <w:sz w:val="20"/>
                <w:szCs w:val="20"/>
              </w:rPr>
              <w:lastRenderedPageBreak/>
              <w:t>строения, квартиры</w:t>
            </w: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lastRenderedPageBreak/>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proofErr w:type="spellStart"/>
            <w:r w:rsidRPr="00DD00CB">
              <w:rPr>
                <w:sz w:val="20"/>
                <w:szCs w:val="20"/>
              </w:rPr>
              <w:t>Росреестр</w:t>
            </w:r>
            <w:proofErr w:type="spellEnd"/>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выписка из Единого государственного реестра юридических лиц</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ОГРН;</w:t>
            </w:r>
          </w:p>
          <w:p w:rsidR="002F517C" w:rsidRPr="00DD00CB" w:rsidRDefault="002F517C" w:rsidP="003733B2">
            <w:pPr>
              <w:spacing w:line="240" w:lineRule="auto"/>
              <w:rPr>
                <w:sz w:val="20"/>
                <w:szCs w:val="20"/>
              </w:rPr>
            </w:pPr>
            <w:r w:rsidRPr="00DD00CB">
              <w:rPr>
                <w:sz w:val="20"/>
                <w:szCs w:val="20"/>
              </w:rPr>
              <w:t xml:space="preserve">- ИНН </w:t>
            </w:r>
          </w:p>
          <w:p w:rsidR="002F517C" w:rsidRPr="00DD00CB" w:rsidRDefault="002F517C" w:rsidP="003733B2">
            <w:pPr>
              <w:spacing w:line="240" w:lineRule="auto"/>
              <w:rPr>
                <w:color w:val="383838"/>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ФНС России</w:t>
            </w:r>
          </w:p>
        </w:tc>
        <w:tc>
          <w:tcPr>
            <w:tcW w:w="1209" w:type="dxa"/>
            <w:shd w:val="clear" w:color="auto" w:fill="auto"/>
          </w:tcPr>
          <w:p w:rsidR="002F517C" w:rsidRPr="00DD00CB" w:rsidRDefault="002F517C" w:rsidP="003733B2">
            <w:pPr>
              <w:spacing w:line="240" w:lineRule="auto"/>
              <w:jc w:val="both"/>
              <w:rPr>
                <w:color w:val="383838"/>
                <w:sz w:val="20"/>
                <w:szCs w:val="20"/>
              </w:rPr>
            </w:pPr>
          </w:p>
        </w:tc>
        <w:tc>
          <w:tcPr>
            <w:tcW w:w="1418" w:type="dxa"/>
            <w:shd w:val="clear" w:color="auto" w:fill="auto"/>
          </w:tcPr>
          <w:p w:rsidR="002F517C" w:rsidRPr="00DD00CB" w:rsidRDefault="002F517C" w:rsidP="003733B2">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r w:rsidRPr="00DD00CB">
              <w:rPr>
                <w:sz w:val="20"/>
                <w:szCs w:val="20"/>
              </w:rPr>
              <w:t>приложение 5</w:t>
            </w: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выписка из Единого государственного реестра индивидуальных предпринимателей</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ОГРНИП;</w:t>
            </w:r>
          </w:p>
          <w:p w:rsidR="002F517C" w:rsidRPr="00DD00CB" w:rsidRDefault="002F517C" w:rsidP="003733B2">
            <w:pPr>
              <w:spacing w:line="240" w:lineRule="auto"/>
              <w:rPr>
                <w:sz w:val="20"/>
                <w:szCs w:val="20"/>
              </w:rPr>
            </w:pPr>
            <w:r w:rsidRPr="00DD00CB">
              <w:rPr>
                <w:sz w:val="20"/>
                <w:szCs w:val="20"/>
              </w:rPr>
              <w:t xml:space="preserve">- ИНН </w:t>
            </w: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ФНС России</w:t>
            </w:r>
          </w:p>
        </w:tc>
        <w:tc>
          <w:tcPr>
            <w:tcW w:w="1209" w:type="dxa"/>
            <w:shd w:val="clear" w:color="auto" w:fill="auto"/>
          </w:tcPr>
          <w:p w:rsidR="002F517C" w:rsidRPr="00DD00CB" w:rsidRDefault="002F517C" w:rsidP="003733B2">
            <w:pPr>
              <w:spacing w:line="240" w:lineRule="auto"/>
              <w:jc w:val="both"/>
              <w:rPr>
                <w:color w:val="383838"/>
                <w:sz w:val="20"/>
                <w:szCs w:val="20"/>
              </w:rPr>
            </w:pPr>
          </w:p>
        </w:tc>
        <w:tc>
          <w:tcPr>
            <w:tcW w:w="1418" w:type="dxa"/>
            <w:shd w:val="clear" w:color="auto" w:fill="auto"/>
          </w:tcPr>
          <w:p w:rsidR="002F517C" w:rsidRPr="00DD00CB" w:rsidRDefault="002F517C" w:rsidP="003733B2">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r w:rsidRPr="00DD00CB">
              <w:rPr>
                <w:sz w:val="20"/>
                <w:szCs w:val="20"/>
              </w:rPr>
              <w:t>приложение 6</w:t>
            </w: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517C" w:rsidRPr="00DD00CB" w:rsidRDefault="002F517C" w:rsidP="003733B2">
            <w:pPr>
              <w:spacing w:line="240" w:lineRule="auto"/>
              <w:jc w:val="both"/>
              <w:rPr>
                <w:sz w:val="20"/>
                <w:szCs w:val="20"/>
              </w:rPr>
            </w:pPr>
          </w:p>
        </w:tc>
        <w:tc>
          <w:tcPr>
            <w:tcW w:w="1538" w:type="dxa"/>
            <w:shd w:val="clear" w:color="auto" w:fill="auto"/>
          </w:tcPr>
          <w:p w:rsidR="002F517C" w:rsidRPr="00DD00CB" w:rsidRDefault="002F517C" w:rsidP="003733B2">
            <w:pPr>
              <w:spacing w:line="240" w:lineRule="auto"/>
              <w:jc w:val="both"/>
              <w:rPr>
                <w:sz w:val="20"/>
                <w:szCs w:val="20"/>
              </w:rPr>
            </w:pP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pStyle w:val="ConsPlusNormal"/>
              <w:rPr>
                <w:rFonts w:ascii="Times New Roman" w:eastAsia="Calibri" w:hAnsi="Times New Roman" w:cs="Times New Roman"/>
              </w:rPr>
            </w:pPr>
            <w:r w:rsidRPr="00DD00CB">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w:t>
            </w:r>
            <w:proofErr w:type="spellStart"/>
            <w:r w:rsidRPr="00DD00CB">
              <w:rPr>
                <w:rFonts w:ascii="Times New Roman" w:eastAsia="Calibri" w:hAnsi="Times New Roman" w:cs="Times New Roman"/>
              </w:rPr>
              <w:t>бутурлиновка</w:t>
            </w:r>
            <w:proofErr w:type="spellEnd"/>
            <w:r w:rsidRPr="00DD00CB">
              <w:rPr>
                <w:rFonts w:ascii="Times New Roman" w:eastAsia="Calibri" w:hAnsi="Times New Roman" w:cs="Times New Roman"/>
              </w:rPr>
              <w:t xml:space="preserve">, заявителю присвоен </w:t>
            </w:r>
            <w:r w:rsidRPr="00DD00CB">
              <w:rPr>
                <w:rFonts w:ascii="Times New Roman" w:eastAsia="Calibri" w:hAnsi="Times New Roman" w:cs="Times New Roman"/>
              </w:rPr>
              <w:lastRenderedPageBreak/>
              <w:t>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 xml:space="preserve">7 календ. дней (направление запроса – 1 кален. день, получение ответа на запрос – 5 рабочих </w:t>
            </w:r>
            <w:r w:rsidRPr="00DD00CB">
              <w:rPr>
                <w:sz w:val="20"/>
                <w:szCs w:val="20"/>
              </w:rPr>
              <w:lastRenderedPageBreak/>
              <w:t>дней)</w:t>
            </w:r>
          </w:p>
        </w:tc>
        <w:tc>
          <w:tcPr>
            <w:tcW w:w="1559" w:type="dxa"/>
            <w:shd w:val="clear" w:color="auto" w:fill="auto"/>
          </w:tcPr>
          <w:p w:rsidR="002F517C" w:rsidRPr="00DD00CB" w:rsidRDefault="002F517C" w:rsidP="003733B2">
            <w:pPr>
              <w:spacing w:line="240" w:lineRule="auto"/>
              <w:jc w:val="both"/>
              <w:rPr>
                <w:sz w:val="20"/>
                <w:szCs w:val="20"/>
              </w:rPr>
            </w:pPr>
          </w:p>
        </w:tc>
        <w:tc>
          <w:tcPr>
            <w:tcW w:w="1538" w:type="dxa"/>
            <w:shd w:val="clear" w:color="auto" w:fill="auto"/>
          </w:tcPr>
          <w:p w:rsidR="002F517C" w:rsidRPr="00DD00CB" w:rsidRDefault="002F517C" w:rsidP="003733B2">
            <w:pPr>
              <w:spacing w:line="240" w:lineRule="auto"/>
              <w:jc w:val="both"/>
              <w:rPr>
                <w:sz w:val="20"/>
                <w:szCs w:val="20"/>
              </w:rPr>
            </w:pP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lastRenderedPageBreak/>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r>
      <w:tr w:rsidR="002F517C" w:rsidRPr="00DD00CB" w:rsidTr="003733B2">
        <w:tc>
          <w:tcPr>
            <w:tcW w:w="166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2268"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w:t>
            </w:r>
            <w:r w:rsidRPr="00DD00CB">
              <w:rPr>
                <w:sz w:val="20"/>
                <w:szCs w:val="20"/>
              </w:rPr>
              <w:lastRenderedPageBreak/>
              <w:t>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2F517C" w:rsidRPr="00DD00CB" w:rsidRDefault="002F517C" w:rsidP="003733B2">
            <w:pPr>
              <w:spacing w:line="240" w:lineRule="auto"/>
              <w:rPr>
                <w:sz w:val="20"/>
                <w:szCs w:val="20"/>
              </w:rPr>
            </w:pPr>
          </w:p>
        </w:tc>
        <w:tc>
          <w:tcPr>
            <w:tcW w:w="1843" w:type="dxa"/>
            <w:shd w:val="clear" w:color="auto" w:fill="auto"/>
          </w:tcPr>
          <w:p w:rsidR="002F517C" w:rsidRPr="00DD00CB" w:rsidRDefault="002F517C" w:rsidP="003733B2">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2F517C" w:rsidRPr="00DD00CB" w:rsidRDefault="002F517C" w:rsidP="003733B2">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2F517C" w:rsidRPr="00DD00CB" w:rsidRDefault="002F517C" w:rsidP="003733B2">
            <w:pPr>
              <w:spacing w:line="240" w:lineRule="auto"/>
              <w:jc w:val="both"/>
              <w:rPr>
                <w:sz w:val="20"/>
                <w:szCs w:val="20"/>
              </w:rPr>
            </w:pP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1 кален. день</w:t>
            </w:r>
          </w:p>
        </w:tc>
        <w:tc>
          <w:tcPr>
            <w:tcW w:w="1559"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c>
          <w:tcPr>
            <w:tcW w:w="1538" w:type="dxa"/>
            <w:shd w:val="clear" w:color="auto" w:fill="auto"/>
          </w:tcPr>
          <w:p w:rsidR="002F517C" w:rsidRPr="00DD00CB" w:rsidRDefault="002F517C" w:rsidP="003733B2">
            <w:pPr>
              <w:spacing w:line="240" w:lineRule="auto"/>
              <w:jc w:val="both"/>
              <w:rPr>
                <w:sz w:val="20"/>
                <w:szCs w:val="20"/>
              </w:rPr>
            </w:pPr>
            <w:r w:rsidRPr="00DD00CB">
              <w:rPr>
                <w:sz w:val="20"/>
                <w:szCs w:val="20"/>
              </w:rPr>
              <w:t>-</w:t>
            </w:r>
          </w:p>
        </w:tc>
      </w:tr>
    </w:tbl>
    <w:p w:rsidR="002F517C" w:rsidRDefault="002F517C" w:rsidP="002F517C">
      <w:pPr>
        <w:spacing w:after="0"/>
        <w:jc w:val="both"/>
        <w:rPr>
          <w:b/>
          <w:sz w:val="20"/>
          <w:szCs w:val="28"/>
        </w:rPr>
      </w:pPr>
    </w:p>
    <w:p w:rsidR="002F517C" w:rsidRPr="00926266" w:rsidRDefault="002F517C" w:rsidP="002F517C">
      <w:pPr>
        <w:spacing w:after="0"/>
        <w:jc w:val="both"/>
        <w:rPr>
          <w:b/>
          <w:sz w:val="20"/>
          <w:szCs w:val="28"/>
        </w:rPr>
      </w:pPr>
    </w:p>
    <w:p w:rsidR="002F517C" w:rsidRDefault="002F517C" w:rsidP="002F517C">
      <w:pPr>
        <w:spacing w:after="0"/>
        <w:rPr>
          <w:b/>
          <w:sz w:val="20"/>
          <w:szCs w:val="28"/>
        </w:rPr>
      </w:pPr>
      <w:r w:rsidRPr="00926266">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985"/>
        <w:gridCol w:w="1701"/>
        <w:gridCol w:w="1701"/>
        <w:gridCol w:w="1701"/>
        <w:gridCol w:w="2126"/>
        <w:gridCol w:w="1418"/>
        <w:gridCol w:w="1396"/>
      </w:tblGrid>
      <w:tr w:rsidR="002F517C" w:rsidRPr="00DD00CB" w:rsidTr="003733B2">
        <w:tc>
          <w:tcPr>
            <w:tcW w:w="534" w:type="dxa"/>
            <w:vMerge w:val="restart"/>
            <w:shd w:val="clear" w:color="auto" w:fill="auto"/>
          </w:tcPr>
          <w:p w:rsidR="002F517C" w:rsidRPr="00DD00CB" w:rsidRDefault="002F517C" w:rsidP="003733B2">
            <w:pPr>
              <w:spacing w:line="240" w:lineRule="auto"/>
              <w:jc w:val="center"/>
              <w:rPr>
                <w:b/>
                <w:sz w:val="20"/>
                <w:szCs w:val="20"/>
              </w:rPr>
            </w:pPr>
            <w:r w:rsidRPr="00DD00CB">
              <w:rPr>
                <w:b/>
                <w:sz w:val="20"/>
                <w:szCs w:val="20"/>
              </w:rPr>
              <w:t>№ п/п</w:t>
            </w:r>
          </w:p>
        </w:tc>
        <w:tc>
          <w:tcPr>
            <w:tcW w:w="2976" w:type="dxa"/>
            <w:vMerge w:val="restart"/>
            <w:shd w:val="clear" w:color="auto" w:fill="auto"/>
          </w:tcPr>
          <w:p w:rsidR="002F517C" w:rsidRPr="00DD00CB" w:rsidRDefault="002F517C" w:rsidP="003733B2">
            <w:pPr>
              <w:spacing w:line="240" w:lineRule="auto"/>
              <w:jc w:val="center"/>
              <w:rPr>
                <w:b/>
                <w:sz w:val="20"/>
                <w:szCs w:val="20"/>
              </w:rPr>
            </w:pPr>
            <w:r w:rsidRPr="00DD00CB">
              <w:rPr>
                <w:b/>
                <w:sz w:val="20"/>
                <w:szCs w:val="20"/>
              </w:rPr>
              <w:t>Документ/документы, являющиеся результатом «услуги»</w:t>
            </w:r>
          </w:p>
        </w:tc>
        <w:tc>
          <w:tcPr>
            <w:tcW w:w="1985" w:type="dxa"/>
            <w:vMerge w:val="restart"/>
            <w:shd w:val="clear" w:color="auto" w:fill="auto"/>
          </w:tcPr>
          <w:p w:rsidR="002F517C" w:rsidRPr="00DD00CB" w:rsidRDefault="002F517C" w:rsidP="003733B2">
            <w:pPr>
              <w:spacing w:line="240" w:lineRule="auto"/>
              <w:jc w:val="center"/>
              <w:rPr>
                <w:b/>
                <w:sz w:val="20"/>
                <w:szCs w:val="20"/>
              </w:rPr>
            </w:pPr>
            <w:r w:rsidRPr="00DD00CB">
              <w:rPr>
                <w:b/>
                <w:sz w:val="20"/>
                <w:szCs w:val="20"/>
              </w:rPr>
              <w:t>Требования к документу/документам, являющимся результатом «услуги»</w:t>
            </w:r>
          </w:p>
        </w:tc>
        <w:tc>
          <w:tcPr>
            <w:tcW w:w="1701" w:type="dxa"/>
            <w:vMerge w:val="restart"/>
            <w:shd w:val="clear" w:color="auto" w:fill="auto"/>
          </w:tcPr>
          <w:p w:rsidR="002F517C" w:rsidRPr="00DD00CB" w:rsidRDefault="002F517C" w:rsidP="003733B2">
            <w:pPr>
              <w:spacing w:line="240" w:lineRule="auto"/>
              <w:jc w:val="center"/>
              <w:rPr>
                <w:b/>
                <w:sz w:val="20"/>
                <w:szCs w:val="20"/>
              </w:rPr>
            </w:pPr>
            <w:r w:rsidRPr="00DD00CB">
              <w:rPr>
                <w:b/>
                <w:sz w:val="20"/>
                <w:szCs w:val="20"/>
              </w:rPr>
              <w:t>Характеристика результата (положительный/</w:t>
            </w:r>
          </w:p>
          <w:p w:rsidR="002F517C" w:rsidRPr="00DD00CB" w:rsidRDefault="002F517C" w:rsidP="003733B2">
            <w:pPr>
              <w:spacing w:line="240" w:lineRule="auto"/>
              <w:jc w:val="center"/>
              <w:rPr>
                <w:b/>
                <w:sz w:val="20"/>
                <w:szCs w:val="20"/>
              </w:rPr>
            </w:pPr>
            <w:r w:rsidRPr="00DD00CB">
              <w:rPr>
                <w:b/>
                <w:sz w:val="20"/>
                <w:szCs w:val="20"/>
              </w:rPr>
              <w:t>отрицательный)</w:t>
            </w:r>
          </w:p>
        </w:tc>
        <w:tc>
          <w:tcPr>
            <w:tcW w:w="1701" w:type="dxa"/>
            <w:vMerge w:val="restart"/>
            <w:shd w:val="clear" w:color="auto" w:fill="auto"/>
          </w:tcPr>
          <w:p w:rsidR="002F517C" w:rsidRPr="00DD00CB" w:rsidRDefault="002F517C" w:rsidP="003733B2">
            <w:pPr>
              <w:spacing w:line="240" w:lineRule="auto"/>
              <w:jc w:val="center"/>
              <w:rPr>
                <w:b/>
                <w:sz w:val="20"/>
                <w:szCs w:val="20"/>
              </w:rPr>
            </w:pPr>
            <w:r w:rsidRPr="00DD00CB">
              <w:rPr>
                <w:b/>
                <w:sz w:val="20"/>
                <w:szCs w:val="20"/>
              </w:rPr>
              <w:t>Форма документа/ документов, являющимся результатом «услуги»</w:t>
            </w:r>
          </w:p>
        </w:tc>
        <w:tc>
          <w:tcPr>
            <w:tcW w:w="1701" w:type="dxa"/>
            <w:vMerge w:val="restart"/>
            <w:shd w:val="clear" w:color="auto" w:fill="auto"/>
          </w:tcPr>
          <w:p w:rsidR="002F517C" w:rsidRPr="00DD00CB" w:rsidRDefault="002F517C" w:rsidP="003733B2">
            <w:pPr>
              <w:spacing w:line="240" w:lineRule="auto"/>
              <w:jc w:val="center"/>
              <w:rPr>
                <w:b/>
                <w:sz w:val="20"/>
                <w:szCs w:val="20"/>
              </w:rPr>
            </w:pPr>
            <w:r w:rsidRPr="00DD00CB">
              <w:rPr>
                <w:b/>
                <w:sz w:val="20"/>
                <w:szCs w:val="20"/>
              </w:rPr>
              <w:t>Образец документа/ документов, являющихся результатом «услуги»</w:t>
            </w:r>
          </w:p>
        </w:tc>
        <w:tc>
          <w:tcPr>
            <w:tcW w:w="2126" w:type="dxa"/>
            <w:vMerge w:val="restart"/>
            <w:shd w:val="clear" w:color="auto" w:fill="auto"/>
          </w:tcPr>
          <w:p w:rsidR="002F517C" w:rsidRPr="00DD00CB" w:rsidRDefault="002F517C" w:rsidP="003733B2">
            <w:pPr>
              <w:spacing w:line="240" w:lineRule="auto"/>
              <w:jc w:val="center"/>
              <w:rPr>
                <w:b/>
                <w:sz w:val="20"/>
                <w:szCs w:val="20"/>
              </w:rPr>
            </w:pPr>
            <w:r w:rsidRPr="00DD00CB">
              <w:rPr>
                <w:b/>
                <w:sz w:val="20"/>
                <w:szCs w:val="20"/>
              </w:rPr>
              <w:t>Способ получения результата</w:t>
            </w:r>
          </w:p>
        </w:tc>
        <w:tc>
          <w:tcPr>
            <w:tcW w:w="2814" w:type="dxa"/>
            <w:gridSpan w:val="2"/>
            <w:shd w:val="clear" w:color="auto" w:fill="auto"/>
          </w:tcPr>
          <w:p w:rsidR="002F517C" w:rsidRPr="00DD00CB" w:rsidRDefault="002F517C" w:rsidP="003733B2">
            <w:pPr>
              <w:spacing w:line="240" w:lineRule="auto"/>
              <w:jc w:val="center"/>
              <w:rPr>
                <w:b/>
                <w:sz w:val="20"/>
                <w:szCs w:val="20"/>
              </w:rPr>
            </w:pPr>
            <w:r w:rsidRPr="00DD00CB">
              <w:rPr>
                <w:b/>
                <w:sz w:val="20"/>
                <w:szCs w:val="20"/>
              </w:rPr>
              <w:t>Срок хранения невостребованных заявителем результатов</w:t>
            </w:r>
          </w:p>
        </w:tc>
      </w:tr>
      <w:tr w:rsidR="002F517C" w:rsidRPr="00DD00CB" w:rsidTr="003733B2">
        <w:tc>
          <w:tcPr>
            <w:tcW w:w="534" w:type="dxa"/>
            <w:vMerge/>
            <w:shd w:val="clear" w:color="auto" w:fill="auto"/>
          </w:tcPr>
          <w:p w:rsidR="002F517C" w:rsidRPr="00DD00CB" w:rsidRDefault="002F517C" w:rsidP="003733B2">
            <w:pPr>
              <w:spacing w:line="240" w:lineRule="auto"/>
              <w:jc w:val="center"/>
              <w:rPr>
                <w:b/>
                <w:sz w:val="20"/>
                <w:szCs w:val="20"/>
              </w:rPr>
            </w:pPr>
          </w:p>
        </w:tc>
        <w:tc>
          <w:tcPr>
            <w:tcW w:w="2976" w:type="dxa"/>
            <w:vMerge/>
            <w:shd w:val="clear" w:color="auto" w:fill="auto"/>
          </w:tcPr>
          <w:p w:rsidR="002F517C" w:rsidRPr="00DD00CB" w:rsidRDefault="002F517C" w:rsidP="003733B2">
            <w:pPr>
              <w:spacing w:line="240" w:lineRule="auto"/>
              <w:jc w:val="center"/>
              <w:rPr>
                <w:b/>
                <w:sz w:val="20"/>
                <w:szCs w:val="20"/>
              </w:rPr>
            </w:pPr>
          </w:p>
        </w:tc>
        <w:tc>
          <w:tcPr>
            <w:tcW w:w="1985" w:type="dxa"/>
            <w:vMerge/>
            <w:shd w:val="clear" w:color="auto" w:fill="auto"/>
          </w:tcPr>
          <w:p w:rsidR="002F517C" w:rsidRPr="00DD00CB" w:rsidRDefault="002F517C" w:rsidP="003733B2">
            <w:pPr>
              <w:spacing w:line="240" w:lineRule="auto"/>
              <w:jc w:val="center"/>
              <w:rPr>
                <w:b/>
                <w:sz w:val="20"/>
                <w:szCs w:val="20"/>
              </w:rPr>
            </w:pPr>
          </w:p>
        </w:tc>
        <w:tc>
          <w:tcPr>
            <w:tcW w:w="1701" w:type="dxa"/>
            <w:vMerge/>
            <w:shd w:val="clear" w:color="auto" w:fill="auto"/>
          </w:tcPr>
          <w:p w:rsidR="002F517C" w:rsidRPr="00DD00CB" w:rsidRDefault="002F517C" w:rsidP="003733B2">
            <w:pPr>
              <w:spacing w:line="240" w:lineRule="auto"/>
              <w:jc w:val="center"/>
              <w:rPr>
                <w:b/>
                <w:sz w:val="20"/>
                <w:szCs w:val="20"/>
              </w:rPr>
            </w:pPr>
          </w:p>
        </w:tc>
        <w:tc>
          <w:tcPr>
            <w:tcW w:w="1701" w:type="dxa"/>
            <w:vMerge/>
            <w:shd w:val="clear" w:color="auto" w:fill="auto"/>
          </w:tcPr>
          <w:p w:rsidR="002F517C" w:rsidRPr="00DD00CB" w:rsidRDefault="002F517C" w:rsidP="003733B2">
            <w:pPr>
              <w:spacing w:line="240" w:lineRule="auto"/>
              <w:jc w:val="center"/>
              <w:rPr>
                <w:b/>
                <w:sz w:val="20"/>
                <w:szCs w:val="20"/>
              </w:rPr>
            </w:pPr>
          </w:p>
        </w:tc>
        <w:tc>
          <w:tcPr>
            <w:tcW w:w="1701" w:type="dxa"/>
            <w:vMerge/>
            <w:shd w:val="clear" w:color="auto" w:fill="auto"/>
          </w:tcPr>
          <w:p w:rsidR="002F517C" w:rsidRPr="00DD00CB" w:rsidRDefault="002F517C" w:rsidP="003733B2">
            <w:pPr>
              <w:spacing w:line="240" w:lineRule="auto"/>
              <w:jc w:val="center"/>
              <w:rPr>
                <w:b/>
                <w:sz w:val="20"/>
                <w:szCs w:val="20"/>
              </w:rPr>
            </w:pPr>
          </w:p>
        </w:tc>
        <w:tc>
          <w:tcPr>
            <w:tcW w:w="2126" w:type="dxa"/>
            <w:vMerge/>
            <w:shd w:val="clear" w:color="auto" w:fill="auto"/>
          </w:tcPr>
          <w:p w:rsidR="002F517C" w:rsidRPr="00DD00CB" w:rsidRDefault="002F517C" w:rsidP="003733B2">
            <w:pPr>
              <w:spacing w:line="240" w:lineRule="auto"/>
              <w:jc w:val="center"/>
              <w:rPr>
                <w:b/>
                <w:sz w:val="20"/>
                <w:szCs w:val="20"/>
              </w:rPr>
            </w:pPr>
          </w:p>
        </w:tc>
        <w:tc>
          <w:tcPr>
            <w:tcW w:w="1418" w:type="dxa"/>
            <w:shd w:val="clear" w:color="auto" w:fill="auto"/>
          </w:tcPr>
          <w:p w:rsidR="002F517C" w:rsidRPr="00DD00CB" w:rsidRDefault="002F517C" w:rsidP="003733B2">
            <w:pPr>
              <w:spacing w:line="240" w:lineRule="auto"/>
              <w:jc w:val="center"/>
              <w:rPr>
                <w:b/>
                <w:sz w:val="20"/>
                <w:szCs w:val="20"/>
              </w:rPr>
            </w:pPr>
            <w:r w:rsidRPr="00DD00CB">
              <w:rPr>
                <w:b/>
                <w:sz w:val="20"/>
                <w:szCs w:val="20"/>
              </w:rPr>
              <w:t>в органе</w:t>
            </w:r>
          </w:p>
        </w:tc>
        <w:tc>
          <w:tcPr>
            <w:tcW w:w="1396" w:type="dxa"/>
            <w:shd w:val="clear" w:color="auto" w:fill="auto"/>
          </w:tcPr>
          <w:p w:rsidR="002F517C" w:rsidRPr="00DD00CB" w:rsidRDefault="002F517C" w:rsidP="003733B2">
            <w:pPr>
              <w:spacing w:line="240" w:lineRule="auto"/>
              <w:jc w:val="center"/>
              <w:rPr>
                <w:b/>
                <w:sz w:val="20"/>
                <w:szCs w:val="20"/>
              </w:rPr>
            </w:pPr>
            <w:r w:rsidRPr="00DD00CB">
              <w:rPr>
                <w:b/>
                <w:sz w:val="20"/>
                <w:szCs w:val="20"/>
              </w:rPr>
              <w:t>в МФЦ</w:t>
            </w:r>
          </w:p>
        </w:tc>
      </w:tr>
      <w:tr w:rsidR="002F517C" w:rsidRPr="00DD00CB" w:rsidTr="003733B2">
        <w:tc>
          <w:tcPr>
            <w:tcW w:w="534" w:type="dxa"/>
            <w:shd w:val="clear" w:color="auto" w:fill="auto"/>
          </w:tcPr>
          <w:p w:rsidR="002F517C" w:rsidRPr="00DD00CB" w:rsidRDefault="002F517C" w:rsidP="003733B2">
            <w:pPr>
              <w:spacing w:line="240" w:lineRule="auto"/>
              <w:jc w:val="center"/>
              <w:rPr>
                <w:b/>
                <w:sz w:val="20"/>
                <w:szCs w:val="20"/>
              </w:rPr>
            </w:pPr>
            <w:r w:rsidRPr="00DD00CB">
              <w:rPr>
                <w:b/>
                <w:sz w:val="20"/>
                <w:szCs w:val="20"/>
              </w:rPr>
              <w:t>1</w:t>
            </w:r>
          </w:p>
        </w:tc>
        <w:tc>
          <w:tcPr>
            <w:tcW w:w="2976" w:type="dxa"/>
            <w:shd w:val="clear" w:color="auto" w:fill="auto"/>
          </w:tcPr>
          <w:p w:rsidR="002F517C" w:rsidRPr="00DD00CB" w:rsidRDefault="002F517C" w:rsidP="003733B2">
            <w:pPr>
              <w:spacing w:line="240" w:lineRule="auto"/>
              <w:jc w:val="center"/>
              <w:rPr>
                <w:b/>
                <w:sz w:val="20"/>
                <w:szCs w:val="20"/>
              </w:rPr>
            </w:pPr>
            <w:r w:rsidRPr="00DD00CB">
              <w:rPr>
                <w:b/>
                <w:sz w:val="20"/>
                <w:szCs w:val="20"/>
              </w:rPr>
              <w:t>2</w:t>
            </w:r>
          </w:p>
        </w:tc>
        <w:tc>
          <w:tcPr>
            <w:tcW w:w="1985" w:type="dxa"/>
            <w:shd w:val="clear" w:color="auto" w:fill="auto"/>
          </w:tcPr>
          <w:p w:rsidR="002F517C" w:rsidRPr="00DD00CB" w:rsidRDefault="002F517C" w:rsidP="003733B2">
            <w:pPr>
              <w:spacing w:line="240" w:lineRule="auto"/>
              <w:jc w:val="center"/>
              <w:rPr>
                <w:b/>
                <w:sz w:val="20"/>
                <w:szCs w:val="20"/>
              </w:rPr>
            </w:pPr>
            <w:r w:rsidRPr="00DD00CB">
              <w:rPr>
                <w:b/>
                <w:sz w:val="20"/>
                <w:szCs w:val="20"/>
              </w:rPr>
              <w:t>3</w:t>
            </w:r>
          </w:p>
        </w:tc>
        <w:tc>
          <w:tcPr>
            <w:tcW w:w="1701" w:type="dxa"/>
            <w:shd w:val="clear" w:color="auto" w:fill="auto"/>
          </w:tcPr>
          <w:p w:rsidR="002F517C" w:rsidRPr="00DD00CB" w:rsidRDefault="002F517C" w:rsidP="003733B2">
            <w:pPr>
              <w:spacing w:line="240" w:lineRule="auto"/>
              <w:jc w:val="center"/>
              <w:rPr>
                <w:b/>
                <w:sz w:val="20"/>
                <w:szCs w:val="20"/>
              </w:rPr>
            </w:pPr>
            <w:r w:rsidRPr="00DD00CB">
              <w:rPr>
                <w:b/>
                <w:sz w:val="20"/>
                <w:szCs w:val="20"/>
              </w:rPr>
              <w:t>4</w:t>
            </w:r>
          </w:p>
        </w:tc>
        <w:tc>
          <w:tcPr>
            <w:tcW w:w="1701" w:type="dxa"/>
            <w:shd w:val="clear" w:color="auto" w:fill="auto"/>
          </w:tcPr>
          <w:p w:rsidR="002F517C" w:rsidRPr="00DD00CB" w:rsidRDefault="002F517C" w:rsidP="003733B2">
            <w:pPr>
              <w:spacing w:line="240" w:lineRule="auto"/>
              <w:jc w:val="center"/>
              <w:rPr>
                <w:b/>
                <w:sz w:val="20"/>
                <w:szCs w:val="20"/>
              </w:rPr>
            </w:pPr>
            <w:r w:rsidRPr="00DD00CB">
              <w:rPr>
                <w:b/>
                <w:sz w:val="20"/>
                <w:szCs w:val="20"/>
              </w:rPr>
              <w:t>5</w:t>
            </w:r>
          </w:p>
        </w:tc>
        <w:tc>
          <w:tcPr>
            <w:tcW w:w="1701" w:type="dxa"/>
            <w:shd w:val="clear" w:color="auto" w:fill="auto"/>
          </w:tcPr>
          <w:p w:rsidR="002F517C" w:rsidRPr="00DD00CB" w:rsidRDefault="002F517C" w:rsidP="003733B2">
            <w:pPr>
              <w:spacing w:line="240" w:lineRule="auto"/>
              <w:jc w:val="center"/>
              <w:rPr>
                <w:b/>
                <w:sz w:val="20"/>
                <w:szCs w:val="20"/>
              </w:rPr>
            </w:pPr>
            <w:r w:rsidRPr="00DD00CB">
              <w:rPr>
                <w:b/>
                <w:sz w:val="20"/>
                <w:szCs w:val="20"/>
              </w:rPr>
              <w:t>6</w:t>
            </w:r>
          </w:p>
        </w:tc>
        <w:tc>
          <w:tcPr>
            <w:tcW w:w="2126" w:type="dxa"/>
            <w:shd w:val="clear" w:color="auto" w:fill="auto"/>
          </w:tcPr>
          <w:p w:rsidR="002F517C" w:rsidRPr="00DD00CB" w:rsidRDefault="002F517C" w:rsidP="003733B2">
            <w:pPr>
              <w:spacing w:line="240" w:lineRule="auto"/>
              <w:jc w:val="center"/>
              <w:rPr>
                <w:b/>
                <w:sz w:val="20"/>
                <w:szCs w:val="20"/>
              </w:rPr>
            </w:pPr>
            <w:r w:rsidRPr="00DD00CB">
              <w:rPr>
                <w:b/>
                <w:sz w:val="20"/>
                <w:szCs w:val="20"/>
              </w:rPr>
              <w:t>7</w:t>
            </w:r>
          </w:p>
        </w:tc>
        <w:tc>
          <w:tcPr>
            <w:tcW w:w="1418" w:type="dxa"/>
            <w:shd w:val="clear" w:color="auto" w:fill="auto"/>
          </w:tcPr>
          <w:p w:rsidR="002F517C" w:rsidRPr="00DD00CB" w:rsidRDefault="002F517C" w:rsidP="003733B2">
            <w:pPr>
              <w:spacing w:line="240" w:lineRule="auto"/>
              <w:jc w:val="center"/>
              <w:rPr>
                <w:b/>
                <w:sz w:val="20"/>
                <w:szCs w:val="20"/>
              </w:rPr>
            </w:pPr>
            <w:r w:rsidRPr="00DD00CB">
              <w:rPr>
                <w:b/>
                <w:sz w:val="20"/>
                <w:szCs w:val="20"/>
              </w:rPr>
              <w:t>8</w:t>
            </w:r>
          </w:p>
        </w:tc>
        <w:tc>
          <w:tcPr>
            <w:tcW w:w="1396" w:type="dxa"/>
            <w:shd w:val="clear" w:color="auto" w:fill="auto"/>
          </w:tcPr>
          <w:p w:rsidR="002F517C" w:rsidRPr="00DD00CB" w:rsidRDefault="002F517C" w:rsidP="003733B2">
            <w:pPr>
              <w:spacing w:line="240" w:lineRule="auto"/>
              <w:jc w:val="center"/>
              <w:rPr>
                <w:b/>
                <w:sz w:val="20"/>
                <w:szCs w:val="20"/>
              </w:rPr>
            </w:pPr>
            <w:r w:rsidRPr="00DD00CB">
              <w:rPr>
                <w:b/>
                <w:sz w:val="20"/>
                <w:szCs w:val="20"/>
              </w:rPr>
              <w:t>9</w:t>
            </w:r>
          </w:p>
        </w:tc>
      </w:tr>
      <w:tr w:rsidR="002F517C" w:rsidRPr="00DD00CB" w:rsidTr="003733B2">
        <w:tc>
          <w:tcPr>
            <w:tcW w:w="15538" w:type="dxa"/>
            <w:gridSpan w:val="9"/>
            <w:shd w:val="clear" w:color="auto" w:fill="auto"/>
          </w:tcPr>
          <w:p w:rsidR="002F517C" w:rsidRPr="00DD00CB" w:rsidRDefault="002F517C" w:rsidP="003733B2">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w:t>
            </w:r>
            <w:r>
              <w:rPr>
                <w:rFonts w:ascii="Times New Roman" w:eastAsia="Calibri" w:hAnsi="Times New Roman" w:cs="Times New Roman"/>
                <w:b/>
              </w:rPr>
              <w:t xml:space="preserve"> имущества </w:t>
            </w:r>
          </w:p>
        </w:tc>
      </w:tr>
      <w:tr w:rsidR="002F517C" w:rsidRPr="00DD00CB" w:rsidTr="003733B2">
        <w:tc>
          <w:tcPr>
            <w:tcW w:w="534" w:type="dxa"/>
            <w:shd w:val="clear" w:color="auto" w:fill="auto"/>
          </w:tcPr>
          <w:p w:rsidR="002F517C" w:rsidRPr="00DD00CB" w:rsidRDefault="002F517C" w:rsidP="003733B2">
            <w:pPr>
              <w:spacing w:line="240" w:lineRule="auto"/>
              <w:jc w:val="center"/>
              <w:rPr>
                <w:sz w:val="20"/>
                <w:szCs w:val="20"/>
              </w:rPr>
            </w:pPr>
            <w:r w:rsidRPr="00DD00CB">
              <w:rPr>
                <w:sz w:val="20"/>
                <w:szCs w:val="20"/>
              </w:rPr>
              <w:lastRenderedPageBreak/>
              <w:t>1.</w:t>
            </w:r>
          </w:p>
        </w:tc>
        <w:tc>
          <w:tcPr>
            <w:tcW w:w="2976" w:type="dxa"/>
            <w:shd w:val="clear" w:color="auto" w:fill="auto"/>
          </w:tcPr>
          <w:p w:rsidR="002F517C" w:rsidRPr="00DD00CB" w:rsidRDefault="002F517C" w:rsidP="003733B2">
            <w:pPr>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положительный</w:t>
            </w:r>
          </w:p>
        </w:tc>
        <w:tc>
          <w:tcPr>
            <w:tcW w:w="1701" w:type="dxa"/>
            <w:shd w:val="clear" w:color="auto" w:fill="auto"/>
          </w:tcPr>
          <w:p w:rsidR="002F517C" w:rsidRPr="00DD00CB" w:rsidRDefault="002F517C" w:rsidP="003733B2">
            <w:pPr>
              <w:spacing w:line="240" w:lineRule="auto"/>
              <w:rPr>
                <w:sz w:val="20"/>
                <w:szCs w:val="20"/>
              </w:rPr>
            </w:pP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в органе на бумажном носителе;</w:t>
            </w:r>
          </w:p>
          <w:p w:rsidR="002F517C" w:rsidRPr="00DD00CB" w:rsidRDefault="002F517C" w:rsidP="003733B2">
            <w:pPr>
              <w:spacing w:line="240" w:lineRule="auto"/>
              <w:rPr>
                <w:sz w:val="20"/>
                <w:szCs w:val="20"/>
              </w:rPr>
            </w:pPr>
            <w:r w:rsidRPr="00DD00CB">
              <w:rPr>
                <w:sz w:val="20"/>
                <w:szCs w:val="20"/>
              </w:rPr>
              <w:t>- в МФЦ на бумажном носителе, полученном из органа;</w:t>
            </w:r>
          </w:p>
          <w:p w:rsidR="002F517C" w:rsidRPr="00DD00CB" w:rsidRDefault="002F517C" w:rsidP="003733B2">
            <w:pPr>
              <w:spacing w:line="240" w:lineRule="auto"/>
              <w:rPr>
                <w:sz w:val="20"/>
                <w:szCs w:val="20"/>
              </w:rPr>
            </w:pPr>
            <w:r w:rsidRPr="00DD00CB">
              <w:rPr>
                <w:sz w:val="20"/>
                <w:szCs w:val="20"/>
              </w:rPr>
              <w:t>- по почте заказным письмом с уведомлением на бумажном носителе;</w:t>
            </w:r>
          </w:p>
          <w:p w:rsidR="002F517C" w:rsidRPr="00DD00CB" w:rsidRDefault="002F517C" w:rsidP="003733B2">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2 календарных дня</w:t>
            </w:r>
          </w:p>
        </w:tc>
        <w:tc>
          <w:tcPr>
            <w:tcW w:w="1396" w:type="dxa"/>
            <w:shd w:val="clear" w:color="auto" w:fill="auto"/>
          </w:tcPr>
          <w:p w:rsidR="002F517C" w:rsidRPr="00DD00CB" w:rsidRDefault="002F517C" w:rsidP="003733B2">
            <w:pPr>
              <w:spacing w:line="240" w:lineRule="auto"/>
              <w:rPr>
                <w:sz w:val="20"/>
                <w:szCs w:val="20"/>
              </w:rPr>
            </w:pPr>
            <w:r w:rsidRPr="00DD00CB">
              <w:rPr>
                <w:sz w:val="20"/>
                <w:szCs w:val="20"/>
              </w:rPr>
              <w:t>30 календарных дней (после чего возвращаются в орган)</w:t>
            </w:r>
          </w:p>
        </w:tc>
      </w:tr>
      <w:tr w:rsidR="002F517C" w:rsidRPr="00DD00CB" w:rsidTr="003733B2">
        <w:tc>
          <w:tcPr>
            <w:tcW w:w="534" w:type="dxa"/>
            <w:shd w:val="clear" w:color="auto" w:fill="auto"/>
          </w:tcPr>
          <w:p w:rsidR="002F517C" w:rsidRPr="00DD00CB" w:rsidRDefault="002F517C" w:rsidP="003733B2">
            <w:pPr>
              <w:spacing w:line="240" w:lineRule="auto"/>
              <w:jc w:val="center"/>
              <w:rPr>
                <w:sz w:val="20"/>
                <w:szCs w:val="20"/>
              </w:rPr>
            </w:pPr>
            <w:r w:rsidRPr="00DD00CB">
              <w:rPr>
                <w:sz w:val="20"/>
                <w:szCs w:val="20"/>
              </w:rPr>
              <w:t>2.</w:t>
            </w:r>
          </w:p>
        </w:tc>
        <w:tc>
          <w:tcPr>
            <w:tcW w:w="2976" w:type="dxa"/>
            <w:shd w:val="clear" w:color="auto" w:fill="auto"/>
          </w:tcPr>
          <w:p w:rsidR="002F517C" w:rsidRPr="00DD00CB" w:rsidRDefault="002F517C" w:rsidP="003733B2">
            <w:pPr>
              <w:spacing w:line="240" w:lineRule="auto"/>
              <w:rPr>
                <w:sz w:val="20"/>
                <w:szCs w:val="20"/>
              </w:rPr>
            </w:pPr>
            <w:r w:rsidRPr="00DD00CB">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положительный</w:t>
            </w:r>
          </w:p>
        </w:tc>
        <w:tc>
          <w:tcPr>
            <w:tcW w:w="1701" w:type="dxa"/>
            <w:shd w:val="clear" w:color="auto" w:fill="auto"/>
          </w:tcPr>
          <w:p w:rsidR="002F517C" w:rsidRPr="00DD00CB" w:rsidRDefault="002F517C" w:rsidP="003733B2">
            <w:pPr>
              <w:spacing w:line="240" w:lineRule="auto"/>
              <w:rPr>
                <w:sz w:val="20"/>
                <w:szCs w:val="20"/>
              </w:rPr>
            </w:pP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в органе на бумажном носителе;</w:t>
            </w:r>
          </w:p>
          <w:p w:rsidR="002F517C" w:rsidRPr="00DD00CB" w:rsidRDefault="002F517C" w:rsidP="003733B2">
            <w:pPr>
              <w:spacing w:line="240" w:lineRule="auto"/>
              <w:rPr>
                <w:sz w:val="20"/>
                <w:szCs w:val="20"/>
              </w:rPr>
            </w:pPr>
            <w:r w:rsidRPr="00DD00CB">
              <w:rPr>
                <w:sz w:val="20"/>
                <w:szCs w:val="20"/>
              </w:rPr>
              <w:t>- в МФЦ на бумажном носителе, полученном из органа;</w:t>
            </w:r>
          </w:p>
          <w:p w:rsidR="002F517C" w:rsidRPr="00DD00CB" w:rsidRDefault="002F517C" w:rsidP="003733B2">
            <w:pPr>
              <w:spacing w:line="240" w:lineRule="auto"/>
              <w:rPr>
                <w:sz w:val="20"/>
                <w:szCs w:val="20"/>
              </w:rPr>
            </w:pPr>
            <w:r w:rsidRPr="00DD00CB">
              <w:rPr>
                <w:sz w:val="20"/>
                <w:szCs w:val="20"/>
              </w:rPr>
              <w:t>- по почте заказным письмом с уведомлением на бумажном носителе;</w:t>
            </w:r>
          </w:p>
          <w:p w:rsidR="002F517C" w:rsidRPr="00DD00CB" w:rsidRDefault="002F517C" w:rsidP="003733B2">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2 календарных дня</w:t>
            </w:r>
          </w:p>
        </w:tc>
        <w:tc>
          <w:tcPr>
            <w:tcW w:w="1396" w:type="dxa"/>
            <w:shd w:val="clear" w:color="auto" w:fill="auto"/>
          </w:tcPr>
          <w:p w:rsidR="002F517C" w:rsidRPr="00DD00CB" w:rsidRDefault="002F517C" w:rsidP="003733B2">
            <w:pPr>
              <w:spacing w:line="240" w:lineRule="auto"/>
              <w:rPr>
                <w:sz w:val="20"/>
                <w:szCs w:val="20"/>
              </w:rPr>
            </w:pPr>
            <w:r w:rsidRPr="00DD00CB">
              <w:rPr>
                <w:sz w:val="20"/>
                <w:szCs w:val="20"/>
              </w:rPr>
              <w:t>30 календарных дней (после чего возвращаются в орган)</w:t>
            </w:r>
          </w:p>
        </w:tc>
      </w:tr>
      <w:tr w:rsidR="002F517C" w:rsidRPr="00DD00CB" w:rsidTr="003733B2">
        <w:tc>
          <w:tcPr>
            <w:tcW w:w="534" w:type="dxa"/>
            <w:shd w:val="clear" w:color="auto" w:fill="auto"/>
          </w:tcPr>
          <w:p w:rsidR="002F517C" w:rsidRPr="00DD00CB" w:rsidRDefault="002F517C" w:rsidP="003733B2">
            <w:pPr>
              <w:spacing w:line="240" w:lineRule="auto"/>
              <w:jc w:val="center"/>
              <w:rPr>
                <w:sz w:val="20"/>
                <w:szCs w:val="20"/>
              </w:rPr>
            </w:pPr>
            <w:r w:rsidRPr="00DD00CB">
              <w:rPr>
                <w:sz w:val="20"/>
                <w:szCs w:val="20"/>
              </w:rPr>
              <w:t>3.</w:t>
            </w:r>
          </w:p>
        </w:tc>
        <w:tc>
          <w:tcPr>
            <w:tcW w:w="2976" w:type="dxa"/>
            <w:shd w:val="clear" w:color="auto" w:fill="auto"/>
          </w:tcPr>
          <w:p w:rsidR="002F517C" w:rsidRPr="00DD00CB" w:rsidRDefault="002F517C" w:rsidP="003733B2">
            <w:pPr>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отрицательный</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в органе на бумажном носителе;</w:t>
            </w:r>
          </w:p>
          <w:p w:rsidR="002F517C" w:rsidRPr="00DD00CB" w:rsidRDefault="002F517C" w:rsidP="003733B2">
            <w:pPr>
              <w:spacing w:line="240" w:lineRule="auto"/>
              <w:rPr>
                <w:sz w:val="20"/>
                <w:szCs w:val="20"/>
              </w:rPr>
            </w:pPr>
            <w:r w:rsidRPr="00DD00CB">
              <w:rPr>
                <w:sz w:val="20"/>
                <w:szCs w:val="20"/>
              </w:rPr>
              <w:t>- в МФЦ на бумажном носителе, полученном из органа;</w:t>
            </w:r>
          </w:p>
          <w:p w:rsidR="002F517C" w:rsidRPr="00DD00CB" w:rsidRDefault="002F517C" w:rsidP="003733B2">
            <w:pPr>
              <w:spacing w:line="240" w:lineRule="auto"/>
              <w:rPr>
                <w:sz w:val="20"/>
                <w:szCs w:val="20"/>
              </w:rPr>
            </w:pPr>
            <w:r w:rsidRPr="00DD00CB">
              <w:rPr>
                <w:sz w:val="20"/>
                <w:szCs w:val="20"/>
              </w:rPr>
              <w:lastRenderedPageBreak/>
              <w:t>- по почте заказным письмом с уведомлением на бумажном носителе;</w:t>
            </w:r>
          </w:p>
          <w:p w:rsidR="002F517C" w:rsidRPr="00DD00CB" w:rsidRDefault="002F517C" w:rsidP="003733B2">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lastRenderedPageBreak/>
              <w:t>2 календарных дня</w:t>
            </w:r>
          </w:p>
        </w:tc>
        <w:tc>
          <w:tcPr>
            <w:tcW w:w="1396" w:type="dxa"/>
            <w:shd w:val="clear" w:color="auto" w:fill="auto"/>
          </w:tcPr>
          <w:p w:rsidR="002F517C" w:rsidRPr="00DD00CB" w:rsidRDefault="002F517C" w:rsidP="003733B2">
            <w:pPr>
              <w:spacing w:line="240" w:lineRule="auto"/>
              <w:rPr>
                <w:sz w:val="20"/>
                <w:szCs w:val="20"/>
              </w:rPr>
            </w:pPr>
            <w:r w:rsidRPr="00DD00CB">
              <w:rPr>
                <w:sz w:val="20"/>
                <w:szCs w:val="20"/>
              </w:rPr>
              <w:t>30 календарных дней (после чего возвращаются в орган)</w:t>
            </w:r>
          </w:p>
        </w:tc>
      </w:tr>
      <w:tr w:rsidR="002F517C" w:rsidRPr="00DD00CB" w:rsidTr="003733B2">
        <w:tc>
          <w:tcPr>
            <w:tcW w:w="15538" w:type="dxa"/>
            <w:gridSpan w:val="9"/>
            <w:shd w:val="clear" w:color="auto" w:fill="auto"/>
          </w:tcPr>
          <w:p w:rsidR="002F517C" w:rsidRPr="00DD00CB" w:rsidRDefault="002F517C" w:rsidP="003733B2">
            <w:pPr>
              <w:spacing w:line="240" w:lineRule="auto"/>
              <w:rPr>
                <w:sz w:val="20"/>
                <w:szCs w:val="20"/>
              </w:rPr>
            </w:pPr>
            <w:r w:rsidRPr="00DD00CB">
              <w:rPr>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2F517C" w:rsidRPr="00DD00CB" w:rsidTr="003733B2">
        <w:tc>
          <w:tcPr>
            <w:tcW w:w="534" w:type="dxa"/>
            <w:shd w:val="clear" w:color="auto" w:fill="auto"/>
          </w:tcPr>
          <w:p w:rsidR="002F517C" w:rsidRPr="00DD00CB" w:rsidRDefault="002F517C" w:rsidP="003733B2">
            <w:pPr>
              <w:spacing w:line="240" w:lineRule="auto"/>
              <w:jc w:val="center"/>
              <w:rPr>
                <w:sz w:val="20"/>
                <w:szCs w:val="20"/>
              </w:rPr>
            </w:pPr>
            <w:r w:rsidRPr="00DD00CB">
              <w:rPr>
                <w:sz w:val="20"/>
                <w:szCs w:val="20"/>
              </w:rPr>
              <w:t>1.</w:t>
            </w:r>
          </w:p>
        </w:tc>
        <w:tc>
          <w:tcPr>
            <w:tcW w:w="2976"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Уведомление о рассмотрении заявки заявителя на участие в торгах</w:t>
            </w:r>
          </w:p>
        </w:tc>
        <w:tc>
          <w:tcPr>
            <w:tcW w:w="1985"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положительный</w:t>
            </w:r>
          </w:p>
          <w:p w:rsidR="002F517C" w:rsidRPr="00DD00CB" w:rsidRDefault="002F517C" w:rsidP="003733B2">
            <w:pPr>
              <w:spacing w:line="240" w:lineRule="auto"/>
              <w:rPr>
                <w:sz w:val="20"/>
                <w:szCs w:val="20"/>
              </w:rPr>
            </w:pPr>
            <w:r w:rsidRPr="00DD00CB">
              <w:rPr>
                <w:sz w:val="20"/>
                <w:szCs w:val="20"/>
              </w:rPr>
              <w:t>отрицательный</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в органе на бумажном носителе;</w:t>
            </w:r>
          </w:p>
          <w:p w:rsidR="002F517C" w:rsidRPr="00DD00CB" w:rsidRDefault="002F517C" w:rsidP="003733B2">
            <w:pPr>
              <w:spacing w:line="240" w:lineRule="auto"/>
              <w:rPr>
                <w:sz w:val="20"/>
                <w:szCs w:val="20"/>
              </w:rPr>
            </w:pPr>
            <w:r w:rsidRPr="00DD00CB">
              <w:rPr>
                <w:sz w:val="20"/>
                <w:szCs w:val="20"/>
              </w:rPr>
              <w:t>- в МФЦ на бумажном носителе, полученном из органа;</w:t>
            </w:r>
          </w:p>
          <w:p w:rsidR="002F517C" w:rsidRPr="00DD00CB" w:rsidRDefault="002F517C" w:rsidP="003733B2">
            <w:pPr>
              <w:spacing w:line="240" w:lineRule="auto"/>
              <w:rPr>
                <w:sz w:val="20"/>
                <w:szCs w:val="20"/>
              </w:rPr>
            </w:pPr>
            <w:r w:rsidRPr="00DD00CB">
              <w:rPr>
                <w:sz w:val="20"/>
                <w:szCs w:val="20"/>
              </w:rPr>
              <w:t>- по почте заказным письмом на бумажном носителе;</w:t>
            </w:r>
          </w:p>
          <w:p w:rsidR="002F517C" w:rsidRPr="00DD00CB" w:rsidRDefault="002F517C" w:rsidP="003733B2">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2 календарных дня</w:t>
            </w:r>
          </w:p>
        </w:tc>
        <w:tc>
          <w:tcPr>
            <w:tcW w:w="1396" w:type="dxa"/>
            <w:shd w:val="clear" w:color="auto" w:fill="auto"/>
          </w:tcPr>
          <w:p w:rsidR="002F517C" w:rsidRPr="00DD00CB" w:rsidRDefault="002F517C" w:rsidP="003733B2">
            <w:pPr>
              <w:spacing w:line="240" w:lineRule="auto"/>
              <w:rPr>
                <w:sz w:val="20"/>
                <w:szCs w:val="20"/>
              </w:rPr>
            </w:pPr>
            <w:r w:rsidRPr="00DD00CB">
              <w:rPr>
                <w:sz w:val="20"/>
                <w:szCs w:val="20"/>
              </w:rPr>
              <w:t>30 календарных дней (после чего возвращаются в орган)</w:t>
            </w:r>
          </w:p>
        </w:tc>
      </w:tr>
      <w:tr w:rsidR="002F517C" w:rsidRPr="00DD00CB" w:rsidTr="003733B2">
        <w:tc>
          <w:tcPr>
            <w:tcW w:w="534" w:type="dxa"/>
            <w:shd w:val="clear" w:color="auto" w:fill="auto"/>
          </w:tcPr>
          <w:p w:rsidR="002F517C" w:rsidRPr="00DD00CB" w:rsidRDefault="002F517C" w:rsidP="003733B2">
            <w:pPr>
              <w:spacing w:line="240" w:lineRule="auto"/>
              <w:jc w:val="center"/>
              <w:rPr>
                <w:sz w:val="20"/>
                <w:szCs w:val="20"/>
              </w:rPr>
            </w:pPr>
            <w:r w:rsidRPr="00DD00CB">
              <w:rPr>
                <w:sz w:val="20"/>
                <w:szCs w:val="20"/>
              </w:rPr>
              <w:t>2.</w:t>
            </w:r>
          </w:p>
        </w:tc>
        <w:tc>
          <w:tcPr>
            <w:tcW w:w="2976"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Протокол о результатах торгов </w:t>
            </w:r>
          </w:p>
        </w:tc>
        <w:tc>
          <w:tcPr>
            <w:tcW w:w="1985"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положительный</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в органе на бумажном носителе;</w:t>
            </w:r>
          </w:p>
          <w:p w:rsidR="002F517C" w:rsidRPr="00DD00CB" w:rsidRDefault="002F517C" w:rsidP="003733B2">
            <w:pPr>
              <w:spacing w:line="240" w:lineRule="auto"/>
              <w:rPr>
                <w:sz w:val="20"/>
                <w:szCs w:val="20"/>
              </w:rPr>
            </w:pPr>
            <w:r w:rsidRPr="00DD00CB">
              <w:rPr>
                <w:sz w:val="20"/>
                <w:szCs w:val="20"/>
              </w:rPr>
              <w:t>- в МФЦ на бумажном носителе, полученном из органа;</w:t>
            </w:r>
          </w:p>
          <w:p w:rsidR="002F517C" w:rsidRPr="00DD00CB" w:rsidRDefault="002F517C" w:rsidP="003733B2">
            <w:pPr>
              <w:spacing w:line="240" w:lineRule="auto"/>
              <w:rPr>
                <w:sz w:val="20"/>
                <w:szCs w:val="20"/>
              </w:rPr>
            </w:pPr>
            <w:r w:rsidRPr="00DD00CB">
              <w:rPr>
                <w:sz w:val="20"/>
                <w:szCs w:val="20"/>
              </w:rPr>
              <w:t>- по почте заказным письмом на бумажном носителе;</w:t>
            </w:r>
          </w:p>
          <w:p w:rsidR="002F517C" w:rsidRPr="00DD00CB" w:rsidRDefault="002F517C" w:rsidP="003733B2">
            <w:pPr>
              <w:spacing w:line="240" w:lineRule="auto"/>
              <w:rPr>
                <w:sz w:val="20"/>
                <w:szCs w:val="20"/>
              </w:rPr>
            </w:pPr>
            <w:r w:rsidRPr="00DD00CB">
              <w:rPr>
                <w:sz w:val="20"/>
                <w:szCs w:val="20"/>
              </w:rPr>
              <w:t xml:space="preserve">- через личный кабинет Портала Воронежской области </w:t>
            </w:r>
            <w:r w:rsidRPr="00DD00CB">
              <w:rPr>
                <w:sz w:val="20"/>
                <w:szCs w:val="20"/>
              </w:rPr>
              <w:lastRenderedPageBreak/>
              <w:t>в виде электронного документа</w:t>
            </w: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lastRenderedPageBreak/>
              <w:t>2 календарных дня</w:t>
            </w:r>
          </w:p>
        </w:tc>
        <w:tc>
          <w:tcPr>
            <w:tcW w:w="1396" w:type="dxa"/>
            <w:shd w:val="clear" w:color="auto" w:fill="auto"/>
          </w:tcPr>
          <w:p w:rsidR="002F517C" w:rsidRPr="00DD00CB" w:rsidRDefault="002F517C" w:rsidP="003733B2">
            <w:pPr>
              <w:spacing w:line="240" w:lineRule="auto"/>
              <w:rPr>
                <w:sz w:val="20"/>
                <w:szCs w:val="20"/>
              </w:rPr>
            </w:pPr>
            <w:r w:rsidRPr="00DD00CB">
              <w:rPr>
                <w:sz w:val="20"/>
                <w:szCs w:val="20"/>
              </w:rPr>
              <w:t>30 календарных дней (после чего возвращаются в орган)</w:t>
            </w:r>
          </w:p>
        </w:tc>
      </w:tr>
      <w:tr w:rsidR="002F517C" w:rsidRPr="00DD00CB" w:rsidTr="003733B2">
        <w:tc>
          <w:tcPr>
            <w:tcW w:w="534" w:type="dxa"/>
            <w:shd w:val="clear" w:color="auto" w:fill="auto"/>
          </w:tcPr>
          <w:p w:rsidR="002F517C" w:rsidRPr="00DD00CB" w:rsidRDefault="002F517C" w:rsidP="003733B2">
            <w:pPr>
              <w:spacing w:line="240" w:lineRule="auto"/>
              <w:jc w:val="center"/>
              <w:rPr>
                <w:sz w:val="20"/>
                <w:szCs w:val="20"/>
              </w:rPr>
            </w:pPr>
            <w:r w:rsidRPr="00DD00CB">
              <w:rPr>
                <w:sz w:val="20"/>
                <w:szCs w:val="20"/>
              </w:rPr>
              <w:lastRenderedPageBreak/>
              <w:t>3.</w:t>
            </w:r>
          </w:p>
        </w:tc>
        <w:tc>
          <w:tcPr>
            <w:tcW w:w="2976"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положительный</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приложение 12</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в органе на бумажном носителе;</w:t>
            </w:r>
          </w:p>
          <w:p w:rsidR="002F517C" w:rsidRPr="00DD00CB" w:rsidRDefault="002F517C" w:rsidP="003733B2">
            <w:pPr>
              <w:spacing w:line="240" w:lineRule="auto"/>
              <w:rPr>
                <w:sz w:val="20"/>
                <w:szCs w:val="20"/>
              </w:rPr>
            </w:pPr>
            <w:r w:rsidRPr="00DD00CB">
              <w:rPr>
                <w:sz w:val="20"/>
                <w:szCs w:val="20"/>
              </w:rPr>
              <w:t>- в МФЦ на бумажном носителе, полученном из органа;</w:t>
            </w:r>
          </w:p>
          <w:p w:rsidR="002F517C" w:rsidRPr="00DD00CB" w:rsidRDefault="002F517C" w:rsidP="003733B2">
            <w:pPr>
              <w:spacing w:line="240" w:lineRule="auto"/>
              <w:rPr>
                <w:sz w:val="20"/>
                <w:szCs w:val="20"/>
              </w:rPr>
            </w:pPr>
            <w:r w:rsidRPr="00DD00CB">
              <w:rPr>
                <w:sz w:val="20"/>
                <w:szCs w:val="20"/>
              </w:rPr>
              <w:t>- по почте заказным письмом с уведомлением на бумажном носителе;</w:t>
            </w:r>
          </w:p>
          <w:p w:rsidR="002F517C" w:rsidRPr="00DD00CB" w:rsidRDefault="002F517C" w:rsidP="003733B2">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2 календарных дня</w:t>
            </w:r>
          </w:p>
        </w:tc>
        <w:tc>
          <w:tcPr>
            <w:tcW w:w="1396" w:type="dxa"/>
            <w:shd w:val="clear" w:color="auto" w:fill="auto"/>
          </w:tcPr>
          <w:p w:rsidR="002F517C" w:rsidRPr="00DD00CB" w:rsidRDefault="002F517C" w:rsidP="003733B2">
            <w:pPr>
              <w:spacing w:line="240" w:lineRule="auto"/>
              <w:rPr>
                <w:sz w:val="20"/>
                <w:szCs w:val="20"/>
              </w:rPr>
            </w:pPr>
            <w:r w:rsidRPr="00DD00CB">
              <w:rPr>
                <w:sz w:val="20"/>
                <w:szCs w:val="20"/>
              </w:rPr>
              <w:t>30 календарных дней (после чего возвращаются в орган)</w:t>
            </w:r>
          </w:p>
        </w:tc>
      </w:tr>
      <w:tr w:rsidR="002F517C" w:rsidRPr="00DD00CB" w:rsidTr="003733B2">
        <w:tc>
          <w:tcPr>
            <w:tcW w:w="534" w:type="dxa"/>
            <w:shd w:val="clear" w:color="auto" w:fill="auto"/>
          </w:tcPr>
          <w:p w:rsidR="002F517C" w:rsidRPr="00DD00CB" w:rsidRDefault="002F517C" w:rsidP="003733B2">
            <w:pPr>
              <w:spacing w:line="240" w:lineRule="auto"/>
              <w:jc w:val="center"/>
              <w:rPr>
                <w:sz w:val="20"/>
                <w:szCs w:val="20"/>
              </w:rPr>
            </w:pPr>
            <w:r w:rsidRPr="00DD00CB">
              <w:rPr>
                <w:sz w:val="20"/>
                <w:szCs w:val="20"/>
              </w:rPr>
              <w:t>4.</w:t>
            </w:r>
          </w:p>
        </w:tc>
        <w:tc>
          <w:tcPr>
            <w:tcW w:w="2976"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положительный</w:t>
            </w:r>
          </w:p>
        </w:tc>
        <w:tc>
          <w:tcPr>
            <w:tcW w:w="1701" w:type="dxa"/>
            <w:shd w:val="clear" w:color="auto" w:fill="auto"/>
          </w:tcPr>
          <w:p w:rsidR="002F517C" w:rsidRPr="00DD00CB" w:rsidRDefault="002F517C" w:rsidP="003733B2">
            <w:pPr>
              <w:spacing w:line="240" w:lineRule="auto"/>
              <w:rPr>
                <w:sz w:val="20"/>
                <w:szCs w:val="20"/>
              </w:rPr>
            </w:pP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в органе на бумажном носителе;</w:t>
            </w:r>
          </w:p>
          <w:p w:rsidR="002F517C" w:rsidRPr="00DD00CB" w:rsidRDefault="002F517C" w:rsidP="003733B2">
            <w:pPr>
              <w:spacing w:line="240" w:lineRule="auto"/>
              <w:rPr>
                <w:sz w:val="20"/>
                <w:szCs w:val="20"/>
              </w:rPr>
            </w:pPr>
            <w:r w:rsidRPr="00DD00CB">
              <w:rPr>
                <w:sz w:val="20"/>
                <w:szCs w:val="20"/>
              </w:rPr>
              <w:t>- в МФЦ на бумажном носителе, полученном из органа;</w:t>
            </w:r>
          </w:p>
          <w:p w:rsidR="002F517C" w:rsidRPr="00DD00CB" w:rsidRDefault="002F517C" w:rsidP="003733B2">
            <w:pPr>
              <w:spacing w:line="240" w:lineRule="auto"/>
              <w:rPr>
                <w:sz w:val="20"/>
                <w:szCs w:val="20"/>
              </w:rPr>
            </w:pPr>
            <w:r w:rsidRPr="00DD00CB">
              <w:rPr>
                <w:sz w:val="20"/>
                <w:szCs w:val="20"/>
              </w:rPr>
              <w:t>- по почте заказным письмом на бумажном носителе;</w:t>
            </w:r>
          </w:p>
          <w:p w:rsidR="002F517C" w:rsidRPr="00DD00CB" w:rsidRDefault="002F517C" w:rsidP="003733B2">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t>2 календарных дня</w:t>
            </w:r>
          </w:p>
        </w:tc>
        <w:tc>
          <w:tcPr>
            <w:tcW w:w="1396" w:type="dxa"/>
            <w:shd w:val="clear" w:color="auto" w:fill="auto"/>
          </w:tcPr>
          <w:p w:rsidR="002F517C" w:rsidRPr="00DD00CB" w:rsidRDefault="002F517C" w:rsidP="003733B2">
            <w:pPr>
              <w:spacing w:line="240" w:lineRule="auto"/>
              <w:rPr>
                <w:sz w:val="20"/>
                <w:szCs w:val="20"/>
              </w:rPr>
            </w:pPr>
            <w:r w:rsidRPr="00DD00CB">
              <w:rPr>
                <w:sz w:val="20"/>
                <w:szCs w:val="20"/>
              </w:rPr>
              <w:t>30 календарных дней (после чего возвращаются в орган)</w:t>
            </w:r>
          </w:p>
        </w:tc>
      </w:tr>
      <w:tr w:rsidR="002F517C" w:rsidRPr="00DD00CB" w:rsidTr="003733B2">
        <w:tc>
          <w:tcPr>
            <w:tcW w:w="534" w:type="dxa"/>
            <w:shd w:val="clear" w:color="auto" w:fill="auto"/>
          </w:tcPr>
          <w:p w:rsidR="002F517C" w:rsidRPr="00DD00CB" w:rsidRDefault="002F517C" w:rsidP="003733B2">
            <w:pPr>
              <w:spacing w:line="240" w:lineRule="auto"/>
              <w:jc w:val="center"/>
              <w:rPr>
                <w:sz w:val="20"/>
                <w:szCs w:val="20"/>
              </w:rPr>
            </w:pPr>
            <w:r w:rsidRPr="00DD00CB">
              <w:rPr>
                <w:sz w:val="20"/>
                <w:szCs w:val="20"/>
              </w:rPr>
              <w:t>5.</w:t>
            </w:r>
          </w:p>
        </w:tc>
        <w:tc>
          <w:tcPr>
            <w:tcW w:w="2976" w:type="dxa"/>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отрицательный</w:t>
            </w:r>
          </w:p>
        </w:tc>
        <w:tc>
          <w:tcPr>
            <w:tcW w:w="1701" w:type="dxa"/>
            <w:shd w:val="clear" w:color="auto" w:fill="auto"/>
          </w:tcPr>
          <w:p w:rsidR="002F517C" w:rsidRPr="00DD00CB" w:rsidRDefault="002F517C" w:rsidP="003733B2">
            <w:pPr>
              <w:spacing w:line="240" w:lineRule="auto"/>
              <w:rPr>
                <w:sz w:val="20"/>
                <w:szCs w:val="20"/>
              </w:rPr>
            </w:pPr>
            <w:r w:rsidRPr="00DD00CB">
              <w:rPr>
                <w:sz w:val="20"/>
                <w:szCs w:val="20"/>
              </w:rPr>
              <w:t>-</w:t>
            </w:r>
          </w:p>
        </w:tc>
        <w:tc>
          <w:tcPr>
            <w:tcW w:w="1701" w:type="dxa"/>
            <w:shd w:val="clear" w:color="auto" w:fill="auto"/>
          </w:tcPr>
          <w:p w:rsidR="002F517C" w:rsidRPr="00DD00CB" w:rsidRDefault="002F517C" w:rsidP="003733B2">
            <w:pPr>
              <w:spacing w:line="240" w:lineRule="auto"/>
              <w:rPr>
                <w:sz w:val="20"/>
                <w:szCs w:val="20"/>
              </w:rPr>
            </w:pPr>
          </w:p>
        </w:tc>
        <w:tc>
          <w:tcPr>
            <w:tcW w:w="2126" w:type="dxa"/>
            <w:shd w:val="clear" w:color="auto" w:fill="auto"/>
          </w:tcPr>
          <w:p w:rsidR="002F517C" w:rsidRPr="00DD00CB" w:rsidRDefault="002F517C" w:rsidP="003733B2">
            <w:pPr>
              <w:spacing w:line="240" w:lineRule="auto"/>
              <w:rPr>
                <w:sz w:val="20"/>
                <w:szCs w:val="20"/>
              </w:rPr>
            </w:pPr>
            <w:r w:rsidRPr="00DD00CB">
              <w:rPr>
                <w:sz w:val="20"/>
                <w:szCs w:val="20"/>
              </w:rPr>
              <w:t>- в органе на бумажном носителе;</w:t>
            </w:r>
          </w:p>
          <w:p w:rsidR="002F517C" w:rsidRPr="00DD00CB" w:rsidRDefault="002F517C" w:rsidP="003733B2">
            <w:pPr>
              <w:spacing w:line="240" w:lineRule="auto"/>
              <w:rPr>
                <w:sz w:val="20"/>
                <w:szCs w:val="20"/>
              </w:rPr>
            </w:pPr>
            <w:r w:rsidRPr="00DD00CB">
              <w:rPr>
                <w:sz w:val="20"/>
                <w:szCs w:val="20"/>
              </w:rPr>
              <w:t xml:space="preserve">- в МФЦ на бумажном носителе, полученном из </w:t>
            </w:r>
            <w:r w:rsidRPr="00DD00CB">
              <w:rPr>
                <w:sz w:val="20"/>
                <w:szCs w:val="20"/>
              </w:rPr>
              <w:lastRenderedPageBreak/>
              <w:t>органа;</w:t>
            </w:r>
          </w:p>
          <w:p w:rsidR="002F517C" w:rsidRPr="00DD00CB" w:rsidRDefault="002F517C" w:rsidP="003733B2">
            <w:pPr>
              <w:spacing w:line="240" w:lineRule="auto"/>
              <w:rPr>
                <w:sz w:val="20"/>
                <w:szCs w:val="20"/>
              </w:rPr>
            </w:pPr>
            <w:r w:rsidRPr="00DD00CB">
              <w:rPr>
                <w:sz w:val="20"/>
                <w:szCs w:val="20"/>
              </w:rPr>
              <w:t>- по почте заказным письмом на бумажном носителе;</w:t>
            </w:r>
          </w:p>
          <w:p w:rsidR="002F517C" w:rsidRPr="00DD00CB" w:rsidRDefault="002F517C" w:rsidP="003733B2">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2F517C" w:rsidRPr="00DD00CB" w:rsidRDefault="002F517C" w:rsidP="003733B2">
            <w:pPr>
              <w:spacing w:line="240" w:lineRule="auto"/>
              <w:rPr>
                <w:sz w:val="20"/>
                <w:szCs w:val="20"/>
              </w:rPr>
            </w:pPr>
            <w:r w:rsidRPr="00DD00CB">
              <w:rPr>
                <w:sz w:val="20"/>
                <w:szCs w:val="20"/>
              </w:rPr>
              <w:lastRenderedPageBreak/>
              <w:t>2 календарных дня</w:t>
            </w:r>
          </w:p>
        </w:tc>
        <w:tc>
          <w:tcPr>
            <w:tcW w:w="1396" w:type="dxa"/>
            <w:shd w:val="clear" w:color="auto" w:fill="auto"/>
          </w:tcPr>
          <w:p w:rsidR="002F517C" w:rsidRPr="00DD00CB" w:rsidRDefault="002F517C" w:rsidP="003733B2">
            <w:pPr>
              <w:spacing w:line="240" w:lineRule="auto"/>
              <w:rPr>
                <w:sz w:val="20"/>
                <w:szCs w:val="20"/>
              </w:rPr>
            </w:pPr>
            <w:r w:rsidRPr="00DD00CB">
              <w:rPr>
                <w:sz w:val="20"/>
                <w:szCs w:val="20"/>
              </w:rPr>
              <w:t>30 календарных дней (после чего возвращаютс</w:t>
            </w:r>
            <w:r w:rsidRPr="00DD00CB">
              <w:rPr>
                <w:sz w:val="20"/>
                <w:szCs w:val="20"/>
              </w:rPr>
              <w:lastRenderedPageBreak/>
              <w:t>я в орган)</w:t>
            </w:r>
          </w:p>
        </w:tc>
      </w:tr>
    </w:tbl>
    <w:p w:rsidR="002F517C" w:rsidRDefault="002F517C" w:rsidP="002F517C">
      <w:pPr>
        <w:spacing w:after="0"/>
        <w:rPr>
          <w:b/>
          <w:sz w:val="20"/>
          <w:szCs w:val="28"/>
        </w:rPr>
      </w:pPr>
    </w:p>
    <w:p w:rsidR="002F517C" w:rsidRPr="00926266" w:rsidRDefault="002F517C" w:rsidP="002F517C">
      <w:pPr>
        <w:spacing w:after="0"/>
        <w:rPr>
          <w:b/>
          <w:sz w:val="20"/>
          <w:szCs w:val="28"/>
        </w:rPr>
      </w:pPr>
    </w:p>
    <w:p w:rsidR="002F517C" w:rsidRDefault="002F517C" w:rsidP="002F517C">
      <w:pPr>
        <w:spacing w:after="0"/>
        <w:rPr>
          <w:b/>
          <w:sz w:val="20"/>
          <w:szCs w:val="28"/>
        </w:rPr>
      </w:pPr>
      <w:r w:rsidRPr="00926266">
        <w:rPr>
          <w:b/>
          <w:sz w:val="20"/>
          <w:szCs w:val="28"/>
        </w:rPr>
        <w:t>Раздел 7. «Технологические процессы предоставления «услуги»</w:t>
      </w:r>
    </w:p>
    <w:p w:rsidR="002F517C" w:rsidRDefault="002F517C" w:rsidP="002F517C">
      <w:pPr>
        <w:spacing w:after="0"/>
        <w:rPr>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66"/>
        <w:gridCol w:w="2292"/>
        <w:gridCol w:w="397"/>
        <w:gridCol w:w="3126"/>
        <w:gridCol w:w="237"/>
        <w:gridCol w:w="1442"/>
        <w:gridCol w:w="873"/>
        <w:gridCol w:w="1116"/>
        <w:gridCol w:w="1365"/>
        <w:gridCol w:w="881"/>
        <w:gridCol w:w="1069"/>
        <w:gridCol w:w="1960"/>
        <w:gridCol w:w="52"/>
      </w:tblGrid>
      <w:tr w:rsidR="002F517C" w:rsidRPr="00DD00CB" w:rsidTr="003733B2">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rPr>
                <w:b/>
                <w:sz w:val="20"/>
                <w:szCs w:val="20"/>
              </w:rPr>
            </w:pPr>
            <w:r w:rsidRPr="00DD00CB">
              <w:rPr>
                <w:b/>
                <w:sz w:val="20"/>
                <w:szCs w:val="20"/>
              </w:rPr>
              <w:t>№ п/п</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Формы документов, необходимые для выполнения процедуры процесса</w:t>
            </w:r>
          </w:p>
        </w:tc>
      </w:tr>
      <w:tr w:rsidR="002F517C" w:rsidRPr="00DD00CB" w:rsidTr="003733B2">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rPr>
                <w:b/>
                <w:sz w:val="20"/>
                <w:szCs w:val="20"/>
              </w:rPr>
            </w:pPr>
            <w:r w:rsidRPr="00DD00CB">
              <w:rPr>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F517C" w:rsidRPr="00DD00CB" w:rsidRDefault="002F517C" w:rsidP="003733B2">
            <w:pPr>
              <w:spacing w:after="0" w:line="240" w:lineRule="auto"/>
              <w:jc w:val="center"/>
              <w:rPr>
                <w:b/>
                <w:sz w:val="20"/>
                <w:szCs w:val="20"/>
              </w:rPr>
            </w:pPr>
            <w:r w:rsidRPr="00DD00CB">
              <w:rPr>
                <w:b/>
                <w:sz w:val="20"/>
                <w:szCs w:val="20"/>
              </w:rPr>
              <w:t>7</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517C" w:rsidRPr="00DD00CB" w:rsidRDefault="002F517C" w:rsidP="003733B2">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 имущества без проведения торгов</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517C" w:rsidRPr="00DD00CB" w:rsidRDefault="002F517C" w:rsidP="003733B2">
            <w:pPr>
              <w:spacing w:line="240" w:lineRule="auto"/>
              <w:rPr>
                <w:b/>
                <w:sz w:val="20"/>
                <w:szCs w:val="20"/>
              </w:rPr>
            </w:pPr>
            <w:r w:rsidRPr="00DD00CB">
              <w:rPr>
                <w:b/>
                <w:sz w:val="20"/>
                <w:szCs w:val="20"/>
              </w:rPr>
              <w:t>Административная процедура  1: Прием и регистрация заявления и прилагаемых к нему документов</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t>1.</w:t>
            </w:r>
          </w:p>
        </w:tc>
        <w:tc>
          <w:tcPr>
            <w:tcW w:w="745" w:type="pct"/>
            <w:shd w:val="clear" w:color="auto" w:fill="auto"/>
          </w:tcPr>
          <w:p w:rsidR="002F517C" w:rsidRPr="00DD00CB" w:rsidRDefault="002F517C" w:rsidP="003733B2">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2F517C" w:rsidRPr="00DD00CB" w:rsidRDefault="002F517C" w:rsidP="003733B2">
            <w:pPr>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12"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В случае отсутствия основания для отказа в приеме документов, необходимых для предоставления муниципальной услуги, предусмотренного подразделом 2.7 </w:t>
            </w:r>
            <w:r w:rsidRPr="00DD00CB">
              <w:rPr>
                <w:sz w:val="20"/>
                <w:szCs w:val="20"/>
              </w:rPr>
              <w:lastRenderedPageBreak/>
              <w:t>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возвращает документы заявителю.</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Срок направления уведомления и возврата документов - 3 рабочих дня с момента регистрации поступившего заявления.</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w:t>
            </w:r>
            <w:r w:rsidRPr="00DD00CB">
              <w:rPr>
                <w:sz w:val="20"/>
                <w:szCs w:val="20"/>
              </w:rPr>
              <w:lastRenderedPageBreak/>
              <w:t>установленном порядке.</w:t>
            </w:r>
          </w:p>
          <w:p w:rsidR="002F517C" w:rsidRPr="00DD00CB" w:rsidRDefault="002F517C" w:rsidP="003733B2">
            <w:pPr>
              <w:autoSpaceDE w:val="0"/>
              <w:autoSpaceDN w:val="0"/>
              <w:adjustRightInd w:val="0"/>
              <w:spacing w:line="240" w:lineRule="auto"/>
              <w:rPr>
                <w:sz w:val="20"/>
                <w:szCs w:val="20"/>
              </w:rPr>
            </w:pPr>
            <w:r w:rsidRPr="00DD00CB">
              <w:rPr>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2F517C" w:rsidRPr="00DD00CB" w:rsidRDefault="002F517C" w:rsidP="003733B2">
            <w:pPr>
              <w:autoSpaceDE w:val="0"/>
              <w:autoSpaceDN w:val="0"/>
              <w:adjustRightInd w:val="0"/>
              <w:spacing w:line="240" w:lineRule="auto"/>
              <w:rPr>
                <w:sz w:val="20"/>
                <w:szCs w:val="20"/>
              </w:rPr>
            </w:pPr>
            <w:r w:rsidRPr="00DD00CB">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Срок направления уведомления об </w:t>
            </w:r>
            <w:r w:rsidRPr="00DD00CB">
              <w:rPr>
                <w:sz w:val="20"/>
                <w:szCs w:val="20"/>
              </w:rPr>
              <w:lastRenderedPageBreak/>
              <w:t>отказе в приеме документов - не позднее рабочего дня, следующего за днем поступления заявления в управление.</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w:t>
            </w:r>
            <w:r w:rsidRPr="00DD00CB">
              <w:rPr>
                <w:sz w:val="20"/>
                <w:szCs w:val="20"/>
              </w:rPr>
              <w:lastRenderedPageBreak/>
              <w:t>содержание;</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2F517C" w:rsidRPr="00DD00CB" w:rsidRDefault="002F517C" w:rsidP="003733B2">
            <w:pPr>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13"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2F517C" w:rsidRPr="00DD00CB" w:rsidRDefault="002F517C" w:rsidP="003733B2">
            <w:pPr>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2F517C" w:rsidRPr="00DD00CB" w:rsidRDefault="002F517C" w:rsidP="003733B2">
            <w:pPr>
              <w:autoSpaceDE w:val="0"/>
              <w:autoSpaceDN w:val="0"/>
              <w:adjustRightInd w:val="0"/>
              <w:spacing w:line="240" w:lineRule="auto"/>
              <w:rPr>
                <w:sz w:val="20"/>
                <w:szCs w:val="20"/>
              </w:rPr>
            </w:pPr>
            <w:r w:rsidRPr="00DD00CB">
              <w:rPr>
                <w:color w:val="000000"/>
                <w:sz w:val="20"/>
                <w:szCs w:val="20"/>
              </w:rPr>
              <w:t xml:space="preserve">     При наличии оснований, указанных в </w:t>
            </w:r>
            <w:hyperlink r:id="rId14"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2F517C" w:rsidRPr="00DD00CB" w:rsidRDefault="002F517C" w:rsidP="003733B2">
            <w:pPr>
              <w:spacing w:line="240" w:lineRule="auto"/>
              <w:rPr>
                <w:sz w:val="20"/>
                <w:szCs w:val="20"/>
              </w:rPr>
            </w:pPr>
            <w:r w:rsidRPr="00DD00CB">
              <w:rPr>
                <w:sz w:val="20"/>
                <w:szCs w:val="20"/>
              </w:rPr>
              <w:lastRenderedPageBreak/>
              <w:t>1 календарный день</w:t>
            </w:r>
          </w:p>
        </w:tc>
        <w:tc>
          <w:tcPr>
            <w:tcW w:w="629" w:type="pct"/>
            <w:gridSpan w:val="2"/>
            <w:shd w:val="clear" w:color="auto" w:fill="auto"/>
          </w:tcPr>
          <w:p w:rsidR="002F517C" w:rsidRPr="00DD00CB" w:rsidRDefault="002F517C" w:rsidP="003733B2">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t>- формы заявлений;</w:t>
            </w:r>
          </w:p>
          <w:p w:rsidR="002F517C" w:rsidRPr="00DD00CB" w:rsidRDefault="002F517C" w:rsidP="003733B2">
            <w:pPr>
              <w:spacing w:line="240" w:lineRule="auto"/>
              <w:rPr>
                <w:sz w:val="20"/>
                <w:szCs w:val="20"/>
              </w:rPr>
            </w:pPr>
            <w:r w:rsidRPr="00DD00CB">
              <w:rPr>
                <w:sz w:val="20"/>
                <w:szCs w:val="20"/>
              </w:rPr>
              <w:t>- МФУ (для копирования и сканирования документов);</w:t>
            </w:r>
          </w:p>
          <w:p w:rsidR="002F517C" w:rsidRPr="00DD00CB" w:rsidRDefault="002F517C" w:rsidP="003733B2">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2F517C" w:rsidRPr="00DD00CB" w:rsidRDefault="002F517C" w:rsidP="003733B2">
            <w:pPr>
              <w:spacing w:line="240" w:lineRule="auto"/>
              <w:rPr>
                <w:sz w:val="20"/>
                <w:szCs w:val="20"/>
              </w:rPr>
            </w:pPr>
            <w:r w:rsidRPr="00DD00CB">
              <w:rPr>
                <w:sz w:val="20"/>
                <w:szCs w:val="20"/>
              </w:rPr>
              <w:t>- форма заявления</w:t>
            </w:r>
          </w:p>
          <w:p w:rsidR="002F517C" w:rsidRPr="00DD00CB" w:rsidRDefault="002F517C" w:rsidP="003733B2">
            <w:pPr>
              <w:spacing w:line="240" w:lineRule="auto"/>
              <w:rPr>
                <w:sz w:val="20"/>
                <w:szCs w:val="20"/>
              </w:rPr>
            </w:pPr>
            <w:r w:rsidRPr="00DD00CB">
              <w:rPr>
                <w:sz w:val="20"/>
                <w:szCs w:val="20"/>
              </w:rPr>
              <w:t xml:space="preserve"> (приложение 1);</w:t>
            </w:r>
          </w:p>
          <w:p w:rsidR="002F517C" w:rsidRPr="00DD00CB" w:rsidRDefault="002F517C" w:rsidP="003733B2">
            <w:pPr>
              <w:spacing w:line="240" w:lineRule="auto"/>
              <w:rPr>
                <w:sz w:val="20"/>
                <w:szCs w:val="20"/>
              </w:rPr>
            </w:pPr>
            <w:r w:rsidRPr="00DD00CB">
              <w:rPr>
                <w:sz w:val="20"/>
                <w:szCs w:val="20"/>
              </w:rPr>
              <w:t xml:space="preserve">- образец заявления </w:t>
            </w:r>
          </w:p>
          <w:p w:rsidR="002F517C" w:rsidRPr="00DD00CB" w:rsidRDefault="002F517C" w:rsidP="003733B2">
            <w:pPr>
              <w:spacing w:line="240" w:lineRule="auto"/>
              <w:rPr>
                <w:sz w:val="20"/>
                <w:szCs w:val="20"/>
              </w:rPr>
            </w:pPr>
            <w:r w:rsidRPr="00DD00CB">
              <w:rPr>
                <w:sz w:val="20"/>
                <w:szCs w:val="20"/>
              </w:rPr>
              <w:t>(приложение 2);</w:t>
            </w:r>
          </w:p>
          <w:p w:rsidR="002F517C" w:rsidRPr="00DD00CB" w:rsidRDefault="002F517C" w:rsidP="003733B2">
            <w:pPr>
              <w:spacing w:line="240" w:lineRule="auto"/>
              <w:rPr>
                <w:sz w:val="20"/>
                <w:szCs w:val="20"/>
              </w:rPr>
            </w:pPr>
            <w:r w:rsidRPr="00DD00CB">
              <w:rPr>
                <w:sz w:val="20"/>
                <w:szCs w:val="20"/>
              </w:rPr>
              <w:t>- форма расписки</w:t>
            </w:r>
          </w:p>
          <w:p w:rsidR="002F517C" w:rsidRPr="00DD00CB" w:rsidRDefault="002F517C" w:rsidP="003733B2">
            <w:pPr>
              <w:spacing w:line="240" w:lineRule="auto"/>
              <w:rPr>
                <w:sz w:val="20"/>
                <w:szCs w:val="20"/>
              </w:rPr>
            </w:pPr>
            <w:r w:rsidRPr="00DD00CB">
              <w:rPr>
                <w:sz w:val="20"/>
                <w:szCs w:val="20"/>
              </w:rPr>
              <w:t xml:space="preserve"> (приложение 3);</w:t>
            </w:r>
          </w:p>
          <w:p w:rsidR="002F517C" w:rsidRPr="00DD00CB" w:rsidRDefault="002F517C" w:rsidP="003733B2">
            <w:pPr>
              <w:spacing w:line="240" w:lineRule="auto"/>
              <w:rPr>
                <w:sz w:val="20"/>
                <w:szCs w:val="20"/>
              </w:rPr>
            </w:pPr>
            <w:r w:rsidRPr="00DD00CB">
              <w:rPr>
                <w:sz w:val="20"/>
                <w:szCs w:val="20"/>
              </w:rPr>
              <w:t xml:space="preserve">- образец  расписки </w:t>
            </w:r>
          </w:p>
          <w:p w:rsidR="002F517C" w:rsidRPr="00DD00CB" w:rsidRDefault="002F517C" w:rsidP="003733B2">
            <w:pPr>
              <w:spacing w:line="240" w:lineRule="auto"/>
              <w:rPr>
                <w:sz w:val="20"/>
                <w:szCs w:val="20"/>
              </w:rPr>
            </w:pPr>
            <w:r w:rsidRPr="00DD00CB">
              <w:rPr>
                <w:sz w:val="20"/>
                <w:szCs w:val="20"/>
              </w:rPr>
              <w:t>(приложение 4)</w:t>
            </w:r>
          </w:p>
          <w:p w:rsidR="002F517C" w:rsidRPr="00DD00CB" w:rsidRDefault="002F517C" w:rsidP="003733B2">
            <w:pPr>
              <w:spacing w:line="240" w:lineRule="auto"/>
              <w:rPr>
                <w:sz w:val="20"/>
                <w:szCs w:val="20"/>
              </w:rPr>
            </w:pP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2F517C" w:rsidRPr="00DD00CB" w:rsidRDefault="002F517C" w:rsidP="003733B2">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t>1.</w:t>
            </w:r>
          </w:p>
        </w:tc>
        <w:tc>
          <w:tcPr>
            <w:tcW w:w="745" w:type="pct"/>
            <w:shd w:val="clear" w:color="auto" w:fill="auto"/>
          </w:tcPr>
          <w:p w:rsidR="002F517C" w:rsidRPr="00DD00CB" w:rsidRDefault="002F517C" w:rsidP="003733B2">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2F517C" w:rsidRPr="00DD00CB" w:rsidRDefault="002F517C" w:rsidP="003733B2">
            <w:pPr>
              <w:autoSpaceDE w:val="0"/>
              <w:autoSpaceDN w:val="0"/>
              <w:adjustRightInd w:val="0"/>
              <w:spacing w:line="240" w:lineRule="auto"/>
              <w:jc w:val="both"/>
              <w:rPr>
                <w:bCs/>
                <w:sz w:val="20"/>
                <w:szCs w:val="20"/>
              </w:rPr>
            </w:pPr>
          </w:p>
          <w:p w:rsidR="002F517C" w:rsidRPr="00DD00CB" w:rsidRDefault="002F517C" w:rsidP="003733B2">
            <w:pPr>
              <w:autoSpaceDE w:val="0"/>
              <w:autoSpaceDN w:val="0"/>
              <w:adjustRightInd w:val="0"/>
              <w:spacing w:line="240" w:lineRule="auto"/>
              <w:ind w:firstLine="540"/>
              <w:jc w:val="both"/>
              <w:rPr>
                <w:sz w:val="20"/>
                <w:szCs w:val="20"/>
              </w:rPr>
            </w:pPr>
          </w:p>
        </w:tc>
        <w:tc>
          <w:tcPr>
            <w:tcW w:w="1145" w:type="pct"/>
            <w:gridSpan w:val="2"/>
            <w:shd w:val="clear" w:color="auto" w:fill="auto"/>
          </w:tcPr>
          <w:p w:rsidR="002F517C" w:rsidRPr="00DD00CB" w:rsidRDefault="002F517C" w:rsidP="003733B2">
            <w:pPr>
              <w:pStyle w:val="ConsPlusNormal"/>
              <w:rPr>
                <w:rFonts w:ascii="Times New Roman" w:eastAsia="Calibri" w:hAnsi="Times New Roman" w:cs="Times New Roman"/>
              </w:rPr>
            </w:pPr>
            <w:r w:rsidRPr="00DD00CB">
              <w:rPr>
                <w:rFonts w:ascii="Times New Roman" w:eastAsia="Calibri" w:hAnsi="Times New Roman" w:cs="Times New Roman"/>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w:t>
            </w:r>
            <w:r w:rsidRPr="00DD00CB">
              <w:rPr>
                <w:rFonts w:ascii="Times New Roman" w:eastAsia="Calibri" w:hAnsi="Times New Roman" w:cs="Times New Roman"/>
              </w:rPr>
              <w:lastRenderedPageBreak/>
              <w:t>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2F517C" w:rsidRPr="00DD00CB" w:rsidRDefault="002F517C" w:rsidP="003733B2">
            <w:pPr>
              <w:spacing w:line="240" w:lineRule="auto"/>
              <w:rPr>
                <w:sz w:val="20"/>
                <w:szCs w:val="20"/>
              </w:rPr>
            </w:pPr>
            <w:r w:rsidRPr="00DD00CB">
              <w:rPr>
                <w:sz w:val="20"/>
                <w:szCs w:val="20"/>
              </w:rPr>
              <w:lastRenderedPageBreak/>
              <w:t>7 календарных дней</w:t>
            </w:r>
          </w:p>
          <w:p w:rsidR="002F517C" w:rsidRPr="00DD00CB" w:rsidRDefault="002F517C" w:rsidP="003733B2">
            <w:pPr>
              <w:spacing w:line="240" w:lineRule="auto"/>
              <w:rPr>
                <w:sz w:val="20"/>
                <w:szCs w:val="20"/>
              </w:rPr>
            </w:pPr>
          </w:p>
        </w:tc>
        <w:tc>
          <w:tcPr>
            <w:tcW w:w="629" w:type="pct"/>
            <w:gridSpan w:val="2"/>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2F517C" w:rsidRPr="00DD00CB" w:rsidRDefault="002F517C" w:rsidP="003733B2">
            <w:pPr>
              <w:autoSpaceDE w:val="0"/>
              <w:autoSpaceDN w:val="0"/>
              <w:adjustRightInd w:val="0"/>
              <w:spacing w:line="240" w:lineRule="auto"/>
              <w:ind w:firstLine="540"/>
              <w:rPr>
                <w:sz w:val="20"/>
                <w:szCs w:val="20"/>
              </w:rPr>
            </w:pP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lastRenderedPageBreak/>
              <w:t xml:space="preserve">- подключение к Системе обработки электронных форм (интегрированная с Порталом </w:t>
            </w:r>
          </w:p>
          <w:p w:rsidR="002F517C" w:rsidRPr="00DD00CB" w:rsidRDefault="002F517C" w:rsidP="003733B2">
            <w:pPr>
              <w:spacing w:line="240" w:lineRule="auto"/>
              <w:rPr>
                <w:sz w:val="20"/>
                <w:szCs w:val="20"/>
              </w:rPr>
            </w:pPr>
            <w:r w:rsidRPr="00DD00CB">
              <w:rPr>
                <w:sz w:val="20"/>
                <w:szCs w:val="20"/>
              </w:rPr>
              <w:lastRenderedPageBreak/>
              <w:t>Воронежской области)</w:t>
            </w:r>
          </w:p>
        </w:tc>
        <w:tc>
          <w:tcPr>
            <w:tcW w:w="1003" w:type="pct"/>
            <w:gridSpan w:val="3"/>
            <w:shd w:val="clear" w:color="auto" w:fill="auto"/>
          </w:tcPr>
          <w:p w:rsidR="002F517C" w:rsidRPr="00DD00CB" w:rsidRDefault="002F517C" w:rsidP="003733B2">
            <w:pPr>
              <w:spacing w:line="240" w:lineRule="auto"/>
              <w:rPr>
                <w:sz w:val="20"/>
                <w:szCs w:val="20"/>
              </w:rPr>
            </w:pPr>
            <w:r w:rsidRPr="00DD00CB">
              <w:rPr>
                <w:sz w:val="20"/>
                <w:szCs w:val="20"/>
              </w:rPr>
              <w:lastRenderedPageBreak/>
              <w:t>-</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lastRenderedPageBreak/>
              <w:t>2.</w:t>
            </w:r>
          </w:p>
        </w:tc>
        <w:tc>
          <w:tcPr>
            <w:tcW w:w="745" w:type="pct"/>
            <w:shd w:val="clear" w:color="auto" w:fill="auto"/>
          </w:tcPr>
          <w:p w:rsidR="002F517C" w:rsidRPr="00DD00CB" w:rsidRDefault="002F517C" w:rsidP="003733B2">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2F517C" w:rsidRPr="00DD00CB" w:rsidRDefault="002F517C" w:rsidP="003733B2">
            <w:pPr>
              <w:spacing w:line="240" w:lineRule="auto"/>
              <w:rPr>
                <w:sz w:val="20"/>
                <w:szCs w:val="20"/>
              </w:rPr>
            </w:pPr>
          </w:p>
        </w:tc>
        <w:tc>
          <w:tcPr>
            <w:tcW w:w="629" w:type="pct"/>
            <w:gridSpan w:val="2"/>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2F517C" w:rsidRPr="00DD00CB" w:rsidRDefault="002F517C" w:rsidP="003733B2">
            <w:pPr>
              <w:spacing w:line="240" w:lineRule="auto"/>
              <w:rPr>
                <w:sz w:val="20"/>
                <w:szCs w:val="20"/>
              </w:rPr>
            </w:pP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2F517C" w:rsidRPr="00DD00CB" w:rsidRDefault="002F517C" w:rsidP="003733B2">
            <w:pPr>
              <w:spacing w:line="240" w:lineRule="auto"/>
              <w:rPr>
                <w:sz w:val="20"/>
                <w:szCs w:val="20"/>
              </w:rPr>
            </w:pPr>
            <w:r w:rsidRPr="00DD00CB">
              <w:rPr>
                <w:sz w:val="20"/>
                <w:szCs w:val="20"/>
              </w:rPr>
              <w:t>- техническое оборудование к СГИО;</w:t>
            </w:r>
          </w:p>
          <w:p w:rsidR="002F517C" w:rsidRPr="00DD00CB" w:rsidRDefault="002F517C" w:rsidP="003733B2">
            <w:pPr>
              <w:spacing w:line="240" w:lineRule="auto"/>
              <w:rPr>
                <w:sz w:val="20"/>
                <w:szCs w:val="20"/>
              </w:rPr>
            </w:pPr>
            <w:r w:rsidRPr="00DD00CB">
              <w:rPr>
                <w:sz w:val="20"/>
                <w:szCs w:val="20"/>
              </w:rPr>
              <w:t>- ключ и сертификат ключа электронной подписи;</w:t>
            </w:r>
          </w:p>
          <w:p w:rsidR="002F517C" w:rsidRPr="00DD00CB" w:rsidRDefault="002F517C" w:rsidP="003733B2">
            <w:pPr>
              <w:spacing w:line="240" w:lineRule="auto"/>
              <w:rPr>
                <w:sz w:val="20"/>
                <w:szCs w:val="20"/>
              </w:rPr>
            </w:pPr>
            <w:r w:rsidRPr="00DD00CB">
              <w:rPr>
                <w:sz w:val="20"/>
                <w:szCs w:val="20"/>
              </w:rPr>
              <w:t>- наличие электронной почты</w:t>
            </w:r>
          </w:p>
        </w:tc>
        <w:tc>
          <w:tcPr>
            <w:tcW w:w="1003" w:type="pct"/>
            <w:gridSpan w:val="3"/>
            <w:shd w:val="clear" w:color="auto" w:fill="auto"/>
          </w:tcPr>
          <w:p w:rsidR="002F517C" w:rsidRPr="00DD00CB" w:rsidRDefault="002F517C" w:rsidP="003733B2">
            <w:pPr>
              <w:spacing w:line="240" w:lineRule="auto"/>
              <w:rPr>
                <w:sz w:val="20"/>
                <w:szCs w:val="20"/>
              </w:rPr>
            </w:pPr>
            <w:r w:rsidRPr="00DD00CB">
              <w:rPr>
                <w:sz w:val="20"/>
                <w:szCs w:val="20"/>
              </w:rPr>
              <w:t>- образцы межведомственных запросов в ФОИВ (приложения 5, 6, 7)</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517C" w:rsidRPr="00DD00CB" w:rsidRDefault="002F517C" w:rsidP="003733B2">
            <w:pPr>
              <w:pStyle w:val="ConsPlusNormal"/>
              <w:ind w:left="3119" w:hanging="3119"/>
              <w:jc w:val="both"/>
              <w:rPr>
                <w:rFonts w:ascii="Times New Roman" w:eastAsia="Calibri" w:hAnsi="Times New Roman" w:cs="Times New Roman"/>
                <w:b/>
              </w:rPr>
            </w:pPr>
            <w:r w:rsidRPr="00DD00CB">
              <w:rPr>
                <w:rFonts w:ascii="Times New Roman" w:eastAsia="Calibri" w:hAnsi="Times New Roman" w:cs="Times New Roman"/>
                <w:b/>
              </w:rPr>
              <w:t>Административная процедура 3:Принятие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t>1.</w:t>
            </w:r>
          </w:p>
        </w:tc>
        <w:tc>
          <w:tcPr>
            <w:tcW w:w="745" w:type="pct"/>
            <w:shd w:val="clear" w:color="auto" w:fill="auto"/>
          </w:tcPr>
          <w:p w:rsidR="002F517C" w:rsidRPr="00DD00CB" w:rsidRDefault="002F517C" w:rsidP="003733B2">
            <w:pPr>
              <w:spacing w:line="240" w:lineRule="auto"/>
              <w:rPr>
                <w:sz w:val="20"/>
                <w:szCs w:val="20"/>
              </w:rPr>
            </w:pPr>
            <w:r w:rsidRPr="00DD00CB">
              <w:rPr>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15" w:history="1">
              <w:r w:rsidRPr="00DD00CB">
                <w:rPr>
                  <w:sz w:val="20"/>
                  <w:szCs w:val="20"/>
                </w:rPr>
                <w:t>законом</w:t>
              </w:r>
            </w:hyperlink>
            <w:r w:rsidRPr="00DD00CB">
              <w:rPr>
                <w:sz w:val="20"/>
                <w:szCs w:val="20"/>
              </w:rPr>
              <w:t xml:space="preserve"> от 29.07.1998 N 135-ФЗ "Об оценочной деятельности в Российской Федерации".</w:t>
            </w:r>
          </w:p>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 xml:space="preserve">После принятия управлением отчета об оценке специалист отдела в течение 1 рабочего дня 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w:t>
            </w:r>
            <w:r w:rsidRPr="00DD00CB">
              <w:rPr>
                <w:sz w:val="20"/>
                <w:szCs w:val="20"/>
              </w:rPr>
              <w:lastRenderedPageBreak/>
              <w:t>лицам управления.</w:t>
            </w:r>
          </w:p>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 xml:space="preserve">При наличии оснований для отказа в предоставлении муниципального имущества в аренду без проведения торгов, предусмотренных </w:t>
            </w:r>
            <w:hyperlink r:id="rId16" w:history="1">
              <w:r w:rsidRPr="00DD00CB">
                <w:rPr>
                  <w:sz w:val="20"/>
                  <w:szCs w:val="20"/>
                </w:rPr>
                <w:t>абзацами вторым</w:t>
              </w:r>
            </w:hyperlink>
            <w:r w:rsidRPr="00DD00CB">
              <w:rPr>
                <w:sz w:val="20"/>
                <w:szCs w:val="20"/>
              </w:rPr>
              <w:t xml:space="preserve">, </w:t>
            </w:r>
            <w:hyperlink r:id="rId17" w:history="1">
              <w:r w:rsidRPr="00DD00CB">
                <w:rPr>
                  <w:sz w:val="20"/>
                  <w:szCs w:val="20"/>
                </w:rPr>
                <w:t>третьим</w:t>
              </w:r>
            </w:hyperlink>
            <w:r w:rsidRPr="00DD00CB">
              <w:rPr>
                <w:sz w:val="20"/>
                <w:szCs w:val="20"/>
              </w:rPr>
              <w:t xml:space="preserve">, </w:t>
            </w:r>
            <w:hyperlink r:id="rId18" w:history="1">
              <w:r w:rsidRPr="00DD00CB">
                <w:rPr>
                  <w:sz w:val="20"/>
                  <w:szCs w:val="20"/>
                </w:rPr>
                <w:t>пятым</w:t>
              </w:r>
            </w:hyperlink>
            <w:r w:rsidRPr="00DD00CB">
              <w:rPr>
                <w:sz w:val="20"/>
                <w:szCs w:val="20"/>
              </w:rPr>
              <w:t xml:space="preserve"> - </w:t>
            </w:r>
            <w:hyperlink r:id="rId19"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20" w:history="1">
              <w:r w:rsidRPr="00DD00CB">
                <w:rPr>
                  <w:sz w:val="20"/>
                  <w:szCs w:val="20"/>
                </w:rPr>
                <w:t>абзацами вторым</w:t>
              </w:r>
            </w:hyperlink>
            <w:r w:rsidRPr="00DD00CB">
              <w:rPr>
                <w:sz w:val="20"/>
                <w:szCs w:val="20"/>
              </w:rPr>
              <w:t xml:space="preserve">, </w:t>
            </w:r>
            <w:hyperlink r:id="rId21" w:history="1">
              <w:r w:rsidRPr="00DD00CB">
                <w:rPr>
                  <w:sz w:val="20"/>
                  <w:szCs w:val="20"/>
                </w:rPr>
                <w:t>третьим</w:t>
              </w:r>
            </w:hyperlink>
            <w:r w:rsidRPr="00DD00CB">
              <w:rPr>
                <w:sz w:val="20"/>
                <w:szCs w:val="20"/>
              </w:rPr>
              <w:t xml:space="preserve">, </w:t>
            </w:r>
            <w:hyperlink r:id="rId22" w:history="1">
              <w:r w:rsidRPr="00DD00CB">
                <w:rPr>
                  <w:sz w:val="20"/>
                  <w:szCs w:val="20"/>
                </w:rPr>
                <w:t>пятым</w:t>
              </w:r>
            </w:hyperlink>
            <w:r w:rsidRPr="00DD00CB">
              <w:rPr>
                <w:sz w:val="20"/>
                <w:szCs w:val="20"/>
              </w:rPr>
              <w:t xml:space="preserve"> - </w:t>
            </w:r>
            <w:hyperlink r:id="rId23"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направляет его на визирование </w:t>
            </w:r>
            <w:r w:rsidRPr="00DD00CB">
              <w:rPr>
                <w:sz w:val="20"/>
                <w:szCs w:val="20"/>
              </w:rPr>
              <w:lastRenderedPageBreak/>
              <w:t>уполномоченным должностным лицам.</w:t>
            </w:r>
          </w:p>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 xml:space="preserve">В случае отказа в предоставлении муниципальной услуги по основаниям, предусмотренным </w:t>
            </w:r>
            <w:hyperlink r:id="rId24" w:history="1">
              <w:r w:rsidRPr="00DD00CB">
                <w:rPr>
                  <w:sz w:val="20"/>
                  <w:szCs w:val="20"/>
                </w:rPr>
                <w:t>подразделом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2F517C" w:rsidRPr="00DD00CB" w:rsidRDefault="002F517C" w:rsidP="003733B2">
            <w:pPr>
              <w:spacing w:line="240" w:lineRule="auto"/>
              <w:rPr>
                <w:sz w:val="20"/>
                <w:szCs w:val="20"/>
              </w:rPr>
            </w:pPr>
            <w:r w:rsidRPr="00DD00CB">
              <w:rPr>
                <w:sz w:val="20"/>
                <w:szCs w:val="20"/>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2F517C" w:rsidRPr="00DD00CB" w:rsidRDefault="002F517C" w:rsidP="003733B2">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t>-</w:t>
            </w:r>
          </w:p>
        </w:tc>
        <w:tc>
          <w:tcPr>
            <w:tcW w:w="1003" w:type="pct"/>
            <w:gridSpan w:val="3"/>
            <w:shd w:val="clear" w:color="auto" w:fill="auto"/>
          </w:tcPr>
          <w:p w:rsidR="002F517C" w:rsidRPr="00DD00CB" w:rsidRDefault="002F517C" w:rsidP="003733B2">
            <w:pPr>
              <w:spacing w:line="240" w:lineRule="auto"/>
              <w:rPr>
                <w:sz w:val="20"/>
                <w:szCs w:val="20"/>
              </w:rPr>
            </w:pP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517C" w:rsidRPr="00DD00CB" w:rsidRDefault="002F517C" w:rsidP="003733B2">
            <w:pPr>
              <w:spacing w:line="240" w:lineRule="auto"/>
              <w:rPr>
                <w:sz w:val="20"/>
                <w:szCs w:val="20"/>
              </w:rPr>
            </w:pPr>
            <w:r w:rsidRPr="00DD00CB">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t>1.</w:t>
            </w:r>
          </w:p>
        </w:tc>
        <w:tc>
          <w:tcPr>
            <w:tcW w:w="745" w:type="pct"/>
            <w:shd w:val="clear" w:color="auto" w:fill="auto"/>
          </w:tcPr>
          <w:p w:rsidR="002F517C" w:rsidRPr="00DD00CB" w:rsidRDefault="002F517C" w:rsidP="003733B2">
            <w:pPr>
              <w:spacing w:line="240" w:lineRule="auto"/>
              <w:rPr>
                <w:sz w:val="20"/>
                <w:szCs w:val="20"/>
              </w:rPr>
            </w:pPr>
            <w:r w:rsidRPr="00DD00CB">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2F517C" w:rsidRPr="00DD00CB" w:rsidRDefault="002F517C" w:rsidP="003733B2">
            <w:pPr>
              <w:spacing w:line="240" w:lineRule="auto"/>
              <w:rPr>
                <w:sz w:val="20"/>
                <w:szCs w:val="20"/>
              </w:rPr>
            </w:pPr>
            <w:r w:rsidRPr="00DD00CB">
              <w:rPr>
                <w:sz w:val="20"/>
                <w:szCs w:val="20"/>
              </w:rPr>
              <w:t>2 календарных дня</w:t>
            </w:r>
          </w:p>
        </w:tc>
        <w:tc>
          <w:tcPr>
            <w:tcW w:w="629" w:type="pct"/>
            <w:gridSpan w:val="2"/>
            <w:shd w:val="clear" w:color="auto" w:fill="auto"/>
          </w:tcPr>
          <w:p w:rsidR="002F517C" w:rsidRPr="00DD00CB" w:rsidRDefault="002F517C" w:rsidP="003733B2">
            <w:pPr>
              <w:spacing w:line="240" w:lineRule="auto"/>
              <w:rPr>
                <w:sz w:val="20"/>
                <w:szCs w:val="20"/>
              </w:rPr>
            </w:pPr>
            <w:r w:rsidRPr="00DD00CB">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p w:rsidR="002F517C" w:rsidRPr="00DD00CB" w:rsidRDefault="002F517C" w:rsidP="003733B2">
            <w:pPr>
              <w:spacing w:line="240" w:lineRule="auto"/>
              <w:rPr>
                <w:sz w:val="20"/>
                <w:szCs w:val="20"/>
              </w:rPr>
            </w:pPr>
            <w:r w:rsidRPr="00DD00CB">
              <w:rPr>
                <w:sz w:val="20"/>
                <w:szCs w:val="20"/>
              </w:rPr>
              <w:t>- усиленная квалифицированная электронной подпись</w:t>
            </w:r>
          </w:p>
          <w:p w:rsidR="002F517C" w:rsidRPr="00DD00CB" w:rsidRDefault="002F517C" w:rsidP="003733B2">
            <w:pPr>
              <w:spacing w:line="240" w:lineRule="auto"/>
              <w:rPr>
                <w:sz w:val="20"/>
                <w:szCs w:val="20"/>
              </w:rPr>
            </w:pPr>
          </w:p>
        </w:tc>
        <w:tc>
          <w:tcPr>
            <w:tcW w:w="1003" w:type="pct"/>
            <w:gridSpan w:val="3"/>
            <w:shd w:val="clear" w:color="auto" w:fill="auto"/>
          </w:tcPr>
          <w:p w:rsidR="002F517C" w:rsidRPr="00DD00CB" w:rsidRDefault="002F517C" w:rsidP="003733B2">
            <w:pPr>
              <w:spacing w:line="240" w:lineRule="auto"/>
              <w:rPr>
                <w:sz w:val="20"/>
                <w:szCs w:val="20"/>
              </w:rPr>
            </w:pP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517C" w:rsidRPr="00DD00CB" w:rsidRDefault="002F517C" w:rsidP="003733B2">
            <w:pPr>
              <w:pStyle w:val="ConsPlusNormal"/>
              <w:jc w:val="both"/>
              <w:rPr>
                <w:rFonts w:ascii="Times New Roman" w:eastAsia="Calibri" w:hAnsi="Times New Roman" w:cs="Times New Roman"/>
                <w:b/>
              </w:rPr>
            </w:pPr>
            <w:r w:rsidRPr="00DD00CB">
              <w:rPr>
                <w:rFonts w:ascii="Times New Roman" w:eastAsia="Calibri" w:hAnsi="Times New Roman" w:cs="Times New Roman"/>
                <w:b/>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517C" w:rsidRPr="00DD00CB" w:rsidRDefault="002F517C" w:rsidP="003733B2">
            <w:pPr>
              <w:spacing w:line="240" w:lineRule="auto"/>
              <w:rPr>
                <w:b/>
                <w:sz w:val="20"/>
                <w:szCs w:val="20"/>
              </w:rPr>
            </w:pPr>
            <w:r w:rsidRPr="00DD00CB">
              <w:rPr>
                <w:b/>
                <w:sz w:val="20"/>
                <w:szCs w:val="20"/>
              </w:rPr>
              <w:t>Административная процедура  1: Прием и регистрация заявления и прилагаемых к нему документов</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t>1.</w:t>
            </w:r>
          </w:p>
        </w:tc>
        <w:tc>
          <w:tcPr>
            <w:tcW w:w="745" w:type="pct"/>
            <w:shd w:val="clear" w:color="auto" w:fill="auto"/>
          </w:tcPr>
          <w:p w:rsidR="002F517C" w:rsidRPr="00DD00CB" w:rsidRDefault="002F517C" w:rsidP="003733B2">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2F517C" w:rsidRPr="00DD00CB" w:rsidRDefault="002F517C" w:rsidP="003733B2">
            <w:pPr>
              <w:tabs>
                <w:tab w:val="left" w:pos="318"/>
              </w:tabs>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25"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2F517C" w:rsidRPr="00DD00CB" w:rsidRDefault="002F517C" w:rsidP="003733B2">
            <w:pPr>
              <w:tabs>
                <w:tab w:val="left" w:pos="318"/>
              </w:tabs>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2F517C" w:rsidRPr="00DD00CB" w:rsidRDefault="002F517C" w:rsidP="003733B2">
            <w:pPr>
              <w:tabs>
                <w:tab w:val="left" w:pos="318"/>
              </w:tabs>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2F517C" w:rsidRPr="00DD00CB" w:rsidRDefault="002F517C" w:rsidP="003733B2">
            <w:pPr>
              <w:tabs>
                <w:tab w:val="left" w:pos="318"/>
              </w:tabs>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2F517C" w:rsidRPr="00DD00CB" w:rsidRDefault="002F517C" w:rsidP="003733B2">
            <w:pPr>
              <w:tabs>
                <w:tab w:val="left" w:pos="318"/>
              </w:tabs>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2F517C" w:rsidRPr="00DD00CB" w:rsidRDefault="002F517C" w:rsidP="003733B2">
            <w:pPr>
              <w:tabs>
                <w:tab w:val="left" w:pos="318"/>
              </w:tabs>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2F517C" w:rsidRPr="00DD00CB" w:rsidRDefault="002F517C" w:rsidP="003733B2">
            <w:pPr>
              <w:tabs>
                <w:tab w:val="left" w:pos="318"/>
              </w:tabs>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следующим требованиям: документы в установленных законодательством </w:t>
            </w:r>
            <w:r w:rsidRPr="00DD00CB">
              <w:rPr>
                <w:sz w:val="20"/>
                <w:szCs w:val="20"/>
              </w:rPr>
              <w:lastRenderedPageBreak/>
              <w:t>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2F517C" w:rsidRPr="00DD00CB" w:rsidRDefault="002F517C" w:rsidP="003733B2">
            <w:pPr>
              <w:tabs>
                <w:tab w:val="left" w:pos="318"/>
              </w:tabs>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2F517C" w:rsidRPr="00DD00CB" w:rsidRDefault="002F517C" w:rsidP="003733B2">
            <w:pPr>
              <w:tabs>
                <w:tab w:val="left" w:pos="318"/>
              </w:tabs>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2F517C" w:rsidRPr="00DD00CB" w:rsidRDefault="002F517C" w:rsidP="003733B2">
            <w:pPr>
              <w:tabs>
                <w:tab w:val="left" w:pos="318"/>
              </w:tabs>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26"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2F517C" w:rsidRPr="00DD00CB" w:rsidRDefault="002F517C" w:rsidP="003733B2">
            <w:pPr>
              <w:tabs>
                <w:tab w:val="left" w:pos="318"/>
              </w:tabs>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2F517C" w:rsidRPr="00DD00CB" w:rsidRDefault="002F517C" w:rsidP="003733B2">
            <w:pPr>
              <w:tabs>
                <w:tab w:val="left" w:pos="318"/>
              </w:tabs>
              <w:autoSpaceDE w:val="0"/>
              <w:autoSpaceDN w:val="0"/>
              <w:adjustRightInd w:val="0"/>
              <w:spacing w:line="240" w:lineRule="auto"/>
              <w:rPr>
                <w:sz w:val="20"/>
                <w:szCs w:val="20"/>
              </w:rPr>
            </w:pPr>
            <w:r w:rsidRPr="00DD00CB">
              <w:rPr>
                <w:color w:val="000000"/>
                <w:sz w:val="20"/>
                <w:szCs w:val="20"/>
              </w:rPr>
              <w:t xml:space="preserve">     При наличии оснований, указанных в </w:t>
            </w:r>
            <w:hyperlink r:id="rId27"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 xml:space="preserve">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w:t>
            </w:r>
            <w:r w:rsidRPr="00DD00CB">
              <w:rPr>
                <w:sz w:val="20"/>
                <w:szCs w:val="20"/>
              </w:rPr>
              <w:lastRenderedPageBreak/>
              <w:t>устранению.</w:t>
            </w:r>
          </w:p>
        </w:tc>
        <w:tc>
          <w:tcPr>
            <w:tcW w:w="547" w:type="pct"/>
            <w:gridSpan w:val="2"/>
            <w:shd w:val="clear" w:color="auto" w:fill="auto"/>
          </w:tcPr>
          <w:p w:rsidR="002F517C" w:rsidRPr="00DD00CB" w:rsidRDefault="002F517C" w:rsidP="003733B2">
            <w:pPr>
              <w:spacing w:line="240" w:lineRule="auto"/>
              <w:rPr>
                <w:sz w:val="20"/>
                <w:szCs w:val="20"/>
              </w:rPr>
            </w:pPr>
            <w:r w:rsidRPr="00DD00CB">
              <w:rPr>
                <w:sz w:val="20"/>
                <w:szCs w:val="20"/>
              </w:rPr>
              <w:lastRenderedPageBreak/>
              <w:t>1 календарный день</w:t>
            </w:r>
          </w:p>
        </w:tc>
        <w:tc>
          <w:tcPr>
            <w:tcW w:w="629" w:type="pct"/>
            <w:gridSpan w:val="2"/>
            <w:shd w:val="clear" w:color="auto" w:fill="auto"/>
          </w:tcPr>
          <w:p w:rsidR="002F517C" w:rsidRPr="00DD00CB" w:rsidRDefault="002F517C" w:rsidP="003733B2">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t>- формы заявлений;</w:t>
            </w:r>
          </w:p>
          <w:p w:rsidR="002F517C" w:rsidRPr="00DD00CB" w:rsidRDefault="002F517C" w:rsidP="003733B2">
            <w:pPr>
              <w:spacing w:line="240" w:lineRule="auto"/>
              <w:rPr>
                <w:sz w:val="20"/>
                <w:szCs w:val="20"/>
              </w:rPr>
            </w:pPr>
            <w:r w:rsidRPr="00DD00CB">
              <w:rPr>
                <w:sz w:val="20"/>
                <w:szCs w:val="20"/>
              </w:rPr>
              <w:t>- МФУ (для копирования и сканирования документов);</w:t>
            </w:r>
          </w:p>
          <w:p w:rsidR="002F517C" w:rsidRPr="00DD00CB" w:rsidRDefault="002F517C" w:rsidP="003733B2">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2F517C" w:rsidRPr="00DD00CB" w:rsidRDefault="002F517C" w:rsidP="003733B2">
            <w:pPr>
              <w:spacing w:line="240" w:lineRule="auto"/>
              <w:rPr>
                <w:sz w:val="20"/>
                <w:szCs w:val="20"/>
              </w:rPr>
            </w:pPr>
            <w:r w:rsidRPr="00DD00CB">
              <w:rPr>
                <w:sz w:val="20"/>
                <w:szCs w:val="20"/>
              </w:rPr>
              <w:t>- форма заявления</w:t>
            </w:r>
          </w:p>
          <w:p w:rsidR="002F517C" w:rsidRPr="00DD00CB" w:rsidRDefault="002F517C" w:rsidP="003733B2">
            <w:pPr>
              <w:spacing w:line="240" w:lineRule="auto"/>
              <w:rPr>
                <w:sz w:val="20"/>
                <w:szCs w:val="20"/>
              </w:rPr>
            </w:pPr>
            <w:r w:rsidRPr="00DD00CB">
              <w:rPr>
                <w:sz w:val="20"/>
                <w:szCs w:val="20"/>
              </w:rPr>
              <w:t xml:space="preserve"> (приложение 1);</w:t>
            </w:r>
          </w:p>
          <w:p w:rsidR="002F517C" w:rsidRPr="00DD00CB" w:rsidRDefault="002F517C" w:rsidP="003733B2">
            <w:pPr>
              <w:spacing w:line="240" w:lineRule="auto"/>
              <w:rPr>
                <w:sz w:val="20"/>
                <w:szCs w:val="20"/>
              </w:rPr>
            </w:pPr>
            <w:r w:rsidRPr="00DD00CB">
              <w:rPr>
                <w:sz w:val="20"/>
                <w:szCs w:val="20"/>
              </w:rPr>
              <w:t xml:space="preserve">- образец заявления </w:t>
            </w:r>
          </w:p>
          <w:p w:rsidR="002F517C" w:rsidRPr="00DD00CB" w:rsidRDefault="002F517C" w:rsidP="003733B2">
            <w:pPr>
              <w:spacing w:line="240" w:lineRule="auto"/>
              <w:rPr>
                <w:sz w:val="20"/>
                <w:szCs w:val="20"/>
              </w:rPr>
            </w:pPr>
            <w:r w:rsidRPr="00DD00CB">
              <w:rPr>
                <w:sz w:val="20"/>
                <w:szCs w:val="20"/>
              </w:rPr>
              <w:t>(приложение 2);</w:t>
            </w:r>
          </w:p>
          <w:p w:rsidR="002F517C" w:rsidRPr="00DD00CB" w:rsidRDefault="002F517C" w:rsidP="003733B2">
            <w:pPr>
              <w:spacing w:line="240" w:lineRule="auto"/>
              <w:rPr>
                <w:sz w:val="20"/>
                <w:szCs w:val="20"/>
              </w:rPr>
            </w:pPr>
            <w:r w:rsidRPr="00DD00CB">
              <w:rPr>
                <w:sz w:val="20"/>
                <w:szCs w:val="20"/>
              </w:rPr>
              <w:t>- форма расписки</w:t>
            </w:r>
          </w:p>
          <w:p w:rsidR="002F517C" w:rsidRPr="00DD00CB" w:rsidRDefault="002F517C" w:rsidP="003733B2">
            <w:pPr>
              <w:spacing w:line="240" w:lineRule="auto"/>
              <w:rPr>
                <w:sz w:val="20"/>
                <w:szCs w:val="20"/>
              </w:rPr>
            </w:pPr>
            <w:r w:rsidRPr="00DD00CB">
              <w:rPr>
                <w:sz w:val="20"/>
                <w:szCs w:val="20"/>
              </w:rPr>
              <w:t xml:space="preserve"> (приложение 3);</w:t>
            </w:r>
          </w:p>
          <w:p w:rsidR="002F517C" w:rsidRPr="00DD00CB" w:rsidRDefault="002F517C" w:rsidP="003733B2">
            <w:pPr>
              <w:spacing w:line="240" w:lineRule="auto"/>
              <w:rPr>
                <w:sz w:val="20"/>
                <w:szCs w:val="20"/>
              </w:rPr>
            </w:pPr>
            <w:r w:rsidRPr="00DD00CB">
              <w:rPr>
                <w:sz w:val="20"/>
                <w:szCs w:val="20"/>
              </w:rPr>
              <w:t xml:space="preserve">- образец  расписки </w:t>
            </w:r>
          </w:p>
          <w:p w:rsidR="002F517C" w:rsidRPr="00DD00CB" w:rsidRDefault="002F517C" w:rsidP="003733B2">
            <w:pPr>
              <w:spacing w:line="240" w:lineRule="auto"/>
              <w:rPr>
                <w:sz w:val="20"/>
                <w:szCs w:val="20"/>
              </w:rPr>
            </w:pPr>
            <w:r w:rsidRPr="00DD00CB">
              <w:rPr>
                <w:sz w:val="20"/>
                <w:szCs w:val="20"/>
              </w:rPr>
              <w:t>(приложение 4);</w:t>
            </w:r>
          </w:p>
          <w:p w:rsidR="002F517C" w:rsidRPr="00DD00CB" w:rsidRDefault="002F517C" w:rsidP="003733B2">
            <w:pPr>
              <w:spacing w:line="240" w:lineRule="auto"/>
              <w:rPr>
                <w:sz w:val="20"/>
                <w:szCs w:val="20"/>
              </w:rPr>
            </w:pP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517C" w:rsidRPr="00DD00CB" w:rsidRDefault="002F517C" w:rsidP="003733B2">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t>1.</w:t>
            </w:r>
          </w:p>
        </w:tc>
        <w:tc>
          <w:tcPr>
            <w:tcW w:w="745" w:type="pct"/>
            <w:shd w:val="clear" w:color="auto" w:fill="auto"/>
          </w:tcPr>
          <w:p w:rsidR="002F517C" w:rsidRPr="00DD00CB" w:rsidRDefault="002F517C" w:rsidP="003733B2">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2F517C" w:rsidRPr="00DD00CB" w:rsidRDefault="002F517C" w:rsidP="003733B2">
            <w:pPr>
              <w:autoSpaceDE w:val="0"/>
              <w:autoSpaceDN w:val="0"/>
              <w:adjustRightInd w:val="0"/>
              <w:spacing w:line="240" w:lineRule="auto"/>
              <w:jc w:val="both"/>
              <w:rPr>
                <w:bCs/>
                <w:sz w:val="20"/>
                <w:szCs w:val="20"/>
              </w:rPr>
            </w:pPr>
          </w:p>
          <w:p w:rsidR="002F517C" w:rsidRPr="00DD00CB" w:rsidRDefault="002F517C" w:rsidP="003733B2">
            <w:pPr>
              <w:autoSpaceDE w:val="0"/>
              <w:autoSpaceDN w:val="0"/>
              <w:adjustRightInd w:val="0"/>
              <w:spacing w:line="240" w:lineRule="auto"/>
              <w:ind w:firstLine="540"/>
              <w:jc w:val="both"/>
              <w:rPr>
                <w:sz w:val="20"/>
                <w:szCs w:val="20"/>
              </w:rPr>
            </w:pPr>
          </w:p>
        </w:tc>
        <w:tc>
          <w:tcPr>
            <w:tcW w:w="1145" w:type="pct"/>
            <w:gridSpan w:val="2"/>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2F517C" w:rsidRPr="00DD00CB" w:rsidRDefault="002F517C" w:rsidP="003733B2">
            <w:pPr>
              <w:spacing w:line="240" w:lineRule="auto"/>
              <w:rPr>
                <w:sz w:val="20"/>
                <w:szCs w:val="20"/>
              </w:rPr>
            </w:pPr>
            <w:r w:rsidRPr="00DD00CB">
              <w:rPr>
                <w:sz w:val="20"/>
                <w:szCs w:val="20"/>
              </w:rPr>
              <w:t>7 календарных дней</w:t>
            </w:r>
          </w:p>
          <w:p w:rsidR="002F517C" w:rsidRPr="00DD00CB" w:rsidRDefault="002F517C" w:rsidP="003733B2">
            <w:pPr>
              <w:spacing w:line="240" w:lineRule="auto"/>
              <w:rPr>
                <w:sz w:val="20"/>
                <w:szCs w:val="20"/>
              </w:rPr>
            </w:pPr>
          </w:p>
        </w:tc>
        <w:tc>
          <w:tcPr>
            <w:tcW w:w="629" w:type="pct"/>
            <w:gridSpan w:val="2"/>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2F517C" w:rsidRPr="00DD00CB" w:rsidRDefault="002F517C" w:rsidP="003733B2">
            <w:pPr>
              <w:autoSpaceDE w:val="0"/>
              <w:autoSpaceDN w:val="0"/>
              <w:adjustRightInd w:val="0"/>
              <w:spacing w:line="240" w:lineRule="auto"/>
              <w:ind w:firstLine="540"/>
              <w:rPr>
                <w:sz w:val="20"/>
                <w:szCs w:val="20"/>
              </w:rPr>
            </w:pP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2F517C" w:rsidRPr="00DD00CB" w:rsidRDefault="002F517C" w:rsidP="003733B2">
            <w:pPr>
              <w:spacing w:line="240" w:lineRule="auto"/>
              <w:rPr>
                <w:sz w:val="20"/>
                <w:szCs w:val="20"/>
              </w:rPr>
            </w:pPr>
            <w:r w:rsidRPr="00DD00CB">
              <w:rPr>
                <w:sz w:val="20"/>
                <w:szCs w:val="20"/>
              </w:rPr>
              <w:t>-</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t>2.</w:t>
            </w:r>
          </w:p>
        </w:tc>
        <w:tc>
          <w:tcPr>
            <w:tcW w:w="745" w:type="pct"/>
            <w:shd w:val="clear" w:color="auto" w:fill="auto"/>
          </w:tcPr>
          <w:p w:rsidR="002F517C" w:rsidRPr="00DD00CB" w:rsidRDefault="002F517C" w:rsidP="003733B2">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2F517C" w:rsidRPr="00DD00CB" w:rsidRDefault="002F517C" w:rsidP="003733B2">
            <w:pPr>
              <w:spacing w:line="240" w:lineRule="auto"/>
              <w:rPr>
                <w:sz w:val="20"/>
                <w:szCs w:val="20"/>
              </w:rPr>
            </w:pPr>
          </w:p>
        </w:tc>
        <w:tc>
          <w:tcPr>
            <w:tcW w:w="629" w:type="pct"/>
            <w:gridSpan w:val="2"/>
            <w:shd w:val="clear" w:color="auto" w:fill="auto"/>
          </w:tcPr>
          <w:p w:rsidR="002F517C" w:rsidRPr="00DD00CB" w:rsidRDefault="002F517C" w:rsidP="003733B2">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2F517C" w:rsidRPr="00DD00CB" w:rsidRDefault="002F517C" w:rsidP="003733B2">
            <w:pPr>
              <w:spacing w:line="240" w:lineRule="auto"/>
              <w:rPr>
                <w:sz w:val="20"/>
                <w:szCs w:val="20"/>
              </w:rPr>
            </w:pP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2F517C" w:rsidRPr="00DD00CB" w:rsidRDefault="002F517C" w:rsidP="003733B2">
            <w:pPr>
              <w:spacing w:line="240" w:lineRule="auto"/>
              <w:rPr>
                <w:sz w:val="20"/>
                <w:szCs w:val="20"/>
              </w:rPr>
            </w:pPr>
            <w:r w:rsidRPr="00DD00CB">
              <w:rPr>
                <w:sz w:val="20"/>
                <w:szCs w:val="20"/>
              </w:rPr>
              <w:t>- техническое оборудование к СГИО;</w:t>
            </w:r>
          </w:p>
          <w:p w:rsidR="002F517C" w:rsidRPr="00DD00CB" w:rsidRDefault="002F517C" w:rsidP="003733B2">
            <w:pPr>
              <w:spacing w:line="240" w:lineRule="auto"/>
              <w:rPr>
                <w:sz w:val="20"/>
                <w:szCs w:val="20"/>
              </w:rPr>
            </w:pPr>
            <w:r w:rsidRPr="00DD00CB">
              <w:rPr>
                <w:sz w:val="20"/>
                <w:szCs w:val="20"/>
              </w:rPr>
              <w:t>- ключ и сертификат ключа электронной подписи;</w:t>
            </w:r>
          </w:p>
          <w:p w:rsidR="002F517C" w:rsidRPr="00DD00CB" w:rsidRDefault="002F517C" w:rsidP="003733B2">
            <w:pPr>
              <w:spacing w:line="240" w:lineRule="auto"/>
              <w:rPr>
                <w:sz w:val="20"/>
                <w:szCs w:val="20"/>
              </w:rPr>
            </w:pPr>
            <w:r w:rsidRPr="00DD00CB">
              <w:rPr>
                <w:sz w:val="20"/>
                <w:szCs w:val="20"/>
              </w:rPr>
              <w:t>- наличие электронной почты</w:t>
            </w:r>
          </w:p>
        </w:tc>
        <w:tc>
          <w:tcPr>
            <w:tcW w:w="1003" w:type="pct"/>
            <w:gridSpan w:val="3"/>
            <w:shd w:val="clear" w:color="auto" w:fill="auto"/>
          </w:tcPr>
          <w:p w:rsidR="002F517C" w:rsidRPr="00DD00CB" w:rsidRDefault="002F517C" w:rsidP="003733B2">
            <w:pPr>
              <w:spacing w:line="240" w:lineRule="auto"/>
              <w:rPr>
                <w:sz w:val="20"/>
                <w:szCs w:val="20"/>
              </w:rPr>
            </w:pPr>
            <w:r w:rsidRPr="00DD00CB">
              <w:rPr>
                <w:sz w:val="20"/>
                <w:szCs w:val="20"/>
              </w:rPr>
              <w:t>- образцы межведомственных запросов в ФОИВ (приложения 5, 6, 7)</w:t>
            </w:r>
          </w:p>
          <w:p w:rsidR="002F517C" w:rsidRPr="00DD00CB" w:rsidRDefault="002F517C" w:rsidP="003733B2">
            <w:pPr>
              <w:spacing w:line="240" w:lineRule="auto"/>
              <w:rPr>
                <w:sz w:val="20"/>
                <w:szCs w:val="20"/>
              </w:rPr>
            </w:pP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2F517C" w:rsidRPr="00DD00CB" w:rsidRDefault="002F517C" w:rsidP="003733B2">
            <w:pPr>
              <w:spacing w:line="240" w:lineRule="auto"/>
              <w:ind w:left="2835" w:hanging="2835"/>
              <w:rPr>
                <w:b/>
                <w:sz w:val="20"/>
                <w:szCs w:val="20"/>
              </w:rPr>
            </w:pPr>
            <w:r w:rsidRPr="00DD00CB">
              <w:rPr>
                <w:b/>
                <w:sz w:val="20"/>
                <w:szCs w:val="20"/>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t>1.</w:t>
            </w:r>
          </w:p>
        </w:tc>
        <w:tc>
          <w:tcPr>
            <w:tcW w:w="745" w:type="pct"/>
            <w:shd w:val="clear" w:color="auto" w:fill="auto"/>
          </w:tcPr>
          <w:p w:rsidR="002F517C" w:rsidRPr="00DD00CB" w:rsidRDefault="002F517C" w:rsidP="003733B2">
            <w:pPr>
              <w:spacing w:line="240" w:lineRule="auto"/>
              <w:rPr>
                <w:sz w:val="20"/>
                <w:szCs w:val="20"/>
              </w:rPr>
            </w:pPr>
            <w:r w:rsidRPr="00DD00CB">
              <w:rPr>
                <w:sz w:val="20"/>
                <w:szCs w:val="20"/>
              </w:rPr>
              <w:t>Принятие решения о предоставлении муниципального</w:t>
            </w:r>
          </w:p>
          <w:p w:rsidR="002F517C" w:rsidRPr="00DD00CB" w:rsidRDefault="002F517C" w:rsidP="003733B2">
            <w:pPr>
              <w:spacing w:line="240" w:lineRule="auto"/>
              <w:rPr>
                <w:sz w:val="20"/>
                <w:szCs w:val="20"/>
              </w:rPr>
            </w:pPr>
            <w:r w:rsidRPr="00DD00CB">
              <w:rPr>
                <w:sz w:val="20"/>
                <w:szCs w:val="20"/>
              </w:rPr>
              <w:t>имущества в аренду или безвозмездное пользование</w:t>
            </w:r>
          </w:p>
          <w:p w:rsidR="002F517C" w:rsidRPr="00DD00CB" w:rsidRDefault="002F517C" w:rsidP="003733B2">
            <w:pPr>
              <w:spacing w:line="240" w:lineRule="auto"/>
              <w:rPr>
                <w:sz w:val="20"/>
                <w:szCs w:val="20"/>
              </w:rPr>
            </w:pPr>
            <w:r w:rsidRPr="00DD00CB">
              <w:rPr>
                <w:sz w:val="20"/>
                <w:szCs w:val="20"/>
              </w:rPr>
              <w:t>либо об отказе</w:t>
            </w:r>
          </w:p>
          <w:p w:rsidR="002F517C" w:rsidRPr="00DD00CB" w:rsidRDefault="002F517C" w:rsidP="003733B2">
            <w:pPr>
              <w:spacing w:line="240" w:lineRule="auto"/>
              <w:rPr>
                <w:sz w:val="20"/>
                <w:szCs w:val="20"/>
              </w:rPr>
            </w:pPr>
            <w:r w:rsidRPr="00DD00CB">
              <w:rPr>
                <w:sz w:val="20"/>
                <w:szCs w:val="20"/>
              </w:rPr>
              <w:lastRenderedPageBreak/>
              <w:t>в предоставлении муниципальной услуги</w:t>
            </w:r>
          </w:p>
        </w:tc>
        <w:tc>
          <w:tcPr>
            <w:tcW w:w="1145" w:type="pct"/>
            <w:gridSpan w:val="2"/>
            <w:shd w:val="clear" w:color="auto" w:fill="auto"/>
          </w:tcPr>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lastRenderedPageBreak/>
              <w:t xml:space="preserve">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w:t>
            </w:r>
            <w:r w:rsidRPr="00DD00CB">
              <w:rPr>
                <w:sz w:val="20"/>
                <w:szCs w:val="20"/>
              </w:rPr>
              <w:lastRenderedPageBreak/>
              <w:t>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казенным имуществом в порядке, установленном Федеральным законом от 29.07.1998 N 135-ФЗ "Об оценочной деятельности в Российской Федерации".</w:t>
            </w:r>
          </w:p>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 xml:space="preserve">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w:t>
            </w:r>
            <w:proofErr w:type="spellStart"/>
            <w:r w:rsidRPr="00DD00CB">
              <w:rPr>
                <w:sz w:val="20"/>
                <w:szCs w:val="20"/>
              </w:rPr>
              <w:t>torgi.gov.ru</w:t>
            </w:r>
            <w:proofErr w:type="spellEnd"/>
            <w:r w:rsidRPr="00DD00CB">
              <w:rPr>
                <w:sz w:val="20"/>
                <w:szCs w:val="20"/>
              </w:rPr>
              <w:t>, сайте администрации Бутурлиновского муниципального района, в средствах массовой информации.</w:t>
            </w:r>
          </w:p>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 xml:space="preserve">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w:t>
            </w:r>
            <w:r w:rsidRPr="00DD00CB">
              <w:rPr>
                <w:sz w:val="20"/>
                <w:szCs w:val="20"/>
              </w:rPr>
              <w:lastRenderedPageBreak/>
              <w:t>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2F517C" w:rsidRPr="00DD00CB" w:rsidRDefault="002F517C" w:rsidP="003733B2">
            <w:pPr>
              <w:spacing w:line="240" w:lineRule="auto"/>
              <w:rPr>
                <w:sz w:val="20"/>
                <w:szCs w:val="20"/>
              </w:rPr>
            </w:pPr>
            <w:r w:rsidRPr="00DD00CB">
              <w:rPr>
                <w:sz w:val="20"/>
                <w:szCs w:val="20"/>
              </w:rPr>
              <w:lastRenderedPageBreak/>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2F517C" w:rsidRPr="00DD00CB" w:rsidRDefault="002F517C" w:rsidP="003733B2">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t>-</w:t>
            </w:r>
          </w:p>
        </w:tc>
        <w:tc>
          <w:tcPr>
            <w:tcW w:w="1003" w:type="pct"/>
            <w:gridSpan w:val="3"/>
            <w:shd w:val="clear" w:color="auto" w:fill="auto"/>
          </w:tcPr>
          <w:p w:rsidR="002F517C" w:rsidRPr="00DD00CB" w:rsidRDefault="002F517C" w:rsidP="003733B2">
            <w:pPr>
              <w:spacing w:line="240" w:lineRule="auto"/>
              <w:rPr>
                <w:sz w:val="20"/>
                <w:szCs w:val="20"/>
              </w:rPr>
            </w:pPr>
          </w:p>
        </w:tc>
      </w:tr>
      <w:tr w:rsidR="002F517C" w:rsidRPr="00DD00CB" w:rsidTr="003733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2F517C" w:rsidRPr="00DD00CB" w:rsidRDefault="002F517C" w:rsidP="003733B2">
            <w:pPr>
              <w:spacing w:line="240" w:lineRule="auto"/>
              <w:rPr>
                <w:sz w:val="20"/>
                <w:szCs w:val="20"/>
              </w:rPr>
            </w:pPr>
            <w:r w:rsidRPr="00DD00CB">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2F517C" w:rsidRPr="00DD00CB" w:rsidTr="002F51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9"/>
        </w:trPr>
        <w:tc>
          <w:tcPr>
            <w:tcW w:w="200" w:type="pct"/>
            <w:gridSpan w:val="2"/>
            <w:shd w:val="clear" w:color="auto" w:fill="auto"/>
          </w:tcPr>
          <w:p w:rsidR="002F517C" w:rsidRPr="00DD00CB" w:rsidRDefault="002F517C" w:rsidP="003733B2">
            <w:pPr>
              <w:spacing w:line="240" w:lineRule="auto"/>
              <w:jc w:val="center"/>
              <w:rPr>
                <w:sz w:val="20"/>
                <w:szCs w:val="20"/>
              </w:rPr>
            </w:pPr>
            <w:r w:rsidRPr="00DD00CB">
              <w:rPr>
                <w:sz w:val="20"/>
                <w:szCs w:val="20"/>
              </w:rPr>
              <w:t>1.</w:t>
            </w:r>
          </w:p>
        </w:tc>
        <w:tc>
          <w:tcPr>
            <w:tcW w:w="745" w:type="pct"/>
            <w:shd w:val="clear" w:color="auto" w:fill="auto"/>
          </w:tcPr>
          <w:p w:rsidR="002F517C" w:rsidRPr="00DD00CB" w:rsidRDefault="002F517C" w:rsidP="003733B2">
            <w:pPr>
              <w:spacing w:line="240" w:lineRule="auto"/>
              <w:rPr>
                <w:sz w:val="20"/>
                <w:szCs w:val="20"/>
              </w:rPr>
            </w:pPr>
            <w:r w:rsidRPr="00DD00CB">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2F517C" w:rsidRPr="00DD00CB" w:rsidRDefault="002F517C" w:rsidP="003733B2">
            <w:pPr>
              <w:autoSpaceDE w:val="0"/>
              <w:autoSpaceDN w:val="0"/>
              <w:adjustRightInd w:val="0"/>
              <w:spacing w:line="240" w:lineRule="auto"/>
              <w:ind w:firstLine="176"/>
              <w:rPr>
                <w:sz w:val="20"/>
                <w:szCs w:val="20"/>
              </w:rPr>
            </w:pPr>
            <w:r w:rsidRPr="00DD00CB">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2F517C" w:rsidRPr="00DD00CB" w:rsidRDefault="002F517C" w:rsidP="003733B2">
            <w:pPr>
              <w:spacing w:line="240" w:lineRule="auto"/>
              <w:rPr>
                <w:sz w:val="20"/>
                <w:szCs w:val="20"/>
              </w:rPr>
            </w:pPr>
            <w:r w:rsidRPr="00DD00CB">
              <w:rPr>
                <w:sz w:val="20"/>
                <w:szCs w:val="20"/>
              </w:rPr>
              <w:t>3 рабочих дня с даты подписания протокола о результатах торгов</w:t>
            </w:r>
          </w:p>
        </w:tc>
        <w:tc>
          <w:tcPr>
            <w:tcW w:w="629" w:type="pct"/>
            <w:gridSpan w:val="2"/>
            <w:shd w:val="clear" w:color="auto" w:fill="auto"/>
          </w:tcPr>
          <w:p w:rsidR="002F517C" w:rsidRPr="00DD00CB" w:rsidRDefault="002F517C" w:rsidP="003733B2">
            <w:pPr>
              <w:spacing w:line="240" w:lineRule="auto"/>
              <w:rPr>
                <w:sz w:val="20"/>
                <w:szCs w:val="20"/>
              </w:rPr>
            </w:pPr>
            <w:r w:rsidRPr="00DD00CB">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2F517C" w:rsidRPr="00DD00CB" w:rsidRDefault="002F517C" w:rsidP="003733B2">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p w:rsidR="002F517C" w:rsidRPr="00DD00CB" w:rsidRDefault="002F517C" w:rsidP="003733B2">
            <w:pPr>
              <w:spacing w:line="240" w:lineRule="auto"/>
              <w:rPr>
                <w:sz w:val="20"/>
                <w:szCs w:val="20"/>
              </w:rPr>
            </w:pPr>
            <w:r w:rsidRPr="00DD00CB">
              <w:rPr>
                <w:sz w:val="20"/>
                <w:szCs w:val="20"/>
              </w:rPr>
              <w:t>- усиленная квалифицированная электронной подпись</w:t>
            </w:r>
          </w:p>
          <w:p w:rsidR="002F517C" w:rsidRPr="00DD00CB" w:rsidRDefault="002F517C" w:rsidP="003733B2">
            <w:pPr>
              <w:spacing w:line="240" w:lineRule="auto"/>
              <w:rPr>
                <w:sz w:val="20"/>
                <w:szCs w:val="20"/>
              </w:rPr>
            </w:pPr>
          </w:p>
        </w:tc>
        <w:tc>
          <w:tcPr>
            <w:tcW w:w="1003" w:type="pct"/>
            <w:gridSpan w:val="3"/>
            <w:shd w:val="clear" w:color="auto" w:fill="auto"/>
          </w:tcPr>
          <w:p w:rsidR="002F517C" w:rsidRPr="00DD00CB" w:rsidRDefault="002F517C" w:rsidP="003733B2">
            <w:pPr>
              <w:spacing w:line="240" w:lineRule="auto"/>
              <w:rPr>
                <w:sz w:val="20"/>
                <w:szCs w:val="20"/>
              </w:rPr>
            </w:pPr>
          </w:p>
        </w:tc>
      </w:tr>
    </w:tbl>
    <w:p w:rsidR="002F517C" w:rsidRDefault="002F517C" w:rsidP="002F517C">
      <w:pPr>
        <w:spacing w:after="0"/>
        <w:rPr>
          <w:b/>
          <w:sz w:val="20"/>
          <w:szCs w:val="28"/>
        </w:rPr>
      </w:pPr>
    </w:p>
    <w:p w:rsidR="002F517C" w:rsidRPr="00926266" w:rsidRDefault="002F517C" w:rsidP="002F517C">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2F517C" w:rsidRPr="00926266" w:rsidTr="003733B2">
        <w:trPr>
          <w:trHeight w:val="517"/>
        </w:trPr>
        <w:tc>
          <w:tcPr>
            <w:tcW w:w="679" w:type="pct"/>
            <w:vMerge w:val="restart"/>
          </w:tcPr>
          <w:p w:rsidR="002F517C" w:rsidRPr="00B0539E" w:rsidRDefault="002F517C" w:rsidP="003733B2">
            <w:pPr>
              <w:spacing w:after="0"/>
              <w:jc w:val="center"/>
              <w:rPr>
                <w:b/>
                <w:sz w:val="20"/>
                <w:szCs w:val="20"/>
              </w:rPr>
            </w:pPr>
            <w:r w:rsidRPr="00B0539E">
              <w:rPr>
                <w:b/>
                <w:sz w:val="20"/>
                <w:szCs w:val="20"/>
              </w:rPr>
              <w:t>Способ получения заявителем информации о сроках и порядке предоставления «услуги»</w:t>
            </w:r>
          </w:p>
        </w:tc>
        <w:tc>
          <w:tcPr>
            <w:tcW w:w="736" w:type="pct"/>
            <w:vMerge w:val="restart"/>
          </w:tcPr>
          <w:p w:rsidR="002F517C" w:rsidRPr="00B0539E" w:rsidRDefault="002F517C" w:rsidP="003733B2">
            <w:pPr>
              <w:spacing w:after="0"/>
              <w:jc w:val="center"/>
              <w:rPr>
                <w:b/>
                <w:sz w:val="20"/>
                <w:szCs w:val="20"/>
              </w:rPr>
            </w:pPr>
            <w:r w:rsidRPr="00B0539E">
              <w:rPr>
                <w:b/>
                <w:sz w:val="20"/>
                <w:szCs w:val="20"/>
              </w:rPr>
              <w:t>Способ записи на приём в орган</w:t>
            </w:r>
          </w:p>
        </w:tc>
        <w:tc>
          <w:tcPr>
            <w:tcW w:w="644" w:type="pct"/>
            <w:vMerge w:val="restart"/>
          </w:tcPr>
          <w:p w:rsidR="002F517C" w:rsidRPr="00B0539E" w:rsidRDefault="002F517C" w:rsidP="003733B2">
            <w:pPr>
              <w:spacing w:after="0"/>
              <w:jc w:val="center"/>
              <w:rPr>
                <w:b/>
                <w:sz w:val="20"/>
                <w:szCs w:val="20"/>
              </w:rPr>
            </w:pPr>
            <w:r w:rsidRPr="00B0539E">
              <w:rPr>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2F517C" w:rsidRPr="00B0539E" w:rsidRDefault="002F517C" w:rsidP="003733B2">
            <w:pPr>
              <w:spacing w:after="0"/>
              <w:jc w:val="center"/>
              <w:rPr>
                <w:b/>
                <w:sz w:val="20"/>
                <w:szCs w:val="20"/>
              </w:rPr>
            </w:pPr>
            <w:r w:rsidRPr="00B0539E">
              <w:rPr>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2F517C" w:rsidRPr="00B0539E" w:rsidRDefault="002F517C" w:rsidP="003733B2">
            <w:pPr>
              <w:spacing w:after="0"/>
              <w:jc w:val="center"/>
              <w:rPr>
                <w:b/>
                <w:sz w:val="20"/>
                <w:szCs w:val="20"/>
              </w:rPr>
            </w:pPr>
            <w:r w:rsidRPr="00B0539E">
              <w:rPr>
                <w:b/>
                <w:sz w:val="20"/>
                <w:szCs w:val="20"/>
              </w:rPr>
              <w:t>Способ получения сведений о ходе выполнения запроса о предоставлении «услуги»</w:t>
            </w:r>
          </w:p>
        </w:tc>
        <w:tc>
          <w:tcPr>
            <w:tcW w:w="1168" w:type="pct"/>
            <w:vMerge w:val="restart"/>
          </w:tcPr>
          <w:p w:rsidR="002F517C" w:rsidRPr="00B0539E" w:rsidRDefault="002F517C" w:rsidP="003733B2">
            <w:pPr>
              <w:spacing w:after="0"/>
              <w:jc w:val="center"/>
              <w:rPr>
                <w:b/>
                <w:sz w:val="20"/>
                <w:szCs w:val="20"/>
              </w:rPr>
            </w:pPr>
            <w:r w:rsidRPr="00B0539E">
              <w:rPr>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2F517C" w:rsidRPr="00926266" w:rsidTr="003733B2">
        <w:trPr>
          <w:trHeight w:val="517"/>
        </w:trPr>
        <w:tc>
          <w:tcPr>
            <w:tcW w:w="679" w:type="pct"/>
            <w:vMerge/>
          </w:tcPr>
          <w:p w:rsidR="002F517C" w:rsidRPr="00B0539E" w:rsidRDefault="002F517C" w:rsidP="003733B2">
            <w:pPr>
              <w:spacing w:after="0"/>
              <w:rPr>
                <w:b/>
                <w:sz w:val="20"/>
                <w:szCs w:val="20"/>
              </w:rPr>
            </w:pPr>
          </w:p>
        </w:tc>
        <w:tc>
          <w:tcPr>
            <w:tcW w:w="736" w:type="pct"/>
            <w:vMerge/>
          </w:tcPr>
          <w:p w:rsidR="002F517C" w:rsidRPr="00B0539E" w:rsidRDefault="002F517C" w:rsidP="003733B2">
            <w:pPr>
              <w:spacing w:after="0"/>
              <w:jc w:val="center"/>
              <w:rPr>
                <w:b/>
                <w:sz w:val="20"/>
                <w:szCs w:val="20"/>
              </w:rPr>
            </w:pPr>
          </w:p>
        </w:tc>
        <w:tc>
          <w:tcPr>
            <w:tcW w:w="644" w:type="pct"/>
            <w:vMerge/>
          </w:tcPr>
          <w:p w:rsidR="002F517C" w:rsidRPr="00B0539E" w:rsidRDefault="002F517C" w:rsidP="003733B2">
            <w:pPr>
              <w:spacing w:after="0"/>
              <w:jc w:val="center"/>
              <w:rPr>
                <w:b/>
                <w:sz w:val="20"/>
                <w:szCs w:val="20"/>
              </w:rPr>
            </w:pPr>
          </w:p>
        </w:tc>
        <w:tc>
          <w:tcPr>
            <w:tcW w:w="690" w:type="pct"/>
            <w:vMerge/>
          </w:tcPr>
          <w:p w:rsidR="002F517C" w:rsidRPr="00B0539E" w:rsidRDefault="002F517C" w:rsidP="003733B2">
            <w:pPr>
              <w:spacing w:after="0"/>
              <w:jc w:val="center"/>
              <w:rPr>
                <w:b/>
                <w:sz w:val="20"/>
                <w:szCs w:val="20"/>
              </w:rPr>
            </w:pPr>
          </w:p>
        </w:tc>
        <w:tc>
          <w:tcPr>
            <w:tcW w:w="1083" w:type="pct"/>
            <w:vMerge/>
          </w:tcPr>
          <w:p w:rsidR="002F517C" w:rsidRPr="00B0539E" w:rsidRDefault="002F517C" w:rsidP="003733B2">
            <w:pPr>
              <w:spacing w:after="0"/>
              <w:jc w:val="center"/>
              <w:rPr>
                <w:b/>
                <w:sz w:val="20"/>
                <w:szCs w:val="20"/>
              </w:rPr>
            </w:pPr>
          </w:p>
        </w:tc>
        <w:tc>
          <w:tcPr>
            <w:tcW w:w="1168" w:type="pct"/>
            <w:vMerge/>
          </w:tcPr>
          <w:p w:rsidR="002F517C" w:rsidRPr="00B0539E" w:rsidRDefault="002F517C" w:rsidP="003733B2">
            <w:pPr>
              <w:spacing w:after="0"/>
              <w:jc w:val="center"/>
              <w:rPr>
                <w:b/>
                <w:sz w:val="20"/>
                <w:szCs w:val="20"/>
              </w:rPr>
            </w:pPr>
          </w:p>
        </w:tc>
      </w:tr>
      <w:tr w:rsidR="002F517C" w:rsidRPr="00926266" w:rsidTr="003733B2">
        <w:tc>
          <w:tcPr>
            <w:tcW w:w="679" w:type="pct"/>
          </w:tcPr>
          <w:p w:rsidR="002F517C" w:rsidRPr="00B0539E" w:rsidRDefault="002F517C" w:rsidP="003733B2">
            <w:pPr>
              <w:spacing w:after="0"/>
              <w:jc w:val="center"/>
              <w:rPr>
                <w:b/>
                <w:sz w:val="20"/>
                <w:szCs w:val="20"/>
              </w:rPr>
            </w:pPr>
            <w:r w:rsidRPr="00B0539E">
              <w:rPr>
                <w:b/>
                <w:sz w:val="20"/>
                <w:szCs w:val="20"/>
              </w:rPr>
              <w:t>1</w:t>
            </w:r>
          </w:p>
        </w:tc>
        <w:tc>
          <w:tcPr>
            <w:tcW w:w="736" w:type="pct"/>
          </w:tcPr>
          <w:p w:rsidR="002F517C" w:rsidRPr="00B0539E" w:rsidRDefault="002F517C" w:rsidP="003733B2">
            <w:pPr>
              <w:spacing w:after="0"/>
              <w:jc w:val="center"/>
              <w:rPr>
                <w:b/>
                <w:sz w:val="20"/>
                <w:szCs w:val="20"/>
              </w:rPr>
            </w:pPr>
            <w:r w:rsidRPr="00B0539E">
              <w:rPr>
                <w:b/>
                <w:sz w:val="20"/>
                <w:szCs w:val="20"/>
              </w:rPr>
              <w:t>2</w:t>
            </w:r>
          </w:p>
        </w:tc>
        <w:tc>
          <w:tcPr>
            <w:tcW w:w="644" w:type="pct"/>
          </w:tcPr>
          <w:p w:rsidR="002F517C" w:rsidRPr="00B0539E" w:rsidRDefault="002F517C" w:rsidP="003733B2">
            <w:pPr>
              <w:spacing w:after="0"/>
              <w:jc w:val="center"/>
              <w:rPr>
                <w:b/>
                <w:sz w:val="20"/>
                <w:szCs w:val="20"/>
              </w:rPr>
            </w:pPr>
            <w:r w:rsidRPr="00B0539E">
              <w:rPr>
                <w:b/>
                <w:sz w:val="20"/>
                <w:szCs w:val="20"/>
              </w:rPr>
              <w:t>3</w:t>
            </w:r>
          </w:p>
        </w:tc>
        <w:tc>
          <w:tcPr>
            <w:tcW w:w="690" w:type="pct"/>
          </w:tcPr>
          <w:p w:rsidR="002F517C" w:rsidRPr="00B0539E" w:rsidRDefault="002F517C" w:rsidP="003733B2">
            <w:pPr>
              <w:spacing w:after="0"/>
              <w:jc w:val="center"/>
              <w:rPr>
                <w:b/>
                <w:sz w:val="20"/>
                <w:szCs w:val="20"/>
              </w:rPr>
            </w:pPr>
            <w:r w:rsidRPr="00B0539E">
              <w:rPr>
                <w:b/>
                <w:sz w:val="20"/>
                <w:szCs w:val="20"/>
              </w:rPr>
              <w:t>4</w:t>
            </w:r>
          </w:p>
        </w:tc>
        <w:tc>
          <w:tcPr>
            <w:tcW w:w="1083" w:type="pct"/>
          </w:tcPr>
          <w:p w:rsidR="002F517C" w:rsidRPr="00B0539E" w:rsidRDefault="002F517C" w:rsidP="003733B2">
            <w:pPr>
              <w:spacing w:after="0"/>
              <w:jc w:val="center"/>
              <w:rPr>
                <w:b/>
                <w:sz w:val="20"/>
                <w:szCs w:val="20"/>
              </w:rPr>
            </w:pPr>
            <w:r w:rsidRPr="00B0539E">
              <w:rPr>
                <w:b/>
                <w:sz w:val="20"/>
                <w:szCs w:val="20"/>
              </w:rPr>
              <w:t>5</w:t>
            </w:r>
          </w:p>
        </w:tc>
        <w:tc>
          <w:tcPr>
            <w:tcW w:w="1168" w:type="pct"/>
          </w:tcPr>
          <w:p w:rsidR="002F517C" w:rsidRPr="00B0539E" w:rsidRDefault="002F517C" w:rsidP="003733B2">
            <w:pPr>
              <w:spacing w:after="0"/>
              <w:jc w:val="center"/>
              <w:rPr>
                <w:b/>
                <w:sz w:val="20"/>
                <w:szCs w:val="20"/>
              </w:rPr>
            </w:pPr>
            <w:r w:rsidRPr="00B0539E">
              <w:rPr>
                <w:b/>
                <w:sz w:val="20"/>
                <w:szCs w:val="20"/>
              </w:rPr>
              <w:t>6</w:t>
            </w:r>
          </w:p>
        </w:tc>
      </w:tr>
      <w:tr w:rsidR="002F517C" w:rsidRPr="00926266" w:rsidTr="003733B2">
        <w:tc>
          <w:tcPr>
            <w:tcW w:w="5000" w:type="pct"/>
            <w:gridSpan w:val="6"/>
          </w:tcPr>
          <w:p w:rsidR="002F517C" w:rsidRPr="00B0539E" w:rsidRDefault="002F517C" w:rsidP="003733B2">
            <w:pPr>
              <w:spacing w:after="0"/>
              <w:jc w:val="center"/>
              <w:rPr>
                <w:b/>
                <w:sz w:val="20"/>
                <w:szCs w:val="20"/>
              </w:rPr>
            </w:pPr>
            <w:r w:rsidRPr="00B0539E">
              <w:rPr>
                <w:b/>
                <w:sz w:val="20"/>
                <w:szCs w:val="20"/>
              </w:rPr>
              <w:t>Предоставление в аренду и безвозмездное пользование муниципального имущества</w:t>
            </w:r>
          </w:p>
        </w:tc>
      </w:tr>
      <w:tr w:rsidR="002F517C" w:rsidRPr="00926266" w:rsidTr="003733B2">
        <w:trPr>
          <w:trHeight w:val="63"/>
        </w:trPr>
        <w:tc>
          <w:tcPr>
            <w:tcW w:w="679" w:type="pct"/>
          </w:tcPr>
          <w:p w:rsidR="002F517C" w:rsidRPr="00B0539E" w:rsidRDefault="002F517C" w:rsidP="003733B2">
            <w:pPr>
              <w:autoSpaceDE w:val="0"/>
              <w:autoSpaceDN w:val="0"/>
              <w:adjustRightInd w:val="0"/>
              <w:spacing w:after="0"/>
              <w:jc w:val="both"/>
              <w:rPr>
                <w:sz w:val="20"/>
                <w:szCs w:val="20"/>
              </w:rPr>
            </w:pPr>
            <w:r w:rsidRPr="00B0539E">
              <w:rPr>
                <w:sz w:val="20"/>
                <w:szCs w:val="20"/>
              </w:rPr>
              <w:t xml:space="preserve">- Единый портал государственных и муниципальных услуг (функций); </w:t>
            </w:r>
          </w:p>
          <w:p w:rsidR="002F517C" w:rsidRPr="00B0539E" w:rsidRDefault="002F517C" w:rsidP="003733B2">
            <w:pPr>
              <w:autoSpaceDE w:val="0"/>
              <w:autoSpaceDN w:val="0"/>
              <w:adjustRightInd w:val="0"/>
              <w:spacing w:after="0"/>
              <w:jc w:val="both"/>
              <w:rPr>
                <w:sz w:val="20"/>
                <w:szCs w:val="20"/>
              </w:rPr>
            </w:pPr>
            <w:r w:rsidRPr="00B0539E">
              <w:rPr>
                <w:sz w:val="20"/>
                <w:szCs w:val="20"/>
              </w:rPr>
              <w:t xml:space="preserve">-Портал государственных и </w:t>
            </w:r>
            <w:r w:rsidRPr="00B0539E">
              <w:rPr>
                <w:sz w:val="20"/>
                <w:szCs w:val="20"/>
              </w:rPr>
              <w:lastRenderedPageBreak/>
              <w:t>муниципальных услуг Воронежской области.</w:t>
            </w:r>
          </w:p>
        </w:tc>
        <w:tc>
          <w:tcPr>
            <w:tcW w:w="736" w:type="pct"/>
          </w:tcPr>
          <w:p w:rsidR="002F517C" w:rsidRPr="00B0539E" w:rsidRDefault="002F517C" w:rsidP="003733B2">
            <w:pPr>
              <w:spacing w:after="0"/>
              <w:rPr>
                <w:sz w:val="20"/>
                <w:szCs w:val="20"/>
              </w:rPr>
            </w:pPr>
            <w:r w:rsidRPr="00B0539E">
              <w:rPr>
                <w:sz w:val="20"/>
                <w:szCs w:val="20"/>
              </w:rPr>
              <w:lastRenderedPageBreak/>
              <w:t>нет</w:t>
            </w:r>
          </w:p>
        </w:tc>
        <w:tc>
          <w:tcPr>
            <w:tcW w:w="644" w:type="pct"/>
          </w:tcPr>
          <w:p w:rsidR="002F517C" w:rsidRPr="00B0539E" w:rsidRDefault="002F517C" w:rsidP="003733B2">
            <w:pPr>
              <w:spacing w:after="0"/>
              <w:rPr>
                <w:sz w:val="20"/>
                <w:szCs w:val="20"/>
              </w:rPr>
            </w:pPr>
            <w:r w:rsidRPr="00B0539E">
              <w:rPr>
                <w:sz w:val="20"/>
                <w:szCs w:val="20"/>
              </w:rPr>
              <w:t>Не требуется предоставление заявителем документов на бумажном носителе</w:t>
            </w:r>
          </w:p>
        </w:tc>
        <w:tc>
          <w:tcPr>
            <w:tcW w:w="690" w:type="pct"/>
          </w:tcPr>
          <w:p w:rsidR="002F517C" w:rsidRPr="00B0539E" w:rsidRDefault="002F517C" w:rsidP="003733B2">
            <w:pPr>
              <w:spacing w:after="0"/>
              <w:jc w:val="center"/>
              <w:rPr>
                <w:sz w:val="20"/>
                <w:szCs w:val="20"/>
              </w:rPr>
            </w:pPr>
            <w:r w:rsidRPr="00B0539E">
              <w:rPr>
                <w:sz w:val="20"/>
                <w:szCs w:val="20"/>
              </w:rPr>
              <w:t>-</w:t>
            </w:r>
          </w:p>
        </w:tc>
        <w:tc>
          <w:tcPr>
            <w:tcW w:w="1083" w:type="pct"/>
          </w:tcPr>
          <w:p w:rsidR="002F517C" w:rsidRPr="00B0539E" w:rsidRDefault="002F517C" w:rsidP="003733B2">
            <w:pPr>
              <w:autoSpaceDE w:val="0"/>
              <w:autoSpaceDN w:val="0"/>
              <w:adjustRightInd w:val="0"/>
              <w:spacing w:after="0"/>
              <w:jc w:val="both"/>
              <w:rPr>
                <w:sz w:val="20"/>
                <w:szCs w:val="20"/>
              </w:rPr>
            </w:pPr>
            <w:r w:rsidRPr="00B0539E">
              <w:rPr>
                <w:sz w:val="20"/>
                <w:szCs w:val="20"/>
              </w:rPr>
              <w:t xml:space="preserve">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w:t>
            </w:r>
            <w:r w:rsidRPr="00B0539E">
              <w:rPr>
                <w:sz w:val="20"/>
                <w:szCs w:val="20"/>
              </w:rPr>
              <w:lastRenderedPageBreak/>
              <w:t>области.</w:t>
            </w:r>
          </w:p>
        </w:tc>
        <w:tc>
          <w:tcPr>
            <w:tcW w:w="1168" w:type="pct"/>
          </w:tcPr>
          <w:p w:rsidR="002F517C" w:rsidRPr="00B0539E" w:rsidRDefault="002F517C" w:rsidP="003733B2">
            <w:pPr>
              <w:tabs>
                <w:tab w:val="num" w:pos="0"/>
              </w:tabs>
              <w:autoSpaceDE w:val="0"/>
              <w:autoSpaceDN w:val="0"/>
              <w:adjustRightInd w:val="0"/>
              <w:spacing w:after="0"/>
              <w:contextualSpacing/>
              <w:jc w:val="both"/>
              <w:rPr>
                <w:sz w:val="20"/>
                <w:szCs w:val="20"/>
              </w:rPr>
            </w:pPr>
            <w:r w:rsidRPr="00B0539E">
              <w:rPr>
                <w:sz w:val="20"/>
                <w:szCs w:val="20"/>
              </w:rPr>
              <w:lastRenderedPageBreak/>
              <w:t>- почта;</w:t>
            </w:r>
          </w:p>
          <w:p w:rsidR="002F517C" w:rsidRPr="00B0539E" w:rsidRDefault="002F517C" w:rsidP="003733B2">
            <w:pPr>
              <w:tabs>
                <w:tab w:val="num" w:pos="0"/>
              </w:tabs>
              <w:autoSpaceDE w:val="0"/>
              <w:autoSpaceDN w:val="0"/>
              <w:adjustRightInd w:val="0"/>
              <w:spacing w:after="0"/>
              <w:contextualSpacing/>
              <w:jc w:val="both"/>
              <w:rPr>
                <w:sz w:val="20"/>
                <w:szCs w:val="20"/>
              </w:rPr>
            </w:pPr>
            <w:r w:rsidRPr="00B0539E">
              <w:rPr>
                <w:sz w:val="20"/>
                <w:szCs w:val="20"/>
              </w:rPr>
              <w:t>- МФЦ;</w:t>
            </w:r>
          </w:p>
          <w:p w:rsidR="002F517C" w:rsidRPr="00B0539E" w:rsidRDefault="002F517C" w:rsidP="003733B2">
            <w:pPr>
              <w:tabs>
                <w:tab w:val="num" w:pos="0"/>
              </w:tabs>
              <w:autoSpaceDE w:val="0"/>
              <w:autoSpaceDN w:val="0"/>
              <w:adjustRightInd w:val="0"/>
              <w:spacing w:after="0"/>
              <w:contextualSpacing/>
              <w:jc w:val="both"/>
              <w:rPr>
                <w:sz w:val="20"/>
                <w:szCs w:val="20"/>
              </w:rPr>
            </w:pPr>
            <w:r w:rsidRPr="00B0539E">
              <w:rPr>
                <w:sz w:val="20"/>
                <w:szCs w:val="20"/>
              </w:rPr>
              <w:t>- Единый портал государственных и муниципальных услуг (функций);</w:t>
            </w:r>
          </w:p>
          <w:p w:rsidR="002F517C" w:rsidRPr="00B0539E" w:rsidRDefault="002F517C" w:rsidP="003733B2">
            <w:pPr>
              <w:tabs>
                <w:tab w:val="num" w:pos="0"/>
              </w:tabs>
              <w:autoSpaceDE w:val="0"/>
              <w:autoSpaceDN w:val="0"/>
              <w:adjustRightInd w:val="0"/>
              <w:spacing w:after="0"/>
              <w:contextualSpacing/>
              <w:jc w:val="both"/>
              <w:rPr>
                <w:sz w:val="20"/>
                <w:szCs w:val="20"/>
              </w:rPr>
            </w:pPr>
            <w:r w:rsidRPr="00B0539E">
              <w:rPr>
                <w:sz w:val="20"/>
                <w:szCs w:val="20"/>
              </w:rPr>
              <w:t xml:space="preserve">- Портал государственных и муниципальных услуг Воронежской </w:t>
            </w:r>
            <w:r w:rsidRPr="00B0539E">
              <w:rPr>
                <w:sz w:val="20"/>
                <w:szCs w:val="20"/>
              </w:rPr>
              <w:lastRenderedPageBreak/>
              <w:t>области;</w:t>
            </w:r>
          </w:p>
          <w:p w:rsidR="002F517C" w:rsidRPr="00B0539E" w:rsidRDefault="002F517C" w:rsidP="003733B2">
            <w:pPr>
              <w:tabs>
                <w:tab w:val="num" w:pos="0"/>
              </w:tabs>
              <w:autoSpaceDE w:val="0"/>
              <w:autoSpaceDN w:val="0"/>
              <w:adjustRightInd w:val="0"/>
              <w:spacing w:after="0"/>
              <w:contextualSpacing/>
              <w:jc w:val="both"/>
              <w:rPr>
                <w:sz w:val="20"/>
                <w:szCs w:val="20"/>
              </w:rPr>
            </w:pPr>
            <w:r w:rsidRPr="00B0539E">
              <w:rPr>
                <w:sz w:val="20"/>
                <w:szCs w:val="20"/>
              </w:rPr>
              <w:t>-  личный прием заявителя.</w:t>
            </w:r>
          </w:p>
        </w:tc>
      </w:tr>
    </w:tbl>
    <w:p w:rsidR="002F517C" w:rsidRPr="00926266" w:rsidRDefault="002F517C" w:rsidP="002F517C">
      <w:pPr>
        <w:suppressAutoHyphens/>
        <w:spacing w:after="0"/>
        <w:rPr>
          <w:sz w:val="18"/>
        </w:rPr>
      </w:pPr>
    </w:p>
    <w:p w:rsidR="002F517C" w:rsidRPr="00926266" w:rsidRDefault="002F517C" w:rsidP="002F517C">
      <w:pPr>
        <w:rPr>
          <w:sz w:val="20"/>
        </w:rPr>
      </w:pPr>
    </w:p>
    <w:p w:rsidR="002F517C" w:rsidRPr="00926266" w:rsidRDefault="002F517C" w:rsidP="002F517C">
      <w:pPr>
        <w:pStyle w:val="a5"/>
        <w:tabs>
          <w:tab w:val="left" w:pos="1276"/>
        </w:tabs>
        <w:autoSpaceDE w:val="0"/>
        <w:autoSpaceDN w:val="0"/>
        <w:adjustRightInd w:val="0"/>
        <w:ind w:left="0" w:firstLine="709"/>
        <w:jc w:val="both"/>
        <w:rPr>
          <w:sz w:val="22"/>
          <w:szCs w:val="28"/>
        </w:rPr>
        <w:sectPr w:rsidR="002F517C" w:rsidRPr="00926266" w:rsidSect="003D30A1">
          <w:pgSz w:w="16838" w:h="11906" w:orient="landscape"/>
          <w:pgMar w:top="539" w:right="567" w:bottom="346" w:left="1134" w:header="709" w:footer="709" w:gutter="0"/>
          <w:cols w:space="708"/>
          <w:docGrid w:linePitch="360"/>
        </w:sectPr>
      </w:pPr>
    </w:p>
    <w:p w:rsidR="002F517C" w:rsidRPr="005C30D5" w:rsidRDefault="002F517C" w:rsidP="002F517C">
      <w:pPr>
        <w:autoSpaceDE w:val="0"/>
        <w:autoSpaceDN w:val="0"/>
        <w:adjustRightInd w:val="0"/>
        <w:spacing w:line="240" w:lineRule="auto"/>
        <w:ind w:firstLine="709"/>
        <w:jc w:val="right"/>
        <w:outlineLvl w:val="0"/>
        <w:rPr>
          <w:b/>
          <w:sz w:val="20"/>
          <w:szCs w:val="20"/>
        </w:rPr>
      </w:pPr>
      <w:r w:rsidRPr="005C30D5">
        <w:rPr>
          <w:b/>
          <w:sz w:val="20"/>
          <w:szCs w:val="20"/>
        </w:rPr>
        <w:lastRenderedPageBreak/>
        <w:t>Приложение № 1</w:t>
      </w:r>
    </w:p>
    <w:p w:rsidR="002F517C" w:rsidRPr="005C30D5" w:rsidRDefault="002F517C" w:rsidP="002F517C">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517C" w:rsidRPr="005C30D5" w:rsidRDefault="002F517C" w:rsidP="002F517C">
      <w:pPr>
        <w:spacing w:line="240" w:lineRule="auto"/>
        <w:ind w:left="3969"/>
        <w:contextualSpacing/>
        <w:rPr>
          <w:sz w:val="20"/>
          <w:szCs w:val="20"/>
        </w:rPr>
      </w:pP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Форма заявления</w:t>
      </w:r>
    </w:p>
    <w:p w:rsidR="002F517C" w:rsidRPr="00E113DE" w:rsidRDefault="002F517C" w:rsidP="002F517C">
      <w:pPr>
        <w:autoSpaceDE w:val="0"/>
        <w:autoSpaceDN w:val="0"/>
        <w:adjustRightInd w:val="0"/>
        <w:spacing w:line="240" w:lineRule="auto"/>
        <w:jc w:val="right"/>
        <w:rPr>
          <w:sz w:val="18"/>
        </w:rPr>
      </w:pPr>
      <w:r w:rsidRPr="00E113DE">
        <w:rPr>
          <w:sz w:val="20"/>
          <w:szCs w:val="20"/>
        </w:rPr>
        <w:t xml:space="preserve">Главе </w:t>
      </w:r>
      <w:r w:rsidRPr="00E113DE">
        <w:rPr>
          <w:sz w:val="18"/>
        </w:rPr>
        <w:t>Чулокского сельского поселения</w:t>
      </w:r>
    </w:p>
    <w:p w:rsidR="002F517C" w:rsidRPr="005C30D5" w:rsidRDefault="002F517C" w:rsidP="002F517C">
      <w:pPr>
        <w:autoSpaceDE w:val="0"/>
        <w:autoSpaceDN w:val="0"/>
        <w:adjustRightInd w:val="0"/>
        <w:spacing w:line="240" w:lineRule="auto"/>
        <w:jc w:val="right"/>
        <w:rPr>
          <w:sz w:val="20"/>
          <w:szCs w:val="20"/>
        </w:rPr>
      </w:pPr>
      <w:r w:rsidRPr="00E113DE">
        <w:rPr>
          <w:sz w:val="20"/>
          <w:szCs w:val="20"/>
        </w:rPr>
        <w:t>Бутурлиновского муниципального района</w:t>
      </w:r>
      <w:r w:rsidRPr="005C30D5">
        <w:rPr>
          <w:sz w:val="20"/>
          <w:szCs w:val="20"/>
        </w:rPr>
        <w:br/>
        <w:t>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(Ф.И.О.)</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Для физических лиц (в том числе ИП):</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(Ф.И.О. заявителя, паспортные данные)</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(по доверенности в интересах)</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(адрес регистрации)</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Контактный телефон ____________________</w:t>
      </w: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Для юридических лиц:</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(полное наименование юридического лица)</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(Ф.И.О. руководителя)</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(почтовый адрес)</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_______________________________________</w:t>
      </w: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ОГРН 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ИНН 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Контактный телефон</w:t>
      </w:r>
      <w:r>
        <w:rPr>
          <w:sz w:val="20"/>
          <w:szCs w:val="20"/>
        </w:rPr>
        <w:t xml:space="preserve"> ____________________</w:t>
      </w:r>
    </w:p>
    <w:p w:rsidR="002F517C" w:rsidRPr="005C30D5" w:rsidRDefault="002F517C" w:rsidP="002F517C">
      <w:pPr>
        <w:spacing w:line="240" w:lineRule="auto"/>
        <w:rPr>
          <w:sz w:val="20"/>
          <w:szCs w:val="20"/>
        </w:rPr>
      </w:pPr>
    </w:p>
    <w:p w:rsidR="002F517C" w:rsidRPr="005C30D5" w:rsidRDefault="002F517C" w:rsidP="002F517C">
      <w:pPr>
        <w:pStyle w:val="a5"/>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2F517C" w:rsidRPr="005C30D5" w:rsidRDefault="002F517C" w:rsidP="002F517C">
      <w:pPr>
        <w:pStyle w:val="a5"/>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2F517C" w:rsidRPr="005C30D5" w:rsidRDefault="002F517C" w:rsidP="002F517C">
      <w:pPr>
        <w:pStyle w:val="a5"/>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2F517C" w:rsidRPr="005C30D5" w:rsidRDefault="002F517C" w:rsidP="002F517C">
      <w:pPr>
        <w:pStyle w:val="a5"/>
        <w:tabs>
          <w:tab w:val="left" w:pos="1276"/>
        </w:tabs>
        <w:autoSpaceDE w:val="0"/>
        <w:autoSpaceDN w:val="0"/>
        <w:adjustRightInd w:val="0"/>
        <w:spacing w:line="240" w:lineRule="auto"/>
        <w:ind w:left="0"/>
        <w:jc w:val="center"/>
        <w:rPr>
          <w:sz w:val="20"/>
          <w:szCs w:val="20"/>
        </w:rPr>
      </w:pPr>
    </w:p>
    <w:p w:rsidR="002F517C" w:rsidRPr="005C30D5" w:rsidRDefault="002F517C" w:rsidP="002F517C">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 общей площадью ______ кв. м, расположенное по адресу: г. Бутурлиновка, ________________________  для использования ______________________________________________________________ </w:t>
      </w:r>
    </w:p>
    <w:p w:rsidR="002F517C" w:rsidRPr="005C30D5" w:rsidRDefault="002F517C" w:rsidP="002F517C">
      <w:pPr>
        <w:pStyle w:val="a5"/>
        <w:tabs>
          <w:tab w:val="left" w:pos="1276"/>
        </w:tabs>
        <w:autoSpaceDE w:val="0"/>
        <w:autoSpaceDN w:val="0"/>
        <w:adjustRightInd w:val="0"/>
        <w:spacing w:line="240" w:lineRule="auto"/>
        <w:ind w:left="0" w:firstLine="709"/>
        <w:jc w:val="center"/>
        <w:rPr>
          <w:sz w:val="20"/>
          <w:szCs w:val="20"/>
        </w:rPr>
      </w:pPr>
      <w:r w:rsidRPr="005C30D5">
        <w:rPr>
          <w:sz w:val="20"/>
          <w:szCs w:val="20"/>
        </w:rPr>
        <w:t>(цель использования муниципального имущества)</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lastRenderedPageBreak/>
        <w:t xml:space="preserve">без проведения торгов _____________________________________________ </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(основание предоставления муниципального имущества </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 </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(нужное подчеркнуть).</w:t>
      </w:r>
    </w:p>
    <w:p w:rsidR="002F517C" w:rsidRPr="005C30D5" w:rsidRDefault="002F517C" w:rsidP="002F517C">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2F517C" w:rsidRPr="005C30D5" w:rsidRDefault="002F517C" w:rsidP="002F517C">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Приложения: </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_________________________________________________________________ </w:t>
      </w:r>
    </w:p>
    <w:p w:rsidR="002F517C" w:rsidRPr="005C30D5" w:rsidRDefault="002F517C" w:rsidP="002F517C">
      <w:pPr>
        <w:pStyle w:val="a5"/>
        <w:tabs>
          <w:tab w:val="left" w:pos="1276"/>
        </w:tabs>
        <w:autoSpaceDE w:val="0"/>
        <w:autoSpaceDN w:val="0"/>
        <w:adjustRightInd w:val="0"/>
        <w:spacing w:line="240" w:lineRule="auto"/>
        <w:ind w:left="0" w:firstLine="709"/>
        <w:rPr>
          <w:sz w:val="20"/>
          <w:szCs w:val="20"/>
        </w:rPr>
      </w:pPr>
      <w:r w:rsidRPr="005C30D5">
        <w:rPr>
          <w:sz w:val="20"/>
          <w:szCs w:val="20"/>
        </w:rPr>
        <w:t xml:space="preserve">         (список прилагаемых к заявлению документов)</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_______________________     ___________________         __________________________</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(должность)                             (подпись)                                      (Ф. И.О.)</w:t>
      </w:r>
    </w:p>
    <w:p w:rsidR="002F517C" w:rsidRPr="005C30D5" w:rsidRDefault="002F517C" w:rsidP="002F517C">
      <w:pPr>
        <w:spacing w:line="240" w:lineRule="auto"/>
        <w:rPr>
          <w:sz w:val="20"/>
          <w:szCs w:val="20"/>
        </w:rPr>
      </w:pPr>
      <w:r w:rsidRPr="005C30D5">
        <w:rPr>
          <w:sz w:val="20"/>
          <w:szCs w:val="20"/>
        </w:rPr>
        <w:t xml:space="preserve">                 М.П.</w:t>
      </w:r>
    </w:p>
    <w:p w:rsidR="002F517C" w:rsidRPr="005C30D5" w:rsidRDefault="002F517C" w:rsidP="002F517C">
      <w:pPr>
        <w:spacing w:line="240" w:lineRule="auto"/>
        <w:ind w:firstLine="567"/>
        <w:jc w:val="both"/>
        <w:rPr>
          <w:sz w:val="20"/>
          <w:szCs w:val="20"/>
        </w:rPr>
      </w:pPr>
      <w:r w:rsidRPr="005C30D5">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2F517C" w:rsidRPr="005C30D5" w:rsidRDefault="002F517C" w:rsidP="002F517C">
      <w:pPr>
        <w:spacing w:line="240" w:lineRule="auto"/>
        <w:rPr>
          <w:sz w:val="20"/>
          <w:szCs w:val="20"/>
        </w:rPr>
      </w:pPr>
      <w:r w:rsidRPr="005C30D5">
        <w:rPr>
          <w:sz w:val="20"/>
          <w:szCs w:val="20"/>
        </w:rPr>
        <w:t>«____» __________ 20___ г. __________________________ .</w:t>
      </w:r>
    </w:p>
    <w:p w:rsidR="002F517C" w:rsidRPr="005C30D5" w:rsidRDefault="002F517C" w:rsidP="002F517C">
      <w:pPr>
        <w:spacing w:line="240" w:lineRule="auto"/>
        <w:jc w:val="both"/>
        <w:rPr>
          <w:sz w:val="20"/>
          <w:szCs w:val="20"/>
        </w:rPr>
      </w:pPr>
      <w:r w:rsidRPr="005C30D5">
        <w:rPr>
          <w:sz w:val="20"/>
          <w:szCs w:val="20"/>
        </w:rPr>
        <w:t xml:space="preserve">                                                                             (подпись)</w:t>
      </w: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Default="002F517C" w:rsidP="002F517C">
      <w:pPr>
        <w:spacing w:line="240" w:lineRule="auto"/>
        <w:rPr>
          <w:sz w:val="20"/>
          <w:szCs w:val="20"/>
        </w:rPr>
      </w:pPr>
    </w:p>
    <w:p w:rsidR="002F517C" w:rsidRPr="005C30D5" w:rsidRDefault="002F517C" w:rsidP="002F517C">
      <w:pPr>
        <w:autoSpaceDE w:val="0"/>
        <w:autoSpaceDN w:val="0"/>
        <w:adjustRightInd w:val="0"/>
        <w:spacing w:line="240" w:lineRule="auto"/>
        <w:ind w:firstLine="709"/>
        <w:jc w:val="right"/>
        <w:outlineLvl w:val="0"/>
        <w:rPr>
          <w:b/>
          <w:sz w:val="20"/>
          <w:szCs w:val="20"/>
        </w:rPr>
      </w:pPr>
      <w:r w:rsidRPr="005C30D5">
        <w:rPr>
          <w:b/>
          <w:sz w:val="20"/>
          <w:szCs w:val="20"/>
        </w:rPr>
        <w:lastRenderedPageBreak/>
        <w:t>Приложение № 2</w:t>
      </w:r>
    </w:p>
    <w:p w:rsidR="002F517C" w:rsidRPr="005C30D5" w:rsidRDefault="002F517C" w:rsidP="002F517C">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517C" w:rsidRPr="005C30D5" w:rsidRDefault="002F517C" w:rsidP="002F517C">
      <w:pPr>
        <w:spacing w:line="240" w:lineRule="auto"/>
        <w:jc w:val="right"/>
        <w:rPr>
          <w:sz w:val="20"/>
          <w:szCs w:val="20"/>
        </w:rPr>
      </w:pPr>
      <w:r w:rsidRPr="005C30D5">
        <w:rPr>
          <w:sz w:val="20"/>
          <w:szCs w:val="20"/>
        </w:rPr>
        <w:t>Образец заявления</w:t>
      </w:r>
    </w:p>
    <w:p w:rsidR="002F517C" w:rsidRPr="00E113DE" w:rsidRDefault="002F517C" w:rsidP="002F517C">
      <w:pPr>
        <w:autoSpaceDE w:val="0"/>
        <w:autoSpaceDN w:val="0"/>
        <w:adjustRightInd w:val="0"/>
        <w:spacing w:line="240" w:lineRule="auto"/>
        <w:jc w:val="right"/>
        <w:rPr>
          <w:sz w:val="18"/>
        </w:rPr>
      </w:pPr>
      <w:r w:rsidRPr="00E113DE">
        <w:rPr>
          <w:sz w:val="20"/>
          <w:szCs w:val="20"/>
        </w:rPr>
        <w:t xml:space="preserve">Главе </w:t>
      </w:r>
      <w:r w:rsidRPr="00E113DE">
        <w:rPr>
          <w:sz w:val="18"/>
        </w:rPr>
        <w:t>Чулокского сельского поселения</w:t>
      </w:r>
    </w:p>
    <w:p w:rsidR="002F517C" w:rsidRDefault="002F517C" w:rsidP="002F517C">
      <w:pPr>
        <w:autoSpaceDE w:val="0"/>
        <w:autoSpaceDN w:val="0"/>
        <w:adjustRightInd w:val="0"/>
        <w:spacing w:line="240" w:lineRule="auto"/>
        <w:jc w:val="right"/>
        <w:rPr>
          <w:sz w:val="20"/>
          <w:szCs w:val="20"/>
        </w:rPr>
      </w:pPr>
      <w:r w:rsidRPr="00E113DE">
        <w:rPr>
          <w:sz w:val="20"/>
          <w:szCs w:val="20"/>
        </w:rPr>
        <w:t>Бутурлиновского муниципального района</w:t>
      </w:r>
    </w:p>
    <w:p w:rsidR="002F517C" w:rsidRPr="00E113DE" w:rsidRDefault="002F517C" w:rsidP="002F517C">
      <w:pPr>
        <w:autoSpaceDE w:val="0"/>
        <w:autoSpaceDN w:val="0"/>
        <w:adjustRightInd w:val="0"/>
        <w:spacing w:line="240" w:lineRule="auto"/>
        <w:jc w:val="right"/>
        <w:rPr>
          <w:sz w:val="20"/>
          <w:szCs w:val="20"/>
        </w:rPr>
      </w:pPr>
      <w:r>
        <w:rPr>
          <w:sz w:val="20"/>
          <w:szCs w:val="20"/>
        </w:rPr>
        <w:t>А.С. Ефремову</w:t>
      </w:r>
      <w:r w:rsidRPr="00E113DE">
        <w:rPr>
          <w:sz w:val="20"/>
          <w:szCs w:val="20"/>
        </w:rPr>
        <w:t xml:space="preserve"> </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 xml:space="preserve"> (Ф.И.О. руководителя)</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Для физических лиц (в том числе ИП):</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(Ф.И.О. заявителя, паспортные данные)</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(по доверенности в интересах)</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_____________________________________</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(адрес регистрации)</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Контактный телефон ___________________</w:t>
      </w:r>
    </w:p>
    <w:p w:rsidR="002F517C" w:rsidRPr="005C30D5" w:rsidRDefault="002F517C" w:rsidP="002F517C">
      <w:pPr>
        <w:autoSpaceDE w:val="0"/>
        <w:autoSpaceDN w:val="0"/>
        <w:adjustRightInd w:val="0"/>
        <w:spacing w:line="240" w:lineRule="auto"/>
        <w:jc w:val="right"/>
        <w:rPr>
          <w:sz w:val="20"/>
          <w:szCs w:val="20"/>
        </w:rPr>
      </w:pP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Для юридических лиц:</w:t>
      </w:r>
    </w:p>
    <w:p w:rsidR="002F517C" w:rsidRPr="005C30D5" w:rsidRDefault="002F517C" w:rsidP="002F517C">
      <w:pPr>
        <w:autoSpaceDE w:val="0"/>
        <w:autoSpaceDN w:val="0"/>
        <w:adjustRightInd w:val="0"/>
        <w:spacing w:line="240" w:lineRule="auto"/>
        <w:jc w:val="right"/>
        <w:rPr>
          <w:i/>
          <w:color w:val="0000FF"/>
          <w:sz w:val="20"/>
          <w:szCs w:val="20"/>
          <w:u w:val="single"/>
        </w:rPr>
      </w:pPr>
      <w:r w:rsidRPr="005C30D5">
        <w:rPr>
          <w:i/>
          <w:color w:val="0000FF"/>
          <w:sz w:val="20"/>
          <w:szCs w:val="20"/>
        </w:rPr>
        <w:t>__________________</w:t>
      </w:r>
      <w:r w:rsidRPr="005C30D5">
        <w:rPr>
          <w:i/>
          <w:color w:val="0000FF"/>
          <w:sz w:val="20"/>
          <w:szCs w:val="20"/>
          <w:u w:val="single"/>
        </w:rPr>
        <w:t>ООО «Пример»</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(полное наименование юридического лица)</w:t>
      </w:r>
    </w:p>
    <w:p w:rsidR="002F517C" w:rsidRPr="005C30D5" w:rsidRDefault="002F517C" w:rsidP="002F517C">
      <w:pPr>
        <w:autoSpaceDE w:val="0"/>
        <w:autoSpaceDN w:val="0"/>
        <w:adjustRightInd w:val="0"/>
        <w:spacing w:line="240" w:lineRule="auto"/>
        <w:jc w:val="right"/>
        <w:rPr>
          <w:i/>
          <w:color w:val="0000FF"/>
          <w:sz w:val="20"/>
          <w:szCs w:val="20"/>
          <w:u w:val="single"/>
        </w:rPr>
      </w:pPr>
      <w:proofErr w:type="spellStart"/>
      <w:r w:rsidRPr="005C30D5">
        <w:rPr>
          <w:i/>
          <w:color w:val="0000FF"/>
          <w:sz w:val="20"/>
          <w:szCs w:val="20"/>
        </w:rPr>
        <w:t>______</w:t>
      </w:r>
      <w:r w:rsidRPr="005C30D5">
        <w:rPr>
          <w:i/>
          <w:color w:val="0000FF"/>
          <w:sz w:val="20"/>
          <w:szCs w:val="20"/>
          <w:u w:val="single"/>
        </w:rPr>
        <w:t>Иванов</w:t>
      </w:r>
      <w:proofErr w:type="spellEnd"/>
      <w:r w:rsidRPr="005C30D5">
        <w:rPr>
          <w:i/>
          <w:color w:val="0000FF"/>
          <w:sz w:val="20"/>
          <w:szCs w:val="20"/>
          <w:u w:val="single"/>
        </w:rPr>
        <w:t xml:space="preserve"> И.И.</w:t>
      </w:r>
    </w:p>
    <w:p w:rsidR="002F517C" w:rsidRPr="005C30D5" w:rsidRDefault="002F517C" w:rsidP="002F517C">
      <w:pPr>
        <w:pStyle w:val="a5"/>
        <w:tabs>
          <w:tab w:val="left" w:pos="1276"/>
        </w:tabs>
        <w:autoSpaceDE w:val="0"/>
        <w:autoSpaceDN w:val="0"/>
        <w:adjustRightInd w:val="0"/>
        <w:spacing w:line="240" w:lineRule="auto"/>
        <w:jc w:val="right"/>
        <w:rPr>
          <w:sz w:val="20"/>
          <w:szCs w:val="20"/>
        </w:rPr>
      </w:pPr>
      <w:r w:rsidRPr="005C30D5">
        <w:rPr>
          <w:sz w:val="20"/>
          <w:szCs w:val="20"/>
        </w:rPr>
        <w:t>(Ф.И.О. руководителя)</w:t>
      </w:r>
    </w:p>
    <w:p w:rsidR="002F517C" w:rsidRPr="005C30D5" w:rsidRDefault="002F517C" w:rsidP="002F517C">
      <w:pPr>
        <w:autoSpaceDE w:val="0"/>
        <w:autoSpaceDN w:val="0"/>
        <w:adjustRightInd w:val="0"/>
        <w:spacing w:line="240" w:lineRule="auto"/>
        <w:jc w:val="right"/>
        <w:rPr>
          <w:i/>
          <w:color w:val="0000FF"/>
          <w:sz w:val="20"/>
          <w:szCs w:val="20"/>
          <w:u w:val="single"/>
        </w:rPr>
      </w:pPr>
      <w:r w:rsidRPr="005C30D5">
        <w:rPr>
          <w:i/>
          <w:color w:val="0000FF"/>
          <w:sz w:val="20"/>
          <w:szCs w:val="20"/>
          <w:u w:val="single"/>
        </w:rPr>
        <w:t xml:space="preserve">394018, г. Воронеж, ул. </w:t>
      </w:r>
      <w:proofErr w:type="spellStart"/>
      <w:r w:rsidRPr="005C30D5">
        <w:rPr>
          <w:i/>
          <w:color w:val="0000FF"/>
          <w:sz w:val="20"/>
          <w:szCs w:val="20"/>
          <w:u w:val="single"/>
        </w:rPr>
        <w:t>Плехановская</w:t>
      </w:r>
      <w:proofErr w:type="spellEnd"/>
      <w:r w:rsidRPr="005C30D5">
        <w:rPr>
          <w:i/>
          <w:color w:val="0000FF"/>
          <w:sz w:val="20"/>
          <w:szCs w:val="20"/>
          <w:u w:val="single"/>
        </w:rPr>
        <w:t>, д. 1</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(Почтовый адрес)</w:t>
      </w:r>
    </w:p>
    <w:p w:rsidR="002F517C" w:rsidRPr="005C30D5" w:rsidRDefault="002F517C" w:rsidP="002F517C">
      <w:pPr>
        <w:autoSpaceDE w:val="0"/>
        <w:autoSpaceDN w:val="0"/>
        <w:adjustRightInd w:val="0"/>
        <w:spacing w:line="240" w:lineRule="auto"/>
        <w:jc w:val="right"/>
        <w:rPr>
          <w:i/>
          <w:sz w:val="20"/>
          <w:szCs w:val="20"/>
          <w:u w:val="single"/>
        </w:rPr>
      </w:pPr>
      <w:r w:rsidRPr="005C30D5">
        <w:rPr>
          <w:sz w:val="20"/>
          <w:szCs w:val="20"/>
        </w:rPr>
        <w:t xml:space="preserve">ОГРН </w:t>
      </w:r>
      <w:r w:rsidRPr="005C30D5">
        <w:rPr>
          <w:i/>
          <w:color w:val="0000FF"/>
          <w:sz w:val="20"/>
          <w:szCs w:val="20"/>
          <w:u w:val="single"/>
        </w:rPr>
        <w:t>1093668032000</w:t>
      </w:r>
    </w:p>
    <w:p w:rsidR="002F517C" w:rsidRPr="005C30D5" w:rsidRDefault="002F517C" w:rsidP="002F517C">
      <w:pPr>
        <w:autoSpaceDE w:val="0"/>
        <w:autoSpaceDN w:val="0"/>
        <w:adjustRightInd w:val="0"/>
        <w:spacing w:line="240" w:lineRule="auto"/>
        <w:jc w:val="right"/>
        <w:rPr>
          <w:i/>
          <w:sz w:val="20"/>
          <w:szCs w:val="20"/>
          <w:u w:val="single"/>
        </w:rPr>
      </w:pPr>
      <w:r w:rsidRPr="005C30D5">
        <w:rPr>
          <w:sz w:val="20"/>
          <w:szCs w:val="20"/>
        </w:rPr>
        <w:t>ИНН</w:t>
      </w:r>
      <w:r w:rsidRPr="005C30D5">
        <w:rPr>
          <w:i/>
          <w:color w:val="0000FF"/>
          <w:sz w:val="20"/>
          <w:szCs w:val="20"/>
          <w:u w:val="single"/>
        </w:rPr>
        <w:t>3662140000</w:t>
      </w:r>
    </w:p>
    <w:p w:rsidR="002F517C" w:rsidRPr="005C30D5" w:rsidRDefault="002F517C" w:rsidP="002F517C">
      <w:pPr>
        <w:autoSpaceDE w:val="0"/>
        <w:autoSpaceDN w:val="0"/>
        <w:adjustRightInd w:val="0"/>
        <w:spacing w:line="240" w:lineRule="auto"/>
        <w:jc w:val="right"/>
        <w:rPr>
          <w:i/>
          <w:color w:val="0066FF"/>
          <w:sz w:val="20"/>
          <w:szCs w:val="20"/>
          <w:u w:val="single"/>
        </w:rPr>
      </w:pPr>
      <w:r w:rsidRPr="005C30D5">
        <w:rPr>
          <w:sz w:val="20"/>
          <w:szCs w:val="20"/>
        </w:rPr>
        <w:t>Контактный телефон</w:t>
      </w:r>
      <w:r w:rsidRPr="005C30D5">
        <w:rPr>
          <w:i/>
          <w:sz w:val="20"/>
          <w:szCs w:val="20"/>
          <w:u w:val="single"/>
        </w:rPr>
        <w:t xml:space="preserve"> (</w:t>
      </w:r>
      <w:r w:rsidRPr="005C30D5">
        <w:rPr>
          <w:i/>
          <w:color w:val="0000FF"/>
          <w:sz w:val="20"/>
          <w:szCs w:val="20"/>
          <w:u w:val="single"/>
        </w:rPr>
        <w:t>473) 253-00-00</w:t>
      </w:r>
    </w:p>
    <w:p w:rsidR="002F517C" w:rsidRPr="005C30D5" w:rsidRDefault="002F517C" w:rsidP="002F517C">
      <w:pPr>
        <w:autoSpaceDE w:val="0"/>
        <w:autoSpaceDN w:val="0"/>
        <w:adjustRightInd w:val="0"/>
        <w:spacing w:line="240" w:lineRule="auto"/>
        <w:jc w:val="right"/>
        <w:rPr>
          <w:i/>
          <w:color w:val="0066FF"/>
          <w:sz w:val="20"/>
          <w:szCs w:val="20"/>
          <w:u w:val="single"/>
        </w:rPr>
      </w:pPr>
    </w:p>
    <w:p w:rsidR="002F517C" w:rsidRPr="005C30D5" w:rsidRDefault="002F517C" w:rsidP="002F517C">
      <w:pPr>
        <w:autoSpaceDE w:val="0"/>
        <w:autoSpaceDN w:val="0"/>
        <w:adjustRightInd w:val="0"/>
        <w:spacing w:line="240" w:lineRule="auto"/>
        <w:jc w:val="right"/>
        <w:rPr>
          <w:i/>
          <w:color w:val="0066FF"/>
          <w:sz w:val="20"/>
          <w:szCs w:val="20"/>
          <w:u w:val="single"/>
        </w:rPr>
      </w:pPr>
    </w:p>
    <w:p w:rsidR="002F517C" w:rsidRPr="005C30D5" w:rsidRDefault="002F517C" w:rsidP="002F517C">
      <w:pPr>
        <w:pStyle w:val="a5"/>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2F517C" w:rsidRPr="005C30D5" w:rsidRDefault="002F517C" w:rsidP="002F517C">
      <w:pPr>
        <w:pStyle w:val="a5"/>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2F517C" w:rsidRPr="005C30D5" w:rsidRDefault="002F517C" w:rsidP="002F517C">
      <w:pPr>
        <w:pStyle w:val="a5"/>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2F517C" w:rsidRPr="005C30D5" w:rsidRDefault="002F517C" w:rsidP="002F517C">
      <w:pPr>
        <w:pStyle w:val="a5"/>
        <w:tabs>
          <w:tab w:val="left" w:pos="1276"/>
        </w:tabs>
        <w:autoSpaceDE w:val="0"/>
        <w:autoSpaceDN w:val="0"/>
        <w:adjustRightInd w:val="0"/>
        <w:spacing w:line="240" w:lineRule="auto"/>
        <w:ind w:left="0"/>
        <w:jc w:val="center"/>
        <w:rPr>
          <w:sz w:val="20"/>
          <w:szCs w:val="20"/>
        </w:rPr>
      </w:pPr>
    </w:p>
    <w:p w:rsidR="002F517C" w:rsidRPr="005C30D5" w:rsidRDefault="002F517C" w:rsidP="002F517C">
      <w:pPr>
        <w:pStyle w:val="a5"/>
        <w:tabs>
          <w:tab w:val="left" w:pos="1276"/>
        </w:tabs>
        <w:autoSpaceDE w:val="0"/>
        <w:autoSpaceDN w:val="0"/>
        <w:adjustRightInd w:val="0"/>
        <w:spacing w:line="240" w:lineRule="auto"/>
        <w:ind w:left="0" w:firstLine="709"/>
        <w:jc w:val="both"/>
        <w:rPr>
          <w:i/>
          <w:color w:val="0000FF"/>
          <w:sz w:val="20"/>
          <w:szCs w:val="20"/>
          <w:u w:val="single"/>
        </w:rPr>
      </w:pPr>
      <w:r w:rsidRPr="005C30D5">
        <w:rPr>
          <w:sz w:val="20"/>
          <w:szCs w:val="20"/>
        </w:rPr>
        <w:t xml:space="preserve">Прошу предоставить в </w:t>
      </w:r>
      <w:r w:rsidRPr="005C30D5">
        <w:rPr>
          <w:i/>
          <w:color w:val="0000FF"/>
          <w:sz w:val="20"/>
          <w:szCs w:val="20"/>
          <w:u w:val="single"/>
        </w:rPr>
        <w:t>аренду</w:t>
      </w:r>
      <w:r w:rsidRPr="005C30D5">
        <w:rPr>
          <w:sz w:val="20"/>
          <w:szCs w:val="20"/>
        </w:rPr>
        <w:t xml:space="preserve">/безвозмездное пользование (нужное подчеркнуть) муниципальное имущество: </w:t>
      </w:r>
      <w:r w:rsidRPr="005C30D5">
        <w:rPr>
          <w:i/>
          <w:color w:val="0000FF"/>
          <w:sz w:val="20"/>
          <w:szCs w:val="20"/>
          <w:u w:val="single"/>
        </w:rPr>
        <w:t>нежилое встроенное помещение лит. А, общей площадью 100 кв. м, расположенное по адресу: г. Бутурлиновка, ул. Рабочая, 1 для использования под размещение офиса</w:t>
      </w:r>
      <w:r w:rsidRPr="005C30D5">
        <w:rPr>
          <w:i/>
          <w:color w:val="0000FF"/>
          <w:sz w:val="20"/>
          <w:szCs w:val="20"/>
        </w:rPr>
        <w:t>___________</w:t>
      </w:r>
    </w:p>
    <w:p w:rsidR="002F517C" w:rsidRPr="005C30D5" w:rsidRDefault="002F517C" w:rsidP="002F517C">
      <w:pPr>
        <w:pStyle w:val="a5"/>
        <w:tabs>
          <w:tab w:val="left" w:pos="1276"/>
        </w:tabs>
        <w:autoSpaceDE w:val="0"/>
        <w:autoSpaceDN w:val="0"/>
        <w:adjustRightInd w:val="0"/>
        <w:spacing w:line="240" w:lineRule="auto"/>
        <w:ind w:left="0" w:firstLine="709"/>
        <w:jc w:val="center"/>
        <w:rPr>
          <w:sz w:val="20"/>
          <w:szCs w:val="20"/>
        </w:rPr>
      </w:pPr>
      <w:r w:rsidRPr="005C30D5">
        <w:rPr>
          <w:sz w:val="20"/>
          <w:szCs w:val="20"/>
        </w:rPr>
        <w:t>(цель использования муниципального имущества)</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без проведения торгов ______________________________________________________ </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(основание предоставления муниципального имущества </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_____________________________________________________________________________</w:t>
      </w:r>
    </w:p>
    <w:p w:rsidR="002F517C" w:rsidRPr="005C30D5" w:rsidRDefault="002F517C" w:rsidP="002F517C">
      <w:pPr>
        <w:pStyle w:val="a5"/>
        <w:tabs>
          <w:tab w:val="left" w:pos="1276"/>
        </w:tabs>
        <w:autoSpaceDE w:val="0"/>
        <w:autoSpaceDN w:val="0"/>
        <w:adjustRightInd w:val="0"/>
        <w:spacing w:line="240" w:lineRule="auto"/>
        <w:ind w:left="0"/>
        <w:jc w:val="center"/>
        <w:rPr>
          <w:sz w:val="20"/>
          <w:szCs w:val="20"/>
        </w:rPr>
      </w:pPr>
      <w:r w:rsidRPr="005C30D5">
        <w:rPr>
          <w:sz w:val="20"/>
          <w:szCs w:val="20"/>
        </w:rPr>
        <w:lastRenderedPageBreak/>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p>
    <w:p w:rsidR="002F517C" w:rsidRPr="005C30D5" w:rsidRDefault="002F517C" w:rsidP="002F517C">
      <w:pPr>
        <w:pStyle w:val="a5"/>
        <w:tabs>
          <w:tab w:val="left" w:pos="1276"/>
        </w:tabs>
        <w:autoSpaceDE w:val="0"/>
        <w:autoSpaceDN w:val="0"/>
        <w:adjustRightInd w:val="0"/>
        <w:spacing w:line="240" w:lineRule="auto"/>
        <w:ind w:left="0"/>
        <w:jc w:val="both"/>
        <w:rPr>
          <w:sz w:val="20"/>
          <w:szCs w:val="20"/>
        </w:rPr>
      </w:pPr>
      <w:r w:rsidRPr="005C30D5">
        <w:rPr>
          <w:sz w:val="20"/>
          <w:szCs w:val="20"/>
        </w:rPr>
        <w:t>/</w:t>
      </w:r>
      <w:r w:rsidRPr="005C30D5">
        <w:rPr>
          <w:i/>
          <w:color w:val="0000FF"/>
          <w:sz w:val="20"/>
          <w:szCs w:val="20"/>
          <w:u w:val="single"/>
        </w:rPr>
        <w:t>путем проведения торгов</w:t>
      </w:r>
      <w:r w:rsidRPr="005C30D5">
        <w:rPr>
          <w:sz w:val="20"/>
          <w:szCs w:val="20"/>
        </w:rPr>
        <w:t xml:space="preserve"> (нужное подчеркнуть).</w:t>
      </w:r>
    </w:p>
    <w:p w:rsidR="002F517C" w:rsidRPr="005C30D5" w:rsidRDefault="002F517C" w:rsidP="002F517C">
      <w:pPr>
        <w:autoSpaceDE w:val="0"/>
        <w:autoSpaceDN w:val="0"/>
        <w:adjustRightInd w:val="0"/>
        <w:spacing w:line="240" w:lineRule="auto"/>
        <w:ind w:firstLine="540"/>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2F517C" w:rsidRPr="005C30D5" w:rsidRDefault="002F517C" w:rsidP="002F517C">
      <w:pPr>
        <w:autoSpaceDE w:val="0"/>
        <w:autoSpaceDN w:val="0"/>
        <w:adjustRightInd w:val="0"/>
        <w:spacing w:line="240" w:lineRule="auto"/>
        <w:ind w:firstLine="540"/>
        <w:jc w:val="both"/>
        <w:rPr>
          <w:sz w:val="20"/>
          <w:szCs w:val="20"/>
        </w:rPr>
      </w:pPr>
      <w:r w:rsidRPr="005C30D5">
        <w:rPr>
          <w:sz w:val="20"/>
          <w:szCs w:val="20"/>
        </w:rPr>
        <w:t>Приложение (указывается список прилагаемых к заявлению документов):</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копия документа, удостоверяющего личность заявителя;</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документ, подтверждающий полномочия;</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учредительные документы;</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решение об одобрении или о совершении крупной сделки;</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аренды сети инженерно-технического обеспечения.</w:t>
      </w:r>
    </w:p>
    <w:p w:rsidR="002F517C" w:rsidRPr="005C30D5" w:rsidRDefault="002F517C" w:rsidP="002F517C">
      <w:pPr>
        <w:autoSpaceDE w:val="0"/>
        <w:autoSpaceDN w:val="0"/>
        <w:adjustRightInd w:val="0"/>
        <w:spacing w:line="240" w:lineRule="auto"/>
        <w:ind w:firstLine="540"/>
        <w:jc w:val="both"/>
        <w:rPr>
          <w:i/>
          <w:sz w:val="20"/>
          <w:szCs w:val="20"/>
        </w:rPr>
      </w:pPr>
    </w:p>
    <w:p w:rsidR="002F517C" w:rsidRPr="005C30D5" w:rsidRDefault="002F517C" w:rsidP="002F517C">
      <w:pPr>
        <w:autoSpaceDE w:val="0"/>
        <w:autoSpaceDN w:val="0"/>
        <w:adjustRightInd w:val="0"/>
        <w:spacing w:line="240" w:lineRule="auto"/>
        <w:jc w:val="both"/>
        <w:rPr>
          <w:color w:val="0000FF"/>
          <w:sz w:val="20"/>
          <w:szCs w:val="20"/>
        </w:rPr>
      </w:pPr>
      <w:r w:rsidRPr="005C30D5">
        <w:rPr>
          <w:i/>
          <w:color w:val="0000FF"/>
          <w:sz w:val="20"/>
          <w:szCs w:val="20"/>
        </w:rPr>
        <w:t xml:space="preserve">           Директор    </w:t>
      </w:r>
      <w:r w:rsidRPr="005C30D5">
        <w:rPr>
          <w:i/>
          <w:color w:val="0000FF"/>
          <w:sz w:val="20"/>
          <w:szCs w:val="20"/>
        </w:rPr>
        <w:tab/>
        <w:t xml:space="preserve">       Подпись           И.И. Иванов</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__________________________   _______________   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(должность)                        (подпись)              (фамилия И.О.)</w:t>
      </w: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М.П.  </w:t>
      </w:r>
      <w:r w:rsidRPr="005C30D5">
        <w:rPr>
          <w:i/>
          <w:color w:val="0000FF"/>
          <w:sz w:val="20"/>
          <w:szCs w:val="20"/>
        </w:rPr>
        <w:t>Печать</w:t>
      </w: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autoSpaceDE w:val="0"/>
        <w:autoSpaceDN w:val="0"/>
        <w:adjustRightInd w:val="0"/>
        <w:spacing w:line="240" w:lineRule="auto"/>
        <w:ind w:firstLine="540"/>
        <w:jc w:val="both"/>
        <w:rPr>
          <w:sz w:val="20"/>
          <w:szCs w:val="20"/>
        </w:rPr>
      </w:pPr>
      <w:r w:rsidRPr="005C30D5">
        <w:rPr>
          <w:sz w:val="20"/>
          <w:szCs w:val="20"/>
        </w:rPr>
        <w:t xml:space="preserve">В соответствии с требованиями Федерального </w:t>
      </w:r>
      <w:hyperlink r:id="rId28" w:history="1">
        <w:r w:rsidRPr="005C30D5">
          <w:rPr>
            <w:sz w:val="20"/>
            <w:szCs w:val="20"/>
          </w:rPr>
          <w:t>закона</w:t>
        </w:r>
      </w:hyperlink>
      <w:r w:rsidRPr="005C30D5">
        <w:rPr>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autoSpaceDE w:val="0"/>
        <w:autoSpaceDN w:val="0"/>
        <w:adjustRightInd w:val="0"/>
        <w:spacing w:line="240" w:lineRule="auto"/>
        <w:jc w:val="both"/>
        <w:rPr>
          <w:sz w:val="20"/>
          <w:szCs w:val="20"/>
        </w:rPr>
      </w:pPr>
      <w:r w:rsidRPr="005C30D5">
        <w:rPr>
          <w:color w:val="0000FF"/>
          <w:sz w:val="20"/>
          <w:szCs w:val="20"/>
          <w:u w:val="single"/>
        </w:rPr>
        <w:t>«</w:t>
      </w:r>
      <w:r w:rsidRPr="005C30D5">
        <w:rPr>
          <w:i/>
          <w:color w:val="0000FF"/>
          <w:sz w:val="20"/>
          <w:szCs w:val="20"/>
          <w:u w:val="single"/>
        </w:rPr>
        <w:t>01</w:t>
      </w:r>
      <w:r w:rsidRPr="005C30D5">
        <w:rPr>
          <w:color w:val="0000FF"/>
          <w:sz w:val="20"/>
          <w:szCs w:val="20"/>
          <w:u w:val="single"/>
        </w:rPr>
        <w:t xml:space="preserve">» </w:t>
      </w:r>
      <w:r w:rsidRPr="005C30D5">
        <w:rPr>
          <w:i/>
          <w:color w:val="0000FF"/>
          <w:sz w:val="20"/>
          <w:szCs w:val="20"/>
          <w:u w:val="single"/>
        </w:rPr>
        <w:t>сентября</w:t>
      </w:r>
      <w:r w:rsidRPr="005C30D5">
        <w:rPr>
          <w:color w:val="0000FF"/>
          <w:sz w:val="20"/>
          <w:szCs w:val="20"/>
          <w:u w:val="single"/>
        </w:rPr>
        <w:t xml:space="preserve"> 20</w:t>
      </w:r>
      <w:r w:rsidRPr="005C30D5">
        <w:rPr>
          <w:i/>
          <w:color w:val="0000FF"/>
          <w:sz w:val="20"/>
          <w:szCs w:val="20"/>
          <w:u w:val="single"/>
        </w:rPr>
        <w:t>15</w:t>
      </w:r>
      <w:r w:rsidRPr="005C30D5">
        <w:rPr>
          <w:color w:val="0000FF"/>
          <w:sz w:val="20"/>
          <w:szCs w:val="20"/>
          <w:u w:val="single"/>
        </w:rPr>
        <w:t xml:space="preserve"> г</w:t>
      </w:r>
      <w:r w:rsidRPr="005C30D5">
        <w:rPr>
          <w:color w:val="0000FF"/>
          <w:sz w:val="20"/>
          <w:szCs w:val="20"/>
        </w:rPr>
        <w:t>.</w:t>
      </w:r>
      <w:r w:rsidRPr="005C30D5">
        <w:rPr>
          <w:sz w:val="20"/>
          <w:szCs w:val="20"/>
        </w:rPr>
        <w:tab/>
      </w:r>
      <w:r w:rsidRPr="005C30D5">
        <w:rPr>
          <w:sz w:val="20"/>
          <w:szCs w:val="20"/>
        </w:rPr>
        <w:tab/>
      </w:r>
      <w:proofErr w:type="spellStart"/>
      <w:r w:rsidRPr="005C30D5">
        <w:rPr>
          <w:sz w:val="20"/>
          <w:szCs w:val="20"/>
        </w:rPr>
        <w:t>_________</w:t>
      </w:r>
      <w:r w:rsidRPr="005C30D5">
        <w:rPr>
          <w:i/>
          <w:color w:val="0000FF"/>
          <w:sz w:val="20"/>
          <w:szCs w:val="20"/>
          <w:u w:val="single"/>
        </w:rPr>
        <w:t>Подпись</w:t>
      </w:r>
      <w:proofErr w:type="spellEnd"/>
      <w:r w:rsidRPr="005C30D5">
        <w:rPr>
          <w:sz w:val="20"/>
          <w:szCs w:val="20"/>
        </w:rPr>
        <w:t>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(подпись)</w:t>
      </w:r>
    </w:p>
    <w:p w:rsidR="002F517C" w:rsidRPr="005C30D5" w:rsidRDefault="002F517C" w:rsidP="002F517C">
      <w:pPr>
        <w:spacing w:line="240" w:lineRule="auto"/>
        <w:jc w:val="right"/>
        <w:rPr>
          <w:sz w:val="20"/>
          <w:szCs w:val="20"/>
        </w:rPr>
      </w:pPr>
    </w:p>
    <w:p w:rsidR="002F517C" w:rsidRPr="005C30D5" w:rsidRDefault="002F517C" w:rsidP="002F517C">
      <w:pPr>
        <w:autoSpaceDE w:val="0"/>
        <w:autoSpaceDN w:val="0"/>
        <w:adjustRightInd w:val="0"/>
        <w:spacing w:line="240" w:lineRule="auto"/>
        <w:ind w:firstLine="709"/>
        <w:jc w:val="right"/>
        <w:outlineLvl w:val="0"/>
        <w:rPr>
          <w:b/>
          <w:sz w:val="20"/>
          <w:szCs w:val="20"/>
        </w:rPr>
      </w:pPr>
      <w:r w:rsidRPr="005C30D5">
        <w:rPr>
          <w:b/>
          <w:sz w:val="20"/>
          <w:szCs w:val="20"/>
        </w:rPr>
        <w:t>Приложение № 3</w:t>
      </w:r>
    </w:p>
    <w:p w:rsidR="002F517C" w:rsidRPr="005C30D5" w:rsidRDefault="002F517C" w:rsidP="002F517C">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Форма расписки</w:t>
      </w:r>
    </w:p>
    <w:p w:rsidR="002F517C" w:rsidRPr="005C30D5" w:rsidRDefault="002F517C" w:rsidP="002F517C">
      <w:pPr>
        <w:autoSpaceDE w:val="0"/>
        <w:autoSpaceDN w:val="0"/>
        <w:adjustRightInd w:val="0"/>
        <w:spacing w:line="240" w:lineRule="auto"/>
        <w:jc w:val="both"/>
        <w:outlineLvl w:val="0"/>
        <w:rPr>
          <w:sz w:val="20"/>
          <w:szCs w:val="20"/>
        </w:rPr>
      </w:pPr>
    </w:p>
    <w:p w:rsidR="002F517C" w:rsidRPr="005C30D5" w:rsidRDefault="002F517C" w:rsidP="002F517C">
      <w:pPr>
        <w:autoSpaceDE w:val="0"/>
        <w:autoSpaceDN w:val="0"/>
        <w:adjustRightInd w:val="0"/>
        <w:spacing w:line="240" w:lineRule="auto"/>
        <w:jc w:val="both"/>
        <w:outlineLvl w:val="0"/>
        <w:rPr>
          <w:sz w:val="20"/>
          <w:szCs w:val="20"/>
        </w:rPr>
      </w:pPr>
    </w:p>
    <w:p w:rsidR="002F517C" w:rsidRPr="005C30D5" w:rsidRDefault="002F517C" w:rsidP="002F517C">
      <w:pPr>
        <w:autoSpaceDE w:val="0"/>
        <w:autoSpaceDN w:val="0"/>
        <w:adjustRightInd w:val="0"/>
        <w:spacing w:line="240" w:lineRule="auto"/>
        <w:jc w:val="center"/>
        <w:rPr>
          <w:sz w:val="20"/>
          <w:szCs w:val="20"/>
        </w:rPr>
      </w:pPr>
      <w:r w:rsidRPr="005C30D5">
        <w:rPr>
          <w:sz w:val="20"/>
          <w:szCs w:val="20"/>
        </w:rPr>
        <w:t>РАСПИСКА</w:t>
      </w:r>
    </w:p>
    <w:p w:rsidR="002F517C" w:rsidRPr="005C30D5" w:rsidRDefault="002F517C" w:rsidP="002F517C">
      <w:pPr>
        <w:autoSpaceDE w:val="0"/>
        <w:autoSpaceDN w:val="0"/>
        <w:adjustRightInd w:val="0"/>
        <w:spacing w:line="240" w:lineRule="auto"/>
        <w:jc w:val="center"/>
        <w:rPr>
          <w:sz w:val="20"/>
          <w:szCs w:val="20"/>
        </w:rPr>
      </w:pPr>
      <w:r w:rsidRPr="005C30D5">
        <w:rPr>
          <w:sz w:val="20"/>
          <w:szCs w:val="20"/>
        </w:rPr>
        <w:lastRenderedPageBreak/>
        <w:t>в получении документов, представленных</w:t>
      </w:r>
    </w:p>
    <w:p w:rsidR="002F517C" w:rsidRPr="005C30D5" w:rsidRDefault="002F517C" w:rsidP="002F517C">
      <w:pPr>
        <w:autoSpaceDE w:val="0"/>
        <w:autoSpaceDN w:val="0"/>
        <w:adjustRightInd w:val="0"/>
        <w:spacing w:line="240" w:lineRule="auto"/>
        <w:jc w:val="center"/>
        <w:rPr>
          <w:sz w:val="20"/>
          <w:szCs w:val="20"/>
        </w:rPr>
      </w:pPr>
      <w:r w:rsidRPr="005C30D5">
        <w:rPr>
          <w:sz w:val="20"/>
          <w:szCs w:val="20"/>
        </w:rPr>
        <w:t>для принятия решения о предоставлении муниципального имущества в аренду или безвозмездное пользование</w:t>
      </w: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spacing w:line="240" w:lineRule="auto"/>
        <w:rPr>
          <w:sz w:val="20"/>
          <w:szCs w:val="20"/>
        </w:rPr>
      </w:pP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Настоящим удостоверяется, что заявитель__________________________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(ф.и.о.)</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представил/направил по почте (нужное подчеркнуть), а сотрудник________________________________________ получил  "_____"  _____________ ________ документы, входящий номер ______, в количестве  </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(число)     (месяц прописью)     (год)</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 экземпляров по прилагаемому к</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(прописью)</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9" w:history="1">
        <w:r w:rsidRPr="005C30D5">
          <w:rPr>
            <w:sz w:val="20"/>
            <w:szCs w:val="20"/>
          </w:rPr>
          <w:t>пункту 2.6.1</w:t>
        </w:r>
      </w:hyperlink>
      <w:r w:rsidRPr="005C30D5">
        <w:rPr>
          <w:sz w:val="20"/>
          <w:szCs w:val="20"/>
        </w:rPr>
        <w:t xml:space="preserve"> Административного</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Перечень документов, которые будут получены по межведомственным запросам: _________________________________________________________________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   _________________________________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(должность специалиста)                                        (подпись) (расшифровка подписи)</w:t>
      </w:r>
    </w:p>
    <w:p w:rsidR="002F517C" w:rsidRPr="005C30D5" w:rsidRDefault="002F517C" w:rsidP="002F517C">
      <w:pPr>
        <w:autoSpaceDE w:val="0"/>
        <w:autoSpaceDN w:val="0"/>
        <w:adjustRightInd w:val="0"/>
        <w:spacing w:line="240" w:lineRule="auto"/>
        <w:jc w:val="both"/>
        <w:rPr>
          <w:sz w:val="20"/>
          <w:szCs w:val="20"/>
        </w:rPr>
      </w:pPr>
      <w:r>
        <w:rPr>
          <w:sz w:val="20"/>
          <w:szCs w:val="20"/>
        </w:rPr>
        <w:t>)</w:t>
      </w:r>
    </w:p>
    <w:p w:rsidR="002F517C" w:rsidRPr="005C30D5" w:rsidRDefault="002F517C" w:rsidP="002F517C">
      <w:pPr>
        <w:spacing w:line="240" w:lineRule="auto"/>
        <w:rPr>
          <w:sz w:val="20"/>
          <w:szCs w:val="20"/>
        </w:rPr>
      </w:pPr>
    </w:p>
    <w:p w:rsidR="002F517C" w:rsidRDefault="002F517C" w:rsidP="002F517C">
      <w:pPr>
        <w:autoSpaceDE w:val="0"/>
        <w:autoSpaceDN w:val="0"/>
        <w:adjustRightInd w:val="0"/>
        <w:spacing w:line="240" w:lineRule="auto"/>
        <w:ind w:firstLine="709"/>
        <w:jc w:val="right"/>
        <w:outlineLvl w:val="0"/>
        <w:rPr>
          <w:b/>
          <w:sz w:val="20"/>
          <w:szCs w:val="20"/>
        </w:rPr>
      </w:pPr>
    </w:p>
    <w:p w:rsidR="002F517C" w:rsidRPr="005C30D5" w:rsidRDefault="002F517C" w:rsidP="002F517C">
      <w:pPr>
        <w:autoSpaceDE w:val="0"/>
        <w:autoSpaceDN w:val="0"/>
        <w:adjustRightInd w:val="0"/>
        <w:spacing w:line="240" w:lineRule="auto"/>
        <w:ind w:firstLine="709"/>
        <w:jc w:val="right"/>
        <w:outlineLvl w:val="0"/>
        <w:rPr>
          <w:b/>
          <w:sz w:val="20"/>
          <w:szCs w:val="20"/>
        </w:rPr>
      </w:pPr>
      <w:r w:rsidRPr="005C30D5">
        <w:rPr>
          <w:b/>
          <w:sz w:val="20"/>
          <w:szCs w:val="20"/>
        </w:rPr>
        <w:t>Приложение № 4</w:t>
      </w:r>
    </w:p>
    <w:p w:rsidR="002F517C" w:rsidRPr="005C30D5" w:rsidRDefault="002F517C" w:rsidP="002F517C">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517C" w:rsidRPr="005C30D5" w:rsidRDefault="002F517C" w:rsidP="002F517C">
      <w:pPr>
        <w:autoSpaceDE w:val="0"/>
        <w:autoSpaceDN w:val="0"/>
        <w:adjustRightInd w:val="0"/>
        <w:spacing w:line="240" w:lineRule="auto"/>
        <w:jc w:val="right"/>
        <w:rPr>
          <w:sz w:val="20"/>
          <w:szCs w:val="20"/>
        </w:rPr>
      </w:pPr>
      <w:r w:rsidRPr="005C30D5">
        <w:rPr>
          <w:sz w:val="20"/>
          <w:szCs w:val="20"/>
        </w:rPr>
        <w:t>Образец расписки</w:t>
      </w:r>
    </w:p>
    <w:p w:rsidR="002F517C" w:rsidRPr="005C30D5" w:rsidRDefault="002F517C" w:rsidP="002F517C">
      <w:pPr>
        <w:autoSpaceDE w:val="0"/>
        <w:autoSpaceDN w:val="0"/>
        <w:adjustRightInd w:val="0"/>
        <w:spacing w:line="240" w:lineRule="auto"/>
        <w:jc w:val="center"/>
        <w:rPr>
          <w:sz w:val="20"/>
          <w:szCs w:val="20"/>
        </w:rPr>
      </w:pPr>
      <w:r w:rsidRPr="005C30D5">
        <w:rPr>
          <w:sz w:val="20"/>
          <w:szCs w:val="20"/>
        </w:rPr>
        <w:t>РАСПИСКА</w:t>
      </w:r>
    </w:p>
    <w:p w:rsidR="002F517C" w:rsidRPr="005C30D5" w:rsidRDefault="002F517C" w:rsidP="002F517C">
      <w:pPr>
        <w:autoSpaceDE w:val="0"/>
        <w:autoSpaceDN w:val="0"/>
        <w:adjustRightInd w:val="0"/>
        <w:spacing w:line="240" w:lineRule="auto"/>
        <w:jc w:val="center"/>
        <w:rPr>
          <w:sz w:val="20"/>
          <w:szCs w:val="20"/>
        </w:rPr>
      </w:pPr>
      <w:r w:rsidRPr="005C30D5">
        <w:rPr>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lastRenderedPageBreak/>
        <w:t>Настоящим удостоверяется, что заявитель</w:t>
      </w:r>
    </w:p>
    <w:p w:rsidR="002F517C" w:rsidRPr="005C30D5" w:rsidRDefault="002F517C" w:rsidP="002F517C">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Иванов И.И.</w:t>
      </w:r>
    </w:p>
    <w:p w:rsidR="002F517C" w:rsidRPr="005C30D5" w:rsidRDefault="002F517C" w:rsidP="002F517C">
      <w:pPr>
        <w:autoSpaceDE w:val="0"/>
        <w:autoSpaceDN w:val="0"/>
        <w:adjustRightInd w:val="0"/>
        <w:spacing w:line="240" w:lineRule="auto"/>
        <w:jc w:val="center"/>
        <w:rPr>
          <w:sz w:val="20"/>
          <w:szCs w:val="20"/>
        </w:rPr>
      </w:pPr>
      <w:r w:rsidRPr="005C30D5">
        <w:rPr>
          <w:sz w:val="20"/>
          <w:szCs w:val="20"/>
        </w:rPr>
        <w:t>(фамилия, имя, отчество)</w:t>
      </w:r>
    </w:p>
    <w:p w:rsidR="002F517C" w:rsidRPr="005C30D5" w:rsidRDefault="002F517C" w:rsidP="002F517C">
      <w:pPr>
        <w:autoSpaceDE w:val="0"/>
        <w:autoSpaceDN w:val="0"/>
        <w:adjustRightInd w:val="0"/>
        <w:spacing w:line="240" w:lineRule="auto"/>
        <w:jc w:val="both"/>
        <w:rPr>
          <w:sz w:val="20"/>
          <w:szCs w:val="20"/>
        </w:rPr>
      </w:pPr>
      <w:r w:rsidRPr="005C30D5">
        <w:rPr>
          <w:i/>
          <w:color w:val="3333FF"/>
          <w:sz w:val="20"/>
          <w:szCs w:val="20"/>
          <w:u w:val="single"/>
        </w:rPr>
        <w:t>представил</w:t>
      </w:r>
      <w:r w:rsidRPr="005C30D5">
        <w:rPr>
          <w:sz w:val="20"/>
          <w:szCs w:val="20"/>
        </w:rPr>
        <w:t>/направил по почте (нужное подчеркнуть)/, а сотрудник</w:t>
      </w:r>
    </w:p>
    <w:p w:rsidR="002F517C" w:rsidRPr="005C30D5" w:rsidRDefault="002F517C" w:rsidP="002F517C">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Петрова И.И.</w:t>
      </w: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получил </w:t>
      </w:r>
      <w:r w:rsidRPr="005C30D5">
        <w:rPr>
          <w:i/>
          <w:color w:val="0000FF"/>
          <w:sz w:val="20"/>
          <w:szCs w:val="20"/>
        </w:rPr>
        <w:t>«</w:t>
      </w:r>
      <w:r w:rsidRPr="005C30D5">
        <w:rPr>
          <w:i/>
          <w:color w:val="0000FF"/>
          <w:sz w:val="20"/>
          <w:szCs w:val="20"/>
          <w:u w:val="single"/>
        </w:rPr>
        <w:t>22</w:t>
      </w:r>
      <w:r w:rsidRPr="005C30D5">
        <w:rPr>
          <w:i/>
          <w:color w:val="0000FF"/>
          <w:sz w:val="20"/>
          <w:szCs w:val="20"/>
        </w:rPr>
        <w:t xml:space="preserve">» сентября </w:t>
      </w:r>
      <w:r w:rsidRPr="005C30D5">
        <w:rPr>
          <w:i/>
          <w:color w:val="0000FF"/>
          <w:sz w:val="20"/>
          <w:szCs w:val="20"/>
          <w:u w:val="single"/>
        </w:rPr>
        <w:t>2015 года</w:t>
      </w:r>
      <w:r w:rsidRPr="005C30D5">
        <w:rPr>
          <w:sz w:val="20"/>
          <w:szCs w:val="20"/>
        </w:rPr>
        <w:t xml:space="preserve"> документы, входящий номер </w:t>
      </w:r>
      <w:r w:rsidRPr="005C30D5">
        <w:rPr>
          <w:i/>
          <w:color w:val="3333FF"/>
          <w:sz w:val="20"/>
          <w:szCs w:val="20"/>
        </w:rPr>
        <w:t>87989748</w:t>
      </w:r>
      <w:r w:rsidRPr="005C30D5">
        <w:rPr>
          <w:sz w:val="20"/>
          <w:szCs w:val="20"/>
        </w:rPr>
        <w:t xml:space="preserve">,в количестве </w:t>
      </w:r>
      <w:r w:rsidRPr="005C30D5">
        <w:rPr>
          <w:i/>
          <w:color w:val="0000FF"/>
          <w:sz w:val="20"/>
          <w:szCs w:val="20"/>
          <w:u w:val="single"/>
        </w:rPr>
        <w:t>трех</w:t>
      </w:r>
      <w:r w:rsidRPr="005C30D5">
        <w:rPr>
          <w:sz w:val="20"/>
          <w:szCs w:val="20"/>
        </w:rPr>
        <w:t xml:space="preserve"> экземпляров</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(прописью)</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30" w:history="1">
        <w:r w:rsidRPr="005C30D5">
          <w:rPr>
            <w:sz w:val="20"/>
            <w:szCs w:val="20"/>
          </w:rPr>
          <w:t>п. 2.6.1</w:t>
        </w:r>
      </w:hyperlink>
      <w:r w:rsidRPr="005C30D5">
        <w:rPr>
          <w:sz w:val="20"/>
          <w:szCs w:val="20"/>
        </w:rPr>
        <w:t xml:space="preserve"> Административного 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копия документа, удостоверяющего личность заявителя;</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документ, подтверждающий полномочия;</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учредительные документы;</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решение об одобрении или о совершении крупной сделки;</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2F517C" w:rsidRPr="005C30D5" w:rsidRDefault="002F517C" w:rsidP="002F517C">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аренды сети инженерно-технического обеспечения.</w:t>
      </w:r>
    </w:p>
    <w:p w:rsidR="002F517C" w:rsidRPr="005C30D5" w:rsidRDefault="002F517C" w:rsidP="002F517C">
      <w:pPr>
        <w:autoSpaceDE w:val="0"/>
        <w:autoSpaceDN w:val="0"/>
        <w:adjustRightInd w:val="0"/>
        <w:spacing w:line="240" w:lineRule="auto"/>
        <w:ind w:firstLine="540"/>
        <w:jc w:val="both"/>
        <w:rPr>
          <w:sz w:val="20"/>
          <w:szCs w:val="20"/>
        </w:rPr>
      </w:pPr>
      <w:r w:rsidRPr="005C30D5">
        <w:rPr>
          <w:sz w:val="20"/>
          <w:szCs w:val="20"/>
        </w:rPr>
        <w:t>Перечень документов, которые будут получены по межведомственным запросам:</w:t>
      </w:r>
    </w:p>
    <w:p w:rsidR="002F517C" w:rsidRPr="005C30D5" w:rsidRDefault="002F517C" w:rsidP="002F517C">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ЕГРЮЛ;- выписка из ЕГРП;</w:t>
      </w:r>
    </w:p>
    <w:p w:rsidR="002F517C" w:rsidRPr="005C30D5" w:rsidRDefault="002F517C" w:rsidP="002F517C">
      <w:pPr>
        <w:autoSpaceDE w:val="0"/>
        <w:autoSpaceDN w:val="0"/>
        <w:adjustRightInd w:val="0"/>
        <w:spacing w:line="240" w:lineRule="auto"/>
        <w:ind w:firstLine="567"/>
        <w:jc w:val="both"/>
        <w:rPr>
          <w:i/>
          <w:color w:val="0000FF"/>
          <w:sz w:val="20"/>
          <w:szCs w:val="20"/>
        </w:rPr>
      </w:pPr>
      <w:r w:rsidRPr="005C30D5">
        <w:rPr>
          <w:i/>
          <w:color w:val="0000FF"/>
          <w:sz w:val="20"/>
          <w:szCs w:val="20"/>
        </w:rPr>
        <w:t>- кадастровая выписка;</w:t>
      </w:r>
    </w:p>
    <w:p w:rsidR="002F517C" w:rsidRPr="005C30D5" w:rsidRDefault="002F517C" w:rsidP="002F517C">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реестра нотариусов и лиц, сдавших квалификационный экзамен о назначении на должность нотариуса;</w:t>
      </w:r>
    </w:p>
    <w:p w:rsidR="002F517C" w:rsidRPr="005C30D5" w:rsidRDefault="002F517C" w:rsidP="002F517C">
      <w:pPr>
        <w:autoSpaceDE w:val="0"/>
        <w:autoSpaceDN w:val="0"/>
        <w:adjustRightInd w:val="0"/>
        <w:spacing w:line="240" w:lineRule="auto"/>
        <w:ind w:firstLine="567"/>
        <w:jc w:val="both"/>
        <w:rPr>
          <w:i/>
          <w:color w:val="0000FF"/>
          <w:sz w:val="20"/>
          <w:szCs w:val="20"/>
        </w:rPr>
      </w:pPr>
      <w:r w:rsidRPr="005C30D5">
        <w:rPr>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2F517C" w:rsidRPr="005C30D5" w:rsidRDefault="002F517C" w:rsidP="002F517C">
      <w:pPr>
        <w:autoSpaceDE w:val="0"/>
        <w:autoSpaceDN w:val="0"/>
        <w:adjustRightInd w:val="0"/>
        <w:spacing w:line="240" w:lineRule="auto"/>
        <w:jc w:val="both"/>
        <w:rPr>
          <w:sz w:val="20"/>
          <w:szCs w:val="20"/>
        </w:rPr>
      </w:pPr>
    </w:p>
    <w:p w:rsidR="002F517C" w:rsidRPr="005C30D5" w:rsidRDefault="002F517C" w:rsidP="002F517C">
      <w:pPr>
        <w:autoSpaceDE w:val="0"/>
        <w:autoSpaceDN w:val="0"/>
        <w:adjustRightInd w:val="0"/>
        <w:spacing w:line="240" w:lineRule="auto"/>
        <w:jc w:val="both"/>
        <w:rPr>
          <w:i/>
          <w:color w:val="0000FF"/>
          <w:sz w:val="20"/>
          <w:szCs w:val="20"/>
        </w:rPr>
      </w:pPr>
      <w:r w:rsidRPr="005C30D5">
        <w:rPr>
          <w:i/>
          <w:color w:val="0000FF"/>
          <w:sz w:val="20"/>
          <w:szCs w:val="20"/>
        </w:rPr>
        <w:t>Ведущий специалист отдела</w:t>
      </w:r>
      <w:r w:rsidRPr="005C30D5">
        <w:rPr>
          <w:i/>
          <w:color w:val="0000FF"/>
          <w:sz w:val="20"/>
          <w:szCs w:val="20"/>
        </w:rPr>
        <w:tab/>
        <w:t xml:space="preserve">                Подпись</w:t>
      </w:r>
      <w:r w:rsidRPr="005C30D5">
        <w:rPr>
          <w:i/>
          <w:color w:val="0000FF"/>
          <w:sz w:val="20"/>
          <w:szCs w:val="20"/>
        </w:rPr>
        <w:tab/>
        <w:t xml:space="preserve">       И.И. Петрова</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___________________________________                  _____________                   _______________________</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 xml:space="preserve">      (должность специалиста)                             (подпись)                (расшифровка подписи)</w:t>
      </w:r>
    </w:p>
    <w:p w:rsidR="002F517C" w:rsidRPr="005C30D5" w:rsidRDefault="002F517C" w:rsidP="002F517C">
      <w:pPr>
        <w:autoSpaceDE w:val="0"/>
        <w:autoSpaceDN w:val="0"/>
        <w:adjustRightInd w:val="0"/>
        <w:spacing w:line="240" w:lineRule="auto"/>
        <w:jc w:val="both"/>
        <w:rPr>
          <w:sz w:val="20"/>
          <w:szCs w:val="20"/>
        </w:rPr>
      </w:pPr>
      <w:r w:rsidRPr="005C30D5">
        <w:rPr>
          <w:sz w:val="20"/>
          <w:szCs w:val="20"/>
        </w:rPr>
        <w:t>)</w:t>
      </w:r>
    </w:p>
    <w:p w:rsidR="002F517C" w:rsidRPr="005C30D5" w:rsidRDefault="002F517C" w:rsidP="002F517C">
      <w:pPr>
        <w:autoSpaceDE w:val="0"/>
        <w:autoSpaceDN w:val="0"/>
        <w:adjustRightInd w:val="0"/>
        <w:spacing w:line="240" w:lineRule="auto"/>
        <w:ind w:firstLine="709"/>
        <w:jc w:val="right"/>
        <w:outlineLvl w:val="0"/>
        <w:rPr>
          <w:b/>
          <w:sz w:val="20"/>
          <w:szCs w:val="20"/>
        </w:rPr>
      </w:pPr>
      <w:r w:rsidRPr="005C30D5">
        <w:rPr>
          <w:b/>
          <w:sz w:val="20"/>
          <w:szCs w:val="20"/>
        </w:rPr>
        <w:t>Приложение № 5</w:t>
      </w:r>
    </w:p>
    <w:p w:rsidR="002F517C" w:rsidRPr="005C30D5" w:rsidRDefault="002F517C" w:rsidP="002F517C">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517C" w:rsidRPr="005C30D5" w:rsidRDefault="002F517C" w:rsidP="002F517C">
      <w:pPr>
        <w:spacing w:line="240" w:lineRule="auto"/>
        <w:jc w:val="right"/>
        <w:rPr>
          <w:sz w:val="20"/>
          <w:szCs w:val="20"/>
        </w:rPr>
      </w:pPr>
      <w:r w:rsidRPr="005C30D5">
        <w:rPr>
          <w:sz w:val="20"/>
          <w:szCs w:val="20"/>
        </w:rPr>
        <w:t>Образец запроса в ФНС России</w:t>
      </w:r>
    </w:p>
    <w:p w:rsidR="002F517C" w:rsidRPr="005C30D5" w:rsidRDefault="002F517C" w:rsidP="002F517C">
      <w:pPr>
        <w:spacing w:line="240" w:lineRule="auto"/>
        <w:jc w:val="right"/>
        <w:rPr>
          <w:sz w:val="20"/>
          <w:szCs w:val="20"/>
        </w:rPr>
      </w:pPr>
      <w:r w:rsidRPr="005C30D5">
        <w:rPr>
          <w:sz w:val="20"/>
          <w:szCs w:val="20"/>
        </w:rPr>
        <w:t>на получение Выписки из ЕГРЮЛ</w:t>
      </w: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r w:rsidRPr="005C30D5">
        <w:rPr>
          <w:noProof/>
          <w:sz w:val="20"/>
          <w:szCs w:val="20"/>
        </w:rPr>
        <w:drawing>
          <wp:inline distT="0" distB="0" distL="0" distR="0">
            <wp:extent cx="5934075" cy="4752975"/>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rPr>
          <w:sz w:val="20"/>
          <w:szCs w:val="20"/>
        </w:rPr>
      </w:pPr>
    </w:p>
    <w:p w:rsidR="002F517C" w:rsidRPr="005C30D5" w:rsidRDefault="002F517C" w:rsidP="002F517C">
      <w:pPr>
        <w:autoSpaceDE w:val="0"/>
        <w:autoSpaceDN w:val="0"/>
        <w:adjustRightInd w:val="0"/>
        <w:spacing w:line="240" w:lineRule="auto"/>
        <w:ind w:firstLine="709"/>
        <w:jc w:val="right"/>
        <w:outlineLvl w:val="0"/>
        <w:rPr>
          <w:b/>
          <w:sz w:val="20"/>
          <w:szCs w:val="20"/>
        </w:rPr>
      </w:pPr>
      <w:r w:rsidRPr="005C30D5">
        <w:rPr>
          <w:b/>
          <w:sz w:val="20"/>
          <w:szCs w:val="20"/>
        </w:rPr>
        <w:t>Приложение № 6</w:t>
      </w:r>
    </w:p>
    <w:p w:rsidR="002F517C" w:rsidRPr="005C30D5" w:rsidRDefault="002F517C" w:rsidP="002F517C">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517C" w:rsidRPr="005C30D5" w:rsidRDefault="002F517C" w:rsidP="002F517C">
      <w:pPr>
        <w:spacing w:line="240" w:lineRule="auto"/>
        <w:jc w:val="right"/>
        <w:rPr>
          <w:sz w:val="20"/>
          <w:szCs w:val="20"/>
        </w:rPr>
      </w:pPr>
      <w:r w:rsidRPr="005C30D5">
        <w:rPr>
          <w:sz w:val="20"/>
          <w:szCs w:val="20"/>
        </w:rPr>
        <w:t>Образец запроса в ФНС России</w:t>
      </w:r>
    </w:p>
    <w:p w:rsidR="002F517C" w:rsidRPr="005C30D5" w:rsidRDefault="002F517C" w:rsidP="002F517C">
      <w:pPr>
        <w:spacing w:line="240" w:lineRule="auto"/>
        <w:jc w:val="right"/>
        <w:rPr>
          <w:sz w:val="20"/>
          <w:szCs w:val="20"/>
        </w:rPr>
      </w:pPr>
      <w:r w:rsidRPr="005C30D5">
        <w:rPr>
          <w:sz w:val="20"/>
          <w:szCs w:val="20"/>
        </w:rPr>
        <w:t>на получение Выписки из ЕГРИП</w:t>
      </w: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r w:rsidRPr="005C30D5">
        <w:rPr>
          <w:noProof/>
          <w:sz w:val="20"/>
          <w:szCs w:val="20"/>
        </w:rPr>
        <w:lastRenderedPageBreak/>
        <w:drawing>
          <wp:inline distT="0" distB="0" distL="0" distR="0">
            <wp:extent cx="5934075" cy="475297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Default="002F517C" w:rsidP="002F517C">
      <w:pPr>
        <w:spacing w:line="240" w:lineRule="auto"/>
        <w:rPr>
          <w:sz w:val="20"/>
          <w:szCs w:val="20"/>
        </w:rPr>
      </w:pPr>
    </w:p>
    <w:p w:rsidR="002F517C" w:rsidRPr="005C30D5" w:rsidRDefault="002F517C" w:rsidP="002F517C">
      <w:pPr>
        <w:spacing w:line="240" w:lineRule="auto"/>
        <w:rPr>
          <w:sz w:val="20"/>
          <w:szCs w:val="20"/>
        </w:rPr>
      </w:pPr>
    </w:p>
    <w:p w:rsidR="002F517C" w:rsidRPr="005C30D5" w:rsidRDefault="002F517C" w:rsidP="002F517C">
      <w:pPr>
        <w:spacing w:line="240" w:lineRule="auto"/>
        <w:rPr>
          <w:sz w:val="20"/>
          <w:szCs w:val="20"/>
        </w:rPr>
      </w:pPr>
    </w:p>
    <w:p w:rsidR="002F517C" w:rsidRPr="005C30D5" w:rsidRDefault="002F517C" w:rsidP="002F517C">
      <w:pPr>
        <w:autoSpaceDE w:val="0"/>
        <w:autoSpaceDN w:val="0"/>
        <w:adjustRightInd w:val="0"/>
        <w:spacing w:line="240" w:lineRule="auto"/>
        <w:ind w:firstLine="709"/>
        <w:jc w:val="right"/>
        <w:outlineLvl w:val="0"/>
        <w:rPr>
          <w:b/>
          <w:sz w:val="20"/>
          <w:szCs w:val="20"/>
        </w:rPr>
      </w:pPr>
      <w:r w:rsidRPr="005C30D5">
        <w:rPr>
          <w:b/>
          <w:sz w:val="20"/>
          <w:szCs w:val="20"/>
        </w:rPr>
        <w:t>Приложение № 7</w:t>
      </w:r>
    </w:p>
    <w:p w:rsidR="002F517C" w:rsidRPr="005C30D5" w:rsidRDefault="002F517C" w:rsidP="002F517C">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2F517C" w:rsidRPr="005C30D5" w:rsidRDefault="002F517C" w:rsidP="002F517C">
      <w:pPr>
        <w:spacing w:line="240" w:lineRule="auto"/>
        <w:jc w:val="right"/>
        <w:rPr>
          <w:sz w:val="20"/>
          <w:szCs w:val="20"/>
        </w:rPr>
      </w:pPr>
      <w:r w:rsidRPr="005C30D5">
        <w:rPr>
          <w:sz w:val="20"/>
          <w:szCs w:val="20"/>
        </w:rPr>
        <w:t xml:space="preserve">Образец запроса в </w:t>
      </w:r>
      <w:proofErr w:type="spellStart"/>
      <w:r w:rsidRPr="005C30D5">
        <w:rPr>
          <w:sz w:val="20"/>
          <w:szCs w:val="20"/>
        </w:rPr>
        <w:t>Росреестр</w:t>
      </w:r>
      <w:proofErr w:type="spellEnd"/>
      <w:r w:rsidRPr="005C30D5">
        <w:rPr>
          <w:sz w:val="20"/>
          <w:szCs w:val="20"/>
        </w:rPr>
        <w:t xml:space="preserve"> на </w:t>
      </w:r>
    </w:p>
    <w:p w:rsidR="002F517C" w:rsidRPr="005C30D5" w:rsidRDefault="002F517C" w:rsidP="002F517C">
      <w:pPr>
        <w:spacing w:line="240" w:lineRule="auto"/>
        <w:jc w:val="right"/>
        <w:rPr>
          <w:sz w:val="20"/>
          <w:szCs w:val="20"/>
        </w:rPr>
      </w:pPr>
      <w:r w:rsidRPr="005C30D5">
        <w:rPr>
          <w:sz w:val="20"/>
          <w:szCs w:val="20"/>
        </w:rPr>
        <w:t xml:space="preserve">получение выписки из ЕГРП </w:t>
      </w: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EE6BFA" w:rsidP="002F517C">
      <w:pPr>
        <w:spacing w:line="240" w:lineRule="auto"/>
        <w:jc w:val="right"/>
        <w:rPr>
          <w:sz w:val="20"/>
          <w:szCs w:val="20"/>
        </w:rPr>
      </w:pPr>
      <w:r>
        <w:rPr>
          <w:noProof/>
          <w:sz w:val="20"/>
          <w:szCs w:val="20"/>
          <w:lang w:eastAsia="en-US"/>
        </w:rPr>
        <w:pict>
          <v:group id="_x0000_s1026" style="position:absolute;left:0;text-align:left;margin-left:.45pt;margin-top:7.8pt;width:474.3pt;height:563.65pt;z-index:251660288"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9477;height:4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vEjGAAAA2gAAAA8AAABkcnMvZG93bnJldi54bWxEj91qwkAUhO8LfYflCL0pulFLkegqRVoq&#10;Ugv+gd4dssdsMHs2zW6T9O3dQqGXw8x8w8wWnS1FQ7UvHCsYDhIQxJnTBecKDvu3/gSED8gaS8ek&#10;4Ic8LOb3dzNMtWt5S80u5CJC2KeowIRQpVL6zJBFP3AVcfQurrYYoqxzqWtsI9yWcpQkz9JiwXHB&#10;YEVLQ9l1920VtKurH3+cj5vPZv31ah7x/fS0Hyv10OtepiACdeE//NdeaQUj+L0Sb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W8SMYAAADaAAAADwAAAAAAAAAAAAAA&#10;AACfAgAAZHJzL2Rvd25yZXYueG1sUEsFBgAAAAAEAAQA9wAAAJIDAAAAAA==&#10;">
              <v:imagedata r:id="rId33" o:title=""/>
              <v:path arrowok="t"/>
            </v:shape>
            <v:shape id="Рисунок 1" o:spid="_x0000_s1028" type="#_x0000_t75" style="position:absolute;top:37235;width:59477;height:420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kJLCAAAA2gAAAA8AAABkcnMvZG93bnJldi54bWxET01rAjEQvRf6H8IUvIhmq63I1iilVBCL&#10;YNWDx3EzbpZuJssmrqu/3ghCT8Pjfc5k1tpSNFT7wrGC134CgjhzuuBcwW47741B+ICssXRMCi7k&#10;YTZ9fppgqt2Zf6nZhFzEEPYpKjAhVKmUPjNk0fddRRy5o6sthgjrXOoazzHclnKQJCNpseDYYLCi&#10;L0PZ3+ZkFRy/B3Qdbvfd9bJpryajn/e31UGpzkv7+QEiUBv+xQ/3Qsf5cH/lfuX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ZCSwgAAANoAAAAPAAAAAAAAAAAAAAAAAJ8C&#10;AABkcnMvZG93bnJldi54bWxQSwUGAAAAAAQABAD3AAAAjgMAAAAA&#10;">
              <v:imagedata r:id="rId34" o:title="" croptop="7610f"/>
              <v:path arrowok="t"/>
            </v:shape>
          </v:group>
        </w:pict>
      </w: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5C30D5" w:rsidRDefault="002F517C" w:rsidP="002F517C">
      <w:pPr>
        <w:spacing w:line="240" w:lineRule="auto"/>
        <w:jc w:val="right"/>
        <w:rPr>
          <w:sz w:val="20"/>
          <w:szCs w:val="20"/>
        </w:rPr>
      </w:pPr>
    </w:p>
    <w:p w:rsidR="002F517C" w:rsidRPr="00926266" w:rsidRDefault="002F517C" w:rsidP="002F517C">
      <w:pPr>
        <w:spacing w:after="0"/>
        <w:rPr>
          <w:sz w:val="20"/>
        </w:rPr>
        <w:sectPr w:rsidR="002F517C" w:rsidRPr="00926266" w:rsidSect="003D30A1">
          <w:pgSz w:w="11906" w:h="16838"/>
          <w:pgMar w:top="567" w:right="346" w:bottom="1134" w:left="539" w:header="709" w:footer="709" w:gutter="0"/>
          <w:cols w:space="708"/>
          <w:docGrid w:linePitch="360"/>
        </w:sectPr>
      </w:pPr>
    </w:p>
    <w:p w:rsidR="00347FBC" w:rsidRDefault="00347FBC"/>
    <w:sectPr w:rsidR="00347FBC" w:rsidSect="002F517C">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1">
    <w:altName w:val="Times New Roman"/>
    <w:charset w:val="00"/>
    <w:family w:val="auto"/>
    <w:pitch w:val="variable"/>
    <w:sig w:usb0="00000000" w:usb1="00000000" w:usb2="00000000" w:usb3="00000000" w:csb0="00000000" w:csb1="00000000"/>
  </w:font>
  <w:font w:name="Calibri Light">
    <w:altName w:val="Calibri"/>
    <w:charset w:val="CC"/>
    <w:family w:val="swiss"/>
    <w:pitch w:val="variable"/>
    <w:sig w:usb0="A00002EF" w:usb1="4000207B"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WenQuanYi Zen Hei Sharp">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744" w:hanging="1035"/>
      </w:pPr>
    </w:lvl>
  </w:abstractNum>
  <w:abstractNum w:abstractNumId="1">
    <w:nsid w:val="00000002"/>
    <w:multiLevelType w:val="singleLevel"/>
    <w:tmpl w:val="2D5C8A10"/>
    <w:name w:val="WW8Num2"/>
    <w:lvl w:ilvl="0">
      <w:start w:val="1"/>
      <w:numFmt w:val="decimal"/>
      <w:lvlText w:val="%1)"/>
      <w:lvlJc w:val="left"/>
      <w:pPr>
        <w:tabs>
          <w:tab w:val="num" w:pos="0"/>
        </w:tabs>
        <w:ind w:left="786" w:hanging="360"/>
      </w:pPr>
      <w:rPr>
        <w:rFonts w:cs="Times New Roman"/>
        <w:sz w:val="22"/>
        <w:szCs w:val="22"/>
      </w:rPr>
    </w:lvl>
  </w:abstractNum>
  <w:abstractNum w:abstractNumId="2">
    <w:nsid w:val="00000003"/>
    <w:multiLevelType w:val="multilevel"/>
    <w:tmpl w:val="00000003"/>
    <w:name w:val="WW8Num3"/>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A"/>
    <w:multiLevelType w:val="singleLevel"/>
    <w:tmpl w:val="0000000A"/>
    <w:name w:val="WW8Num7"/>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5">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6E4182"/>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6F6315"/>
    <w:multiLevelType w:val="hybridMultilevel"/>
    <w:tmpl w:val="D44A935A"/>
    <w:lvl w:ilvl="0" w:tplc="723008F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B5681"/>
    <w:multiLevelType w:val="hybridMultilevel"/>
    <w:tmpl w:val="335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EA3403"/>
    <w:multiLevelType w:val="hybridMultilevel"/>
    <w:tmpl w:val="49F2535E"/>
    <w:lvl w:ilvl="0" w:tplc="683E83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01461A5"/>
    <w:multiLevelType w:val="hybridMultilevel"/>
    <w:tmpl w:val="5744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B14084"/>
    <w:multiLevelType w:val="hybridMultilevel"/>
    <w:tmpl w:val="C17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2763"/>
    <w:multiLevelType w:val="hybridMultilevel"/>
    <w:tmpl w:val="8DCC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8C6EB0"/>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3C82BD7"/>
    <w:multiLevelType w:val="hybridMultilevel"/>
    <w:tmpl w:val="13CCBE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nsid w:val="3BEA30D1"/>
    <w:multiLevelType w:val="hybridMultilevel"/>
    <w:tmpl w:val="167E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F467B0"/>
    <w:multiLevelType w:val="hybridMultilevel"/>
    <w:tmpl w:val="B2D8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7423CF"/>
    <w:multiLevelType w:val="hybridMultilevel"/>
    <w:tmpl w:val="8BC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0839E9"/>
    <w:multiLevelType w:val="hybridMultilevel"/>
    <w:tmpl w:val="592206BA"/>
    <w:lvl w:ilvl="0" w:tplc="41F49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56C7686"/>
    <w:multiLevelType w:val="hybridMultilevel"/>
    <w:tmpl w:val="07B63EE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48077386"/>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0802B1"/>
    <w:multiLevelType w:val="hybridMultilevel"/>
    <w:tmpl w:val="BB58A1AA"/>
    <w:lvl w:ilvl="0" w:tplc="7DB61714">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543E223F"/>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6F52B31"/>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6A3EC2"/>
    <w:multiLevelType w:val="hybridMultilevel"/>
    <w:tmpl w:val="2DC2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654A0F"/>
    <w:multiLevelType w:val="hybridMultilevel"/>
    <w:tmpl w:val="C6E4C7D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5">
    <w:nsid w:val="615953C5"/>
    <w:multiLevelType w:val="hybridMultilevel"/>
    <w:tmpl w:val="3A8423A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71853FE"/>
    <w:multiLevelType w:val="hybridMultilevel"/>
    <w:tmpl w:val="5D26180E"/>
    <w:lvl w:ilvl="0" w:tplc="C3D09E44">
      <w:start w:val="1"/>
      <w:numFmt w:val="decimal"/>
      <w:lvlText w:val="%1."/>
      <w:lvlJc w:val="left"/>
      <w:pPr>
        <w:ind w:left="107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7E2A5C"/>
    <w:multiLevelType w:val="hybridMultilevel"/>
    <w:tmpl w:val="B9A0A3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BBF4022"/>
    <w:multiLevelType w:val="hybridMultilevel"/>
    <w:tmpl w:val="15C69DA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515083"/>
    <w:multiLevelType w:val="hybridMultilevel"/>
    <w:tmpl w:val="DFDCB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8"/>
  </w:num>
  <w:num w:numId="3">
    <w:abstractNumId w:val="39"/>
  </w:num>
  <w:num w:numId="4">
    <w:abstractNumId w:val="10"/>
  </w:num>
  <w:num w:numId="5">
    <w:abstractNumId w:val="17"/>
  </w:num>
  <w:num w:numId="6">
    <w:abstractNumId w:val="12"/>
  </w:num>
  <w:num w:numId="7">
    <w:abstractNumId w:val="30"/>
  </w:num>
  <w:num w:numId="8">
    <w:abstractNumId w:val="25"/>
  </w:num>
  <w:num w:numId="9">
    <w:abstractNumId w:val="14"/>
  </w:num>
  <w:num w:numId="10">
    <w:abstractNumId w:val="32"/>
  </w:num>
  <w:num w:numId="11">
    <w:abstractNumId w:val="0"/>
  </w:num>
  <w:num w:numId="12">
    <w:abstractNumId w:val="1"/>
  </w:num>
  <w:num w:numId="13">
    <w:abstractNumId w:val="4"/>
  </w:num>
  <w:num w:numId="14">
    <w:abstractNumId w:val="3"/>
  </w:num>
  <w:num w:numId="15">
    <w:abstractNumId w:val="5"/>
  </w:num>
  <w:num w:numId="16">
    <w:abstractNumId w:val="2"/>
  </w:num>
  <w:num w:numId="17">
    <w:abstractNumId w:val="29"/>
  </w:num>
  <w:num w:numId="18">
    <w:abstractNumId w:val="26"/>
  </w:num>
  <w:num w:numId="19">
    <w:abstractNumId w:val="6"/>
  </w:num>
  <w:num w:numId="20">
    <w:abstractNumId w:val="37"/>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31"/>
  </w:num>
  <w:num w:numId="27">
    <w:abstractNumId w:val="15"/>
  </w:num>
  <w:num w:numId="28">
    <w:abstractNumId w:val="33"/>
  </w:num>
  <w:num w:numId="29">
    <w:abstractNumId w:val="19"/>
  </w:num>
  <w:num w:numId="30">
    <w:abstractNumId w:val="34"/>
  </w:num>
  <w:num w:numId="31">
    <w:abstractNumId w:val="23"/>
  </w:num>
  <w:num w:numId="32">
    <w:abstractNumId w:val="9"/>
  </w:num>
  <w:num w:numId="33">
    <w:abstractNumId w:val="38"/>
  </w:num>
  <w:num w:numId="34">
    <w:abstractNumId w:val="13"/>
  </w:num>
  <w:num w:numId="35">
    <w:abstractNumId w:val="40"/>
  </w:num>
  <w:num w:numId="36">
    <w:abstractNumId w:val="35"/>
  </w:num>
  <w:num w:numId="37">
    <w:abstractNumId w:val="11"/>
  </w:num>
  <w:num w:numId="38">
    <w:abstractNumId w:val="24"/>
  </w:num>
  <w:num w:numId="39">
    <w:abstractNumId w:val="27"/>
  </w:num>
  <w:num w:numId="40">
    <w:abstractNumId w:val="16"/>
  </w:num>
  <w:num w:numId="41">
    <w:abstractNumId w:val="22"/>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2F517C"/>
    <w:rsid w:val="002F517C"/>
    <w:rsid w:val="00347FBC"/>
    <w:rsid w:val="005C3157"/>
    <w:rsid w:val="00E87EF3"/>
    <w:rsid w:val="00EE6BFA"/>
    <w:rsid w:val="00F946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EF3"/>
  </w:style>
  <w:style w:type="paragraph" w:styleId="1">
    <w:name w:val="heading 1"/>
    <w:aliases w:val="!Части документа"/>
    <w:next w:val="a"/>
    <w:link w:val="10"/>
    <w:uiPriority w:val="9"/>
    <w:unhideWhenUsed/>
    <w:qFormat/>
    <w:rsid w:val="002F517C"/>
    <w:pPr>
      <w:keepNext/>
      <w:keepLines/>
      <w:spacing w:after="14" w:line="271" w:lineRule="auto"/>
      <w:ind w:left="413" w:right="404" w:hanging="10"/>
      <w:jc w:val="center"/>
      <w:outlineLvl w:val="0"/>
    </w:pPr>
    <w:rPr>
      <w:rFonts w:ascii="Times New Roman" w:eastAsia="Times New Roman" w:hAnsi="Times New Roman" w:cs="Times New Roman"/>
      <w:b/>
      <w:color w:val="000000"/>
      <w:sz w:val="28"/>
      <w:lang w:val="en-US" w:eastAsia="en-US"/>
    </w:rPr>
  </w:style>
  <w:style w:type="paragraph" w:styleId="2">
    <w:name w:val="heading 2"/>
    <w:aliases w:val="!Разделы документа"/>
    <w:basedOn w:val="a"/>
    <w:next w:val="a"/>
    <w:link w:val="20"/>
    <w:uiPriority w:val="9"/>
    <w:unhideWhenUsed/>
    <w:qFormat/>
    <w:rsid w:val="002F517C"/>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bidi="ru-RU"/>
    </w:rPr>
  </w:style>
  <w:style w:type="paragraph" w:styleId="3">
    <w:name w:val="heading 3"/>
    <w:aliases w:val="!Главы документа"/>
    <w:basedOn w:val="a"/>
    <w:link w:val="30"/>
    <w:qFormat/>
    <w:rsid w:val="002F517C"/>
    <w:pPr>
      <w:spacing w:after="0" w:line="240" w:lineRule="auto"/>
      <w:ind w:firstLine="567"/>
      <w:jc w:val="both"/>
      <w:outlineLvl w:val="2"/>
    </w:pPr>
    <w:rPr>
      <w:rFonts w:ascii="Arial" w:eastAsia="Times New Roman" w:hAnsi="Arial" w:cs="Arial"/>
      <w:b/>
      <w:bCs/>
      <w:sz w:val="28"/>
      <w:szCs w:val="26"/>
    </w:rPr>
  </w:style>
  <w:style w:type="paragraph" w:styleId="4">
    <w:name w:val="heading 4"/>
    <w:aliases w:val="!Параграфы/Статьи документа"/>
    <w:basedOn w:val="a"/>
    <w:link w:val="40"/>
    <w:qFormat/>
    <w:rsid w:val="002F517C"/>
    <w:pPr>
      <w:spacing w:after="0" w:line="240" w:lineRule="auto"/>
      <w:ind w:firstLine="567"/>
      <w:jc w:val="both"/>
      <w:outlineLvl w:val="3"/>
    </w:pPr>
    <w:rPr>
      <w:rFonts w:ascii="Arial" w:eastAsia="Times New Roman" w:hAnsi="Arial" w:cs="Times New Roman"/>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rsid w:val="002F517C"/>
    <w:rPr>
      <w:rFonts w:ascii="Times New Roman" w:eastAsia="Times New Roman" w:hAnsi="Times New Roman" w:cs="Times New Roman"/>
      <w:b/>
      <w:color w:val="000000"/>
      <w:sz w:val="28"/>
      <w:lang w:val="en-US" w:eastAsia="en-US"/>
    </w:rPr>
  </w:style>
  <w:style w:type="character" w:customStyle="1" w:styleId="20">
    <w:name w:val="Заголовок 2 Знак"/>
    <w:aliases w:val="!Разделы документа Знак"/>
    <w:basedOn w:val="a0"/>
    <w:link w:val="2"/>
    <w:uiPriority w:val="9"/>
    <w:rsid w:val="002F517C"/>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aliases w:val="!Главы документа Знак"/>
    <w:basedOn w:val="a0"/>
    <w:link w:val="3"/>
    <w:rsid w:val="002F517C"/>
    <w:rPr>
      <w:rFonts w:ascii="Arial" w:eastAsia="Times New Roman" w:hAnsi="Arial" w:cs="Arial"/>
      <w:b/>
      <w:bCs/>
      <w:sz w:val="28"/>
      <w:szCs w:val="26"/>
    </w:rPr>
  </w:style>
  <w:style w:type="character" w:customStyle="1" w:styleId="40">
    <w:name w:val="Заголовок 4 Знак"/>
    <w:aliases w:val="!Параграфы/Статьи документа Знак"/>
    <w:basedOn w:val="a0"/>
    <w:link w:val="4"/>
    <w:rsid w:val="002F517C"/>
    <w:rPr>
      <w:rFonts w:ascii="Arial" w:eastAsia="Times New Roman" w:hAnsi="Arial" w:cs="Times New Roman"/>
      <w:b/>
      <w:bCs/>
      <w:sz w:val="26"/>
      <w:szCs w:val="28"/>
    </w:rPr>
  </w:style>
  <w:style w:type="paragraph" w:styleId="a3">
    <w:name w:val="Balloon Text"/>
    <w:basedOn w:val="a"/>
    <w:link w:val="a4"/>
    <w:uiPriority w:val="99"/>
    <w:semiHidden/>
    <w:unhideWhenUsed/>
    <w:rsid w:val="002F517C"/>
    <w:pPr>
      <w:spacing w:after="0" w:line="240" w:lineRule="auto"/>
    </w:pPr>
    <w:rPr>
      <w:rFonts w:ascii="Tahoma" w:eastAsia="Calibri" w:hAnsi="Tahoma" w:cs="Tahoma"/>
      <w:sz w:val="16"/>
      <w:szCs w:val="16"/>
      <w:lang w:eastAsia="en-US"/>
    </w:rPr>
  </w:style>
  <w:style w:type="character" w:customStyle="1" w:styleId="a4">
    <w:name w:val="Текст выноски Знак"/>
    <w:basedOn w:val="a0"/>
    <w:link w:val="a3"/>
    <w:uiPriority w:val="99"/>
    <w:semiHidden/>
    <w:rsid w:val="002F517C"/>
    <w:rPr>
      <w:rFonts w:ascii="Tahoma" w:eastAsia="Calibri" w:hAnsi="Tahoma" w:cs="Tahoma"/>
      <w:sz w:val="16"/>
      <w:szCs w:val="16"/>
      <w:lang w:eastAsia="en-US"/>
    </w:rPr>
  </w:style>
  <w:style w:type="paragraph" w:styleId="a5">
    <w:name w:val="List Paragraph"/>
    <w:aliases w:val="ТЗ список,Абзац списка нумерованный"/>
    <w:basedOn w:val="a"/>
    <w:link w:val="a6"/>
    <w:uiPriority w:val="34"/>
    <w:qFormat/>
    <w:rsid w:val="002F517C"/>
    <w:pPr>
      <w:ind w:left="720"/>
      <w:contextualSpacing/>
    </w:pPr>
    <w:rPr>
      <w:rFonts w:ascii="Times New Roman" w:eastAsia="Calibri" w:hAnsi="Times New Roman" w:cs="Times New Roman"/>
      <w:sz w:val="24"/>
      <w:lang w:eastAsia="en-US"/>
    </w:rPr>
  </w:style>
  <w:style w:type="character" w:styleId="a7">
    <w:name w:val="Hyperlink"/>
    <w:rsid w:val="002F517C"/>
    <w:rPr>
      <w:color w:val="0000FF"/>
      <w:u w:val="single"/>
    </w:rPr>
  </w:style>
  <w:style w:type="paragraph" w:customStyle="1" w:styleId="ConsPlusNormal">
    <w:name w:val="ConsPlusNormal"/>
    <w:next w:val="a"/>
    <w:link w:val="ConsPlusNormal0"/>
    <w:rsid w:val="002F517C"/>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2F517C"/>
    <w:rPr>
      <w:rFonts w:ascii="Arial" w:eastAsia="Times New Roman" w:hAnsi="Arial" w:cs="Arial"/>
      <w:sz w:val="20"/>
      <w:szCs w:val="20"/>
      <w:lang w:eastAsia="ar-SA"/>
    </w:rPr>
  </w:style>
  <w:style w:type="paragraph" w:customStyle="1" w:styleId="ConsPlusNonformat">
    <w:name w:val="ConsPlusNonformat"/>
    <w:qFormat/>
    <w:rsid w:val="002F517C"/>
    <w:pPr>
      <w:autoSpaceDE w:val="0"/>
      <w:autoSpaceDN w:val="0"/>
      <w:adjustRightInd w:val="0"/>
      <w:spacing w:after="0" w:line="240" w:lineRule="auto"/>
    </w:pPr>
    <w:rPr>
      <w:rFonts w:ascii="Courier New" w:eastAsia="Times New Roman" w:hAnsi="Courier New" w:cs="Courier New"/>
      <w:sz w:val="20"/>
      <w:szCs w:val="20"/>
    </w:rPr>
  </w:style>
  <w:style w:type="paragraph" w:styleId="a8">
    <w:name w:val="header"/>
    <w:basedOn w:val="a"/>
    <w:link w:val="a9"/>
    <w:uiPriority w:val="99"/>
    <w:unhideWhenUsed/>
    <w:rsid w:val="002F517C"/>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9">
    <w:name w:val="Верхний колонтитул Знак"/>
    <w:basedOn w:val="a0"/>
    <w:link w:val="a8"/>
    <w:uiPriority w:val="99"/>
    <w:rsid w:val="002F517C"/>
    <w:rPr>
      <w:rFonts w:ascii="Times New Roman" w:eastAsia="Calibri" w:hAnsi="Times New Roman" w:cs="Times New Roman"/>
      <w:sz w:val="24"/>
      <w:lang w:eastAsia="en-US"/>
    </w:rPr>
  </w:style>
  <w:style w:type="paragraph" w:styleId="aa">
    <w:name w:val="footer"/>
    <w:basedOn w:val="a"/>
    <w:link w:val="ab"/>
    <w:uiPriority w:val="99"/>
    <w:unhideWhenUsed/>
    <w:rsid w:val="002F517C"/>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b">
    <w:name w:val="Нижний колонтитул Знак"/>
    <w:basedOn w:val="a0"/>
    <w:link w:val="aa"/>
    <w:uiPriority w:val="99"/>
    <w:rsid w:val="002F517C"/>
    <w:rPr>
      <w:rFonts w:ascii="Times New Roman" w:eastAsia="Calibri" w:hAnsi="Times New Roman" w:cs="Times New Roman"/>
      <w:sz w:val="24"/>
      <w:lang w:eastAsia="en-US"/>
    </w:rPr>
  </w:style>
  <w:style w:type="character" w:customStyle="1" w:styleId="RTFNum21">
    <w:name w:val="RTF_Num 2 1"/>
    <w:rsid w:val="002F517C"/>
    <w:rPr>
      <w:rFonts w:cs="Times New Roman"/>
    </w:rPr>
  </w:style>
  <w:style w:type="character" w:customStyle="1" w:styleId="RTFNum22">
    <w:name w:val="RTF_Num 2 2"/>
    <w:rsid w:val="002F517C"/>
    <w:rPr>
      <w:rFonts w:ascii="Symbol" w:eastAsia="Symbol" w:hAnsi="Symbol" w:cs="Symbol"/>
    </w:rPr>
  </w:style>
  <w:style w:type="character" w:customStyle="1" w:styleId="RTFNum23">
    <w:name w:val="RTF_Num 2 3"/>
    <w:rsid w:val="002F517C"/>
    <w:rPr>
      <w:rFonts w:cs="Times New Roman"/>
    </w:rPr>
  </w:style>
  <w:style w:type="character" w:customStyle="1" w:styleId="RTFNum24">
    <w:name w:val="RTF_Num 2 4"/>
    <w:rsid w:val="002F517C"/>
    <w:rPr>
      <w:rFonts w:cs="Times New Roman"/>
    </w:rPr>
  </w:style>
  <w:style w:type="character" w:customStyle="1" w:styleId="RTFNum25">
    <w:name w:val="RTF_Num 2 5"/>
    <w:rsid w:val="002F517C"/>
    <w:rPr>
      <w:rFonts w:cs="Times New Roman"/>
    </w:rPr>
  </w:style>
  <w:style w:type="character" w:customStyle="1" w:styleId="RTFNum26">
    <w:name w:val="RTF_Num 2 6"/>
    <w:rsid w:val="002F517C"/>
    <w:rPr>
      <w:rFonts w:cs="Times New Roman"/>
    </w:rPr>
  </w:style>
  <w:style w:type="character" w:customStyle="1" w:styleId="RTFNum27">
    <w:name w:val="RTF_Num 2 7"/>
    <w:rsid w:val="002F517C"/>
    <w:rPr>
      <w:rFonts w:cs="Times New Roman"/>
    </w:rPr>
  </w:style>
  <w:style w:type="character" w:customStyle="1" w:styleId="RTFNum28">
    <w:name w:val="RTF_Num 2 8"/>
    <w:rsid w:val="002F517C"/>
    <w:rPr>
      <w:rFonts w:cs="Times New Roman"/>
    </w:rPr>
  </w:style>
  <w:style w:type="character" w:customStyle="1" w:styleId="RTFNum29">
    <w:name w:val="RTF_Num 2 9"/>
    <w:rsid w:val="002F517C"/>
    <w:rPr>
      <w:rFonts w:cs="Times New Roman"/>
    </w:rPr>
  </w:style>
  <w:style w:type="character" w:customStyle="1" w:styleId="RTFNum31">
    <w:name w:val="RTF_Num 3 1"/>
    <w:rsid w:val="002F517C"/>
    <w:rPr>
      <w:rFonts w:cs="Times New Roman"/>
    </w:rPr>
  </w:style>
  <w:style w:type="character" w:customStyle="1" w:styleId="RTFNum32">
    <w:name w:val="RTF_Num 3 2"/>
    <w:rsid w:val="002F517C"/>
    <w:rPr>
      <w:rFonts w:cs="Times New Roman"/>
    </w:rPr>
  </w:style>
  <w:style w:type="character" w:customStyle="1" w:styleId="RTFNum33">
    <w:name w:val="RTF_Num 3 3"/>
    <w:rsid w:val="002F517C"/>
    <w:rPr>
      <w:rFonts w:cs="Times New Roman"/>
    </w:rPr>
  </w:style>
  <w:style w:type="character" w:customStyle="1" w:styleId="RTFNum34">
    <w:name w:val="RTF_Num 3 4"/>
    <w:rsid w:val="002F517C"/>
    <w:rPr>
      <w:rFonts w:cs="Times New Roman"/>
    </w:rPr>
  </w:style>
  <w:style w:type="character" w:customStyle="1" w:styleId="RTFNum35">
    <w:name w:val="RTF_Num 3 5"/>
    <w:rsid w:val="002F517C"/>
    <w:rPr>
      <w:rFonts w:cs="Times New Roman"/>
    </w:rPr>
  </w:style>
  <w:style w:type="character" w:customStyle="1" w:styleId="RTFNum36">
    <w:name w:val="RTF_Num 3 6"/>
    <w:rsid w:val="002F517C"/>
    <w:rPr>
      <w:rFonts w:cs="Times New Roman"/>
    </w:rPr>
  </w:style>
  <w:style w:type="character" w:customStyle="1" w:styleId="RTFNum37">
    <w:name w:val="RTF_Num 3 7"/>
    <w:rsid w:val="002F517C"/>
    <w:rPr>
      <w:rFonts w:cs="Times New Roman"/>
    </w:rPr>
  </w:style>
  <w:style w:type="character" w:customStyle="1" w:styleId="RTFNum38">
    <w:name w:val="RTF_Num 3 8"/>
    <w:rsid w:val="002F517C"/>
    <w:rPr>
      <w:rFonts w:cs="Times New Roman"/>
    </w:rPr>
  </w:style>
  <w:style w:type="character" w:customStyle="1" w:styleId="RTFNum39">
    <w:name w:val="RTF_Num 3 9"/>
    <w:rsid w:val="002F517C"/>
    <w:rPr>
      <w:rFonts w:cs="Times New Roman"/>
    </w:rPr>
  </w:style>
  <w:style w:type="character" w:customStyle="1" w:styleId="RTFNum41">
    <w:name w:val="RTF_Num 4 1"/>
    <w:rsid w:val="002F517C"/>
    <w:rPr>
      <w:rFonts w:cs="Times New Roman"/>
    </w:rPr>
  </w:style>
  <w:style w:type="character" w:customStyle="1" w:styleId="RTFNum42">
    <w:name w:val="RTF_Num 4 2"/>
    <w:rsid w:val="002F517C"/>
    <w:rPr>
      <w:rFonts w:cs="Times New Roman"/>
    </w:rPr>
  </w:style>
  <w:style w:type="character" w:customStyle="1" w:styleId="RTFNum43">
    <w:name w:val="RTF_Num 4 3"/>
    <w:rsid w:val="002F517C"/>
    <w:rPr>
      <w:rFonts w:cs="Times New Roman"/>
    </w:rPr>
  </w:style>
  <w:style w:type="character" w:customStyle="1" w:styleId="RTFNum44">
    <w:name w:val="RTF_Num 4 4"/>
    <w:rsid w:val="002F517C"/>
    <w:rPr>
      <w:rFonts w:cs="Times New Roman"/>
    </w:rPr>
  </w:style>
  <w:style w:type="character" w:customStyle="1" w:styleId="RTFNum45">
    <w:name w:val="RTF_Num 4 5"/>
    <w:rsid w:val="002F517C"/>
    <w:rPr>
      <w:rFonts w:cs="Times New Roman"/>
    </w:rPr>
  </w:style>
  <w:style w:type="character" w:customStyle="1" w:styleId="RTFNum46">
    <w:name w:val="RTF_Num 4 6"/>
    <w:rsid w:val="002F517C"/>
    <w:rPr>
      <w:rFonts w:cs="Times New Roman"/>
    </w:rPr>
  </w:style>
  <w:style w:type="character" w:customStyle="1" w:styleId="RTFNum47">
    <w:name w:val="RTF_Num 4 7"/>
    <w:rsid w:val="002F517C"/>
    <w:rPr>
      <w:rFonts w:cs="Times New Roman"/>
    </w:rPr>
  </w:style>
  <w:style w:type="character" w:customStyle="1" w:styleId="RTFNum48">
    <w:name w:val="RTF_Num 4 8"/>
    <w:rsid w:val="002F517C"/>
    <w:rPr>
      <w:rFonts w:cs="Times New Roman"/>
    </w:rPr>
  </w:style>
  <w:style w:type="character" w:customStyle="1" w:styleId="RTFNum49">
    <w:name w:val="RTF_Num 4 9"/>
    <w:rsid w:val="002F517C"/>
    <w:rPr>
      <w:rFonts w:cs="Times New Roman"/>
    </w:rPr>
  </w:style>
  <w:style w:type="character" w:customStyle="1" w:styleId="RTFNum51">
    <w:name w:val="RTF_Num 5 1"/>
    <w:rsid w:val="002F517C"/>
    <w:rPr>
      <w:rFonts w:ascii="Symbol" w:eastAsia="Symbol" w:hAnsi="Symbol" w:cs="Symbol"/>
    </w:rPr>
  </w:style>
  <w:style w:type="character" w:customStyle="1" w:styleId="RTFNum52">
    <w:name w:val="RTF_Num 5 2"/>
    <w:rsid w:val="002F517C"/>
    <w:rPr>
      <w:rFonts w:ascii="Courier New" w:eastAsia="Courier New" w:hAnsi="Courier New" w:cs="Courier New"/>
    </w:rPr>
  </w:style>
  <w:style w:type="character" w:customStyle="1" w:styleId="RTFNum53">
    <w:name w:val="RTF_Num 5 3"/>
    <w:rsid w:val="002F517C"/>
    <w:rPr>
      <w:rFonts w:ascii="Wingdings" w:eastAsia="Wingdings" w:hAnsi="Wingdings" w:cs="Wingdings"/>
    </w:rPr>
  </w:style>
  <w:style w:type="character" w:customStyle="1" w:styleId="RTFNum54">
    <w:name w:val="RTF_Num 5 4"/>
    <w:rsid w:val="002F517C"/>
    <w:rPr>
      <w:rFonts w:ascii="Symbol" w:eastAsia="Symbol" w:hAnsi="Symbol" w:cs="Symbol"/>
    </w:rPr>
  </w:style>
  <w:style w:type="character" w:customStyle="1" w:styleId="RTFNum55">
    <w:name w:val="RTF_Num 5 5"/>
    <w:rsid w:val="002F517C"/>
    <w:rPr>
      <w:rFonts w:ascii="Courier New" w:eastAsia="Courier New" w:hAnsi="Courier New" w:cs="Courier New"/>
    </w:rPr>
  </w:style>
  <w:style w:type="character" w:customStyle="1" w:styleId="RTFNum56">
    <w:name w:val="RTF_Num 5 6"/>
    <w:rsid w:val="002F517C"/>
    <w:rPr>
      <w:rFonts w:ascii="Wingdings" w:eastAsia="Wingdings" w:hAnsi="Wingdings" w:cs="Wingdings"/>
    </w:rPr>
  </w:style>
  <w:style w:type="character" w:customStyle="1" w:styleId="RTFNum57">
    <w:name w:val="RTF_Num 5 7"/>
    <w:rsid w:val="002F517C"/>
    <w:rPr>
      <w:rFonts w:ascii="Symbol" w:eastAsia="Symbol" w:hAnsi="Symbol" w:cs="Symbol"/>
    </w:rPr>
  </w:style>
  <w:style w:type="character" w:customStyle="1" w:styleId="RTFNum58">
    <w:name w:val="RTF_Num 5 8"/>
    <w:rsid w:val="002F517C"/>
    <w:rPr>
      <w:rFonts w:ascii="Courier New" w:eastAsia="Courier New" w:hAnsi="Courier New" w:cs="Courier New"/>
    </w:rPr>
  </w:style>
  <w:style w:type="character" w:customStyle="1" w:styleId="RTFNum59">
    <w:name w:val="RTF_Num 5 9"/>
    <w:rsid w:val="002F517C"/>
    <w:rPr>
      <w:rFonts w:ascii="Wingdings" w:eastAsia="Wingdings" w:hAnsi="Wingdings" w:cs="Wingdings"/>
    </w:rPr>
  </w:style>
  <w:style w:type="character" w:customStyle="1" w:styleId="RTFNum61">
    <w:name w:val="RTF_Num 6 1"/>
    <w:rsid w:val="002F517C"/>
    <w:rPr>
      <w:rFonts w:cs="Times New Roman"/>
      <w:color w:val="auto"/>
    </w:rPr>
  </w:style>
  <w:style w:type="character" w:customStyle="1" w:styleId="RTFNum62">
    <w:name w:val="RTF_Num 6 2"/>
    <w:rsid w:val="002F517C"/>
    <w:rPr>
      <w:rFonts w:cs="Times New Roman"/>
    </w:rPr>
  </w:style>
  <w:style w:type="character" w:customStyle="1" w:styleId="RTFNum63">
    <w:name w:val="RTF_Num 6 3"/>
    <w:rsid w:val="002F517C"/>
    <w:rPr>
      <w:rFonts w:cs="Times New Roman"/>
    </w:rPr>
  </w:style>
  <w:style w:type="character" w:customStyle="1" w:styleId="RTFNum64">
    <w:name w:val="RTF_Num 6 4"/>
    <w:rsid w:val="002F517C"/>
    <w:rPr>
      <w:rFonts w:cs="Times New Roman"/>
    </w:rPr>
  </w:style>
  <w:style w:type="character" w:customStyle="1" w:styleId="RTFNum65">
    <w:name w:val="RTF_Num 6 5"/>
    <w:rsid w:val="002F517C"/>
    <w:rPr>
      <w:rFonts w:cs="Times New Roman"/>
    </w:rPr>
  </w:style>
  <w:style w:type="character" w:customStyle="1" w:styleId="RTFNum66">
    <w:name w:val="RTF_Num 6 6"/>
    <w:rsid w:val="002F517C"/>
    <w:rPr>
      <w:rFonts w:cs="Times New Roman"/>
    </w:rPr>
  </w:style>
  <w:style w:type="character" w:customStyle="1" w:styleId="RTFNum67">
    <w:name w:val="RTF_Num 6 7"/>
    <w:rsid w:val="002F517C"/>
    <w:rPr>
      <w:rFonts w:cs="Times New Roman"/>
    </w:rPr>
  </w:style>
  <w:style w:type="character" w:customStyle="1" w:styleId="RTFNum68">
    <w:name w:val="RTF_Num 6 8"/>
    <w:rsid w:val="002F517C"/>
    <w:rPr>
      <w:rFonts w:cs="Times New Roman"/>
    </w:rPr>
  </w:style>
  <w:style w:type="character" w:customStyle="1" w:styleId="RTFNum69">
    <w:name w:val="RTF_Num 6 9"/>
    <w:rsid w:val="002F517C"/>
    <w:rPr>
      <w:rFonts w:cs="Times New Roman"/>
    </w:rPr>
  </w:style>
  <w:style w:type="character" w:customStyle="1" w:styleId="RTFNum71">
    <w:name w:val="RTF_Num 7 1"/>
    <w:rsid w:val="002F517C"/>
    <w:rPr>
      <w:rFonts w:ascii="Symbol" w:eastAsia="Symbol" w:hAnsi="Symbol" w:cs="Symbol"/>
    </w:rPr>
  </w:style>
  <w:style w:type="character" w:customStyle="1" w:styleId="RTFNum72">
    <w:name w:val="RTF_Num 7 2"/>
    <w:rsid w:val="002F517C"/>
    <w:rPr>
      <w:rFonts w:ascii="Symbol" w:eastAsia="Symbol" w:hAnsi="Symbol" w:cs="Symbol"/>
    </w:rPr>
  </w:style>
  <w:style w:type="character" w:customStyle="1" w:styleId="RTFNum73">
    <w:name w:val="RTF_Num 7 3"/>
    <w:rsid w:val="002F517C"/>
    <w:rPr>
      <w:rFonts w:ascii="Wingdings" w:eastAsia="Wingdings" w:hAnsi="Wingdings" w:cs="Wingdings"/>
    </w:rPr>
  </w:style>
  <w:style w:type="character" w:customStyle="1" w:styleId="RTFNum74">
    <w:name w:val="RTF_Num 7 4"/>
    <w:rsid w:val="002F517C"/>
    <w:rPr>
      <w:rFonts w:ascii="Symbol" w:eastAsia="Symbol" w:hAnsi="Symbol" w:cs="Symbol"/>
    </w:rPr>
  </w:style>
  <w:style w:type="character" w:customStyle="1" w:styleId="RTFNum75">
    <w:name w:val="RTF_Num 7 5"/>
    <w:rsid w:val="002F517C"/>
    <w:rPr>
      <w:rFonts w:ascii="Courier New" w:eastAsia="Courier New" w:hAnsi="Courier New" w:cs="Courier New"/>
    </w:rPr>
  </w:style>
  <w:style w:type="character" w:customStyle="1" w:styleId="RTFNum76">
    <w:name w:val="RTF_Num 7 6"/>
    <w:rsid w:val="002F517C"/>
    <w:rPr>
      <w:rFonts w:ascii="Wingdings" w:eastAsia="Wingdings" w:hAnsi="Wingdings" w:cs="Wingdings"/>
    </w:rPr>
  </w:style>
  <w:style w:type="character" w:customStyle="1" w:styleId="RTFNum77">
    <w:name w:val="RTF_Num 7 7"/>
    <w:rsid w:val="002F517C"/>
    <w:rPr>
      <w:rFonts w:ascii="Symbol" w:eastAsia="Symbol" w:hAnsi="Symbol" w:cs="Symbol"/>
    </w:rPr>
  </w:style>
  <w:style w:type="character" w:customStyle="1" w:styleId="RTFNum78">
    <w:name w:val="RTF_Num 7 8"/>
    <w:rsid w:val="002F517C"/>
    <w:rPr>
      <w:rFonts w:ascii="Courier New" w:eastAsia="Courier New" w:hAnsi="Courier New" w:cs="Courier New"/>
    </w:rPr>
  </w:style>
  <w:style w:type="character" w:customStyle="1" w:styleId="RTFNum79">
    <w:name w:val="RTF_Num 7 9"/>
    <w:rsid w:val="002F517C"/>
    <w:rPr>
      <w:rFonts w:ascii="Wingdings" w:eastAsia="Wingdings" w:hAnsi="Wingdings" w:cs="Wingdings"/>
    </w:rPr>
  </w:style>
  <w:style w:type="character" w:customStyle="1" w:styleId="RTFNum81">
    <w:name w:val="RTF_Num 8 1"/>
    <w:rsid w:val="002F517C"/>
    <w:rPr>
      <w:rFonts w:ascii="Wingdings" w:eastAsia="Wingdings" w:hAnsi="Wingdings" w:cs="Wingdings"/>
    </w:rPr>
  </w:style>
  <w:style w:type="character" w:customStyle="1" w:styleId="RTFNum82">
    <w:name w:val="RTF_Num 8 2"/>
    <w:rsid w:val="002F517C"/>
    <w:rPr>
      <w:rFonts w:ascii="Symbol" w:eastAsia="Symbol" w:hAnsi="Symbol" w:cs="Symbol"/>
    </w:rPr>
  </w:style>
  <w:style w:type="character" w:customStyle="1" w:styleId="RTFNum83">
    <w:name w:val="RTF_Num 8 3"/>
    <w:rsid w:val="002F517C"/>
    <w:rPr>
      <w:rFonts w:cs="Times New Roman"/>
    </w:rPr>
  </w:style>
  <w:style w:type="character" w:customStyle="1" w:styleId="RTFNum84">
    <w:name w:val="RTF_Num 8 4"/>
    <w:rsid w:val="002F517C"/>
    <w:rPr>
      <w:rFonts w:ascii="Symbol" w:eastAsia="Symbol" w:hAnsi="Symbol" w:cs="Symbol"/>
    </w:rPr>
  </w:style>
  <w:style w:type="character" w:customStyle="1" w:styleId="RTFNum85">
    <w:name w:val="RTF_Num 8 5"/>
    <w:rsid w:val="002F517C"/>
    <w:rPr>
      <w:rFonts w:ascii="Courier New" w:eastAsia="Courier New" w:hAnsi="Courier New" w:cs="Courier New"/>
    </w:rPr>
  </w:style>
  <w:style w:type="character" w:customStyle="1" w:styleId="RTFNum86">
    <w:name w:val="RTF_Num 8 6"/>
    <w:rsid w:val="002F517C"/>
    <w:rPr>
      <w:rFonts w:ascii="Wingdings" w:eastAsia="Wingdings" w:hAnsi="Wingdings" w:cs="Wingdings"/>
    </w:rPr>
  </w:style>
  <w:style w:type="character" w:customStyle="1" w:styleId="RTFNum87">
    <w:name w:val="RTF_Num 8 7"/>
    <w:rsid w:val="002F517C"/>
    <w:rPr>
      <w:rFonts w:ascii="Symbol" w:eastAsia="Symbol" w:hAnsi="Symbol" w:cs="Symbol"/>
    </w:rPr>
  </w:style>
  <w:style w:type="character" w:customStyle="1" w:styleId="RTFNum88">
    <w:name w:val="RTF_Num 8 8"/>
    <w:rsid w:val="002F517C"/>
    <w:rPr>
      <w:rFonts w:ascii="Courier New" w:eastAsia="Courier New" w:hAnsi="Courier New" w:cs="Courier New"/>
    </w:rPr>
  </w:style>
  <w:style w:type="character" w:customStyle="1" w:styleId="RTFNum89">
    <w:name w:val="RTF_Num 8 9"/>
    <w:rsid w:val="002F517C"/>
    <w:rPr>
      <w:rFonts w:ascii="Wingdings" w:eastAsia="Wingdings" w:hAnsi="Wingdings" w:cs="Wingdings"/>
    </w:rPr>
  </w:style>
  <w:style w:type="character" w:customStyle="1" w:styleId="RTFNum91">
    <w:name w:val="RTF_Num 9 1"/>
    <w:rsid w:val="002F517C"/>
    <w:rPr>
      <w:rFonts w:cs="Times New Roman"/>
    </w:rPr>
  </w:style>
  <w:style w:type="character" w:customStyle="1" w:styleId="RTFNum92">
    <w:name w:val="RTF_Num 9 2"/>
    <w:rsid w:val="002F517C"/>
    <w:rPr>
      <w:rFonts w:cs="Times New Roman"/>
    </w:rPr>
  </w:style>
  <w:style w:type="character" w:customStyle="1" w:styleId="RTFNum93">
    <w:name w:val="RTF_Num 9 3"/>
    <w:rsid w:val="002F517C"/>
    <w:rPr>
      <w:rFonts w:cs="Times New Roman"/>
    </w:rPr>
  </w:style>
  <w:style w:type="character" w:customStyle="1" w:styleId="RTFNum94">
    <w:name w:val="RTF_Num 9 4"/>
    <w:rsid w:val="002F517C"/>
    <w:rPr>
      <w:rFonts w:cs="Times New Roman"/>
    </w:rPr>
  </w:style>
  <w:style w:type="character" w:customStyle="1" w:styleId="RTFNum95">
    <w:name w:val="RTF_Num 9 5"/>
    <w:rsid w:val="002F517C"/>
    <w:rPr>
      <w:rFonts w:cs="Times New Roman"/>
    </w:rPr>
  </w:style>
  <w:style w:type="character" w:customStyle="1" w:styleId="RTFNum96">
    <w:name w:val="RTF_Num 9 6"/>
    <w:rsid w:val="002F517C"/>
    <w:rPr>
      <w:rFonts w:cs="Times New Roman"/>
    </w:rPr>
  </w:style>
  <w:style w:type="character" w:customStyle="1" w:styleId="RTFNum97">
    <w:name w:val="RTF_Num 9 7"/>
    <w:rsid w:val="002F517C"/>
    <w:rPr>
      <w:rFonts w:cs="Times New Roman"/>
    </w:rPr>
  </w:style>
  <w:style w:type="character" w:customStyle="1" w:styleId="RTFNum98">
    <w:name w:val="RTF_Num 9 8"/>
    <w:rsid w:val="002F517C"/>
    <w:rPr>
      <w:rFonts w:cs="Times New Roman"/>
    </w:rPr>
  </w:style>
  <w:style w:type="character" w:customStyle="1" w:styleId="RTFNum99">
    <w:name w:val="RTF_Num 9 9"/>
    <w:rsid w:val="002F517C"/>
    <w:rPr>
      <w:rFonts w:cs="Times New Roman"/>
    </w:rPr>
  </w:style>
  <w:style w:type="character" w:customStyle="1" w:styleId="RTFNum101">
    <w:name w:val="RTF_Num 10 1"/>
    <w:rsid w:val="002F517C"/>
    <w:rPr>
      <w:rFonts w:cs="Times New Roman"/>
    </w:rPr>
  </w:style>
  <w:style w:type="character" w:customStyle="1" w:styleId="RTFNum102">
    <w:name w:val="RTF_Num 10 2"/>
    <w:rsid w:val="002F517C"/>
    <w:rPr>
      <w:rFonts w:cs="Times New Roman"/>
      <w:color w:val="auto"/>
    </w:rPr>
  </w:style>
  <w:style w:type="character" w:customStyle="1" w:styleId="RTFNum103">
    <w:name w:val="RTF_Num 10 3"/>
    <w:rsid w:val="002F517C"/>
    <w:rPr>
      <w:rFonts w:cs="Times New Roman"/>
    </w:rPr>
  </w:style>
  <w:style w:type="character" w:customStyle="1" w:styleId="RTFNum104">
    <w:name w:val="RTF_Num 10 4"/>
    <w:rsid w:val="002F517C"/>
    <w:rPr>
      <w:rFonts w:cs="Times New Roman"/>
    </w:rPr>
  </w:style>
  <w:style w:type="character" w:customStyle="1" w:styleId="RTFNum105">
    <w:name w:val="RTF_Num 10 5"/>
    <w:rsid w:val="002F517C"/>
    <w:rPr>
      <w:rFonts w:cs="Times New Roman"/>
    </w:rPr>
  </w:style>
  <w:style w:type="character" w:customStyle="1" w:styleId="RTFNum106">
    <w:name w:val="RTF_Num 10 6"/>
    <w:rsid w:val="002F517C"/>
    <w:rPr>
      <w:rFonts w:cs="Times New Roman"/>
    </w:rPr>
  </w:style>
  <w:style w:type="character" w:customStyle="1" w:styleId="RTFNum107">
    <w:name w:val="RTF_Num 10 7"/>
    <w:rsid w:val="002F517C"/>
    <w:rPr>
      <w:rFonts w:cs="Times New Roman"/>
    </w:rPr>
  </w:style>
  <w:style w:type="character" w:customStyle="1" w:styleId="RTFNum108">
    <w:name w:val="RTF_Num 10 8"/>
    <w:rsid w:val="002F517C"/>
    <w:rPr>
      <w:rFonts w:cs="Times New Roman"/>
    </w:rPr>
  </w:style>
  <w:style w:type="character" w:customStyle="1" w:styleId="RTFNum109">
    <w:name w:val="RTF_Num 10 9"/>
    <w:rsid w:val="002F517C"/>
    <w:rPr>
      <w:rFonts w:cs="Times New Roman"/>
    </w:rPr>
  </w:style>
  <w:style w:type="character" w:customStyle="1" w:styleId="RTFNum111">
    <w:name w:val="RTF_Num 11 1"/>
    <w:rsid w:val="002F517C"/>
    <w:rPr>
      <w:rFonts w:ascii="Times New Roman" w:eastAsia="Times New Roman" w:hAnsi="Times New Roman" w:cs="Times New Roman"/>
    </w:rPr>
  </w:style>
  <w:style w:type="character" w:customStyle="1" w:styleId="RTFNum112">
    <w:name w:val="RTF_Num 11 2"/>
    <w:rsid w:val="002F517C"/>
    <w:rPr>
      <w:rFonts w:cs="Times New Roman"/>
    </w:rPr>
  </w:style>
  <w:style w:type="character" w:customStyle="1" w:styleId="RTFNum113">
    <w:name w:val="RTF_Num 11 3"/>
    <w:rsid w:val="002F517C"/>
    <w:rPr>
      <w:rFonts w:cs="Times New Roman"/>
    </w:rPr>
  </w:style>
  <w:style w:type="character" w:customStyle="1" w:styleId="RTFNum114">
    <w:name w:val="RTF_Num 11 4"/>
    <w:rsid w:val="002F517C"/>
    <w:rPr>
      <w:rFonts w:cs="Times New Roman"/>
    </w:rPr>
  </w:style>
  <w:style w:type="character" w:customStyle="1" w:styleId="RTFNum115">
    <w:name w:val="RTF_Num 11 5"/>
    <w:rsid w:val="002F517C"/>
    <w:rPr>
      <w:rFonts w:cs="Times New Roman"/>
    </w:rPr>
  </w:style>
  <w:style w:type="character" w:customStyle="1" w:styleId="RTFNum116">
    <w:name w:val="RTF_Num 11 6"/>
    <w:rsid w:val="002F517C"/>
    <w:rPr>
      <w:rFonts w:cs="Times New Roman"/>
    </w:rPr>
  </w:style>
  <w:style w:type="character" w:customStyle="1" w:styleId="RTFNum117">
    <w:name w:val="RTF_Num 11 7"/>
    <w:rsid w:val="002F517C"/>
    <w:rPr>
      <w:rFonts w:cs="Times New Roman"/>
    </w:rPr>
  </w:style>
  <w:style w:type="character" w:customStyle="1" w:styleId="RTFNum118">
    <w:name w:val="RTF_Num 11 8"/>
    <w:rsid w:val="002F517C"/>
    <w:rPr>
      <w:rFonts w:cs="Times New Roman"/>
    </w:rPr>
  </w:style>
  <w:style w:type="character" w:customStyle="1" w:styleId="RTFNum119">
    <w:name w:val="RTF_Num 11 9"/>
    <w:rsid w:val="002F517C"/>
    <w:rPr>
      <w:rFonts w:cs="Times New Roman"/>
    </w:rPr>
  </w:style>
  <w:style w:type="character" w:customStyle="1" w:styleId="RTFNum121">
    <w:name w:val="RTF_Num 12 1"/>
    <w:rsid w:val="002F517C"/>
    <w:rPr>
      <w:rFonts w:cs="Times New Roman"/>
      <w:color w:val="auto"/>
    </w:rPr>
  </w:style>
  <w:style w:type="character" w:customStyle="1" w:styleId="RTFNum122">
    <w:name w:val="RTF_Num 12 2"/>
    <w:rsid w:val="002F517C"/>
    <w:rPr>
      <w:rFonts w:cs="Times New Roman"/>
    </w:rPr>
  </w:style>
  <w:style w:type="character" w:customStyle="1" w:styleId="RTFNum123">
    <w:name w:val="RTF_Num 12 3"/>
    <w:rsid w:val="002F517C"/>
    <w:rPr>
      <w:rFonts w:cs="Times New Roman"/>
    </w:rPr>
  </w:style>
  <w:style w:type="character" w:customStyle="1" w:styleId="RTFNum124">
    <w:name w:val="RTF_Num 12 4"/>
    <w:rsid w:val="002F517C"/>
    <w:rPr>
      <w:rFonts w:cs="Times New Roman"/>
    </w:rPr>
  </w:style>
  <w:style w:type="character" w:customStyle="1" w:styleId="RTFNum125">
    <w:name w:val="RTF_Num 12 5"/>
    <w:rsid w:val="002F517C"/>
    <w:rPr>
      <w:rFonts w:cs="Times New Roman"/>
    </w:rPr>
  </w:style>
  <w:style w:type="character" w:customStyle="1" w:styleId="RTFNum126">
    <w:name w:val="RTF_Num 12 6"/>
    <w:rsid w:val="002F517C"/>
    <w:rPr>
      <w:rFonts w:cs="Times New Roman"/>
    </w:rPr>
  </w:style>
  <w:style w:type="character" w:customStyle="1" w:styleId="RTFNum127">
    <w:name w:val="RTF_Num 12 7"/>
    <w:rsid w:val="002F517C"/>
    <w:rPr>
      <w:rFonts w:cs="Times New Roman"/>
    </w:rPr>
  </w:style>
  <w:style w:type="character" w:customStyle="1" w:styleId="RTFNum128">
    <w:name w:val="RTF_Num 12 8"/>
    <w:rsid w:val="002F517C"/>
    <w:rPr>
      <w:rFonts w:cs="Times New Roman"/>
    </w:rPr>
  </w:style>
  <w:style w:type="character" w:customStyle="1" w:styleId="RTFNum129">
    <w:name w:val="RTF_Num 12 9"/>
    <w:rsid w:val="002F517C"/>
    <w:rPr>
      <w:rFonts w:cs="Times New Roman"/>
    </w:rPr>
  </w:style>
  <w:style w:type="character" w:customStyle="1" w:styleId="RTFNum131">
    <w:name w:val="RTF_Num 13 1"/>
    <w:rsid w:val="002F517C"/>
    <w:rPr>
      <w:rFonts w:ascii="Symbol" w:eastAsia="Symbol" w:hAnsi="Symbol" w:cs="Symbol"/>
    </w:rPr>
  </w:style>
  <w:style w:type="character" w:customStyle="1" w:styleId="RTFNum132">
    <w:name w:val="RTF_Num 13 2"/>
    <w:rsid w:val="002F517C"/>
    <w:rPr>
      <w:rFonts w:ascii="Symbol" w:eastAsia="Symbol" w:hAnsi="Symbol" w:cs="Symbol"/>
    </w:rPr>
  </w:style>
  <w:style w:type="character" w:customStyle="1" w:styleId="RTFNum133">
    <w:name w:val="RTF_Num 13 3"/>
    <w:rsid w:val="002F517C"/>
    <w:rPr>
      <w:rFonts w:ascii="Wingdings" w:eastAsia="Wingdings" w:hAnsi="Wingdings" w:cs="Wingdings"/>
    </w:rPr>
  </w:style>
  <w:style w:type="character" w:customStyle="1" w:styleId="RTFNum134">
    <w:name w:val="RTF_Num 13 4"/>
    <w:rsid w:val="002F517C"/>
    <w:rPr>
      <w:rFonts w:ascii="Symbol" w:eastAsia="Symbol" w:hAnsi="Symbol" w:cs="Symbol"/>
    </w:rPr>
  </w:style>
  <w:style w:type="character" w:customStyle="1" w:styleId="RTFNum135">
    <w:name w:val="RTF_Num 13 5"/>
    <w:rsid w:val="002F517C"/>
    <w:rPr>
      <w:rFonts w:ascii="Courier New" w:eastAsia="Courier New" w:hAnsi="Courier New" w:cs="Courier New"/>
    </w:rPr>
  </w:style>
  <w:style w:type="character" w:customStyle="1" w:styleId="RTFNum136">
    <w:name w:val="RTF_Num 13 6"/>
    <w:rsid w:val="002F517C"/>
    <w:rPr>
      <w:rFonts w:ascii="Wingdings" w:eastAsia="Wingdings" w:hAnsi="Wingdings" w:cs="Wingdings"/>
    </w:rPr>
  </w:style>
  <w:style w:type="character" w:customStyle="1" w:styleId="RTFNum137">
    <w:name w:val="RTF_Num 13 7"/>
    <w:rsid w:val="002F517C"/>
    <w:rPr>
      <w:rFonts w:ascii="Symbol" w:eastAsia="Symbol" w:hAnsi="Symbol" w:cs="Symbol"/>
    </w:rPr>
  </w:style>
  <w:style w:type="character" w:customStyle="1" w:styleId="RTFNum138">
    <w:name w:val="RTF_Num 13 8"/>
    <w:rsid w:val="002F517C"/>
    <w:rPr>
      <w:rFonts w:ascii="Courier New" w:eastAsia="Courier New" w:hAnsi="Courier New" w:cs="Courier New"/>
    </w:rPr>
  </w:style>
  <w:style w:type="character" w:customStyle="1" w:styleId="RTFNum139">
    <w:name w:val="RTF_Num 13 9"/>
    <w:rsid w:val="002F517C"/>
    <w:rPr>
      <w:rFonts w:ascii="Wingdings" w:eastAsia="Wingdings" w:hAnsi="Wingdings" w:cs="Wingdings"/>
    </w:rPr>
  </w:style>
  <w:style w:type="character" w:customStyle="1" w:styleId="RTFNum141">
    <w:name w:val="RTF_Num 14 1"/>
    <w:rsid w:val="002F517C"/>
    <w:rPr>
      <w:rFonts w:cs="Times New Roman"/>
    </w:rPr>
  </w:style>
  <w:style w:type="character" w:customStyle="1" w:styleId="RTFNum142">
    <w:name w:val="RTF_Num 14 2"/>
    <w:rsid w:val="002F517C"/>
    <w:rPr>
      <w:rFonts w:cs="Times New Roman"/>
    </w:rPr>
  </w:style>
  <w:style w:type="character" w:customStyle="1" w:styleId="RTFNum143">
    <w:name w:val="RTF_Num 14 3"/>
    <w:rsid w:val="002F517C"/>
    <w:rPr>
      <w:rFonts w:cs="Times New Roman"/>
    </w:rPr>
  </w:style>
  <w:style w:type="character" w:customStyle="1" w:styleId="RTFNum144">
    <w:name w:val="RTF_Num 14 4"/>
    <w:rsid w:val="002F517C"/>
    <w:rPr>
      <w:rFonts w:cs="Times New Roman"/>
    </w:rPr>
  </w:style>
  <w:style w:type="character" w:customStyle="1" w:styleId="RTFNum145">
    <w:name w:val="RTF_Num 14 5"/>
    <w:rsid w:val="002F517C"/>
    <w:rPr>
      <w:rFonts w:cs="Times New Roman"/>
    </w:rPr>
  </w:style>
  <w:style w:type="character" w:customStyle="1" w:styleId="RTFNum146">
    <w:name w:val="RTF_Num 14 6"/>
    <w:rsid w:val="002F517C"/>
    <w:rPr>
      <w:rFonts w:cs="Times New Roman"/>
    </w:rPr>
  </w:style>
  <w:style w:type="character" w:customStyle="1" w:styleId="RTFNum147">
    <w:name w:val="RTF_Num 14 7"/>
    <w:rsid w:val="002F517C"/>
    <w:rPr>
      <w:rFonts w:cs="Times New Roman"/>
    </w:rPr>
  </w:style>
  <w:style w:type="character" w:customStyle="1" w:styleId="RTFNum148">
    <w:name w:val="RTF_Num 14 8"/>
    <w:rsid w:val="002F517C"/>
    <w:rPr>
      <w:rFonts w:cs="Times New Roman"/>
    </w:rPr>
  </w:style>
  <w:style w:type="character" w:customStyle="1" w:styleId="RTFNum149">
    <w:name w:val="RTF_Num 14 9"/>
    <w:rsid w:val="002F517C"/>
    <w:rPr>
      <w:rFonts w:cs="Times New Roman"/>
    </w:rPr>
  </w:style>
  <w:style w:type="character" w:customStyle="1" w:styleId="RTFNum151">
    <w:name w:val="RTF_Num 15 1"/>
    <w:rsid w:val="002F517C"/>
    <w:rPr>
      <w:rFonts w:cs="Times New Roman"/>
    </w:rPr>
  </w:style>
  <w:style w:type="character" w:customStyle="1" w:styleId="RTFNum152">
    <w:name w:val="RTF_Num 15 2"/>
    <w:rsid w:val="002F517C"/>
    <w:rPr>
      <w:rFonts w:cs="Times New Roman"/>
    </w:rPr>
  </w:style>
  <w:style w:type="character" w:customStyle="1" w:styleId="RTFNum153">
    <w:name w:val="RTF_Num 15 3"/>
    <w:rsid w:val="002F517C"/>
    <w:rPr>
      <w:rFonts w:cs="Times New Roman"/>
    </w:rPr>
  </w:style>
  <w:style w:type="character" w:customStyle="1" w:styleId="RTFNum154">
    <w:name w:val="RTF_Num 15 4"/>
    <w:rsid w:val="002F517C"/>
    <w:rPr>
      <w:rFonts w:cs="Times New Roman"/>
    </w:rPr>
  </w:style>
  <w:style w:type="character" w:customStyle="1" w:styleId="RTFNum155">
    <w:name w:val="RTF_Num 15 5"/>
    <w:rsid w:val="002F517C"/>
    <w:rPr>
      <w:rFonts w:cs="Times New Roman"/>
    </w:rPr>
  </w:style>
  <w:style w:type="character" w:customStyle="1" w:styleId="RTFNum156">
    <w:name w:val="RTF_Num 15 6"/>
    <w:rsid w:val="002F517C"/>
    <w:rPr>
      <w:rFonts w:cs="Times New Roman"/>
    </w:rPr>
  </w:style>
  <w:style w:type="character" w:customStyle="1" w:styleId="RTFNum157">
    <w:name w:val="RTF_Num 15 7"/>
    <w:rsid w:val="002F517C"/>
    <w:rPr>
      <w:rFonts w:cs="Times New Roman"/>
    </w:rPr>
  </w:style>
  <w:style w:type="character" w:customStyle="1" w:styleId="RTFNum158">
    <w:name w:val="RTF_Num 15 8"/>
    <w:rsid w:val="002F517C"/>
    <w:rPr>
      <w:rFonts w:cs="Times New Roman"/>
    </w:rPr>
  </w:style>
  <w:style w:type="character" w:customStyle="1" w:styleId="RTFNum159">
    <w:name w:val="RTF_Num 15 9"/>
    <w:rsid w:val="002F517C"/>
    <w:rPr>
      <w:rFonts w:cs="Times New Roman"/>
    </w:rPr>
  </w:style>
  <w:style w:type="character" w:customStyle="1" w:styleId="RTFNum161">
    <w:name w:val="RTF_Num 16 1"/>
    <w:rsid w:val="002F517C"/>
    <w:rPr>
      <w:rFonts w:ascii="Symbol" w:eastAsia="Symbol" w:hAnsi="Symbol" w:cs="Symbol"/>
    </w:rPr>
  </w:style>
  <w:style w:type="character" w:customStyle="1" w:styleId="RTFNum162">
    <w:name w:val="RTF_Num 16 2"/>
    <w:rsid w:val="002F517C"/>
    <w:rPr>
      <w:rFonts w:cs="Times New Roman"/>
    </w:rPr>
  </w:style>
  <w:style w:type="character" w:customStyle="1" w:styleId="RTFNum163">
    <w:name w:val="RTF_Num 16 3"/>
    <w:rsid w:val="002F517C"/>
    <w:rPr>
      <w:rFonts w:ascii="Symbol" w:eastAsia="Symbol" w:hAnsi="Symbol" w:cs="Symbol"/>
      <w:color w:val="auto"/>
    </w:rPr>
  </w:style>
  <w:style w:type="character" w:customStyle="1" w:styleId="RTFNum164">
    <w:name w:val="RTF_Num 16 4"/>
    <w:rsid w:val="002F517C"/>
    <w:rPr>
      <w:rFonts w:cs="Times New Roman"/>
    </w:rPr>
  </w:style>
  <w:style w:type="character" w:customStyle="1" w:styleId="RTFNum165">
    <w:name w:val="RTF_Num 16 5"/>
    <w:rsid w:val="002F517C"/>
    <w:rPr>
      <w:rFonts w:ascii="Courier New" w:eastAsia="Courier New" w:hAnsi="Courier New" w:cs="Courier New"/>
    </w:rPr>
  </w:style>
  <w:style w:type="character" w:customStyle="1" w:styleId="RTFNum166">
    <w:name w:val="RTF_Num 16 6"/>
    <w:rsid w:val="002F517C"/>
    <w:rPr>
      <w:rFonts w:ascii="Wingdings" w:eastAsia="Wingdings" w:hAnsi="Wingdings" w:cs="Wingdings"/>
    </w:rPr>
  </w:style>
  <w:style w:type="character" w:customStyle="1" w:styleId="RTFNum167">
    <w:name w:val="RTF_Num 16 7"/>
    <w:rsid w:val="002F517C"/>
    <w:rPr>
      <w:rFonts w:ascii="Symbol" w:eastAsia="Symbol" w:hAnsi="Symbol" w:cs="Symbol"/>
    </w:rPr>
  </w:style>
  <w:style w:type="character" w:customStyle="1" w:styleId="RTFNum168">
    <w:name w:val="RTF_Num 16 8"/>
    <w:rsid w:val="002F517C"/>
    <w:rPr>
      <w:rFonts w:ascii="Courier New" w:eastAsia="Courier New" w:hAnsi="Courier New" w:cs="Courier New"/>
    </w:rPr>
  </w:style>
  <w:style w:type="character" w:customStyle="1" w:styleId="RTFNum169">
    <w:name w:val="RTF_Num 16 9"/>
    <w:rsid w:val="002F517C"/>
    <w:rPr>
      <w:rFonts w:ascii="Wingdings" w:eastAsia="Wingdings" w:hAnsi="Wingdings" w:cs="Wingdings"/>
    </w:rPr>
  </w:style>
  <w:style w:type="character" w:customStyle="1" w:styleId="11">
    <w:name w:val="Основной шрифт абзаца1"/>
    <w:rsid w:val="002F517C"/>
  </w:style>
  <w:style w:type="paragraph" w:customStyle="1" w:styleId="ac">
    <w:name w:val="Заголовок"/>
    <w:basedOn w:val="a"/>
    <w:next w:val="ad"/>
    <w:rsid w:val="002F517C"/>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d">
    <w:name w:val="Body Text"/>
    <w:basedOn w:val="a"/>
    <w:link w:val="ae"/>
    <w:rsid w:val="002F517C"/>
    <w:pPr>
      <w:widowControl w:val="0"/>
      <w:suppressAutoHyphens/>
      <w:spacing w:after="120" w:line="240" w:lineRule="auto"/>
    </w:pPr>
    <w:rPr>
      <w:rFonts w:ascii="Times New Roman" w:eastAsia="Times New Roman" w:hAnsi="Times New Roman" w:cs="Times New Roman"/>
      <w:kern w:val="1"/>
      <w:sz w:val="24"/>
      <w:szCs w:val="24"/>
      <w:lang w:eastAsia="ar-SA"/>
    </w:rPr>
  </w:style>
  <w:style w:type="character" w:customStyle="1" w:styleId="ae">
    <w:name w:val="Основной текст Знак"/>
    <w:basedOn w:val="a0"/>
    <w:link w:val="ad"/>
    <w:rsid w:val="002F517C"/>
    <w:rPr>
      <w:rFonts w:ascii="Times New Roman" w:eastAsia="Times New Roman" w:hAnsi="Times New Roman" w:cs="Times New Roman"/>
      <w:kern w:val="1"/>
      <w:sz w:val="24"/>
      <w:szCs w:val="24"/>
      <w:lang w:eastAsia="ar-SA"/>
    </w:rPr>
  </w:style>
  <w:style w:type="paragraph" w:styleId="af">
    <w:name w:val="List"/>
    <w:basedOn w:val="ad"/>
    <w:rsid w:val="002F517C"/>
    <w:rPr>
      <w:rFonts w:cs="Mangal"/>
    </w:rPr>
  </w:style>
  <w:style w:type="paragraph" w:customStyle="1" w:styleId="12">
    <w:name w:val="Название1"/>
    <w:basedOn w:val="a"/>
    <w:rsid w:val="002F517C"/>
    <w:pPr>
      <w:widowControl w:val="0"/>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3">
    <w:name w:val="Указатель1"/>
    <w:basedOn w:val="a"/>
    <w:rsid w:val="002F517C"/>
    <w:pPr>
      <w:widowControl w:val="0"/>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af0">
    <w:name w:val="Àáçàö ñïèñêà"/>
    <w:basedOn w:val="a"/>
    <w:rsid w:val="002F517C"/>
    <w:pPr>
      <w:widowControl w:val="0"/>
      <w:suppressAutoHyphens/>
      <w:spacing w:after="0" w:line="240" w:lineRule="auto"/>
      <w:ind w:left="720"/>
    </w:pPr>
    <w:rPr>
      <w:rFonts w:ascii="Times New Roman" w:eastAsia="Times New Roman" w:hAnsi="Times New Roman" w:cs="Times New Roman"/>
      <w:kern w:val="1"/>
      <w:sz w:val="24"/>
      <w:szCs w:val="24"/>
      <w:lang w:eastAsia="ar-SA"/>
    </w:rPr>
  </w:style>
  <w:style w:type="paragraph" w:customStyle="1" w:styleId="21">
    <w:name w:val="Основной текст 21"/>
    <w:basedOn w:val="a"/>
    <w:rsid w:val="002F517C"/>
    <w:pPr>
      <w:widowControl w:val="0"/>
      <w:suppressAutoHyphens/>
      <w:spacing w:after="120" w:line="480" w:lineRule="auto"/>
    </w:pPr>
    <w:rPr>
      <w:rFonts w:ascii="Calibri" w:eastAsia="Calibri" w:hAnsi="Calibri" w:cs="Calibri"/>
      <w:kern w:val="1"/>
      <w:lang w:eastAsia="ar-SA"/>
    </w:rPr>
  </w:style>
  <w:style w:type="paragraph" w:customStyle="1" w:styleId="af1">
    <w:name w:val="Содержимое таблицы"/>
    <w:basedOn w:val="a"/>
    <w:rsid w:val="002F517C"/>
    <w:pPr>
      <w:widowControl w:val="0"/>
      <w:suppressLineNumbers/>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2">
    <w:name w:val="Заголовок таблицы"/>
    <w:basedOn w:val="af1"/>
    <w:rsid w:val="002F517C"/>
    <w:pPr>
      <w:jc w:val="center"/>
    </w:pPr>
    <w:rPr>
      <w:b/>
      <w:bCs/>
    </w:rPr>
  </w:style>
  <w:style w:type="paragraph" w:styleId="af3">
    <w:name w:val="No Spacing"/>
    <w:uiPriority w:val="1"/>
    <w:qFormat/>
    <w:rsid w:val="002F517C"/>
    <w:pPr>
      <w:spacing w:after="0" w:line="240" w:lineRule="auto"/>
    </w:pPr>
    <w:rPr>
      <w:rFonts w:ascii="Times New Roman" w:eastAsia="Times New Roman" w:hAnsi="Times New Roman" w:cs="Times New Roman"/>
      <w:sz w:val="28"/>
      <w:szCs w:val="28"/>
    </w:rPr>
  </w:style>
  <w:style w:type="table" w:styleId="af4">
    <w:name w:val="Table Grid"/>
    <w:basedOn w:val="a1"/>
    <w:uiPriority w:val="59"/>
    <w:rsid w:val="002F517C"/>
    <w:pPr>
      <w:spacing w:after="0" w:line="240" w:lineRule="auto"/>
    </w:pPr>
    <w:rPr>
      <w:rFonts w:ascii="Times New Roman" w:eastAsia="Calibri"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5">
    <w:name w:val="Основной текст_"/>
    <w:link w:val="22"/>
    <w:rsid w:val="002F517C"/>
    <w:rPr>
      <w:rFonts w:eastAsia="Times New Roman"/>
      <w:spacing w:val="7"/>
      <w:shd w:val="clear" w:color="auto" w:fill="FFFFFF"/>
    </w:rPr>
  </w:style>
  <w:style w:type="paragraph" w:customStyle="1" w:styleId="22">
    <w:name w:val="Основной текст2"/>
    <w:basedOn w:val="a"/>
    <w:link w:val="af5"/>
    <w:rsid w:val="002F517C"/>
    <w:pPr>
      <w:shd w:val="clear" w:color="auto" w:fill="FFFFFF"/>
      <w:spacing w:before="120" w:after="360" w:line="0" w:lineRule="atLeast"/>
      <w:ind w:hanging="1800"/>
      <w:jc w:val="both"/>
    </w:pPr>
    <w:rPr>
      <w:rFonts w:eastAsia="Times New Roman"/>
      <w:spacing w:val="7"/>
    </w:rPr>
  </w:style>
  <w:style w:type="character" w:customStyle="1" w:styleId="af6">
    <w:name w:val="Оглавление_"/>
    <w:basedOn w:val="a0"/>
    <w:link w:val="af7"/>
    <w:rsid w:val="002F517C"/>
    <w:rPr>
      <w:rFonts w:eastAsia="Times New Roman"/>
      <w:sz w:val="28"/>
      <w:szCs w:val="28"/>
    </w:rPr>
  </w:style>
  <w:style w:type="character" w:customStyle="1" w:styleId="6">
    <w:name w:val="Основной текст (6)_"/>
    <w:basedOn w:val="a0"/>
    <w:link w:val="60"/>
    <w:rsid w:val="002F517C"/>
    <w:rPr>
      <w:rFonts w:ascii="Arial" w:eastAsia="Arial" w:hAnsi="Arial" w:cs="Arial"/>
      <w:sz w:val="32"/>
      <w:szCs w:val="32"/>
    </w:rPr>
  </w:style>
  <w:style w:type="character" w:customStyle="1" w:styleId="41">
    <w:name w:val="Основной текст (4)_"/>
    <w:basedOn w:val="a0"/>
    <w:link w:val="42"/>
    <w:rsid w:val="002F517C"/>
    <w:rPr>
      <w:rFonts w:eastAsia="Times New Roman"/>
    </w:rPr>
  </w:style>
  <w:style w:type="character" w:customStyle="1" w:styleId="23">
    <w:name w:val="Колонтитул (2)_"/>
    <w:basedOn w:val="a0"/>
    <w:link w:val="24"/>
    <w:rsid w:val="002F517C"/>
    <w:rPr>
      <w:rFonts w:eastAsia="Times New Roman"/>
    </w:rPr>
  </w:style>
  <w:style w:type="character" w:customStyle="1" w:styleId="5">
    <w:name w:val="Основной текст (5)_"/>
    <w:basedOn w:val="a0"/>
    <w:link w:val="50"/>
    <w:rsid w:val="002F517C"/>
    <w:rPr>
      <w:rFonts w:ascii="Arial" w:eastAsia="Arial" w:hAnsi="Arial" w:cs="Arial"/>
    </w:rPr>
  </w:style>
  <w:style w:type="character" w:customStyle="1" w:styleId="af8">
    <w:name w:val="Другое_"/>
    <w:basedOn w:val="a0"/>
    <w:link w:val="af9"/>
    <w:rsid w:val="002F517C"/>
    <w:rPr>
      <w:rFonts w:eastAsia="Times New Roman"/>
      <w:sz w:val="28"/>
      <w:szCs w:val="28"/>
    </w:rPr>
  </w:style>
  <w:style w:type="character" w:customStyle="1" w:styleId="afa">
    <w:name w:val="Подпись к таблице_"/>
    <w:basedOn w:val="a0"/>
    <w:link w:val="afb"/>
    <w:rsid w:val="002F517C"/>
    <w:rPr>
      <w:rFonts w:eastAsia="Times New Roman"/>
    </w:rPr>
  </w:style>
  <w:style w:type="character" w:customStyle="1" w:styleId="7">
    <w:name w:val="Основной текст (7)_"/>
    <w:basedOn w:val="a0"/>
    <w:link w:val="70"/>
    <w:rsid w:val="002F517C"/>
    <w:rPr>
      <w:rFonts w:ascii="Arial" w:eastAsia="Arial" w:hAnsi="Arial" w:cs="Arial"/>
      <w:sz w:val="28"/>
      <w:szCs w:val="28"/>
    </w:rPr>
  </w:style>
  <w:style w:type="paragraph" w:customStyle="1" w:styleId="14">
    <w:name w:val="Основной текст1"/>
    <w:basedOn w:val="a"/>
    <w:rsid w:val="002F517C"/>
    <w:pPr>
      <w:widowControl w:val="0"/>
      <w:spacing w:after="0" w:line="240" w:lineRule="auto"/>
      <w:ind w:firstLine="400"/>
    </w:pPr>
    <w:rPr>
      <w:rFonts w:ascii="Times New Roman" w:eastAsia="Times New Roman" w:hAnsi="Times New Roman" w:cs="Times New Roman"/>
      <w:sz w:val="28"/>
      <w:szCs w:val="28"/>
      <w:lang w:eastAsia="en-US"/>
    </w:rPr>
  </w:style>
  <w:style w:type="paragraph" w:customStyle="1" w:styleId="af7">
    <w:name w:val="Оглавление"/>
    <w:basedOn w:val="a"/>
    <w:link w:val="af6"/>
    <w:rsid w:val="002F517C"/>
    <w:pPr>
      <w:widowControl w:val="0"/>
      <w:spacing w:after="0" w:line="240" w:lineRule="auto"/>
      <w:ind w:firstLine="720"/>
    </w:pPr>
    <w:rPr>
      <w:rFonts w:eastAsia="Times New Roman"/>
      <w:sz w:val="28"/>
      <w:szCs w:val="28"/>
    </w:rPr>
  </w:style>
  <w:style w:type="paragraph" w:customStyle="1" w:styleId="60">
    <w:name w:val="Основной текст (6)"/>
    <w:basedOn w:val="a"/>
    <w:link w:val="6"/>
    <w:rsid w:val="002F517C"/>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2F517C"/>
    <w:pPr>
      <w:widowControl w:val="0"/>
      <w:spacing w:after="240" w:line="240" w:lineRule="auto"/>
      <w:jc w:val="center"/>
    </w:pPr>
    <w:rPr>
      <w:rFonts w:eastAsia="Times New Roman"/>
    </w:rPr>
  </w:style>
  <w:style w:type="paragraph" w:customStyle="1" w:styleId="24">
    <w:name w:val="Колонтитул (2)"/>
    <w:basedOn w:val="a"/>
    <w:link w:val="23"/>
    <w:rsid w:val="002F517C"/>
    <w:pPr>
      <w:widowControl w:val="0"/>
      <w:spacing w:after="0" w:line="240" w:lineRule="auto"/>
    </w:pPr>
    <w:rPr>
      <w:rFonts w:eastAsia="Times New Roman"/>
    </w:rPr>
  </w:style>
  <w:style w:type="paragraph" w:customStyle="1" w:styleId="50">
    <w:name w:val="Основной текст (5)"/>
    <w:basedOn w:val="a"/>
    <w:link w:val="5"/>
    <w:rsid w:val="002F517C"/>
    <w:pPr>
      <w:widowControl w:val="0"/>
      <w:spacing w:after="0" w:line="252" w:lineRule="auto"/>
      <w:jc w:val="center"/>
    </w:pPr>
    <w:rPr>
      <w:rFonts w:ascii="Arial" w:eastAsia="Arial" w:hAnsi="Arial" w:cs="Arial"/>
    </w:rPr>
  </w:style>
  <w:style w:type="paragraph" w:customStyle="1" w:styleId="af9">
    <w:name w:val="Другое"/>
    <w:basedOn w:val="a"/>
    <w:link w:val="af8"/>
    <w:rsid w:val="002F517C"/>
    <w:pPr>
      <w:widowControl w:val="0"/>
      <w:spacing w:after="0" w:line="240" w:lineRule="auto"/>
      <w:ind w:firstLine="400"/>
    </w:pPr>
    <w:rPr>
      <w:rFonts w:eastAsia="Times New Roman"/>
      <w:sz w:val="28"/>
      <w:szCs w:val="28"/>
    </w:rPr>
  </w:style>
  <w:style w:type="paragraph" w:customStyle="1" w:styleId="afb">
    <w:name w:val="Подпись к таблице"/>
    <w:basedOn w:val="a"/>
    <w:link w:val="afa"/>
    <w:rsid w:val="002F517C"/>
    <w:pPr>
      <w:widowControl w:val="0"/>
      <w:spacing w:after="0" w:line="240" w:lineRule="auto"/>
    </w:pPr>
    <w:rPr>
      <w:rFonts w:eastAsia="Times New Roman"/>
    </w:rPr>
  </w:style>
  <w:style w:type="paragraph" w:customStyle="1" w:styleId="70">
    <w:name w:val="Основной текст (7)"/>
    <w:basedOn w:val="a"/>
    <w:link w:val="7"/>
    <w:rsid w:val="002F517C"/>
    <w:pPr>
      <w:widowControl w:val="0"/>
      <w:spacing w:before="280" w:after="280" w:line="240" w:lineRule="auto"/>
      <w:jc w:val="center"/>
    </w:pPr>
    <w:rPr>
      <w:rFonts w:ascii="Arial" w:eastAsia="Arial" w:hAnsi="Arial" w:cs="Arial"/>
      <w:sz w:val="28"/>
      <w:szCs w:val="28"/>
    </w:rPr>
  </w:style>
  <w:style w:type="character" w:customStyle="1" w:styleId="25">
    <w:name w:val="Заголовок №2_"/>
    <w:link w:val="26"/>
    <w:rsid w:val="002F517C"/>
    <w:rPr>
      <w:rFonts w:eastAsia="Times New Roman"/>
      <w:b/>
      <w:bCs/>
      <w:spacing w:val="7"/>
      <w:shd w:val="clear" w:color="auto" w:fill="FFFFFF"/>
    </w:rPr>
  </w:style>
  <w:style w:type="paragraph" w:customStyle="1" w:styleId="26">
    <w:name w:val="Заголовок №2"/>
    <w:basedOn w:val="a"/>
    <w:link w:val="25"/>
    <w:rsid w:val="002F517C"/>
    <w:pPr>
      <w:shd w:val="clear" w:color="auto" w:fill="FFFFFF"/>
      <w:spacing w:after="300" w:line="0" w:lineRule="atLeast"/>
      <w:ind w:hanging="2820"/>
      <w:jc w:val="both"/>
      <w:outlineLvl w:val="1"/>
    </w:pPr>
    <w:rPr>
      <w:rFonts w:eastAsia="Times New Roman"/>
      <w:b/>
      <w:bCs/>
      <w:spacing w:val="7"/>
    </w:rPr>
  </w:style>
  <w:style w:type="character" w:customStyle="1" w:styleId="FontStyle18">
    <w:name w:val="Font Style18"/>
    <w:rsid w:val="002F517C"/>
    <w:rPr>
      <w:rFonts w:ascii="Times New Roman" w:hAnsi="Times New Roman" w:cs="Times New Roman" w:hint="default"/>
      <w:b/>
      <w:bCs/>
      <w:sz w:val="26"/>
      <w:szCs w:val="26"/>
    </w:rPr>
  </w:style>
  <w:style w:type="paragraph" w:customStyle="1" w:styleId="Title">
    <w:name w:val="Title!Название НПА"/>
    <w:basedOn w:val="a"/>
    <w:rsid w:val="002F517C"/>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9">
    <w:name w:val="Основной текст (9)_"/>
    <w:link w:val="90"/>
    <w:rsid w:val="002F517C"/>
    <w:rPr>
      <w:rFonts w:eastAsia="Times New Roman"/>
      <w:i/>
      <w:iCs/>
      <w:spacing w:val="1"/>
      <w:shd w:val="clear" w:color="auto" w:fill="FFFFFF"/>
    </w:rPr>
  </w:style>
  <w:style w:type="paragraph" w:customStyle="1" w:styleId="90">
    <w:name w:val="Основной текст (9)"/>
    <w:basedOn w:val="a"/>
    <w:link w:val="9"/>
    <w:rsid w:val="002F517C"/>
    <w:pPr>
      <w:shd w:val="clear" w:color="auto" w:fill="FFFFFF"/>
      <w:spacing w:after="240" w:line="0" w:lineRule="atLeast"/>
      <w:ind w:hanging="2080"/>
      <w:jc w:val="both"/>
    </w:pPr>
    <w:rPr>
      <w:rFonts w:eastAsia="Times New Roman"/>
      <w:i/>
      <w:iCs/>
      <w:spacing w:val="1"/>
    </w:rPr>
  </w:style>
  <w:style w:type="character" w:customStyle="1" w:styleId="100">
    <w:name w:val="Основной текст (10)_"/>
    <w:link w:val="101"/>
    <w:rsid w:val="002F517C"/>
    <w:rPr>
      <w:rFonts w:eastAsia="Times New Roman"/>
      <w:spacing w:val="10"/>
      <w:shd w:val="clear" w:color="auto" w:fill="FFFFFF"/>
    </w:rPr>
  </w:style>
  <w:style w:type="character" w:customStyle="1" w:styleId="100pt">
    <w:name w:val="Основной текст (10) + Интервал 0 pt"/>
    <w:rsid w:val="002F517C"/>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2F517C"/>
    <w:pPr>
      <w:shd w:val="clear" w:color="auto" w:fill="FFFFFF"/>
      <w:spacing w:after="0" w:line="273" w:lineRule="exact"/>
      <w:ind w:firstLine="700"/>
      <w:jc w:val="both"/>
    </w:pPr>
    <w:rPr>
      <w:rFonts w:eastAsia="Times New Roman"/>
      <w:spacing w:val="10"/>
    </w:rPr>
  </w:style>
  <w:style w:type="character" w:customStyle="1" w:styleId="0pt">
    <w:name w:val="Основной текст + Курсив;Интервал 0 pt"/>
    <w:rsid w:val="002F517C"/>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2F517C"/>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2F517C"/>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fc">
    <w:name w:val="Normal (Web)"/>
    <w:aliases w:val="_а_Е’__ (дќа) И’ц_1,_а_Е’__ (дќа) И’ц_ И’ц_,___С¬__ (_x_) ÷¬__1,___С¬__ (_x_) ÷¬__ ÷¬__"/>
    <w:basedOn w:val="a"/>
    <w:link w:val="afd"/>
    <w:uiPriority w:val="99"/>
    <w:unhideWhenUsed/>
    <w:rsid w:val="002F517C"/>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d">
    <w:name w:val="Обычный (веб) Знак"/>
    <w:aliases w:val="_а_Е’__ (дќа) И’ц_1 Знак,_а_Е’__ (дќа) И’ц_ И’ц_ Знак,___С¬__ (_x_) ÷¬__1 Знак,___С¬__ (_x_) ÷¬__ ÷¬__ Знак"/>
    <w:link w:val="afc"/>
    <w:uiPriority w:val="99"/>
    <w:locked/>
    <w:rsid w:val="002F517C"/>
    <w:rPr>
      <w:rFonts w:ascii="Times New Roman" w:eastAsia="Times New Roman" w:hAnsi="Times New Roman" w:cs="Times New Roman"/>
      <w:color w:val="000000"/>
      <w:sz w:val="24"/>
      <w:szCs w:val="24"/>
    </w:rPr>
  </w:style>
  <w:style w:type="character" w:customStyle="1" w:styleId="a6">
    <w:name w:val="Абзац списка Знак"/>
    <w:aliases w:val="ТЗ список Знак,Абзац списка нумерованный Знак"/>
    <w:link w:val="a5"/>
    <w:uiPriority w:val="34"/>
    <w:qFormat/>
    <w:locked/>
    <w:rsid w:val="002F517C"/>
    <w:rPr>
      <w:rFonts w:ascii="Times New Roman" w:eastAsia="Calibri" w:hAnsi="Times New Roman" w:cs="Times New Roman"/>
      <w:sz w:val="24"/>
      <w:lang w:eastAsia="en-US"/>
    </w:rPr>
  </w:style>
  <w:style w:type="character" w:customStyle="1" w:styleId="90pt">
    <w:name w:val="Основной текст (9) + Не курсив;Интервал 0 pt"/>
    <w:rsid w:val="002F517C"/>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Стиль1"/>
    <w:basedOn w:val="a"/>
    <w:qFormat/>
    <w:rsid w:val="002F517C"/>
    <w:pPr>
      <w:widowControl w:val="0"/>
      <w:spacing w:after="0" w:line="240" w:lineRule="auto"/>
      <w:ind w:firstLine="567"/>
      <w:jc w:val="both"/>
    </w:pPr>
    <w:rPr>
      <w:rFonts w:ascii="Times New Roman" w:eastAsia="Courier New" w:hAnsi="Times New Roman" w:cs="Courier New"/>
      <w:color w:val="000000"/>
      <w:sz w:val="28"/>
      <w:szCs w:val="24"/>
      <w:lang w:bidi="ru-RU"/>
    </w:rPr>
  </w:style>
  <w:style w:type="paragraph" w:customStyle="1" w:styleId="16">
    <w:name w:val="Без интервала1"/>
    <w:rsid w:val="002F517C"/>
    <w:pPr>
      <w:spacing w:after="0" w:line="240" w:lineRule="auto"/>
    </w:pPr>
    <w:rPr>
      <w:rFonts w:ascii="Calibri" w:eastAsia="Times New Roman" w:hAnsi="Calibri" w:cs="Times New Roman"/>
    </w:rPr>
  </w:style>
  <w:style w:type="character" w:customStyle="1" w:styleId="31">
    <w:name w:val="Основной текст (3)_"/>
    <w:link w:val="32"/>
    <w:locked/>
    <w:rsid w:val="002F517C"/>
    <w:rPr>
      <w:rFonts w:eastAsia="Times New Roman"/>
      <w:b/>
      <w:bCs/>
      <w:spacing w:val="7"/>
      <w:shd w:val="clear" w:color="auto" w:fill="FFFFFF"/>
    </w:rPr>
  </w:style>
  <w:style w:type="paragraph" w:customStyle="1" w:styleId="32">
    <w:name w:val="Основной текст (3)"/>
    <w:basedOn w:val="a"/>
    <w:link w:val="31"/>
    <w:rsid w:val="002F517C"/>
    <w:pPr>
      <w:shd w:val="clear" w:color="auto" w:fill="FFFFFF"/>
      <w:spacing w:after="0" w:line="0" w:lineRule="atLeast"/>
      <w:ind w:firstLine="567"/>
      <w:jc w:val="both"/>
    </w:pPr>
    <w:rPr>
      <w:rFonts w:eastAsia="Times New Roman"/>
      <w:b/>
      <w:bCs/>
      <w:spacing w:val="7"/>
    </w:rPr>
  </w:style>
  <w:style w:type="character" w:customStyle="1" w:styleId="afe">
    <w:name w:val="Колонтитул_"/>
    <w:link w:val="aff"/>
    <w:locked/>
    <w:rsid w:val="002F517C"/>
    <w:rPr>
      <w:rFonts w:eastAsia="Times New Roman"/>
      <w:b/>
      <w:bCs/>
      <w:spacing w:val="14"/>
      <w:sz w:val="21"/>
      <w:szCs w:val="21"/>
      <w:shd w:val="clear" w:color="auto" w:fill="FFFFFF"/>
    </w:rPr>
  </w:style>
  <w:style w:type="paragraph" w:customStyle="1" w:styleId="aff">
    <w:name w:val="Колонтитул"/>
    <w:basedOn w:val="a"/>
    <w:link w:val="afe"/>
    <w:rsid w:val="002F517C"/>
    <w:pPr>
      <w:shd w:val="clear" w:color="auto" w:fill="FFFFFF"/>
      <w:spacing w:after="0" w:line="0" w:lineRule="atLeast"/>
      <w:ind w:firstLine="567"/>
      <w:jc w:val="both"/>
    </w:pPr>
    <w:rPr>
      <w:rFonts w:eastAsia="Times New Roman"/>
      <w:b/>
      <w:bCs/>
      <w:spacing w:val="14"/>
      <w:sz w:val="21"/>
      <w:szCs w:val="21"/>
    </w:rPr>
  </w:style>
  <w:style w:type="character" w:customStyle="1" w:styleId="aff0">
    <w:name w:val="Основной текст + Курсив"/>
    <w:aliases w:val="Интервал 0 pt,Основной текст (9) + Не курсив"/>
    <w:rsid w:val="002F517C"/>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1">
    <w:name w:val="Сноска_"/>
    <w:link w:val="aff2"/>
    <w:rsid w:val="002F517C"/>
    <w:rPr>
      <w:rFonts w:eastAsia="Times New Roman"/>
    </w:rPr>
  </w:style>
  <w:style w:type="paragraph" w:customStyle="1" w:styleId="aff2">
    <w:name w:val="Сноска"/>
    <w:basedOn w:val="a"/>
    <w:link w:val="aff1"/>
    <w:rsid w:val="002F517C"/>
    <w:pPr>
      <w:widowControl w:val="0"/>
      <w:spacing w:after="0" w:line="240" w:lineRule="auto"/>
    </w:pPr>
    <w:rPr>
      <w:rFonts w:eastAsia="Times New Roman"/>
    </w:rPr>
  </w:style>
  <w:style w:type="character" w:styleId="HTML">
    <w:name w:val="HTML Variable"/>
    <w:aliases w:val="!Ссылки в документе"/>
    <w:basedOn w:val="a0"/>
    <w:rsid w:val="002F517C"/>
    <w:rPr>
      <w:rFonts w:ascii="Arial" w:hAnsi="Arial"/>
      <w:b w:val="0"/>
      <w:i w:val="0"/>
      <w:iCs/>
      <w:color w:val="0000FF"/>
      <w:sz w:val="24"/>
      <w:u w:val="none"/>
    </w:rPr>
  </w:style>
  <w:style w:type="paragraph" w:styleId="aff3">
    <w:name w:val="annotation text"/>
    <w:aliases w:val="!Равноширинный текст документа"/>
    <w:basedOn w:val="a"/>
    <w:link w:val="aff4"/>
    <w:uiPriority w:val="99"/>
    <w:rsid w:val="002F517C"/>
    <w:pPr>
      <w:spacing w:after="0" w:line="240" w:lineRule="auto"/>
      <w:ind w:firstLine="567"/>
      <w:jc w:val="both"/>
    </w:pPr>
    <w:rPr>
      <w:rFonts w:ascii="Courier" w:eastAsia="Times New Roman" w:hAnsi="Courier" w:cs="Times New Roman"/>
      <w:szCs w:val="20"/>
    </w:rPr>
  </w:style>
  <w:style w:type="character" w:customStyle="1" w:styleId="aff4">
    <w:name w:val="Текст примечания Знак"/>
    <w:aliases w:val="!Равноширинный текст документа Знак"/>
    <w:basedOn w:val="a0"/>
    <w:link w:val="aff3"/>
    <w:uiPriority w:val="99"/>
    <w:rsid w:val="002F517C"/>
    <w:rPr>
      <w:rFonts w:ascii="Courier" w:eastAsia="Times New Roman" w:hAnsi="Courier" w:cs="Times New Roman"/>
      <w:szCs w:val="20"/>
    </w:rPr>
  </w:style>
  <w:style w:type="paragraph" w:customStyle="1" w:styleId="Application">
    <w:name w:val="Application!Приложение"/>
    <w:rsid w:val="002F517C"/>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2F517C"/>
    <w:pPr>
      <w:spacing w:after="0" w:line="240" w:lineRule="auto"/>
    </w:pPr>
    <w:rPr>
      <w:rFonts w:ascii="Arial" w:eastAsia="Times New Roman" w:hAnsi="Arial" w:cs="Arial"/>
      <w:bCs/>
      <w:kern w:val="28"/>
      <w:sz w:val="24"/>
      <w:szCs w:val="32"/>
    </w:rPr>
  </w:style>
  <w:style w:type="paragraph" w:customStyle="1" w:styleId="Table0">
    <w:name w:val="Table!"/>
    <w:next w:val="Table"/>
    <w:rsid w:val="002F517C"/>
    <w:pPr>
      <w:spacing w:after="0" w:line="240" w:lineRule="auto"/>
      <w:jc w:val="center"/>
    </w:pPr>
    <w:rPr>
      <w:rFonts w:ascii="Arial" w:eastAsia="Times New Roman" w:hAnsi="Arial" w:cs="Arial"/>
      <w:b/>
      <w:bCs/>
      <w:kern w:val="28"/>
      <w:sz w:val="24"/>
      <w:szCs w:val="32"/>
    </w:rPr>
  </w:style>
  <w:style w:type="character" w:customStyle="1" w:styleId="FontStyle11">
    <w:name w:val="Font Style11"/>
    <w:uiPriority w:val="99"/>
    <w:rsid w:val="002F517C"/>
    <w:rPr>
      <w:rFonts w:ascii="Times New Roman" w:hAnsi="Times New Roman" w:cs="Times New Roman" w:hint="default"/>
      <w:sz w:val="26"/>
      <w:szCs w:val="26"/>
    </w:rPr>
  </w:style>
  <w:style w:type="paragraph" w:customStyle="1" w:styleId="NumberAndDate">
    <w:name w:val="NumberAndDate"/>
    <w:aliases w:val="!Дата и Номер"/>
    <w:qFormat/>
    <w:rsid w:val="002F517C"/>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2F517C"/>
    <w:rPr>
      <w:sz w:val="28"/>
    </w:rPr>
  </w:style>
  <w:style w:type="paragraph" w:styleId="aff5">
    <w:name w:val="footnote text"/>
    <w:basedOn w:val="a"/>
    <w:link w:val="aff6"/>
    <w:rsid w:val="002F517C"/>
    <w:pPr>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0"/>
    <w:link w:val="aff5"/>
    <w:rsid w:val="002F517C"/>
    <w:rPr>
      <w:rFonts w:ascii="Times New Roman" w:eastAsia="Times New Roman" w:hAnsi="Times New Roman" w:cs="Times New Roman"/>
      <w:sz w:val="20"/>
      <w:szCs w:val="20"/>
    </w:rPr>
  </w:style>
  <w:style w:type="character" w:styleId="aff7">
    <w:name w:val="footnote reference"/>
    <w:uiPriority w:val="99"/>
    <w:semiHidden/>
    <w:rsid w:val="002F517C"/>
    <w:rPr>
      <w:vertAlign w:val="superscript"/>
    </w:rPr>
  </w:style>
  <w:style w:type="character" w:styleId="aff8">
    <w:name w:val="page number"/>
    <w:basedOn w:val="a0"/>
    <w:uiPriority w:val="99"/>
    <w:rsid w:val="002F517C"/>
  </w:style>
  <w:style w:type="paragraph" w:customStyle="1" w:styleId="1-21">
    <w:name w:val="Средняя сетка 1 - Акцент 21"/>
    <w:basedOn w:val="a"/>
    <w:uiPriority w:val="34"/>
    <w:qFormat/>
    <w:rsid w:val="002F517C"/>
    <w:pPr>
      <w:ind w:left="720"/>
      <w:contextualSpacing/>
    </w:pPr>
    <w:rPr>
      <w:rFonts w:ascii="Calibri" w:eastAsia="Calibri" w:hAnsi="Calibri" w:cs="Times New Roman"/>
      <w:lang w:eastAsia="en-US"/>
    </w:rPr>
  </w:style>
  <w:style w:type="character" w:styleId="aff9">
    <w:name w:val="annotation reference"/>
    <w:uiPriority w:val="99"/>
    <w:rsid w:val="002F517C"/>
    <w:rPr>
      <w:sz w:val="18"/>
      <w:szCs w:val="18"/>
    </w:rPr>
  </w:style>
  <w:style w:type="paragraph" w:styleId="affa">
    <w:name w:val="annotation subject"/>
    <w:basedOn w:val="aff3"/>
    <w:next w:val="aff3"/>
    <w:link w:val="affb"/>
    <w:uiPriority w:val="99"/>
    <w:rsid w:val="002F517C"/>
    <w:pPr>
      <w:ind w:firstLine="0"/>
      <w:jc w:val="left"/>
    </w:pPr>
    <w:rPr>
      <w:rFonts w:ascii="Times New Roman" w:hAnsi="Times New Roman"/>
      <w:b/>
      <w:bCs/>
      <w:sz w:val="24"/>
      <w:szCs w:val="24"/>
    </w:rPr>
  </w:style>
  <w:style w:type="character" w:customStyle="1" w:styleId="affb">
    <w:name w:val="Тема примечания Знак"/>
    <w:basedOn w:val="aff4"/>
    <w:link w:val="affa"/>
    <w:uiPriority w:val="99"/>
    <w:rsid w:val="002F517C"/>
    <w:rPr>
      <w:rFonts w:ascii="Times New Roman" w:hAnsi="Times New Roman"/>
      <w:b/>
      <w:bCs/>
      <w:sz w:val="24"/>
      <w:szCs w:val="24"/>
    </w:rPr>
  </w:style>
  <w:style w:type="character" w:styleId="affc">
    <w:name w:val="FollowedHyperlink"/>
    <w:uiPriority w:val="99"/>
    <w:rsid w:val="002F517C"/>
    <w:rPr>
      <w:color w:val="800080"/>
      <w:u w:val="single"/>
    </w:rPr>
  </w:style>
  <w:style w:type="paragraph" w:customStyle="1" w:styleId="affd">
    <w:name w:val="Знак Знак Знак Знак"/>
    <w:basedOn w:val="a"/>
    <w:rsid w:val="002F517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7">
    <w:name w:val="Абзац списка1"/>
    <w:basedOn w:val="a"/>
    <w:rsid w:val="002F517C"/>
    <w:pPr>
      <w:spacing w:after="0"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2F517C"/>
    <w:pPr>
      <w:spacing w:after="0" w:line="240" w:lineRule="auto"/>
    </w:pPr>
    <w:rPr>
      <w:rFonts w:ascii="Times New Roman" w:eastAsia="Times New Roman" w:hAnsi="Times New Roman" w:cs="Times New Roman"/>
      <w:sz w:val="24"/>
      <w:szCs w:val="24"/>
    </w:rPr>
  </w:style>
  <w:style w:type="character" w:customStyle="1" w:styleId="18">
    <w:name w:val="Тема примечания Знак1"/>
    <w:uiPriority w:val="99"/>
    <w:locked/>
    <w:rsid w:val="002F517C"/>
    <w:rPr>
      <w:rFonts w:cs="Times New Roman"/>
      <w:b/>
      <w:bCs/>
      <w:sz w:val="24"/>
      <w:szCs w:val="24"/>
    </w:rPr>
  </w:style>
  <w:style w:type="paragraph" w:customStyle="1" w:styleId="affe">
    <w:name w:val="÷¬__ ÷¬__ ÷¬__ ÷¬__"/>
    <w:basedOn w:val="a"/>
    <w:rsid w:val="002F517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7">
    <w:name w:val="Body Text Indent 2"/>
    <w:basedOn w:val="a"/>
    <w:link w:val="28"/>
    <w:rsid w:val="002F517C"/>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0"/>
    <w:link w:val="27"/>
    <w:rsid w:val="002F517C"/>
    <w:rPr>
      <w:rFonts w:ascii="Times New Roman" w:eastAsia="Times New Roman" w:hAnsi="Times New Roman" w:cs="Times New Roman"/>
      <w:sz w:val="24"/>
      <w:szCs w:val="24"/>
    </w:rPr>
  </w:style>
  <w:style w:type="paragraph" w:customStyle="1" w:styleId="ConsPlusCell">
    <w:name w:val="ConsPlusCell"/>
    <w:uiPriority w:val="99"/>
    <w:rsid w:val="002F517C"/>
    <w:pPr>
      <w:widowControl w:val="0"/>
      <w:autoSpaceDE w:val="0"/>
      <w:autoSpaceDN w:val="0"/>
      <w:adjustRightInd w:val="0"/>
      <w:spacing w:after="0" w:line="240" w:lineRule="auto"/>
    </w:pPr>
    <w:rPr>
      <w:rFonts w:ascii="Calibri" w:eastAsia="Times New Roman" w:hAnsi="Calibri" w:cs="Calibri"/>
    </w:rPr>
  </w:style>
  <w:style w:type="paragraph" w:styleId="afff">
    <w:name w:val="endnote text"/>
    <w:basedOn w:val="a"/>
    <w:link w:val="afff0"/>
    <w:rsid w:val="002F517C"/>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0"/>
    <w:link w:val="afff"/>
    <w:rsid w:val="002F517C"/>
    <w:rPr>
      <w:rFonts w:ascii="Times New Roman" w:eastAsia="Times New Roman" w:hAnsi="Times New Roman" w:cs="Times New Roman"/>
      <w:sz w:val="20"/>
      <w:szCs w:val="20"/>
    </w:rPr>
  </w:style>
  <w:style w:type="character" w:styleId="afff1">
    <w:name w:val="endnote reference"/>
    <w:rsid w:val="002F517C"/>
    <w:rPr>
      <w:vertAlign w:val="superscript"/>
    </w:rPr>
  </w:style>
  <w:style w:type="paragraph" w:customStyle="1" w:styleId="P16">
    <w:name w:val="P16"/>
    <w:basedOn w:val="a"/>
    <w:hidden/>
    <w:rsid w:val="002F517C"/>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
    <w:hidden/>
    <w:rsid w:val="002F517C"/>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
    <w:hidden/>
    <w:rsid w:val="002F517C"/>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
    <w:hidden/>
    <w:rsid w:val="002F517C"/>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2F517C"/>
    <w:rPr>
      <w:sz w:val="24"/>
    </w:rPr>
  </w:style>
  <w:style w:type="paragraph" w:styleId="33">
    <w:name w:val="Body Text Indent 3"/>
    <w:basedOn w:val="a"/>
    <w:link w:val="34"/>
    <w:rsid w:val="002F517C"/>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2F517C"/>
    <w:rPr>
      <w:rFonts w:ascii="Times New Roman" w:eastAsia="Times New Roman" w:hAnsi="Times New Roman" w:cs="Times New Roman"/>
      <w:sz w:val="16"/>
      <w:szCs w:val="16"/>
    </w:rPr>
  </w:style>
  <w:style w:type="paragraph" w:customStyle="1" w:styleId="formattext">
    <w:name w:val="formattext"/>
    <w:basedOn w:val="a"/>
    <w:rsid w:val="002F51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F517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HTML0">
    <w:name w:val="HTML Preformatted"/>
    <w:basedOn w:val="a"/>
    <w:link w:val="HTML1"/>
    <w:uiPriority w:val="99"/>
    <w:unhideWhenUsed/>
    <w:rsid w:val="002F5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2F517C"/>
    <w:rPr>
      <w:rFonts w:ascii="Courier New" w:eastAsia="Times New Roman" w:hAnsi="Courier New" w:cs="Courier New"/>
      <w:sz w:val="20"/>
      <w:szCs w:val="20"/>
    </w:rPr>
  </w:style>
  <w:style w:type="paragraph" w:customStyle="1" w:styleId="afff2">
    <w:name w:val="МУ Обычный стиль"/>
    <w:basedOn w:val="a"/>
    <w:autoRedefine/>
    <w:rsid w:val="002F517C"/>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character" w:customStyle="1" w:styleId="blk">
    <w:name w:val="blk"/>
    <w:rsid w:val="002F517C"/>
  </w:style>
  <w:style w:type="paragraph" w:customStyle="1" w:styleId="8">
    <w:name w:val="Стиль8"/>
    <w:basedOn w:val="a"/>
    <w:rsid w:val="002F517C"/>
    <w:pPr>
      <w:spacing w:after="0" w:line="240" w:lineRule="auto"/>
    </w:pPr>
    <w:rPr>
      <w:rFonts w:ascii="Times New Roman" w:eastAsia="Calibri" w:hAnsi="Times New Roman" w:cs="Times New Roman"/>
      <w:noProof/>
      <w:sz w:val="28"/>
      <w:szCs w:val="28"/>
    </w:rPr>
  </w:style>
  <w:style w:type="paragraph" w:styleId="afff3">
    <w:name w:val="Revision"/>
    <w:hidden/>
    <w:uiPriority w:val="99"/>
    <w:semiHidden/>
    <w:rsid w:val="002F517C"/>
    <w:pPr>
      <w:spacing w:after="0" w:line="240" w:lineRule="auto"/>
    </w:pPr>
    <w:rPr>
      <w:rFonts w:ascii="Times New Roman" w:eastAsia="Times New Roman" w:hAnsi="Times New Roman" w:cs="Times New Roman"/>
      <w:sz w:val="24"/>
      <w:szCs w:val="24"/>
    </w:rPr>
  </w:style>
  <w:style w:type="character" w:customStyle="1" w:styleId="19">
    <w:name w:val="Название Знак1"/>
    <w:link w:val="afff4"/>
    <w:rsid w:val="002F517C"/>
    <w:rPr>
      <w:rFonts w:ascii="Calibri Light" w:hAnsi="Calibri Light"/>
      <w:b/>
      <w:bCs/>
      <w:kern w:val="28"/>
      <w:sz w:val="32"/>
      <w:szCs w:val="32"/>
    </w:rPr>
  </w:style>
  <w:style w:type="character" w:styleId="afff5">
    <w:name w:val="Emphasis"/>
    <w:qFormat/>
    <w:rsid w:val="002F517C"/>
    <w:rPr>
      <w:i/>
      <w:iCs/>
    </w:rPr>
  </w:style>
  <w:style w:type="paragraph" w:styleId="afff4">
    <w:name w:val="Title"/>
    <w:basedOn w:val="a"/>
    <w:next w:val="a"/>
    <w:link w:val="19"/>
    <w:qFormat/>
    <w:rsid w:val="002F517C"/>
    <w:pPr>
      <w:widowControl w:val="0"/>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ff6">
    <w:name w:val="Название Знак"/>
    <w:basedOn w:val="a0"/>
    <w:link w:val="afff4"/>
    <w:uiPriority w:val="10"/>
    <w:rsid w:val="002F517C"/>
    <w:rPr>
      <w:rFonts w:asciiTheme="majorHAnsi" w:eastAsiaTheme="majorEastAsia" w:hAnsiTheme="majorHAnsi" w:cstheme="majorBidi"/>
      <w:color w:val="17365D" w:themeColor="text2" w:themeShade="BF"/>
      <w:spacing w:val="5"/>
      <w:kern w:val="28"/>
      <w:sz w:val="52"/>
      <w:szCs w:val="52"/>
    </w:rPr>
  </w:style>
  <w:style w:type="paragraph" w:customStyle="1" w:styleId="TableContents">
    <w:name w:val="Table Contents"/>
    <w:basedOn w:val="a"/>
    <w:rsid w:val="002F517C"/>
    <w:pPr>
      <w:suppressLineNumbers/>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character" w:customStyle="1" w:styleId="a80">
    <w:name w:val="a8"/>
    <w:basedOn w:val="a0"/>
    <w:rsid w:val="002F517C"/>
  </w:style>
  <w:style w:type="character" w:customStyle="1" w:styleId="29">
    <w:name w:val="Основной текст (2)_"/>
    <w:basedOn w:val="a0"/>
    <w:link w:val="2a"/>
    <w:rsid w:val="002F517C"/>
    <w:rPr>
      <w:rFonts w:eastAsia="Times New Roman"/>
      <w:sz w:val="19"/>
      <w:szCs w:val="19"/>
    </w:rPr>
  </w:style>
  <w:style w:type="paragraph" w:customStyle="1" w:styleId="2a">
    <w:name w:val="Основной текст (2)"/>
    <w:basedOn w:val="a"/>
    <w:link w:val="29"/>
    <w:rsid w:val="002F517C"/>
    <w:pPr>
      <w:widowControl w:val="0"/>
      <w:spacing w:after="290" w:line="254" w:lineRule="auto"/>
      <w:ind w:left="1280"/>
    </w:pPr>
    <w:rPr>
      <w:rFonts w:eastAsia="Times New Roman"/>
      <w:sz w:val="19"/>
      <w:szCs w:val="19"/>
    </w:rPr>
  </w:style>
  <w:style w:type="table" w:customStyle="1" w:styleId="1a">
    <w:name w:val="Сетка таблицы1"/>
    <w:basedOn w:val="a1"/>
    <w:next w:val="af4"/>
    <w:uiPriority w:val="59"/>
    <w:rsid w:val="002F517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
    <w:link w:val="afff8"/>
    <w:uiPriority w:val="99"/>
    <w:semiHidden/>
    <w:unhideWhenUsed/>
    <w:rsid w:val="002F517C"/>
    <w:pPr>
      <w:spacing w:after="120"/>
      <w:ind w:left="283"/>
    </w:pPr>
    <w:rPr>
      <w:rFonts w:ascii="Times New Roman" w:eastAsia="Calibri" w:hAnsi="Times New Roman" w:cs="Times New Roman"/>
      <w:sz w:val="24"/>
      <w:lang w:eastAsia="en-US"/>
    </w:rPr>
  </w:style>
  <w:style w:type="character" w:customStyle="1" w:styleId="afff8">
    <w:name w:val="Основной текст с отступом Знак"/>
    <w:basedOn w:val="a0"/>
    <w:link w:val="afff7"/>
    <w:uiPriority w:val="99"/>
    <w:semiHidden/>
    <w:rsid w:val="002F517C"/>
    <w:rPr>
      <w:rFonts w:ascii="Times New Roman" w:eastAsia="Calibri" w:hAnsi="Times New Roman" w:cs="Times New Roman"/>
      <w:sz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04775CC00302068F01550B59AB12D2BB9D551E7B14CD829157509DBCv6MCN" TargetMode="External"/><Relationship Id="rId13" Type="http://schemas.openxmlformats.org/officeDocument/2006/relationships/hyperlink" Target="consultantplus://offline/ref=ADCB68BC80E7CE1BE7BE4880B9BEF2D0834699327EDC7FD979955BE5FE528ABFF4AACACBAD491FD42B50CAy7b7M" TargetMode="External"/><Relationship Id="rId18" Type="http://schemas.openxmlformats.org/officeDocument/2006/relationships/hyperlink" Target="consultantplus://offline/ref=998EDF4D1353F6D7526766BCC5F6C2EF7E1B799DDD277980C2AF9B502FE80A78E55294610BF867F5928B5CE1a9I" TargetMode="External"/><Relationship Id="rId26" Type="http://schemas.openxmlformats.org/officeDocument/2006/relationships/hyperlink" Target="consultantplus://offline/ref=ADCB68BC80E7CE1BE7BE4880B9BEF2D0834699327EDC7FD979955BE5FE528ABFF4AACACBAD491FD42B50CAy7b7M" TargetMode="External"/><Relationship Id="rId3" Type="http://schemas.openxmlformats.org/officeDocument/2006/relationships/settings" Target="settings.xml"/><Relationship Id="rId21" Type="http://schemas.openxmlformats.org/officeDocument/2006/relationships/hyperlink" Target="consultantplus://offline/ref=998EDF4D1353F6D7526766BCC5F6C2EF7E1B799DDD277980C2AF9B502FE80A78E55294610BF867F5928B5CE1aBI" TargetMode="External"/><Relationship Id="rId34" Type="http://schemas.openxmlformats.org/officeDocument/2006/relationships/image" Target="media/image4.png"/><Relationship Id="rId7" Type="http://schemas.openxmlformats.org/officeDocument/2006/relationships/hyperlink" Target="consultantplus://offline/ref=6504775CC00302068F01550B59AB12D2BB9D551E7B14CD829157509DBC6CE5E607052BF742ACC650v7M8N" TargetMode="External"/><Relationship Id="rId12" Type="http://schemas.openxmlformats.org/officeDocument/2006/relationships/hyperlink" Target="consultantplus://offline/ref=ADCB68BC80E7CE1BE7BE4880B9BEF2D0834699327EDC7FD979955BE5FE528ABFF4AACACBAD491FD42B54C1y7b9M" TargetMode="External"/><Relationship Id="rId17" Type="http://schemas.openxmlformats.org/officeDocument/2006/relationships/hyperlink" Target="consultantplus://offline/ref=998EDF4D1353F6D7526766BCC5F6C2EF7E1B799DDD277980C2AF9B502FE80A78E55294610BF867F5928B5CE1aBI" TargetMode="External"/><Relationship Id="rId25" Type="http://schemas.openxmlformats.org/officeDocument/2006/relationships/hyperlink" Target="consultantplus://offline/ref=ADCB68BC80E7CE1BE7BE4880B9BEF2D0834699327EDC7FD979955BE5FE528ABFF4AACACBAD491FD42B54C1y7b9M"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998EDF4D1353F6D7526766BCC5F6C2EF7E1B799DDD277980C2AF9B502FE80A78E55294610BF867F5928B5CE1aCI" TargetMode="External"/><Relationship Id="rId20" Type="http://schemas.openxmlformats.org/officeDocument/2006/relationships/hyperlink" Target="consultantplus://offline/ref=998EDF4D1353F6D7526766BCC5F6C2EF7E1B799DDD277980C2AF9B502FE80A78E55294610BF867F5928B5CE1aCI" TargetMode="External"/><Relationship Id="rId29" Type="http://schemas.openxmlformats.org/officeDocument/2006/relationships/hyperlink" Target="consultantplus://offline/ref=6AA35B686970083CDA99945B997C431DAC179312D15FAD3D707E53BA7F51F76CD037FA2790C6EDA31FD7DD0Em3L" TargetMode="External"/><Relationship Id="rId1" Type="http://schemas.openxmlformats.org/officeDocument/2006/relationships/numbering" Target="numbering.xml"/><Relationship Id="rId6" Type="http://schemas.openxmlformats.org/officeDocument/2006/relationships/hyperlink" Target="consultantplus://offline/ref=6504775CC00302068F01550B59AB12D2BB9D551E7B14CD829157509DBC6CE5E607052BF742ACC657v7M4N" TargetMode="External"/><Relationship Id="rId11" Type="http://schemas.openxmlformats.org/officeDocument/2006/relationships/hyperlink" Target="consultantplus://offline/ref=892FF21E720BF4581F8E05169D942C9F0D18F85F14C1F319725B84DA34AEE447BDDB86A33604jFL" TargetMode="External"/><Relationship Id="rId24" Type="http://schemas.openxmlformats.org/officeDocument/2006/relationships/hyperlink" Target="consultantplus://offline/ref=998EDF4D1353F6D7526766BCC5F6C2EF7E1B799DDD277980C2AF9B502FE80A78E55294610BF867F5928B5CE1aEI" TargetMode="External"/><Relationship Id="rId32" Type="http://schemas.openxmlformats.org/officeDocument/2006/relationships/image" Target="media/image2.png"/><Relationship Id="rId5" Type="http://schemas.openxmlformats.org/officeDocument/2006/relationships/hyperlink" Target="consultantplus://offline/ref=6504775CC00302068F01550B59AB12D2BB915D1F7A14CD829157509DBC6CE5E607052BF742ACC757v7M9N" TargetMode="External"/><Relationship Id="rId15" Type="http://schemas.openxmlformats.org/officeDocument/2006/relationships/hyperlink" Target="consultantplus://offline/ref=998EDF4D1353F6D7526778B1D39A9DEA7D102790DC2572DF9CF0C00D78EEa1I" TargetMode="External"/><Relationship Id="rId23" Type="http://schemas.openxmlformats.org/officeDocument/2006/relationships/hyperlink" Target="consultantplus://offline/ref=998EDF4D1353F6D7526766BCC5F6C2EF7E1B799DDD277980C2AF9B502FE80A78E55294610BF867F5928B5CE1a6I" TargetMode="External"/><Relationship Id="rId28" Type="http://schemas.openxmlformats.org/officeDocument/2006/relationships/hyperlink" Target="consultantplus://offline/ref=A843BE5D8009C2523EBEBE4EFE41EA6CD4F60DFB8000D9A8DDE6DA02B3YAZ9M" TargetMode="External"/><Relationship Id="rId36" Type="http://schemas.openxmlformats.org/officeDocument/2006/relationships/theme" Target="theme/theme1.xml"/><Relationship Id="rId10" Type="http://schemas.openxmlformats.org/officeDocument/2006/relationships/hyperlink" Target="consultantplus://offline/ref=A83711335A1FDF6A13A074B4FA634FA999AB73F5BFCE377374A0D648CCC7A759FAC353CE29932CB0w7X0L" TargetMode="External"/><Relationship Id="rId19" Type="http://schemas.openxmlformats.org/officeDocument/2006/relationships/hyperlink" Target="consultantplus://offline/ref=998EDF4D1353F6D7526766BCC5F6C2EF7E1B799DDD277980C2AF9B502FE80A78E55294610BF867F5928B5CE1a6I"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consultantplus://offline/ref=6504775CC00302068F01550B59AB12D2BB9D561D7613CD829157509DBC6CE5E607052BF343vAMEN" TargetMode="External"/><Relationship Id="rId14" Type="http://schemas.openxmlformats.org/officeDocument/2006/relationships/hyperlink" Target="consultantplus://offline/ref=ADCB68BC80E7CE1BE7BE4880B9BEF2D0834699327EDC7FD979955BE5FE528ABFF4AACACBAD491FD42B55CBy7b9M" TargetMode="External"/><Relationship Id="rId22" Type="http://schemas.openxmlformats.org/officeDocument/2006/relationships/hyperlink" Target="consultantplus://offline/ref=998EDF4D1353F6D7526766BCC5F6C2EF7E1B799DDD277980C2AF9B502FE80A78E55294610BF867F5928B5CE1a9I" TargetMode="External"/><Relationship Id="rId27" Type="http://schemas.openxmlformats.org/officeDocument/2006/relationships/hyperlink" Target="consultantplus://offline/ref=ADCB68BC80E7CE1BE7BE4880B9BEF2D0834699327EDC7FD979955BE5FE528ABFF4AACACBAD491FD42B55CBy7b9M" TargetMode="External"/><Relationship Id="rId30" Type="http://schemas.openxmlformats.org/officeDocument/2006/relationships/hyperlink" Target="consultantplus://offline/ref=8DADACCC347EA89841E6DA7E2554294464C6C57B7CFA6843309E1A73561E413A6AAF663335DD4E8FBF742FT4Z0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8723</Words>
  <Characters>49727</Characters>
  <Application>Microsoft Office Word</Application>
  <DocSecurity>0</DocSecurity>
  <Lines>414</Lines>
  <Paragraphs>116</Paragraphs>
  <ScaleCrop>false</ScaleCrop>
  <Company>Reanimator Extreme Edition</Company>
  <LinksUpToDate>false</LinksUpToDate>
  <CharactersWithSpaces>58334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2024-06-26T07:39:00Z</dcterms:created>
  <dcterms:modified xsi:type="dcterms:W3CDTF">2024-06-26T09:24:00Z</dcterms:modified>
</cp:coreProperties>
</file>