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052" w:rsidRDefault="00610052" w:rsidP="00610052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eastAsia="Calibri"/>
          <w:b/>
          <w:i/>
          <w:iCs/>
          <w:sz w:val="32"/>
          <w:szCs w:val="32"/>
        </w:rPr>
      </w:pPr>
      <w:r w:rsidRPr="00610052">
        <w:rPr>
          <w:rFonts w:eastAsia="Calibri"/>
          <w:b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619125" cy="723900"/>
            <wp:effectExtent l="19050" t="0" r="9525" b="0"/>
            <wp:docPr id="2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42" t="13733" r="6282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52" w:rsidRDefault="00610052" w:rsidP="00610052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eastAsia="Calibri"/>
          <w:b/>
          <w:i/>
          <w:iCs/>
          <w:sz w:val="32"/>
          <w:szCs w:val="32"/>
        </w:rPr>
      </w:pPr>
    </w:p>
    <w:p w:rsidR="00610052" w:rsidRPr="00FB43F4" w:rsidRDefault="00610052" w:rsidP="00FB43F4">
      <w:pPr>
        <w:widowControl w:val="0"/>
        <w:autoSpaceDE w:val="0"/>
        <w:autoSpaceDN w:val="0"/>
        <w:adjustRightInd w:val="0"/>
        <w:spacing w:line="256" w:lineRule="auto"/>
        <w:ind w:left="-284"/>
        <w:jc w:val="center"/>
        <w:rPr>
          <w:rFonts w:eastAsia="Calibri"/>
          <w:b/>
          <w:bCs/>
          <w:i/>
          <w:iCs/>
          <w:sz w:val="36"/>
          <w:szCs w:val="36"/>
        </w:rPr>
      </w:pPr>
      <w:r w:rsidRPr="00FB43F4">
        <w:rPr>
          <w:rFonts w:eastAsia="Calibri"/>
          <w:b/>
          <w:i/>
          <w:iCs/>
          <w:sz w:val="36"/>
          <w:szCs w:val="36"/>
        </w:rPr>
        <w:t xml:space="preserve">Администрация </w:t>
      </w:r>
      <w:proofErr w:type="spellStart"/>
      <w:r w:rsidRPr="00FB43F4">
        <w:rPr>
          <w:rFonts w:eastAsia="Calibri"/>
          <w:b/>
          <w:i/>
          <w:iCs/>
          <w:sz w:val="36"/>
          <w:szCs w:val="36"/>
        </w:rPr>
        <w:t>Чулокского</w:t>
      </w:r>
      <w:proofErr w:type="spellEnd"/>
      <w:r w:rsidRPr="00FB43F4">
        <w:rPr>
          <w:rFonts w:eastAsia="Calibri"/>
          <w:b/>
          <w:i/>
          <w:iCs/>
          <w:sz w:val="36"/>
          <w:szCs w:val="36"/>
        </w:rPr>
        <w:t xml:space="preserve"> сельского поселения</w:t>
      </w:r>
    </w:p>
    <w:p w:rsidR="00610052" w:rsidRPr="00FB43F4" w:rsidRDefault="00610052" w:rsidP="00FB43F4">
      <w:pPr>
        <w:widowControl w:val="0"/>
        <w:autoSpaceDE w:val="0"/>
        <w:autoSpaceDN w:val="0"/>
        <w:adjustRightInd w:val="0"/>
        <w:spacing w:line="256" w:lineRule="auto"/>
        <w:ind w:left="-284"/>
        <w:jc w:val="center"/>
        <w:rPr>
          <w:rFonts w:eastAsia="Calibri"/>
          <w:b/>
          <w:i/>
          <w:iCs/>
          <w:sz w:val="36"/>
          <w:szCs w:val="36"/>
        </w:rPr>
      </w:pPr>
      <w:proofErr w:type="spellStart"/>
      <w:r w:rsidRPr="00FB43F4">
        <w:rPr>
          <w:rFonts w:eastAsia="Calibri"/>
          <w:b/>
          <w:i/>
          <w:iCs/>
          <w:sz w:val="36"/>
          <w:szCs w:val="36"/>
        </w:rPr>
        <w:t>Бутурлиновского</w:t>
      </w:r>
      <w:proofErr w:type="spellEnd"/>
      <w:r w:rsidRPr="00FB43F4">
        <w:rPr>
          <w:rFonts w:eastAsia="Calibri"/>
          <w:b/>
          <w:i/>
          <w:iCs/>
          <w:sz w:val="36"/>
          <w:szCs w:val="36"/>
        </w:rPr>
        <w:t xml:space="preserve"> муниципального района</w:t>
      </w:r>
    </w:p>
    <w:p w:rsidR="00610052" w:rsidRPr="00FB43F4" w:rsidRDefault="00610052" w:rsidP="00FB43F4">
      <w:pPr>
        <w:widowControl w:val="0"/>
        <w:autoSpaceDE w:val="0"/>
        <w:autoSpaceDN w:val="0"/>
        <w:adjustRightInd w:val="0"/>
        <w:spacing w:line="256" w:lineRule="auto"/>
        <w:ind w:left="-284"/>
        <w:jc w:val="center"/>
        <w:rPr>
          <w:rFonts w:eastAsia="Calibri"/>
          <w:b/>
          <w:i/>
          <w:iCs/>
          <w:sz w:val="36"/>
          <w:szCs w:val="36"/>
        </w:rPr>
      </w:pPr>
      <w:r w:rsidRPr="00FB43F4">
        <w:rPr>
          <w:rFonts w:eastAsia="Calibri"/>
          <w:b/>
          <w:i/>
          <w:iCs/>
          <w:sz w:val="36"/>
          <w:szCs w:val="36"/>
        </w:rPr>
        <w:t>Воронежской области</w:t>
      </w:r>
    </w:p>
    <w:p w:rsidR="00610052" w:rsidRPr="00215A21" w:rsidRDefault="00610052" w:rsidP="00610052">
      <w:pPr>
        <w:jc w:val="both"/>
        <w:rPr>
          <w:rFonts w:eastAsia="Calibri"/>
          <w:sz w:val="28"/>
          <w:szCs w:val="28"/>
        </w:rPr>
      </w:pPr>
    </w:p>
    <w:p w:rsidR="00610052" w:rsidRPr="004F6824" w:rsidRDefault="00610052" w:rsidP="00610052">
      <w:pPr>
        <w:jc w:val="center"/>
        <w:rPr>
          <w:rFonts w:eastAsia="Calibri"/>
          <w:b/>
          <w:sz w:val="32"/>
          <w:szCs w:val="32"/>
        </w:rPr>
      </w:pPr>
      <w:r w:rsidRPr="004F6824">
        <w:rPr>
          <w:rFonts w:eastAsia="Calibri"/>
          <w:b/>
          <w:sz w:val="32"/>
          <w:szCs w:val="32"/>
        </w:rPr>
        <w:t>ПОСТАНОВЛЕНИЕ</w:t>
      </w:r>
    </w:p>
    <w:p w:rsidR="004F6824" w:rsidRDefault="004F6824" w:rsidP="00B620AD">
      <w:pPr>
        <w:widowControl w:val="0"/>
        <w:autoSpaceDE w:val="0"/>
        <w:autoSpaceDN w:val="0"/>
        <w:adjustRightInd w:val="0"/>
        <w:jc w:val="both"/>
        <w:rPr>
          <w:b/>
          <w:spacing w:val="300"/>
          <w:sz w:val="44"/>
        </w:rPr>
      </w:pPr>
    </w:p>
    <w:p w:rsidR="00B620AD" w:rsidRPr="00FB43F4" w:rsidRDefault="00B620AD" w:rsidP="00B620AD">
      <w:pPr>
        <w:widowControl w:val="0"/>
        <w:autoSpaceDE w:val="0"/>
        <w:autoSpaceDN w:val="0"/>
        <w:adjustRightInd w:val="0"/>
        <w:jc w:val="both"/>
        <w:rPr>
          <w:rFonts w:eastAsia="Calibri"/>
          <w:b/>
          <w:i/>
          <w:sz w:val="28"/>
          <w:szCs w:val="28"/>
          <w:u w:val="single"/>
        </w:rPr>
      </w:pPr>
      <w:r w:rsidRPr="00FB43F4">
        <w:rPr>
          <w:rFonts w:eastAsia="Calibri"/>
          <w:b/>
          <w:i/>
          <w:sz w:val="28"/>
          <w:szCs w:val="28"/>
          <w:u w:val="single"/>
        </w:rPr>
        <w:t xml:space="preserve">от </w:t>
      </w:r>
      <w:r w:rsidR="004A0064" w:rsidRPr="00FB43F4">
        <w:rPr>
          <w:rFonts w:eastAsia="Calibri"/>
          <w:b/>
          <w:i/>
          <w:sz w:val="28"/>
          <w:szCs w:val="28"/>
          <w:u w:val="single"/>
        </w:rPr>
        <w:t>12</w:t>
      </w:r>
      <w:r w:rsidR="000E00F4" w:rsidRPr="00FB43F4">
        <w:rPr>
          <w:rFonts w:eastAsia="Calibri"/>
          <w:b/>
          <w:i/>
          <w:sz w:val="28"/>
          <w:szCs w:val="28"/>
          <w:u w:val="single"/>
        </w:rPr>
        <w:t>.08</w:t>
      </w:r>
      <w:r w:rsidRPr="00FB43F4">
        <w:rPr>
          <w:rFonts w:eastAsia="Calibri"/>
          <w:b/>
          <w:i/>
          <w:sz w:val="28"/>
          <w:szCs w:val="28"/>
          <w:u w:val="single"/>
        </w:rPr>
        <w:t>.20</w:t>
      </w:r>
      <w:r w:rsidR="00B4700B" w:rsidRPr="00FB43F4">
        <w:rPr>
          <w:rFonts w:eastAsia="Calibri"/>
          <w:b/>
          <w:i/>
          <w:sz w:val="28"/>
          <w:szCs w:val="28"/>
          <w:u w:val="single"/>
        </w:rPr>
        <w:t>2</w:t>
      </w:r>
      <w:r w:rsidR="00610052" w:rsidRPr="00FB43F4">
        <w:rPr>
          <w:rFonts w:eastAsia="Calibri"/>
          <w:b/>
          <w:i/>
          <w:sz w:val="28"/>
          <w:szCs w:val="28"/>
          <w:u w:val="single"/>
        </w:rPr>
        <w:t>4</w:t>
      </w:r>
      <w:r w:rsidRPr="00FB43F4">
        <w:rPr>
          <w:rFonts w:eastAsia="Calibri"/>
          <w:b/>
          <w:i/>
          <w:sz w:val="28"/>
          <w:szCs w:val="28"/>
          <w:u w:val="single"/>
        </w:rPr>
        <w:t xml:space="preserve"> года №</w:t>
      </w:r>
      <w:r w:rsidR="00FC1E18" w:rsidRPr="00FB43F4">
        <w:rPr>
          <w:rFonts w:eastAsia="Calibri"/>
          <w:b/>
          <w:i/>
          <w:sz w:val="28"/>
          <w:szCs w:val="28"/>
          <w:u w:val="single"/>
        </w:rPr>
        <w:t xml:space="preserve"> </w:t>
      </w:r>
      <w:r w:rsidR="000E00F4" w:rsidRPr="00FB43F4">
        <w:rPr>
          <w:rFonts w:eastAsia="Calibri"/>
          <w:b/>
          <w:i/>
          <w:sz w:val="28"/>
          <w:szCs w:val="28"/>
          <w:u w:val="single"/>
        </w:rPr>
        <w:t>37</w:t>
      </w:r>
    </w:p>
    <w:p w:rsidR="00B620AD" w:rsidRPr="00643AF1" w:rsidRDefault="00B620AD" w:rsidP="00B620AD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43AF1">
        <w:rPr>
          <w:rFonts w:eastAsia="Calibri"/>
          <w:sz w:val="20"/>
          <w:szCs w:val="20"/>
        </w:rPr>
        <w:t xml:space="preserve">с. Чулок           </w:t>
      </w:r>
    </w:p>
    <w:p w:rsidR="00B620AD" w:rsidRDefault="00B620AD" w:rsidP="00B620AD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B620AD" w:rsidRPr="00610052" w:rsidRDefault="000E00F4" w:rsidP="001B3249">
      <w:pPr>
        <w:pStyle w:val="FR1"/>
        <w:tabs>
          <w:tab w:val="left" w:pos="8505"/>
        </w:tabs>
        <w:spacing w:before="0"/>
        <w:ind w:right="4252"/>
        <w:jc w:val="both"/>
        <w:rPr>
          <w:b/>
        </w:rPr>
      </w:pPr>
      <w:r>
        <w:rPr>
          <w:rFonts w:eastAsia="Calibri"/>
          <w:lang w:eastAsia="ar-SA"/>
        </w:rPr>
        <w:t xml:space="preserve">         </w:t>
      </w:r>
      <w:r w:rsidR="00B620AD" w:rsidRPr="00610052">
        <w:rPr>
          <w:b/>
        </w:rPr>
        <w:t>О назначении публичных слушаний по проекту изменения (дополнения)</w:t>
      </w:r>
      <w:r w:rsidR="00FC6598">
        <w:rPr>
          <w:b/>
        </w:rPr>
        <w:t xml:space="preserve"> </w:t>
      </w:r>
      <w:r>
        <w:rPr>
          <w:b/>
        </w:rPr>
        <w:t>"</w:t>
      </w:r>
      <w:r w:rsidR="00B620AD" w:rsidRPr="00610052">
        <w:rPr>
          <w:b/>
        </w:rPr>
        <w:t xml:space="preserve">Генерального плана </w:t>
      </w:r>
      <w:proofErr w:type="spellStart"/>
      <w:r w:rsidR="00B620AD" w:rsidRPr="00610052">
        <w:rPr>
          <w:b/>
        </w:rPr>
        <w:t>Чулокского</w:t>
      </w:r>
      <w:proofErr w:type="spellEnd"/>
      <w:r w:rsidR="00B620AD" w:rsidRPr="00610052">
        <w:rPr>
          <w:b/>
        </w:rPr>
        <w:t xml:space="preserve"> сельского поселения </w:t>
      </w:r>
      <w:proofErr w:type="spellStart"/>
      <w:r w:rsidR="00B620AD" w:rsidRPr="00610052">
        <w:rPr>
          <w:b/>
        </w:rPr>
        <w:t>Бутурлиновского</w:t>
      </w:r>
      <w:proofErr w:type="spellEnd"/>
      <w:r w:rsidR="00B620AD" w:rsidRPr="00610052">
        <w:rPr>
          <w:b/>
        </w:rPr>
        <w:t xml:space="preserve"> муниципального</w:t>
      </w:r>
      <w:r w:rsidR="00BA2DE1" w:rsidRPr="00610052">
        <w:rPr>
          <w:b/>
        </w:rPr>
        <w:t xml:space="preserve"> </w:t>
      </w:r>
      <w:r w:rsidR="00B620AD" w:rsidRPr="00610052">
        <w:rPr>
          <w:b/>
        </w:rPr>
        <w:t>района Воронежской области в части установления границ населенных пунктов</w:t>
      </w:r>
      <w:r>
        <w:rPr>
          <w:b/>
        </w:rPr>
        <w:t>"</w:t>
      </w:r>
      <w:r w:rsidR="00E822DA">
        <w:rPr>
          <w:b/>
        </w:rPr>
        <w:t>.</w:t>
      </w:r>
    </w:p>
    <w:p w:rsidR="00FB43F4" w:rsidRDefault="000E00F4" w:rsidP="00FB43F4">
      <w:pPr>
        <w:spacing w:line="360" w:lineRule="auto"/>
        <w:ind w:right="142"/>
        <w:jc w:val="both"/>
        <w:rPr>
          <w:rFonts w:eastAsia="Calibri"/>
          <w:iCs/>
          <w:sz w:val="28"/>
          <w:szCs w:val="28"/>
        </w:rPr>
      </w:pPr>
      <w:r>
        <w:rPr>
          <w:rFonts w:cs="Arial"/>
          <w:b/>
        </w:rPr>
        <w:t xml:space="preserve">            </w:t>
      </w:r>
      <w:r w:rsidR="00B620AD" w:rsidRPr="00610052">
        <w:rPr>
          <w:color w:val="333333"/>
          <w:sz w:val="28"/>
          <w:szCs w:val="28"/>
        </w:rPr>
        <w:t>В соответствии со ст.28 Градостроительного кодекса Российской Федерации,</w:t>
      </w:r>
      <w:r w:rsidR="00B620AD" w:rsidRPr="00610052">
        <w:rPr>
          <w:sz w:val="28"/>
          <w:szCs w:val="28"/>
        </w:rPr>
        <w:t xml:space="preserve">   Федерального закона от 6 октября 2003 года №131-ФЗ «Об общих принципах организации местного самоуправления в Российской Федерации»</w:t>
      </w:r>
      <w:proofErr w:type="gramStart"/>
      <w:r w:rsidR="00B620AD" w:rsidRPr="00610052">
        <w:rPr>
          <w:sz w:val="28"/>
          <w:szCs w:val="28"/>
        </w:rPr>
        <w:t xml:space="preserve"> ,</w:t>
      </w:r>
      <w:proofErr w:type="gramEnd"/>
      <w:r w:rsidR="00B620AD" w:rsidRPr="00610052">
        <w:rPr>
          <w:rFonts w:eastAsia="Calibri"/>
          <w:iCs/>
          <w:sz w:val="28"/>
          <w:szCs w:val="28"/>
        </w:rPr>
        <w:t xml:space="preserve"> Уставом </w:t>
      </w:r>
      <w:proofErr w:type="spellStart"/>
      <w:r w:rsidR="00B620AD" w:rsidRPr="00610052">
        <w:rPr>
          <w:rFonts w:eastAsia="Calibri"/>
          <w:iCs/>
          <w:sz w:val="28"/>
          <w:szCs w:val="28"/>
        </w:rPr>
        <w:t>Чулокского</w:t>
      </w:r>
      <w:proofErr w:type="spellEnd"/>
      <w:r w:rsidR="00B620AD" w:rsidRPr="00610052">
        <w:rPr>
          <w:rFonts w:eastAsia="Calibri"/>
          <w:iCs/>
          <w:sz w:val="28"/>
          <w:szCs w:val="28"/>
        </w:rPr>
        <w:t xml:space="preserve"> сельского поселения, решением Совета народных депутатов </w:t>
      </w:r>
      <w:proofErr w:type="spellStart"/>
      <w:r w:rsidR="00B620AD" w:rsidRPr="00610052">
        <w:rPr>
          <w:rFonts w:eastAsia="Calibri"/>
          <w:iCs/>
          <w:sz w:val="28"/>
          <w:szCs w:val="28"/>
        </w:rPr>
        <w:t>Чулокского</w:t>
      </w:r>
      <w:proofErr w:type="spellEnd"/>
      <w:r w:rsidR="00B620AD" w:rsidRPr="00610052">
        <w:rPr>
          <w:rFonts w:eastAsia="Calibri"/>
          <w:iCs/>
          <w:sz w:val="28"/>
          <w:szCs w:val="28"/>
        </w:rPr>
        <w:t xml:space="preserve"> сельского </w:t>
      </w:r>
      <w:r w:rsidR="00B620AD" w:rsidRPr="002D3C6F">
        <w:rPr>
          <w:rFonts w:eastAsia="Calibri"/>
          <w:iCs/>
          <w:sz w:val="28"/>
          <w:szCs w:val="28"/>
        </w:rPr>
        <w:t xml:space="preserve">поселения </w:t>
      </w:r>
      <w:r w:rsidR="00FF7068" w:rsidRPr="002D3C6F">
        <w:rPr>
          <w:rFonts w:eastAsia="Calibri"/>
          <w:iCs/>
          <w:sz w:val="28"/>
          <w:szCs w:val="28"/>
        </w:rPr>
        <w:t xml:space="preserve">№128 </w:t>
      </w:r>
      <w:r w:rsidR="00B620AD" w:rsidRPr="002D3C6F">
        <w:rPr>
          <w:rFonts w:eastAsia="Calibri"/>
          <w:iCs/>
          <w:sz w:val="28"/>
          <w:szCs w:val="28"/>
        </w:rPr>
        <w:t>от 28.0</w:t>
      </w:r>
      <w:r w:rsidR="0089369D" w:rsidRPr="002D3C6F">
        <w:rPr>
          <w:rFonts w:eastAsia="Calibri"/>
          <w:iCs/>
          <w:sz w:val="28"/>
          <w:szCs w:val="28"/>
        </w:rPr>
        <w:t>6</w:t>
      </w:r>
      <w:r w:rsidR="00B620AD" w:rsidRPr="002D3C6F">
        <w:rPr>
          <w:rFonts w:eastAsia="Calibri"/>
          <w:iCs/>
          <w:sz w:val="28"/>
          <w:szCs w:val="28"/>
        </w:rPr>
        <w:t>.20</w:t>
      </w:r>
      <w:r w:rsidR="0089369D" w:rsidRPr="002D3C6F">
        <w:rPr>
          <w:rFonts w:eastAsia="Calibri"/>
          <w:iCs/>
          <w:sz w:val="28"/>
          <w:szCs w:val="28"/>
        </w:rPr>
        <w:t>18</w:t>
      </w:r>
      <w:r w:rsidR="00FF7068" w:rsidRPr="00FF7068">
        <w:rPr>
          <w:rFonts w:eastAsia="Calibri"/>
          <w:iCs/>
          <w:sz w:val="28"/>
          <w:szCs w:val="28"/>
        </w:rPr>
        <w:t xml:space="preserve"> </w:t>
      </w:r>
      <w:r w:rsidR="00B620AD" w:rsidRPr="00FF7068">
        <w:rPr>
          <w:rFonts w:eastAsia="Calibri"/>
          <w:iCs/>
          <w:sz w:val="28"/>
          <w:szCs w:val="28"/>
        </w:rPr>
        <w:t xml:space="preserve"> </w:t>
      </w:r>
      <w:r w:rsidR="00B620AD" w:rsidRPr="00610052">
        <w:rPr>
          <w:rFonts w:eastAsia="Calibri"/>
          <w:iCs/>
          <w:sz w:val="28"/>
          <w:szCs w:val="28"/>
        </w:rPr>
        <w:t xml:space="preserve">«О Положении  «О публичных слушаниях в </w:t>
      </w:r>
      <w:proofErr w:type="spellStart"/>
      <w:r w:rsidR="00B620AD" w:rsidRPr="00610052">
        <w:rPr>
          <w:rFonts w:eastAsia="Calibri"/>
          <w:iCs/>
          <w:sz w:val="28"/>
          <w:szCs w:val="28"/>
        </w:rPr>
        <w:t>Чулокском</w:t>
      </w:r>
      <w:proofErr w:type="spellEnd"/>
      <w:r w:rsidR="00B620AD" w:rsidRPr="00610052">
        <w:rPr>
          <w:rFonts w:eastAsia="Calibri"/>
          <w:iCs/>
          <w:sz w:val="28"/>
          <w:szCs w:val="28"/>
        </w:rPr>
        <w:t xml:space="preserve"> сельском поселении </w:t>
      </w:r>
      <w:proofErr w:type="spellStart"/>
      <w:r w:rsidR="00B620AD" w:rsidRPr="00610052">
        <w:rPr>
          <w:rFonts w:eastAsia="Calibri"/>
          <w:iCs/>
          <w:sz w:val="28"/>
          <w:szCs w:val="28"/>
        </w:rPr>
        <w:t>Бутурлиновского</w:t>
      </w:r>
      <w:proofErr w:type="spellEnd"/>
      <w:r w:rsidR="00B620AD" w:rsidRPr="00610052">
        <w:rPr>
          <w:rFonts w:eastAsia="Calibri"/>
          <w:iCs/>
          <w:sz w:val="28"/>
          <w:szCs w:val="28"/>
        </w:rPr>
        <w:t xml:space="preserve"> муниципального района»,</w:t>
      </w:r>
      <w:r w:rsidR="00B620AD" w:rsidRPr="00610052">
        <w:rPr>
          <w:sz w:val="28"/>
          <w:szCs w:val="28"/>
        </w:rPr>
        <w:t xml:space="preserve"> администрация </w:t>
      </w:r>
      <w:proofErr w:type="spellStart"/>
      <w:r w:rsidR="00B620AD" w:rsidRPr="00610052">
        <w:rPr>
          <w:sz w:val="28"/>
          <w:szCs w:val="28"/>
        </w:rPr>
        <w:t>Чулокского</w:t>
      </w:r>
      <w:proofErr w:type="spellEnd"/>
      <w:r w:rsidR="00B620AD" w:rsidRPr="00610052">
        <w:rPr>
          <w:sz w:val="28"/>
          <w:szCs w:val="28"/>
        </w:rPr>
        <w:t xml:space="preserve"> сельского поселения</w:t>
      </w:r>
    </w:p>
    <w:p w:rsidR="00B620AD" w:rsidRPr="00FB43F4" w:rsidRDefault="00B620AD" w:rsidP="00FB43F4">
      <w:pPr>
        <w:spacing w:line="360" w:lineRule="auto"/>
        <w:ind w:right="142"/>
        <w:jc w:val="center"/>
        <w:rPr>
          <w:rFonts w:eastAsia="Calibri"/>
          <w:iCs/>
          <w:sz w:val="28"/>
          <w:szCs w:val="28"/>
        </w:rPr>
      </w:pPr>
      <w:r w:rsidRPr="002D3C6F">
        <w:rPr>
          <w:rFonts w:eastAsia="Calibri"/>
          <w:b/>
          <w:sz w:val="28"/>
          <w:szCs w:val="28"/>
        </w:rPr>
        <w:t>ПОСТАНОВЛЯЕТ:</w:t>
      </w:r>
    </w:p>
    <w:p w:rsidR="00B620AD" w:rsidRPr="00610052" w:rsidRDefault="00B620AD" w:rsidP="00FC1E18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3F46DF" w:rsidRPr="00610052" w:rsidRDefault="00B620AD" w:rsidP="00FC1E18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1. Принять подготовленный Проект изменения (дополнения) Генерального плана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Pr="00610052">
        <w:rPr>
          <w:rFonts w:eastAsia="Calibri"/>
          <w:sz w:val="28"/>
          <w:szCs w:val="28"/>
        </w:rPr>
        <w:t>Бутурлиновского</w:t>
      </w:r>
      <w:proofErr w:type="spellEnd"/>
      <w:r w:rsidRPr="00610052">
        <w:rPr>
          <w:rFonts w:eastAsia="Calibri"/>
          <w:sz w:val="28"/>
          <w:szCs w:val="28"/>
        </w:rPr>
        <w:t xml:space="preserve"> муниципального района </w:t>
      </w:r>
      <w:r w:rsidR="003F46DF" w:rsidRPr="00610052">
        <w:rPr>
          <w:color w:val="000000"/>
          <w:sz w:val="28"/>
          <w:szCs w:val="28"/>
          <w:shd w:val="clear" w:color="auto" w:fill="F8F9FA"/>
        </w:rPr>
        <w:t>в части корректировки границы населенного пункта села Чулок с целью устранения границы населенного пункта с установленными территориальными зонами</w:t>
      </w:r>
      <w:r w:rsidR="003F46DF" w:rsidRPr="00610052">
        <w:rPr>
          <w:rFonts w:eastAsia="Calibri"/>
          <w:sz w:val="28"/>
          <w:szCs w:val="28"/>
        </w:rPr>
        <w:t xml:space="preserve">. </w:t>
      </w:r>
    </w:p>
    <w:p w:rsidR="00B620AD" w:rsidRPr="00610052" w:rsidRDefault="00B620AD" w:rsidP="00FC1E1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2. Утвердить комиссию по подготовке и проведению публичных слушаний, организации приема и рассмотрению предложений и замечаний по вопросам вышеуказанной повестки дня (далее по тексту комиссия) в составе:</w:t>
      </w:r>
    </w:p>
    <w:p w:rsidR="00B620AD" w:rsidRDefault="00B620AD" w:rsidP="00FC6598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/>
          <w:sz w:val="28"/>
          <w:szCs w:val="28"/>
        </w:rPr>
      </w:pPr>
      <w:r w:rsidRPr="00610052">
        <w:rPr>
          <w:rFonts w:eastAsia="Calibri"/>
          <w:b/>
          <w:sz w:val="28"/>
          <w:szCs w:val="28"/>
        </w:rPr>
        <w:t>Председатель комиссии:</w:t>
      </w:r>
    </w:p>
    <w:p w:rsidR="00B620AD" w:rsidRPr="00610052" w:rsidRDefault="005F170A" w:rsidP="00FC6598">
      <w:pPr>
        <w:pStyle w:val="FR1"/>
        <w:spacing w:before="0"/>
        <w:jc w:val="both"/>
      </w:pPr>
      <w:r w:rsidRPr="00610052">
        <w:lastRenderedPageBreak/>
        <w:t>Ефремов Андрей Сергеевич</w:t>
      </w:r>
      <w:r w:rsidR="00B620AD" w:rsidRPr="00610052">
        <w:t xml:space="preserve"> - глава </w:t>
      </w:r>
      <w:proofErr w:type="spellStart"/>
      <w:r w:rsidR="00B620AD" w:rsidRPr="00610052">
        <w:t>Чулокского</w:t>
      </w:r>
      <w:proofErr w:type="spellEnd"/>
      <w:r w:rsidR="00B620AD" w:rsidRPr="00610052">
        <w:t xml:space="preserve"> сельского поселения</w:t>
      </w:r>
    </w:p>
    <w:p w:rsidR="00B620AD" w:rsidRPr="00610052" w:rsidRDefault="00B620AD" w:rsidP="00B620AD">
      <w:pPr>
        <w:pStyle w:val="FR1"/>
        <w:spacing w:before="0"/>
        <w:ind w:firstLine="720"/>
        <w:jc w:val="both"/>
        <w:rPr>
          <w:b/>
        </w:rPr>
      </w:pPr>
      <w:r w:rsidRPr="00610052">
        <w:rPr>
          <w:b/>
        </w:rPr>
        <w:t>Члены комиссии:</w:t>
      </w:r>
    </w:p>
    <w:p w:rsidR="00B620AD" w:rsidRPr="00610052" w:rsidRDefault="005F170A" w:rsidP="00FC6598">
      <w:pPr>
        <w:spacing w:line="276" w:lineRule="auto"/>
        <w:jc w:val="both"/>
        <w:rPr>
          <w:rStyle w:val="apple-converted-space"/>
          <w:color w:val="1E1E1E"/>
          <w:sz w:val="28"/>
          <w:szCs w:val="28"/>
        </w:rPr>
      </w:pPr>
      <w:r w:rsidRPr="00610052">
        <w:rPr>
          <w:color w:val="1E1E1E"/>
          <w:sz w:val="28"/>
          <w:szCs w:val="28"/>
        </w:rPr>
        <w:t>Лысенко Елена Васильевна</w:t>
      </w:r>
      <w:r w:rsidR="00B620AD" w:rsidRPr="00610052">
        <w:rPr>
          <w:color w:val="1E1E1E"/>
          <w:sz w:val="28"/>
          <w:szCs w:val="28"/>
        </w:rPr>
        <w:t xml:space="preserve"> - депутат Совета народных депутатов, председатель комиссии по социальным вопросам;</w:t>
      </w:r>
      <w:r w:rsidR="00B620AD" w:rsidRPr="00610052">
        <w:rPr>
          <w:rStyle w:val="apple-converted-space"/>
          <w:color w:val="1E1E1E"/>
          <w:sz w:val="28"/>
          <w:szCs w:val="28"/>
        </w:rPr>
        <w:t> </w:t>
      </w:r>
    </w:p>
    <w:p w:rsidR="00B620AD" w:rsidRPr="00610052" w:rsidRDefault="00437B72" w:rsidP="00FC6598">
      <w:pPr>
        <w:spacing w:line="276" w:lineRule="auto"/>
        <w:jc w:val="both"/>
        <w:rPr>
          <w:rStyle w:val="apple-converted-space"/>
          <w:color w:val="1E1E1E"/>
          <w:sz w:val="28"/>
          <w:szCs w:val="28"/>
        </w:rPr>
      </w:pPr>
      <w:r w:rsidRPr="00610052">
        <w:rPr>
          <w:color w:val="1E1E1E"/>
          <w:sz w:val="28"/>
          <w:szCs w:val="28"/>
        </w:rPr>
        <w:t>Маликов Николай Михайлович</w:t>
      </w:r>
      <w:r w:rsidR="00B620AD" w:rsidRPr="00610052">
        <w:rPr>
          <w:color w:val="1E1E1E"/>
          <w:sz w:val="28"/>
          <w:szCs w:val="28"/>
        </w:rPr>
        <w:t xml:space="preserve"> - депутат Совета народных депутатов, председатель комиссии по аграрным вопросам и природопользованию;</w:t>
      </w:r>
      <w:r w:rsidR="00B620AD" w:rsidRPr="00610052">
        <w:rPr>
          <w:rStyle w:val="apple-converted-space"/>
          <w:color w:val="1E1E1E"/>
          <w:sz w:val="28"/>
          <w:szCs w:val="28"/>
        </w:rPr>
        <w:t> </w:t>
      </w:r>
    </w:p>
    <w:p w:rsidR="00B620AD" w:rsidRPr="00610052" w:rsidRDefault="00FF7068" w:rsidP="00FC6598">
      <w:pPr>
        <w:pStyle w:val="FR1"/>
        <w:spacing w:before="0" w:line="276" w:lineRule="auto"/>
        <w:jc w:val="both"/>
      </w:pPr>
      <w:proofErr w:type="spellStart"/>
      <w:r>
        <w:rPr>
          <w:color w:val="1E1E1E"/>
        </w:rPr>
        <w:t>Шмарина</w:t>
      </w:r>
      <w:proofErr w:type="spellEnd"/>
      <w:r>
        <w:rPr>
          <w:color w:val="1E1E1E"/>
        </w:rPr>
        <w:t xml:space="preserve"> Евгения Викторовна </w:t>
      </w:r>
      <w:r w:rsidR="00B620AD" w:rsidRPr="00610052">
        <w:rPr>
          <w:color w:val="1E1E1E"/>
        </w:rPr>
        <w:t>- депутат Совета народных депутатов, председатель планово- бюджетной комиссии.</w:t>
      </w:r>
    </w:p>
    <w:p w:rsidR="00B620AD" w:rsidRPr="00610052" w:rsidRDefault="00B620AD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3. Публичные слушания по проекту изменения (дополнения) Генерального плана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Pr="00610052">
        <w:rPr>
          <w:rFonts w:eastAsia="Calibri"/>
          <w:sz w:val="28"/>
          <w:szCs w:val="28"/>
        </w:rPr>
        <w:t>Бутурлиновского</w:t>
      </w:r>
      <w:proofErr w:type="spellEnd"/>
      <w:r w:rsidRPr="00610052">
        <w:rPr>
          <w:rFonts w:eastAsia="Calibri"/>
          <w:sz w:val="28"/>
          <w:szCs w:val="28"/>
        </w:rPr>
        <w:t xml:space="preserve"> муниципального района </w:t>
      </w:r>
      <w:r w:rsidR="003F46DF" w:rsidRPr="00610052">
        <w:rPr>
          <w:color w:val="000000"/>
          <w:sz w:val="28"/>
          <w:szCs w:val="28"/>
          <w:shd w:val="clear" w:color="auto" w:fill="F8F9FA"/>
        </w:rPr>
        <w:t>в части корректировки границы населенного пункта села Чулок с целью устранения границы населенного пункта с установленными территориальными зонами</w:t>
      </w:r>
      <w:r w:rsidRPr="00610052">
        <w:rPr>
          <w:rFonts w:eastAsia="Calibri"/>
          <w:sz w:val="28"/>
          <w:szCs w:val="28"/>
        </w:rPr>
        <w:t xml:space="preserve"> </w:t>
      </w:r>
      <w:r w:rsidRPr="00227EE9">
        <w:rPr>
          <w:rFonts w:eastAsia="Calibri"/>
          <w:sz w:val="28"/>
          <w:szCs w:val="28"/>
        </w:rPr>
        <w:t>провести</w:t>
      </w:r>
      <w:r w:rsidR="00BA2DE1" w:rsidRPr="00227EE9">
        <w:rPr>
          <w:rFonts w:eastAsia="Calibri"/>
          <w:sz w:val="28"/>
          <w:szCs w:val="28"/>
        </w:rPr>
        <w:t xml:space="preserve"> </w:t>
      </w:r>
      <w:r w:rsidR="000E00F4" w:rsidRPr="000E00F4">
        <w:rPr>
          <w:rFonts w:eastAsia="Calibri"/>
          <w:b/>
          <w:sz w:val="28"/>
          <w:szCs w:val="28"/>
        </w:rPr>
        <w:t>2</w:t>
      </w:r>
      <w:r w:rsidR="004A0064">
        <w:rPr>
          <w:rFonts w:eastAsia="Calibri"/>
          <w:b/>
          <w:sz w:val="28"/>
          <w:szCs w:val="28"/>
        </w:rPr>
        <w:t>8</w:t>
      </w:r>
      <w:r w:rsidRPr="000E00F4">
        <w:rPr>
          <w:rFonts w:eastAsia="Calibri"/>
          <w:b/>
          <w:sz w:val="28"/>
          <w:szCs w:val="28"/>
        </w:rPr>
        <w:t>.</w:t>
      </w:r>
      <w:r w:rsidR="00610052" w:rsidRPr="000E00F4">
        <w:rPr>
          <w:rFonts w:eastAsia="Calibri"/>
          <w:b/>
          <w:sz w:val="28"/>
          <w:szCs w:val="28"/>
        </w:rPr>
        <w:t>08</w:t>
      </w:r>
      <w:r w:rsidRPr="000E00F4">
        <w:rPr>
          <w:rFonts w:eastAsia="Calibri"/>
          <w:b/>
          <w:sz w:val="28"/>
          <w:szCs w:val="28"/>
        </w:rPr>
        <w:t>.20</w:t>
      </w:r>
      <w:r w:rsidR="00B4700B" w:rsidRPr="000E00F4">
        <w:rPr>
          <w:rFonts w:eastAsia="Calibri"/>
          <w:b/>
          <w:sz w:val="28"/>
          <w:szCs w:val="28"/>
        </w:rPr>
        <w:t>2</w:t>
      </w:r>
      <w:r w:rsidR="00610052" w:rsidRPr="000E00F4">
        <w:rPr>
          <w:rFonts w:eastAsia="Calibri"/>
          <w:b/>
          <w:sz w:val="28"/>
          <w:szCs w:val="28"/>
        </w:rPr>
        <w:t>4</w:t>
      </w:r>
      <w:r w:rsidRPr="000E00F4">
        <w:rPr>
          <w:rFonts w:eastAsia="Calibri"/>
          <w:b/>
          <w:sz w:val="28"/>
          <w:szCs w:val="28"/>
        </w:rPr>
        <w:t xml:space="preserve"> г.:</w:t>
      </w:r>
      <w:r w:rsidRPr="00610052">
        <w:rPr>
          <w:rFonts w:eastAsia="Calibri"/>
          <w:sz w:val="28"/>
          <w:szCs w:val="28"/>
        </w:rPr>
        <w:t xml:space="preserve"> </w:t>
      </w:r>
    </w:p>
    <w:p w:rsidR="00B620AD" w:rsidRDefault="00B620AD" w:rsidP="00FC6598">
      <w:pPr>
        <w:spacing w:line="276" w:lineRule="auto"/>
        <w:ind w:firstLine="709"/>
        <w:jc w:val="both"/>
        <w:rPr>
          <w:sz w:val="28"/>
          <w:szCs w:val="28"/>
        </w:rPr>
      </w:pPr>
      <w:r w:rsidRPr="00610052">
        <w:rPr>
          <w:b/>
          <w:sz w:val="28"/>
          <w:szCs w:val="28"/>
        </w:rPr>
        <w:t>в 10 часов 00 мин.</w:t>
      </w:r>
      <w:r w:rsidRPr="00610052">
        <w:rPr>
          <w:sz w:val="28"/>
          <w:szCs w:val="28"/>
        </w:rPr>
        <w:t xml:space="preserve"> в здании администрации </w:t>
      </w:r>
      <w:proofErr w:type="spellStart"/>
      <w:r w:rsidRPr="00610052">
        <w:rPr>
          <w:sz w:val="28"/>
          <w:szCs w:val="28"/>
        </w:rPr>
        <w:t>Чулокского</w:t>
      </w:r>
      <w:proofErr w:type="spellEnd"/>
      <w:r w:rsidRPr="00610052">
        <w:rPr>
          <w:sz w:val="28"/>
          <w:szCs w:val="28"/>
        </w:rPr>
        <w:t xml:space="preserve"> сельского поселения </w:t>
      </w:r>
      <w:proofErr w:type="spellStart"/>
      <w:r w:rsidRPr="00610052">
        <w:rPr>
          <w:sz w:val="28"/>
          <w:szCs w:val="28"/>
        </w:rPr>
        <w:t>Бутурлиновского</w:t>
      </w:r>
      <w:proofErr w:type="spellEnd"/>
      <w:r w:rsidRPr="00610052">
        <w:rPr>
          <w:sz w:val="28"/>
          <w:szCs w:val="28"/>
        </w:rPr>
        <w:t xml:space="preserve"> муниципального района по адресу: Воронежская область, </w:t>
      </w:r>
      <w:proofErr w:type="spellStart"/>
      <w:r w:rsidRPr="00610052">
        <w:rPr>
          <w:sz w:val="28"/>
          <w:szCs w:val="28"/>
        </w:rPr>
        <w:t>Бутурлиновский</w:t>
      </w:r>
      <w:proofErr w:type="spellEnd"/>
      <w:r w:rsidRPr="00610052">
        <w:rPr>
          <w:sz w:val="28"/>
          <w:szCs w:val="28"/>
        </w:rPr>
        <w:t xml:space="preserve"> район, село Чулок, улица Советская, дом 1;</w:t>
      </w:r>
    </w:p>
    <w:p w:rsidR="000E00F4" w:rsidRPr="000E00F4" w:rsidRDefault="007F6843" w:rsidP="000E00F4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3.1  Постановление № 32</w:t>
      </w:r>
      <w:r w:rsidR="000E00F4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от 22.07</w:t>
      </w:r>
      <w:r w:rsidR="000E00F4" w:rsidRPr="00BA7A78">
        <w:rPr>
          <w:rFonts w:eastAsia="Calibri"/>
          <w:sz w:val="28"/>
          <w:szCs w:val="28"/>
        </w:rPr>
        <w:t>.2024 года</w:t>
      </w:r>
      <w:proofErr w:type="gramStart"/>
      <w:r w:rsidR="000E00F4" w:rsidRPr="00BA7A78">
        <w:rPr>
          <w:rFonts w:eastAsia="Calibri"/>
          <w:sz w:val="28"/>
          <w:szCs w:val="28"/>
        </w:rPr>
        <w:t xml:space="preserve"> </w:t>
      </w:r>
      <w:r w:rsidR="000E00F4" w:rsidRPr="000E00F4">
        <w:rPr>
          <w:sz w:val="28"/>
          <w:szCs w:val="28"/>
        </w:rPr>
        <w:t>О</w:t>
      </w:r>
      <w:proofErr w:type="gramEnd"/>
      <w:r w:rsidR="000E00F4" w:rsidRPr="000E00F4">
        <w:rPr>
          <w:sz w:val="28"/>
          <w:szCs w:val="28"/>
        </w:rPr>
        <w:t xml:space="preserve"> назначении публичных слушаний по проекту изменения (дополнения) </w:t>
      </w:r>
      <w:r w:rsidR="000E00F4">
        <w:rPr>
          <w:sz w:val="28"/>
          <w:szCs w:val="28"/>
        </w:rPr>
        <w:t>"</w:t>
      </w:r>
      <w:r w:rsidR="000E00F4" w:rsidRPr="000E00F4">
        <w:rPr>
          <w:sz w:val="28"/>
          <w:szCs w:val="28"/>
        </w:rPr>
        <w:t xml:space="preserve">Генерального плана </w:t>
      </w:r>
      <w:proofErr w:type="spellStart"/>
      <w:r w:rsidR="000E00F4" w:rsidRPr="000E00F4">
        <w:rPr>
          <w:sz w:val="28"/>
          <w:szCs w:val="28"/>
        </w:rPr>
        <w:t>Чулокского</w:t>
      </w:r>
      <w:proofErr w:type="spellEnd"/>
      <w:r w:rsidR="000E00F4" w:rsidRPr="000E00F4">
        <w:rPr>
          <w:sz w:val="28"/>
          <w:szCs w:val="28"/>
        </w:rPr>
        <w:t xml:space="preserve"> сельского поселения </w:t>
      </w:r>
      <w:proofErr w:type="spellStart"/>
      <w:r w:rsidR="000E00F4" w:rsidRPr="000E00F4">
        <w:rPr>
          <w:sz w:val="28"/>
          <w:szCs w:val="28"/>
        </w:rPr>
        <w:t>Бутурлиновского</w:t>
      </w:r>
      <w:proofErr w:type="spellEnd"/>
      <w:r w:rsidR="000E00F4" w:rsidRPr="000E00F4">
        <w:rPr>
          <w:sz w:val="28"/>
          <w:szCs w:val="28"/>
        </w:rPr>
        <w:t xml:space="preserve"> муниципального района Воронежской области в части установления границ населенных пунктов</w:t>
      </w:r>
      <w:r w:rsidR="000E00F4">
        <w:rPr>
          <w:sz w:val="28"/>
          <w:szCs w:val="28"/>
        </w:rPr>
        <w:t>" считать не действительными</w:t>
      </w:r>
      <w:r w:rsidR="000E00F4" w:rsidRPr="000E00F4">
        <w:rPr>
          <w:sz w:val="28"/>
          <w:szCs w:val="28"/>
        </w:rPr>
        <w:t>.</w:t>
      </w:r>
    </w:p>
    <w:p w:rsidR="00B620AD" w:rsidRPr="00610052" w:rsidRDefault="000E00F4" w:rsidP="00FC6598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620AD" w:rsidRPr="00610052">
        <w:rPr>
          <w:rFonts w:eastAsia="Calibri"/>
          <w:sz w:val="28"/>
          <w:szCs w:val="28"/>
        </w:rPr>
        <w:t xml:space="preserve">4. Определить следующий порядок участия в публичных слушаниях по проекту изменения (дополнения) Генерального плана </w:t>
      </w:r>
      <w:proofErr w:type="spellStart"/>
      <w:r w:rsidR="00B620AD" w:rsidRPr="00610052">
        <w:rPr>
          <w:rFonts w:eastAsia="Calibri"/>
          <w:sz w:val="28"/>
          <w:szCs w:val="28"/>
        </w:rPr>
        <w:t>Чулокского</w:t>
      </w:r>
      <w:proofErr w:type="spellEnd"/>
      <w:r w:rsidR="00B620AD" w:rsidRPr="00610052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="00B620AD" w:rsidRPr="00610052">
        <w:rPr>
          <w:rFonts w:eastAsia="Calibri"/>
          <w:sz w:val="28"/>
          <w:szCs w:val="28"/>
        </w:rPr>
        <w:t>Бутурлиновского</w:t>
      </w:r>
      <w:proofErr w:type="spellEnd"/>
      <w:r w:rsidR="00B620AD" w:rsidRPr="00610052">
        <w:rPr>
          <w:rFonts w:eastAsia="Calibri"/>
          <w:sz w:val="28"/>
          <w:szCs w:val="28"/>
        </w:rPr>
        <w:t xml:space="preserve"> муниципального района </w:t>
      </w:r>
      <w:r w:rsidR="003F46DF" w:rsidRPr="00610052">
        <w:rPr>
          <w:color w:val="000000"/>
          <w:sz w:val="28"/>
          <w:szCs w:val="28"/>
          <w:shd w:val="clear" w:color="auto" w:fill="F8F9FA"/>
        </w:rPr>
        <w:t>в части корректировки границы населенного пункта села Чулок с целью устранения границы населенного пункта с установленными территориальными зонами</w:t>
      </w:r>
      <w:r w:rsidR="00B620AD" w:rsidRPr="00610052">
        <w:rPr>
          <w:rFonts w:eastAsia="Calibri"/>
          <w:sz w:val="28"/>
          <w:szCs w:val="28"/>
        </w:rPr>
        <w:t>:</w:t>
      </w: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         4.1. Граждане, зарегистрированные в </w:t>
      </w:r>
      <w:proofErr w:type="spellStart"/>
      <w:r w:rsidRPr="00610052">
        <w:rPr>
          <w:rFonts w:eastAsia="Calibri"/>
          <w:sz w:val="28"/>
          <w:szCs w:val="28"/>
        </w:rPr>
        <w:t>Чулокском</w:t>
      </w:r>
      <w:proofErr w:type="spellEnd"/>
      <w:r w:rsidRPr="00610052">
        <w:rPr>
          <w:rFonts w:eastAsia="Calibri"/>
          <w:sz w:val="28"/>
          <w:szCs w:val="28"/>
        </w:rPr>
        <w:t xml:space="preserve"> сельском поселении, обладающие активным избирательным правом, представители политических партий, общественных объединений и некоммерческих организаций, предприятий и учреждений всех форм собственности, расположенных на территории поселения, имеют право: ознакомиться с материалами  по вопросам вышеуказанной повестки дня, принять участие в публичных слушаниях.</w:t>
      </w: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         4.2. Замечания и предложения, представленные нарочно или направленные по почте, принимаются к рассмотрению со дня обнародования материалов по вопросам повестки дня публичных слушаний по адресу: </w:t>
      </w:r>
      <w:r w:rsidRPr="00610052">
        <w:rPr>
          <w:sz w:val="28"/>
          <w:szCs w:val="28"/>
        </w:rPr>
        <w:t xml:space="preserve">Российская Федерация, Воронежская область, </w:t>
      </w:r>
      <w:proofErr w:type="spellStart"/>
      <w:r w:rsidRPr="00610052">
        <w:rPr>
          <w:sz w:val="28"/>
          <w:szCs w:val="28"/>
        </w:rPr>
        <w:t>Бутурлиновский</w:t>
      </w:r>
      <w:proofErr w:type="spellEnd"/>
      <w:r w:rsidRPr="00610052">
        <w:rPr>
          <w:sz w:val="28"/>
          <w:szCs w:val="28"/>
        </w:rPr>
        <w:t xml:space="preserve"> район, село Чулок, улица Советская, дом 1</w:t>
      </w:r>
      <w:r w:rsidRPr="00610052">
        <w:rPr>
          <w:rFonts w:eastAsia="Calibri"/>
          <w:sz w:val="28"/>
          <w:szCs w:val="28"/>
        </w:rPr>
        <w:t xml:space="preserve">, администрация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поселения. По данному адресу в рабочее время желающие могут ознакомиться с материалами по вопросам повестки дня публичных слушаний.</w:t>
      </w:r>
    </w:p>
    <w:p w:rsidR="00B620AD" w:rsidRPr="00610052" w:rsidRDefault="00B620AD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4.3. Поступившие замечания и предложения рассматриваются комиссией открыто и гласно с приглашением для участия в рассмотрении лиц, направивших </w:t>
      </w:r>
      <w:r w:rsidRPr="00610052">
        <w:rPr>
          <w:rFonts w:eastAsia="Calibri"/>
          <w:sz w:val="28"/>
          <w:szCs w:val="28"/>
        </w:rPr>
        <w:lastRenderedPageBreak/>
        <w:t>замечания и предложения.</w:t>
      </w:r>
    </w:p>
    <w:p w:rsidR="00B620AD" w:rsidRPr="00610052" w:rsidRDefault="000E00F4" w:rsidP="00FC6598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="00B620AD" w:rsidRPr="00610052">
        <w:rPr>
          <w:rFonts w:eastAsia="Calibri"/>
          <w:sz w:val="28"/>
          <w:szCs w:val="28"/>
        </w:rPr>
        <w:t xml:space="preserve">4.4. Комиссии подготовить и провести публичные слушания, рассмотреть и систематизировать все замечания и предложения по вопросам повестки дня публичных слушаний, сделать по ним заключения и представить на рассмотрение Совету народных депутатов </w:t>
      </w:r>
      <w:proofErr w:type="spellStart"/>
      <w:r w:rsidR="00B620AD" w:rsidRPr="00610052">
        <w:rPr>
          <w:rFonts w:eastAsia="Calibri"/>
          <w:sz w:val="28"/>
          <w:szCs w:val="28"/>
        </w:rPr>
        <w:t>Чулокского</w:t>
      </w:r>
      <w:proofErr w:type="spellEnd"/>
      <w:r w:rsidR="00B620AD" w:rsidRPr="00610052">
        <w:rPr>
          <w:rFonts w:eastAsia="Calibri"/>
          <w:sz w:val="28"/>
          <w:szCs w:val="28"/>
        </w:rPr>
        <w:t xml:space="preserve"> сельского  поселения и главе </w:t>
      </w:r>
      <w:proofErr w:type="spellStart"/>
      <w:r w:rsidR="00B620AD" w:rsidRPr="00610052">
        <w:rPr>
          <w:rFonts w:eastAsia="Calibri"/>
          <w:sz w:val="28"/>
          <w:szCs w:val="28"/>
        </w:rPr>
        <w:t>Чулокского</w:t>
      </w:r>
      <w:proofErr w:type="spellEnd"/>
      <w:r w:rsidR="00B620AD" w:rsidRPr="00610052">
        <w:rPr>
          <w:rFonts w:eastAsia="Calibri"/>
          <w:sz w:val="28"/>
          <w:szCs w:val="28"/>
        </w:rPr>
        <w:t xml:space="preserve"> сельского  поселения.</w:t>
      </w:r>
    </w:p>
    <w:p w:rsidR="00B620AD" w:rsidRPr="00610052" w:rsidRDefault="00B620AD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5. Обнародовать настоящее постановление на территории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поселения.</w:t>
      </w:r>
    </w:p>
    <w:p w:rsidR="00B4700B" w:rsidRPr="00610052" w:rsidRDefault="00B4700B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</w:p>
    <w:p w:rsidR="00B4700B" w:rsidRPr="00610052" w:rsidRDefault="00B4700B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4700B" w:rsidRPr="00610052" w:rsidRDefault="00B4700B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4700B" w:rsidRPr="00610052" w:rsidRDefault="00B4700B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B620AD">
      <w:pPr>
        <w:widowControl w:val="0"/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B620AD" w:rsidRPr="00610052" w:rsidRDefault="00B620AD" w:rsidP="00B620AD">
      <w:pPr>
        <w:widowControl w:val="0"/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Глава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                                 </w:t>
      </w:r>
      <w:r w:rsidR="00E822DA">
        <w:rPr>
          <w:rFonts w:eastAsia="Calibri"/>
          <w:sz w:val="28"/>
          <w:szCs w:val="28"/>
        </w:rPr>
        <w:t xml:space="preserve">     </w:t>
      </w:r>
      <w:r w:rsidR="00FC6598">
        <w:rPr>
          <w:rFonts w:eastAsia="Calibri"/>
          <w:sz w:val="28"/>
          <w:szCs w:val="28"/>
        </w:rPr>
        <w:t xml:space="preserve">    </w:t>
      </w:r>
      <w:proofErr w:type="spellStart"/>
      <w:r w:rsidR="00B4700B" w:rsidRPr="00610052">
        <w:rPr>
          <w:rFonts w:eastAsia="Calibri"/>
          <w:sz w:val="28"/>
          <w:szCs w:val="28"/>
        </w:rPr>
        <w:t>А.С.Ефремов</w:t>
      </w:r>
      <w:proofErr w:type="spellEnd"/>
    </w:p>
    <w:p w:rsidR="002A4527" w:rsidRPr="00610052" w:rsidRDefault="002A4527" w:rsidP="002A4527">
      <w:pPr>
        <w:rPr>
          <w:rFonts w:eastAsia="Calibri"/>
          <w:sz w:val="28"/>
          <w:szCs w:val="28"/>
        </w:rPr>
      </w:pPr>
    </w:p>
    <w:p w:rsidR="002A4527" w:rsidRDefault="002A4527" w:rsidP="002A4527">
      <w:pPr>
        <w:rPr>
          <w:rFonts w:eastAsia="Calibri"/>
          <w:sz w:val="28"/>
          <w:szCs w:val="28"/>
        </w:rPr>
      </w:pPr>
    </w:p>
    <w:p w:rsidR="002A4527" w:rsidRDefault="002A4527" w:rsidP="00B620AD">
      <w:pPr>
        <w:ind w:left="61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B620AD" w:rsidRPr="00610052" w:rsidRDefault="00B620AD" w:rsidP="00B620AD">
      <w:pPr>
        <w:ind w:left="6120"/>
        <w:jc w:val="both"/>
        <w:rPr>
          <w:rFonts w:eastAsia="Calibri"/>
          <w:i/>
        </w:rPr>
      </w:pPr>
      <w:r w:rsidRPr="00610052">
        <w:rPr>
          <w:rFonts w:eastAsia="Calibri"/>
          <w:i/>
        </w:rPr>
        <w:lastRenderedPageBreak/>
        <w:t>Приложение</w:t>
      </w:r>
      <w:r w:rsidR="001B3249">
        <w:rPr>
          <w:rFonts w:eastAsia="Calibri"/>
          <w:i/>
        </w:rPr>
        <w:t xml:space="preserve"> 1</w:t>
      </w:r>
    </w:p>
    <w:p w:rsidR="00B620AD" w:rsidRPr="000239FC" w:rsidRDefault="00B620AD" w:rsidP="00B620AD">
      <w:pPr>
        <w:ind w:left="6120"/>
        <w:jc w:val="both"/>
        <w:rPr>
          <w:rFonts w:eastAsia="Calibri"/>
          <w:i/>
        </w:rPr>
      </w:pPr>
      <w:r w:rsidRPr="000239FC">
        <w:rPr>
          <w:rFonts w:eastAsia="Calibri"/>
          <w:i/>
        </w:rPr>
        <w:t xml:space="preserve">к постановлению администрации </w:t>
      </w:r>
      <w:proofErr w:type="spellStart"/>
      <w:r w:rsidRPr="000239FC">
        <w:rPr>
          <w:rFonts w:eastAsia="Calibri"/>
          <w:i/>
        </w:rPr>
        <w:t>Чулокского</w:t>
      </w:r>
      <w:proofErr w:type="spellEnd"/>
      <w:r w:rsidRPr="000239FC">
        <w:rPr>
          <w:rFonts w:eastAsia="Calibri"/>
          <w:i/>
        </w:rPr>
        <w:t xml:space="preserve"> сельского поселения</w:t>
      </w:r>
    </w:p>
    <w:p w:rsidR="00B620AD" w:rsidRPr="000239FC" w:rsidRDefault="00B620AD" w:rsidP="00B620AD">
      <w:pPr>
        <w:ind w:left="6120"/>
        <w:jc w:val="both"/>
        <w:rPr>
          <w:rFonts w:eastAsia="Calibri"/>
          <w:i/>
        </w:rPr>
      </w:pPr>
      <w:r w:rsidRPr="000239FC">
        <w:rPr>
          <w:rFonts w:eastAsia="Calibri"/>
        </w:rPr>
        <w:t xml:space="preserve"> </w:t>
      </w:r>
      <w:r w:rsidRPr="000239FC">
        <w:rPr>
          <w:rFonts w:eastAsia="Calibri"/>
          <w:i/>
        </w:rPr>
        <w:t xml:space="preserve">от </w:t>
      </w:r>
      <w:r w:rsidR="004A0064" w:rsidRPr="000239FC">
        <w:rPr>
          <w:rFonts w:eastAsia="Calibri"/>
          <w:i/>
        </w:rPr>
        <w:t>12</w:t>
      </w:r>
      <w:r w:rsidRPr="000239FC">
        <w:rPr>
          <w:rFonts w:eastAsia="Calibri"/>
          <w:i/>
        </w:rPr>
        <w:t>.</w:t>
      </w:r>
      <w:r w:rsidR="000E00F4" w:rsidRPr="000239FC">
        <w:rPr>
          <w:rFonts w:eastAsia="Calibri"/>
          <w:i/>
        </w:rPr>
        <w:t>08</w:t>
      </w:r>
      <w:r w:rsidRPr="000239FC">
        <w:rPr>
          <w:rFonts w:eastAsia="Calibri"/>
          <w:i/>
        </w:rPr>
        <w:t>.20</w:t>
      </w:r>
      <w:r w:rsidR="00B4700B" w:rsidRPr="000239FC">
        <w:rPr>
          <w:rFonts w:eastAsia="Calibri"/>
          <w:i/>
        </w:rPr>
        <w:t>2</w:t>
      </w:r>
      <w:r w:rsidR="00610052" w:rsidRPr="000239FC">
        <w:rPr>
          <w:rFonts w:eastAsia="Calibri"/>
          <w:i/>
        </w:rPr>
        <w:t>4</w:t>
      </w:r>
      <w:r w:rsidRPr="000239FC">
        <w:rPr>
          <w:rFonts w:eastAsia="Calibri"/>
          <w:i/>
        </w:rPr>
        <w:t xml:space="preserve"> г. №</w:t>
      </w:r>
      <w:r w:rsidR="000E00F4" w:rsidRPr="000239FC">
        <w:rPr>
          <w:rFonts w:eastAsia="Calibri"/>
          <w:i/>
        </w:rPr>
        <w:t xml:space="preserve"> 37</w:t>
      </w:r>
    </w:p>
    <w:p w:rsidR="001B1F07" w:rsidRPr="000239FC" w:rsidRDefault="001B1F07" w:rsidP="00B620AD">
      <w:pPr>
        <w:ind w:left="6120"/>
        <w:jc w:val="both"/>
        <w:rPr>
          <w:rFonts w:eastAsia="Calibri"/>
        </w:rPr>
      </w:pPr>
    </w:p>
    <w:p w:rsidR="002B48BB" w:rsidRPr="001B1F07" w:rsidRDefault="00FF7068" w:rsidP="00B620AD">
      <w:pPr>
        <w:ind w:left="6120"/>
        <w:jc w:val="both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                        </w:t>
      </w:r>
      <w:r w:rsidR="002B48BB" w:rsidRPr="001B1F07">
        <w:rPr>
          <w:rFonts w:eastAsia="Calibri"/>
          <w:sz w:val="32"/>
          <w:szCs w:val="32"/>
        </w:rPr>
        <w:t>проект</w:t>
      </w:r>
    </w:p>
    <w:p w:rsidR="001B1F07" w:rsidRPr="00A26492" w:rsidRDefault="001B1F07" w:rsidP="001B1F07">
      <w:pPr>
        <w:ind w:firstLine="567"/>
        <w:jc w:val="center"/>
        <w:outlineLvl w:val="0"/>
        <w:rPr>
          <w:b/>
          <w:i/>
          <w:noProof/>
          <w:szCs w:val="28"/>
        </w:rPr>
      </w:pPr>
    </w:p>
    <w:p w:rsidR="001B1F07" w:rsidRPr="00A26492" w:rsidRDefault="001B1F07" w:rsidP="001B1F07">
      <w:pPr>
        <w:ind w:firstLine="567"/>
        <w:jc w:val="center"/>
        <w:outlineLvl w:val="0"/>
        <w:rPr>
          <w:b/>
          <w:i/>
          <w:noProof/>
          <w:szCs w:val="28"/>
        </w:rPr>
      </w:pPr>
      <w:r>
        <w:rPr>
          <w:b/>
          <w:i/>
          <w:noProof/>
          <w:szCs w:val="28"/>
          <w:lang w:eastAsia="ru-RU"/>
        </w:rPr>
        <w:drawing>
          <wp:inline distT="0" distB="0" distL="0" distR="0">
            <wp:extent cx="647700" cy="762000"/>
            <wp:effectExtent l="19050" t="0" r="0" b="0"/>
            <wp:docPr id="1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r w:rsidRPr="00D205D0">
        <w:rPr>
          <w:b/>
          <w:bCs/>
          <w:i/>
          <w:iCs/>
          <w:sz w:val="32"/>
          <w:szCs w:val="32"/>
        </w:rPr>
        <w:t>Совет народных депутатов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proofErr w:type="spellStart"/>
      <w:r w:rsidRPr="00D205D0">
        <w:rPr>
          <w:b/>
          <w:bCs/>
          <w:i/>
          <w:iCs/>
          <w:sz w:val="32"/>
          <w:szCs w:val="32"/>
        </w:rPr>
        <w:t>Чулокского</w:t>
      </w:r>
      <w:proofErr w:type="spellEnd"/>
      <w:r w:rsidRPr="00D205D0">
        <w:rPr>
          <w:b/>
          <w:bCs/>
          <w:i/>
          <w:iCs/>
          <w:sz w:val="32"/>
          <w:szCs w:val="32"/>
        </w:rPr>
        <w:t xml:space="preserve"> сельского поселения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proofErr w:type="spellStart"/>
      <w:r w:rsidRPr="00D205D0">
        <w:rPr>
          <w:b/>
          <w:bCs/>
          <w:i/>
          <w:iCs/>
          <w:sz w:val="32"/>
          <w:szCs w:val="32"/>
        </w:rPr>
        <w:t>Бутурлиновского</w:t>
      </w:r>
      <w:proofErr w:type="spellEnd"/>
      <w:r w:rsidRPr="00D205D0">
        <w:rPr>
          <w:b/>
          <w:bCs/>
          <w:i/>
          <w:iCs/>
          <w:sz w:val="32"/>
          <w:szCs w:val="32"/>
        </w:rPr>
        <w:t xml:space="preserve"> муниципального района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r w:rsidRPr="00D205D0">
        <w:rPr>
          <w:b/>
          <w:bCs/>
          <w:i/>
          <w:iCs/>
          <w:sz w:val="32"/>
          <w:szCs w:val="32"/>
        </w:rPr>
        <w:t>Воронежской области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  <w:u w:val="single"/>
        </w:rPr>
      </w:pPr>
    </w:p>
    <w:p w:rsidR="001B1F07" w:rsidRPr="00610052" w:rsidRDefault="001B1F07" w:rsidP="001B1F07">
      <w:pPr>
        <w:ind w:firstLine="567"/>
        <w:jc w:val="center"/>
        <w:outlineLvl w:val="0"/>
        <w:rPr>
          <w:bCs/>
          <w:sz w:val="32"/>
          <w:szCs w:val="32"/>
        </w:rPr>
      </w:pPr>
      <w:r w:rsidRPr="00610052">
        <w:rPr>
          <w:bCs/>
          <w:iCs/>
          <w:sz w:val="32"/>
          <w:szCs w:val="32"/>
        </w:rPr>
        <w:t>РЕШЕНИЕ</w:t>
      </w:r>
    </w:p>
    <w:p w:rsidR="001B1F07" w:rsidRPr="00A26492" w:rsidRDefault="001B1F07" w:rsidP="001B1F07">
      <w:pPr>
        <w:ind w:firstLine="567"/>
        <w:jc w:val="center"/>
        <w:rPr>
          <w:b/>
          <w:bCs/>
          <w:i/>
          <w:iCs/>
          <w:szCs w:val="28"/>
        </w:rPr>
      </w:pPr>
    </w:p>
    <w:p w:rsidR="001B1F07" w:rsidRPr="00A26492" w:rsidRDefault="001B1F07" w:rsidP="001B1F07">
      <w:pPr>
        <w:ind w:firstLine="567"/>
        <w:rPr>
          <w:rFonts w:ascii="Arial" w:hAnsi="Arial" w:cs="Arial"/>
          <w:szCs w:val="28"/>
        </w:rPr>
      </w:pPr>
    </w:p>
    <w:p w:rsidR="001B1F07" w:rsidRPr="00A87F62" w:rsidRDefault="00965F37" w:rsidP="001B1F07">
      <w:pPr>
        <w:rPr>
          <w:i/>
          <w:sz w:val="28"/>
          <w:szCs w:val="28"/>
        </w:rPr>
      </w:pPr>
      <w:r w:rsidRPr="001B3249">
        <w:rPr>
          <w:i/>
          <w:sz w:val="28"/>
          <w:szCs w:val="28"/>
        </w:rPr>
        <w:t>от</w:t>
      </w:r>
      <w:r w:rsidR="00227EE9" w:rsidRPr="001B3249">
        <w:rPr>
          <w:i/>
          <w:sz w:val="28"/>
          <w:szCs w:val="28"/>
        </w:rPr>
        <w:t xml:space="preserve"> </w:t>
      </w:r>
      <w:r w:rsidR="001B3249" w:rsidRPr="001B3249">
        <w:rPr>
          <w:i/>
          <w:sz w:val="28"/>
          <w:szCs w:val="28"/>
        </w:rPr>
        <w:t xml:space="preserve"> </w:t>
      </w:r>
      <w:r w:rsidR="004A0064">
        <w:rPr>
          <w:i/>
          <w:sz w:val="28"/>
          <w:szCs w:val="28"/>
        </w:rPr>
        <w:t xml:space="preserve">_____ </w:t>
      </w:r>
      <w:r w:rsidR="001B1F07" w:rsidRPr="001B3249">
        <w:rPr>
          <w:i/>
          <w:sz w:val="28"/>
          <w:szCs w:val="28"/>
        </w:rPr>
        <w:t xml:space="preserve">№ </w:t>
      </w:r>
      <w:r w:rsidR="004A0064">
        <w:rPr>
          <w:i/>
          <w:sz w:val="28"/>
          <w:szCs w:val="28"/>
        </w:rPr>
        <w:t>___</w:t>
      </w:r>
    </w:p>
    <w:p w:rsidR="001B1F07" w:rsidRPr="00A26492" w:rsidRDefault="001B1F07" w:rsidP="001B1F07">
      <w:pPr>
        <w:tabs>
          <w:tab w:val="left" w:pos="5387"/>
        </w:tabs>
        <w:ind w:right="3968"/>
        <w:rPr>
          <w:bCs/>
          <w:szCs w:val="28"/>
        </w:rPr>
      </w:pPr>
      <w:r w:rsidRPr="00227EE9">
        <w:rPr>
          <w:bCs/>
          <w:szCs w:val="28"/>
        </w:rPr>
        <w:t>с. Чулок</w:t>
      </w:r>
      <w:r w:rsidR="00883D45">
        <w:rPr>
          <w:bCs/>
          <w:szCs w:val="28"/>
        </w:rPr>
        <w:t xml:space="preserve"> </w:t>
      </w:r>
    </w:p>
    <w:p w:rsidR="001B1F07" w:rsidRPr="00A26492" w:rsidRDefault="001B1F07" w:rsidP="001B1F07">
      <w:pPr>
        <w:tabs>
          <w:tab w:val="left" w:pos="5387"/>
        </w:tabs>
        <w:ind w:right="3968"/>
        <w:rPr>
          <w:b/>
          <w:bCs/>
          <w:szCs w:val="28"/>
        </w:rPr>
      </w:pPr>
    </w:p>
    <w:p w:rsidR="001B1F07" w:rsidRPr="00610052" w:rsidRDefault="001B1F07" w:rsidP="00610052">
      <w:pPr>
        <w:tabs>
          <w:tab w:val="left" w:pos="5387"/>
        </w:tabs>
        <w:spacing w:line="276" w:lineRule="auto"/>
        <w:ind w:right="3968"/>
        <w:rPr>
          <w:b/>
          <w:bCs/>
          <w:sz w:val="28"/>
          <w:szCs w:val="28"/>
        </w:rPr>
      </w:pPr>
      <w:r w:rsidRPr="00610052">
        <w:rPr>
          <w:b/>
          <w:bCs/>
          <w:sz w:val="28"/>
          <w:szCs w:val="28"/>
        </w:rPr>
        <w:t xml:space="preserve">О внесении изменений и дополнений в Генеральный план </w:t>
      </w:r>
      <w:proofErr w:type="spellStart"/>
      <w:r w:rsidRPr="00610052">
        <w:rPr>
          <w:b/>
          <w:bCs/>
          <w:sz w:val="28"/>
          <w:szCs w:val="28"/>
        </w:rPr>
        <w:t>Чулокского</w:t>
      </w:r>
      <w:proofErr w:type="spellEnd"/>
      <w:r w:rsidRPr="00610052">
        <w:rPr>
          <w:b/>
          <w:bCs/>
          <w:sz w:val="28"/>
          <w:szCs w:val="28"/>
        </w:rPr>
        <w:t xml:space="preserve"> сельского </w:t>
      </w:r>
      <w:proofErr w:type="spellStart"/>
      <w:r w:rsidRPr="00610052">
        <w:rPr>
          <w:b/>
          <w:bCs/>
          <w:sz w:val="28"/>
          <w:szCs w:val="28"/>
        </w:rPr>
        <w:t>Бутурлиновского</w:t>
      </w:r>
      <w:proofErr w:type="spellEnd"/>
      <w:r w:rsidRPr="00610052">
        <w:rPr>
          <w:b/>
          <w:bCs/>
          <w:sz w:val="28"/>
          <w:szCs w:val="28"/>
        </w:rPr>
        <w:t xml:space="preserve"> муниципального района Воронежской области в части установления границ населенных пунктов</w:t>
      </w:r>
    </w:p>
    <w:p w:rsidR="001B1F07" w:rsidRPr="00A26492" w:rsidRDefault="001B1F07" w:rsidP="001B1F07">
      <w:pPr>
        <w:tabs>
          <w:tab w:val="left" w:pos="5387"/>
        </w:tabs>
        <w:ind w:right="3968"/>
        <w:rPr>
          <w:b/>
          <w:bCs/>
          <w:szCs w:val="28"/>
        </w:rPr>
      </w:pPr>
    </w:p>
    <w:p w:rsidR="001B1F07" w:rsidRPr="00610052" w:rsidRDefault="001B1F07" w:rsidP="00610052">
      <w:pPr>
        <w:spacing w:line="276" w:lineRule="auto"/>
        <w:ind w:firstLine="708"/>
        <w:rPr>
          <w:sz w:val="28"/>
          <w:szCs w:val="28"/>
        </w:rPr>
      </w:pPr>
      <w:proofErr w:type="gramStart"/>
      <w:r w:rsidRPr="00610052">
        <w:rPr>
          <w:sz w:val="28"/>
          <w:szCs w:val="28"/>
        </w:rPr>
        <w:t xml:space="preserve">Рассмотрев проект внесения изменений в Генеральный план </w:t>
      </w:r>
      <w:proofErr w:type="spellStart"/>
      <w:r w:rsidRPr="00610052">
        <w:rPr>
          <w:sz w:val="28"/>
          <w:szCs w:val="28"/>
        </w:rPr>
        <w:t>Чулокского</w:t>
      </w:r>
      <w:proofErr w:type="spellEnd"/>
      <w:r w:rsidRPr="00610052">
        <w:rPr>
          <w:sz w:val="28"/>
          <w:szCs w:val="28"/>
        </w:rPr>
        <w:t xml:space="preserve"> сельского поселения </w:t>
      </w:r>
      <w:proofErr w:type="spellStart"/>
      <w:r w:rsidRPr="00610052">
        <w:rPr>
          <w:sz w:val="28"/>
          <w:szCs w:val="28"/>
        </w:rPr>
        <w:t>Бутурлиновского</w:t>
      </w:r>
      <w:proofErr w:type="spellEnd"/>
      <w:r w:rsidRPr="00610052">
        <w:rPr>
          <w:sz w:val="28"/>
          <w:szCs w:val="28"/>
        </w:rPr>
        <w:t xml:space="preserve"> муниципального района Воронежской области, материалы по согласованию проекта и материалы по проведению публичных слушаний по проекту внесения изменений в генеральный план </w:t>
      </w:r>
      <w:proofErr w:type="spellStart"/>
      <w:r w:rsidRPr="00610052">
        <w:rPr>
          <w:sz w:val="28"/>
          <w:szCs w:val="28"/>
        </w:rPr>
        <w:t>Чулокского</w:t>
      </w:r>
      <w:proofErr w:type="spellEnd"/>
      <w:r w:rsidRPr="00610052">
        <w:rPr>
          <w:sz w:val="28"/>
          <w:szCs w:val="28"/>
        </w:rPr>
        <w:t xml:space="preserve"> сельского поселения "О назначении публичных слушаний" от </w:t>
      </w:r>
      <w:r w:rsidRPr="00FD79FA">
        <w:rPr>
          <w:sz w:val="28"/>
          <w:szCs w:val="28"/>
        </w:rPr>
        <w:t>24.03.2021г. №18 в соответствии с</w:t>
      </w:r>
      <w:r w:rsidRPr="00610052">
        <w:rPr>
          <w:sz w:val="28"/>
          <w:szCs w:val="28"/>
        </w:rPr>
        <w:t xml:space="preserve"> Градостроительным кодексом Российской Федерации от 29.12.2004 ФЗ №190-ФЗ, Законом Воронежской области от 07.07.2006 №61-ФЗ</w:t>
      </w:r>
      <w:proofErr w:type="gramEnd"/>
      <w:r w:rsidRPr="00610052">
        <w:rPr>
          <w:sz w:val="28"/>
          <w:szCs w:val="28"/>
        </w:rPr>
        <w:t xml:space="preserve"> "О регулировании градостроительной деятельности в Воронежской области", Заключением Правительства Воронежской области от 30.03.2021г. №17-03-32/И-1789, Уставом </w:t>
      </w:r>
      <w:proofErr w:type="spellStart"/>
      <w:r w:rsidRPr="00610052">
        <w:rPr>
          <w:sz w:val="28"/>
          <w:szCs w:val="28"/>
        </w:rPr>
        <w:t>Чулокского</w:t>
      </w:r>
      <w:proofErr w:type="spellEnd"/>
      <w:r w:rsidRPr="00610052">
        <w:rPr>
          <w:sz w:val="28"/>
          <w:szCs w:val="28"/>
        </w:rPr>
        <w:t xml:space="preserve"> сельского поселения Совет народных депутатов </w:t>
      </w:r>
      <w:proofErr w:type="spellStart"/>
      <w:r w:rsidRPr="00610052">
        <w:rPr>
          <w:sz w:val="28"/>
          <w:szCs w:val="28"/>
        </w:rPr>
        <w:t>Чулокского</w:t>
      </w:r>
      <w:proofErr w:type="spellEnd"/>
      <w:r w:rsidRPr="00610052">
        <w:rPr>
          <w:sz w:val="28"/>
          <w:szCs w:val="28"/>
        </w:rPr>
        <w:t xml:space="preserve"> сельского поселения </w:t>
      </w:r>
      <w:proofErr w:type="spellStart"/>
      <w:r w:rsidRPr="00610052">
        <w:rPr>
          <w:sz w:val="28"/>
          <w:szCs w:val="28"/>
        </w:rPr>
        <w:t>Бутурлиновского</w:t>
      </w:r>
      <w:proofErr w:type="spellEnd"/>
      <w:r w:rsidRPr="00610052">
        <w:rPr>
          <w:sz w:val="28"/>
          <w:szCs w:val="28"/>
        </w:rPr>
        <w:t xml:space="preserve"> муниципального района</w:t>
      </w:r>
      <w:proofErr w:type="gramStart"/>
      <w:r w:rsidRPr="00610052">
        <w:rPr>
          <w:sz w:val="28"/>
          <w:szCs w:val="28"/>
        </w:rPr>
        <w:t xml:space="preserve"> </w:t>
      </w:r>
      <w:r w:rsidR="00883D45">
        <w:rPr>
          <w:sz w:val="28"/>
          <w:szCs w:val="28"/>
        </w:rPr>
        <w:t>.</w:t>
      </w:r>
      <w:proofErr w:type="gramEnd"/>
    </w:p>
    <w:p w:rsidR="001B1F07" w:rsidRPr="00610052" w:rsidRDefault="001B1F07" w:rsidP="001B1F07">
      <w:pPr>
        <w:ind w:firstLine="567"/>
        <w:jc w:val="center"/>
        <w:rPr>
          <w:rFonts w:ascii="Arial" w:hAnsi="Arial" w:cs="Arial"/>
          <w:sz w:val="28"/>
          <w:szCs w:val="28"/>
        </w:rPr>
      </w:pPr>
    </w:p>
    <w:p w:rsidR="00883D45" w:rsidRDefault="00883D45" w:rsidP="001B1F0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83D45" w:rsidRDefault="00883D45" w:rsidP="001B1F0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83D45" w:rsidRDefault="00883D45" w:rsidP="001B1F0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B1F07" w:rsidRPr="00A87F62" w:rsidRDefault="001B1F07" w:rsidP="001B1F0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A87F62">
        <w:rPr>
          <w:b/>
          <w:sz w:val="28"/>
          <w:szCs w:val="28"/>
        </w:rPr>
        <w:lastRenderedPageBreak/>
        <w:t>Р</w:t>
      </w:r>
      <w:proofErr w:type="gramEnd"/>
      <w:r w:rsidRPr="00A87F62">
        <w:rPr>
          <w:b/>
          <w:sz w:val="28"/>
          <w:szCs w:val="28"/>
        </w:rPr>
        <w:t xml:space="preserve"> Е Ш И Л :</w:t>
      </w:r>
    </w:p>
    <w:p w:rsidR="001B1F07" w:rsidRPr="00610052" w:rsidRDefault="001B1F07" w:rsidP="001B1F07">
      <w:pPr>
        <w:ind w:firstLine="709"/>
        <w:rPr>
          <w:sz w:val="28"/>
          <w:szCs w:val="28"/>
        </w:rPr>
      </w:pPr>
    </w:p>
    <w:p w:rsidR="001B1F07" w:rsidRPr="00610052" w:rsidRDefault="001B1F07" w:rsidP="00610052">
      <w:pPr>
        <w:spacing w:line="276" w:lineRule="auto"/>
        <w:rPr>
          <w:sz w:val="28"/>
          <w:szCs w:val="28"/>
        </w:rPr>
      </w:pPr>
      <w:r w:rsidRPr="00610052">
        <w:rPr>
          <w:sz w:val="28"/>
          <w:szCs w:val="28"/>
        </w:rPr>
        <w:t xml:space="preserve">1. </w:t>
      </w:r>
      <w:proofErr w:type="gramStart"/>
      <w:r w:rsidRPr="00610052">
        <w:rPr>
          <w:sz w:val="28"/>
          <w:szCs w:val="28"/>
        </w:rPr>
        <w:t xml:space="preserve">Внести в </w:t>
      </w:r>
      <w:r w:rsidRPr="00610052">
        <w:rPr>
          <w:bCs/>
          <w:sz w:val="28"/>
          <w:szCs w:val="28"/>
        </w:rPr>
        <w:t xml:space="preserve">решение Совета народных депутатов </w:t>
      </w:r>
      <w:proofErr w:type="spellStart"/>
      <w:r w:rsidRPr="00610052">
        <w:rPr>
          <w:bCs/>
          <w:sz w:val="28"/>
          <w:szCs w:val="28"/>
        </w:rPr>
        <w:t>Чулокского</w:t>
      </w:r>
      <w:proofErr w:type="spellEnd"/>
      <w:r w:rsidRPr="00610052">
        <w:rPr>
          <w:bCs/>
          <w:sz w:val="28"/>
          <w:szCs w:val="28"/>
        </w:rPr>
        <w:t xml:space="preserve"> сельского  поселения, утвержденный Решением Совета народных депутатов </w:t>
      </w:r>
      <w:proofErr w:type="spellStart"/>
      <w:r w:rsidRPr="00610052">
        <w:rPr>
          <w:bCs/>
          <w:sz w:val="28"/>
          <w:szCs w:val="28"/>
        </w:rPr>
        <w:t>Чулокского</w:t>
      </w:r>
      <w:proofErr w:type="spellEnd"/>
      <w:r w:rsidRPr="00610052">
        <w:rPr>
          <w:bCs/>
          <w:sz w:val="28"/>
          <w:szCs w:val="28"/>
        </w:rPr>
        <w:t xml:space="preserve"> сельского поселения от </w:t>
      </w:r>
      <w:r w:rsidRPr="00610052">
        <w:rPr>
          <w:sz w:val="28"/>
          <w:szCs w:val="28"/>
        </w:rPr>
        <w:t xml:space="preserve">26.12.2011 года №68 «Об утверждении Генерального плана </w:t>
      </w:r>
      <w:proofErr w:type="spellStart"/>
      <w:r w:rsidRPr="00610052">
        <w:rPr>
          <w:sz w:val="28"/>
          <w:szCs w:val="28"/>
        </w:rPr>
        <w:t>Чулокского</w:t>
      </w:r>
      <w:proofErr w:type="spellEnd"/>
      <w:r w:rsidRPr="00610052">
        <w:rPr>
          <w:sz w:val="28"/>
          <w:szCs w:val="28"/>
        </w:rPr>
        <w:t xml:space="preserve"> сельского поселения </w:t>
      </w:r>
      <w:proofErr w:type="spellStart"/>
      <w:r w:rsidRPr="00610052">
        <w:rPr>
          <w:sz w:val="28"/>
          <w:szCs w:val="28"/>
        </w:rPr>
        <w:t>Бутурлиновского</w:t>
      </w:r>
      <w:proofErr w:type="spellEnd"/>
      <w:r w:rsidRPr="00610052">
        <w:rPr>
          <w:sz w:val="28"/>
          <w:szCs w:val="28"/>
        </w:rPr>
        <w:t xml:space="preserve"> муниципального района Воронежской области на период до 2028 года» </w:t>
      </w:r>
      <w:r w:rsidRPr="00610052">
        <w:rPr>
          <w:bCs/>
          <w:sz w:val="28"/>
          <w:szCs w:val="28"/>
        </w:rPr>
        <w:t>(в редакции решений от 29.08.2012 № 86, от 15.12.2014 № 177, от 17.10.2016 № 59, от 14.02.2017 № 75, от 20.04.2018,  № 123</w:t>
      </w:r>
      <w:r w:rsidRPr="00610052">
        <w:rPr>
          <w:sz w:val="28"/>
          <w:szCs w:val="28"/>
        </w:rPr>
        <w:t xml:space="preserve"> от 24.05.2021 № 37, №65</w:t>
      </w:r>
      <w:proofErr w:type="gramEnd"/>
      <w:r w:rsidRPr="00610052">
        <w:rPr>
          <w:sz w:val="28"/>
          <w:szCs w:val="28"/>
        </w:rPr>
        <w:t xml:space="preserve"> от 16.06.2022г.</w:t>
      </w:r>
      <w:r w:rsidRPr="00610052">
        <w:rPr>
          <w:bCs/>
          <w:sz w:val="28"/>
          <w:szCs w:val="28"/>
        </w:rPr>
        <w:t>)</w:t>
      </w:r>
      <w:proofErr w:type="gramStart"/>
      <w:r w:rsidRPr="00610052">
        <w:rPr>
          <w:bCs/>
          <w:sz w:val="28"/>
          <w:szCs w:val="28"/>
        </w:rPr>
        <w:t>,</w:t>
      </w:r>
      <w:r w:rsidRPr="00610052">
        <w:rPr>
          <w:sz w:val="28"/>
          <w:szCs w:val="28"/>
        </w:rPr>
        <w:t>с</w:t>
      </w:r>
      <w:proofErr w:type="gramEnd"/>
      <w:r w:rsidRPr="00610052">
        <w:rPr>
          <w:sz w:val="28"/>
          <w:szCs w:val="28"/>
        </w:rPr>
        <w:t>ледующие изменения и дополнения:</w:t>
      </w:r>
    </w:p>
    <w:p w:rsidR="001B1F07" w:rsidRPr="00610052" w:rsidRDefault="002E7C7F" w:rsidP="00610052">
      <w:pPr>
        <w:numPr>
          <w:ilvl w:val="1"/>
          <w:numId w:val="32"/>
        </w:numPr>
        <w:suppressAutoHyphens w:val="0"/>
        <w:spacing w:after="3" w:line="276" w:lineRule="auto"/>
        <w:ind w:left="0" w:right="563" w:firstLine="698"/>
        <w:jc w:val="both"/>
        <w:rPr>
          <w:sz w:val="28"/>
          <w:szCs w:val="28"/>
        </w:rPr>
      </w:pPr>
      <w:r>
        <w:rPr>
          <w:sz w:val="28"/>
          <w:szCs w:val="28"/>
        </w:rPr>
        <w:t>В подпункте 1 пункта 1</w:t>
      </w:r>
      <w:r w:rsidR="00572473">
        <w:rPr>
          <w:sz w:val="28"/>
          <w:szCs w:val="28"/>
        </w:rPr>
        <w:t xml:space="preserve"> </w:t>
      </w:r>
      <w:r>
        <w:rPr>
          <w:sz w:val="28"/>
          <w:szCs w:val="28"/>
        </w:rPr>
        <w:t>и далее по тексту слово " департамента" в соответствующем падеже заменить словом "министерства" в соответствующем падеже.</w:t>
      </w:r>
      <w:r w:rsidR="001B1F07" w:rsidRPr="00610052">
        <w:rPr>
          <w:sz w:val="28"/>
          <w:szCs w:val="28"/>
        </w:rPr>
        <w:t xml:space="preserve"> </w:t>
      </w:r>
    </w:p>
    <w:p w:rsidR="002E7C7F" w:rsidRPr="002E7C7F" w:rsidRDefault="002E7C7F" w:rsidP="002E7C7F">
      <w:pPr>
        <w:numPr>
          <w:ilvl w:val="1"/>
          <w:numId w:val="32"/>
        </w:numPr>
        <w:suppressAutoHyphens w:val="0"/>
        <w:spacing w:after="3" w:line="276" w:lineRule="auto"/>
        <w:ind w:left="0" w:right="563"/>
        <w:jc w:val="both"/>
        <w:rPr>
          <w:sz w:val="28"/>
          <w:szCs w:val="28"/>
        </w:rPr>
      </w:pPr>
      <w:r w:rsidRPr="002E7C7F">
        <w:rPr>
          <w:sz w:val="28"/>
          <w:szCs w:val="28"/>
        </w:rPr>
        <w:t>Пункт 8 изложить в следующей редакции:</w:t>
      </w:r>
    </w:p>
    <w:p w:rsidR="002E7C7F" w:rsidRDefault="002E7C7F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 w:rsidRPr="002E7C7F">
        <w:rPr>
          <w:sz w:val="28"/>
          <w:szCs w:val="28"/>
        </w:rPr>
        <w:t>"</w:t>
      </w:r>
      <w:r w:rsidRPr="002E7C7F">
        <w:rPr>
          <w:b/>
          <w:sz w:val="28"/>
          <w:szCs w:val="28"/>
        </w:rPr>
        <w:t>8. Полномочия Уполномоченного органа по вопросам землепользования и застройки".</w:t>
      </w:r>
    </w:p>
    <w:p w:rsidR="002E7C7F" w:rsidRDefault="002E7C7F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 w:rsidRPr="002E7C7F">
        <w:rPr>
          <w:sz w:val="28"/>
          <w:szCs w:val="28"/>
        </w:rPr>
        <w:t>Полномочия Уполномоченного органа по вопроса</w:t>
      </w:r>
      <w:r>
        <w:rPr>
          <w:sz w:val="28"/>
          <w:szCs w:val="28"/>
        </w:rPr>
        <w:t>м землепользования и застройки включают:</w:t>
      </w:r>
    </w:p>
    <w:p w:rsidR="002E7C7F" w:rsidRDefault="002E7C7F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1)принятия решения о подготовки проекта Правил, принятия решения о подготовке проекта о внесении изменений в Правила и подготовка документов;</w:t>
      </w:r>
    </w:p>
    <w:p w:rsidR="002E7C7F" w:rsidRDefault="002E7C7F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2) Утверждение правил, утверждение изменений в Правила;</w:t>
      </w:r>
    </w:p>
    <w:p w:rsidR="002E7C7F" w:rsidRDefault="002E7C7F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утверждение состава и порядка деятельности комиссии по подготовке проекта Правил землепользования и застройки по вопросам, указанным в статьях 31, 33 </w:t>
      </w:r>
      <w:proofErr w:type="spellStart"/>
      <w:r>
        <w:rPr>
          <w:sz w:val="28"/>
          <w:szCs w:val="28"/>
        </w:rPr>
        <w:t>ГрК</w:t>
      </w:r>
      <w:proofErr w:type="spellEnd"/>
      <w:r>
        <w:rPr>
          <w:sz w:val="28"/>
          <w:szCs w:val="28"/>
        </w:rPr>
        <w:t xml:space="preserve"> РФ".</w:t>
      </w:r>
    </w:p>
    <w:p w:rsidR="002E7C7F" w:rsidRDefault="002E7C7F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подпункте 1 пункта 9 слова "указанных в пункте 8" з</w:t>
      </w:r>
      <w:r w:rsidR="00C901CC">
        <w:rPr>
          <w:sz w:val="28"/>
          <w:szCs w:val="28"/>
        </w:rPr>
        <w:t>аменить словами "указанных в подпункте 1-2 пункта 8".</w:t>
      </w:r>
    </w:p>
    <w:p w:rsidR="00C901CC" w:rsidRDefault="00C901CC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1.4 В подпункте 1 пункта 11 слова "в Комиссию" заменить словами "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которое рассматривается в порядке, определенным статьей 39 </w:t>
      </w:r>
      <w:proofErr w:type="spellStart"/>
      <w:r>
        <w:rPr>
          <w:sz w:val="28"/>
          <w:szCs w:val="28"/>
        </w:rPr>
        <w:t>ГрК</w:t>
      </w:r>
      <w:proofErr w:type="spellEnd"/>
      <w:r>
        <w:rPr>
          <w:sz w:val="28"/>
          <w:szCs w:val="28"/>
        </w:rPr>
        <w:t xml:space="preserve"> РФ".</w:t>
      </w:r>
    </w:p>
    <w:p w:rsidR="009D5A07" w:rsidRDefault="009D5A07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пункте 17 части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Правил:</w:t>
      </w:r>
    </w:p>
    <w:p w:rsidR="009D5A07" w:rsidRDefault="009D5A07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1.5.1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подпункте 1 карту градостроительного зонирования территории </w:t>
      </w:r>
      <w:proofErr w:type="spellStart"/>
      <w:r>
        <w:rPr>
          <w:sz w:val="28"/>
          <w:szCs w:val="28"/>
        </w:rPr>
        <w:t>Чулокского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Бутурлиновского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изложить в редакции согласно приложения №1 к настоящему приказу.</w:t>
      </w:r>
    </w:p>
    <w:p w:rsidR="009D5A07" w:rsidRDefault="009D5A07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1.5.2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подпункте 2 карту градостроительного зонирования с отображением зон с особыми условиями использования территории </w:t>
      </w:r>
      <w:proofErr w:type="spellStart"/>
      <w:r>
        <w:rPr>
          <w:sz w:val="28"/>
          <w:szCs w:val="28"/>
        </w:rPr>
        <w:t>Чулокского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Бутурлиновского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изложить в редакции согласно приложению №2 к настоящему приказу.</w:t>
      </w:r>
    </w:p>
    <w:p w:rsidR="009D5A07" w:rsidRDefault="009D5A07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5724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Графу 2 строки 9 таблицы пункта 22 части </w:t>
      </w:r>
      <w:proofErr w:type="gramStart"/>
      <w:r>
        <w:rPr>
          <w:sz w:val="28"/>
          <w:szCs w:val="28"/>
          <w:lang w:val="en-US"/>
        </w:rPr>
        <w:t>III</w:t>
      </w:r>
      <w:proofErr w:type="gramEnd"/>
      <w:r>
        <w:rPr>
          <w:sz w:val="28"/>
          <w:szCs w:val="28"/>
        </w:rPr>
        <w:t>Правил изложить в следующей редакции:</w:t>
      </w:r>
    </w:p>
    <w:p w:rsidR="009D5A07" w:rsidRDefault="009D5A07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"Охранная зона геодезических пункто</w:t>
      </w:r>
      <w:r w:rsidR="00231A06">
        <w:rPr>
          <w:sz w:val="28"/>
          <w:szCs w:val="28"/>
        </w:rPr>
        <w:t>в государственной геодез</w:t>
      </w:r>
      <w:r>
        <w:rPr>
          <w:sz w:val="28"/>
          <w:szCs w:val="28"/>
        </w:rPr>
        <w:t xml:space="preserve">ической сети, </w:t>
      </w:r>
      <w:r w:rsidR="00231A06">
        <w:rPr>
          <w:sz w:val="28"/>
          <w:szCs w:val="28"/>
        </w:rPr>
        <w:t>нивелирных пунктов государственной нивелирной сети и гравиметрических пунктов государственной гравиметрической сети".</w:t>
      </w:r>
    </w:p>
    <w:p w:rsidR="00231A06" w:rsidRDefault="00231A06" w:rsidP="002E7C7F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 </w:t>
      </w:r>
      <w:r w:rsidRPr="00610052">
        <w:rPr>
          <w:sz w:val="28"/>
          <w:szCs w:val="28"/>
        </w:rPr>
        <w:t xml:space="preserve">Описание местоположения границ зоны сельскохозяйственного </w:t>
      </w:r>
      <w:r w:rsidRPr="00231A06">
        <w:rPr>
          <w:sz w:val="28"/>
          <w:szCs w:val="28"/>
        </w:rPr>
        <w:t>производства села Чулок – СХ</w:t>
      </w:r>
      <w:proofErr w:type="gramStart"/>
      <w:r w:rsidRPr="00231A06">
        <w:rPr>
          <w:sz w:val="28"/>
          <w:szCs w:val="28"/>
        </w:rPr>
        <w:t>2</w:t>
      </w:r>
      <w:proofErr w:type="gramEnd"/>
      <w:r w:rsidRPr="00231A06">
        <w:rPr>
          <w:sz w:val="28"/>
          <w:szCs w:val="28"/>
        </w:rPr>
        <w:t>/1приложения №1 к правилам изложить в  редакции согласно приложению № 3 к настоящему приказу.</w:t>
      </w:r>
    </w:p>
    <w:p w:rsidR="00231A06" w:rsidRDefault="00231A06" w:rsidP="00231A06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приложении №2 к Правилам:</w:t>
      </w:r>
    </w:p>
    <w:p w:rsidR="00231A06" w:rsidRDefault="00231A06" w:rsidP="00231A06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1.8.1</w:t>
      </w:r>
      <w:r w:rsidRPr="00572473">
        <w:rPr>
          <w:sz w:val="28"/>
          <w:szCs w:val="28"/>
        </w:rPr>
        <w:t>.  Описание местоположения границ зоны застройки индивидуальными жилыми домами села Ударник - Ж</w:t>
      </w:r>
      <w:proofErr w:type="gramStart"/>
      <w:r w:rsidRPr="00572473">
        <w:rPr>
          <w:sz w:val="28"/>
          <w:szCs w:val="28"/>
        </w:rPr>
        <w:t>1</w:t>
      </w:r>
      <w:proofErr w:type="gramEnd"/>
      <w:r w:rsidRPr="00572473">
        <w:rPr>
          <w:sz w:val="28"/>
          <w:szCs w:val="28"/>
        </w:rPr>
        <w:t>/2 изложить в редакции согласно приложению № 4 к настоящему приказу</w:t>
      </w:r>
    </w:p>
    <w:p w:rsidR="00231A06" w:rsidRDefault="00231A06" w:rsidP="00231A06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>1.8.2</w:t>
      </w:r>
      <w:r w:rsidRPr="0061005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572473">
        <w:rPr>
          <w:sz w:val="28"/>
          <w:szCs w:val="28"/>
        </w:rPr>
        <w:t>Описание местоположения границ зоны сельскохозяйственного производства села Ударник - СХ</w:t>
      </w:r>
      <w:proofErr w:type="gramStart"/>
      <w:r w:rsidRPr="00572473">
        <w:rPr>
          <w:sz w:val="28"/>
          <w:szCs w:val="28"/>
        </w:rPr>
        <w:t>2</w:t>
      </w:r>
      <w:proofErr w:type="gramEnd"/>
      <w:r w:rsidRPr="00572473">
        <w:rPr>
          <w:sz w:val="28"/>
          <w:szCs w:val="28"/>
        </w:rPr>
        <w:t>/2  изложить в редакции согласно приложению № 5 к настоящему приказу.</w:t>
      </w:r>
      <w:r w:rsidRPr="00610052">
        <w:rPr>
          <w:sz w:val="28"/>
          <w:szCs w:val="28"/>
        </w:rPr>
        <w:t xml:space="preserve"> </w:t>
      </w:r>
    </w:p>
    <w:p w:rsidR="00231A06" w:rsidRPr="00610052" w:rsidRDefault="00231A06" w:rsidP="00231A06">
      <w:pPr>
        <w:suppressAutoHyphens w:val="0"/>
        <w:spacing w:after="3" w:line="276" w:lineRule="auto"/>
        <w:ind w:right="5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1.8.3. </w:t>
      </w:r>
      <w:r w:rsidRPr="00572473">
        <w:rPr>
          <w:sz w:val="28"/>
          <w:szCs w:val="28"/>
        </w:rPr>
        <w:t>Описание местоположения границ зоны сельскохозяйственного производства  за границами населенных пунктов - СХ</w:t>
      </w:r>
      <w:proofErr w:type="gramStart"/>
      <w:r w:rsidRPr="00572473">
        <w:rPr>
          <w:sz w:val="28"/>
          <w:szCs w:val="28"/>
        </w:rPr>
        <w:t>2</w:t>
      </w:r>
      <w:proofErr w:type="gramEnd"/>
      <w:r w:rsidRPr="00572473">
        <w:rPr>
          <w:sz w:val="28"/>
          <w:szCs w:val="28"/>
        </w:rPr>
        <w:t xml:space="preserve">  приложению №3 к Правилам изложить в редакции согласно приложения</w:t>
      </w:r>
      <w:r>
        <w:rPr>
          <w:sz w:val="28"/>
          <w:szCs w:val="28"/>
        </w:rPr>
        <w:t xml:space="preserve"> №6 </w:t>
      </w:r>
      <w:r w:rsidRPr="00610052">
        <w:rPr>
          <w:sz w:val="28"/>
          <w:szCs w:val="28"/>
        </w:rPr>
        <w:t xml:space="preserve"> к настоящему</w:t>
      </w:r>
      <w:r>
        <w:rPr>
          <w:sz w:val="28"/>
          <w:szCs w:val="28"/>
        </w:rPr>
        <w:t xml:space="preserve"> приказу</w:t>
      </w:r>
      <w:r w:rsidRPr="00610052">
        <w:rPr>
          <w:sz w:val="28"/>
          <w:szCs w:val="28"/>
        </w:rPr>
        <w:t xml:space="preserve">. </w:t>
      </w:r>
    </w:p>
    <w:p w:rsidR="001B1F07" w:rsidRPr="00610052" w:rsidRDefault="001B1F07" w:rsidP="00610052">
      <w:pPr>
        <w:autoSpaceDE w:val="0"/>
        <w:adjustRightInd w:val="0"/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2. Опубликовать  настоящее решение  в Вестнике нормативно-правовых актов 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Pr="00610052">
        <w:rPr>
          <w:rFonts w:eastAsia="Calibri"/>
          <w:sz w:val="28"/>
          <w:szCs w:val="28"/>
        </w:rPr>
        <w:t>Бутурлиновского</w:t>
      </w:r>
      <w:proofErr w:type="spellEnd"/>
      <w:r w:rsidRPr="00610052">
        <w:rPr>
          <w:rFonts w:eastAsia="Calibri"/>
          <w:sz w:val="28"/>
          <w:szCs w:val="28"/>
        </w:rPr>
        <w:t xml:space="preserve"> муниципального района Воронежской области  и разместить в сети «Интернет» на официальном сайте органов местного самоуправления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 и обнародовать настоящее решение на территории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поселения.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3. Направить настоящее решение  с внесенными изменениями  в генеральный план </w:t>
      </w:r>
      <w:proofErr w:type="spellStart"/>
      <w:r w:rsidRPr="00610052">
        <w:rPr>
          <w:rFonts w:eastAsia="Calibri"/>
          <w:sz w:val="28"/>
          <w:szCs w:val="28"/>
        </w:rPr>
        <w:t>Чулокского</w:t>
      </w:r>
      <w:proofErr w:type="spellEnd"/>
      <w:r w:rsidRPr="00610052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Pr="00610052">
        <w:rPr>
          <w:rFonts w:eastAsia="Calibri"/>
          <w:sz w:val="28"/>
          <w:szCs w:val="28"/>
        </w:rPr>
        <w:t>Бутурлиновского</w:t>
      </w:r>
      <w:proofErr w:type="spellEnd"/>
      <w:r w:rsidRPr="00610052">
        <w:rPr>
          <w:rFonts w:eastAsia="Calibri"/>
          <w:sz w:val="28"/>
          <w:szCs w:val="28"/>
        </w:rPr>
        <w:t xml:space="preserve"> муниципального района Воронежской области: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3.1. Губернатору Воронежской области;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3.2. В администрацию </w:t>
      </w:r>
      <w:proofErr w:type="spellStart"/>
      <w:r w:rsidRPr="00610052">
        <w:rPr>
          <w:rFonts w:eastAsia="Calibri"/>
          <w:sz w:val="28"/>
          <w:szCs w:val="28"/>
        </w:rPr>
        <w:t>Бутурлиновского</w:t>
      </w:r>
      <w:proofErr w:type="spellEnd"/>
      <w:r w:rsidRPr="00610052">
        <w:rPr>
          <w:rFonts w:eastAsia="Calibri"/>
          <w:sz w:val="28"/>
          <w:szCs w:val="28"/>
        </w:rPr>
        <w:t xml:space="preserve"> муниципального района Воронежской области для размещения в информационной системе обеспечения градостроительной деятельности </w:t>
      </w:r>
      <w:proofErr w:type="spellStart"/>
      <w:r w:rsidRPr="00610052">
        <w:rPr>
          <w:rFonts w:eastAsia="Calibri"/>
          <w:sz w:val="28"/>
          <w:szCs w:val="28"/>
        </w:rPr>
        <w:t>Бутурлиновского</w:t>
      </w:r>
      <w:proofErr w:type="spellEnd"/>
      <w:r w:rsidRPr="00610052">
        <w:rPr>
          <w:rFonts w:eastAsia="Calibri"/>
          <w:sz w:val="28"/>
          <w:szCs w:val="28"/>
        </w:rPr>
        <w:t xml:space="preserve"> муниципального района;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3.3. В </w:t>
      </w:r>
      <w:r w:rsidR="007C2B4A">
        <w:rPr>
          <w:rFonts w:eastAsia="Calibri"/>
          <w:sz w:val="28"/>
          <w:szCs w:val="28"/>
        </w:rPr>
        <w:t xml:space="preserve">Министерство Архитектуры и градостроительства </w:t>
      </w:r>
      <w:r w:rsidRPr="00610052">
        <w:rPr>
          <w:rFonts w:eastAsia="Calibri"/>
          <w:sz w:val="28"/>
          <w:szCs w:val="28"/>
        </w:rPr>
        <w:t>Воронежской области.</w:t>
      </w:r>
    </w:p>
    <w:p w:rsidR="001B1F07" w:rsidRPr="00610052" w:rsidRDefault="001B1F07" w:rsidP="00610052">
      <w:pPr>
        <w:spacing w:line="276" w:lineRule="auto"/>
        <w:ind w:firstLine="709"/>
        <w:rPr>
          <w:sz w:val="28"/>
          <w:szCs w:val="28"/>
        </w:rPr>
      </w:pPr>
      <w:r w:rsidRPr="00610052">
        <w:rPr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1B1F07" w:rsidRPr="00610052" w:rsidRDefault="001B1F07" w:rsidP="00610052">
      <w:pPr>
        <w:spacing w:line="276" w:lineRule="auto"/>
        <w:ind w:firstLine="709"/>
        <w:rPr>
          <w:sz w:val="28"/>
          <w:szCs w:val="28"/>
        </w:rPr>
      </w:pPr>
      <w:r w:rsidRPr="00610052">
        <w:rPr>
          <w:sz w:val="28"/>
          <w:szCs w:val="28"/>
        </w:rPr>
        <w:t xml:space="preserve">5. </w:t>
      </w:r>
      <w:proofErr w:type="gramStart"/>
      <w:r w:rsidRPr="00610052">
        <w:rPr>
          <w:sz w:val="28"/>
          <w:szCs w:val="28"/>
        </w:rPr>
        <w:t>Контроль за</w:t>
      </w:r>
      <w:proofErr w:type="gramEnd"/>
      <w:r w:rsidRPr="00610052">
        <w:rPr>
          <w:sz w:val="28"/>
          <w:szCs w:val="28"/>
        </w:rPr>
        <w:t xml:space="preserve"> исполнением настоящего решения возложить на главу  </w:t>
      </w:r>
      <w:proofErr w:type="spellStart"/>
      <w:r w:rsidRPr="00610052">
        <w:rPr>
          <w:sz w:val="28"/>
          <w:szCs w:val="28"/>
        </w:rPr>
        <w:t>Чулокского</w:t>
      </w:r>
      <w:proofErr w:type="spellEnd"/>
      <w:r w:rsidRPr="00610052">
        <w:rPr>
          <w:sz w:val="28"/>
          <w:szCs w:val="28"/>
        </w:rPr>
        <w:t xml:space="preserve">  сельского поселения Ефремова А.С.</w:t>
      </w:r>
    </w:p>
    <w:p w:rsidR="001B1F07" w:rsidRPr="00610052" w:rsidRDefault="001B1F07" w:rsidP="00610052">
      <w:pPr>
        <w:tabs>
          <w:tab w:val="left" w:pos="1134"/>
        </w:tabs>
        <w:spacing w:line="276" w:lineRule="auto"/>
        <w:ind w:left="720"/>
        <w:rPr>
          <w:sz w:val="28"/>
          <w:szCs w:val="28"/>
        </w:rPr>
      </w:pPr>
    </w:p>
    <w:p w:rsidR="00610052" w:rsidRDefault="00610052" w:rsidP="00610052">
      <w:pPr>
        <w:tabs>
          <w:tab w:val="left" w:pos="1134"/>
        </w:tabs>
        <w:spacing w:line="276" w:lineRule="auto"/>
        <w:ind w:left="720" w:hanging="11"/>
        <w:rPr>
          <w:sz w:val="28"/>
          <w:szCs w:val="28"/>
        </w:rPr>
      </w:pPr>
    </w:p>
    <w:p w:rsidR="00610052" w:rsidRDefault="00610052" w:rsidP="00610052">
      <w:pPr>
        <w:tabs>
          <w:tab w:val="left" w:pos="1134"/>
        </w:tabs>
        <w:spacing w:line="276" w:lineRule="auto"/>
        <w:ind w:left="720" w:hanging="11"/>
        <w:rPr>
          <w:sz w:val="28"/>
          <w:szCs w:val="28"/>
        </w:rPr>
      </w:pPr>
    </w:p>
    <w:p w:rsidR="001B1F07" w:rsidRDefault="001B1F07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  <w:r w:rsidRPr="00610052">
        <w:rPr>
          <w:sz w:val="28"/>
          <w:szCs w:val="28"/>
        </w:rPr>
        <w:t xml:space="preserve">Глава </w:t>
      </w:r>
      <w:proofErr w:type="spellStart"/>
      <w:r w:rsidR="00610052">
        <w:rPr>
          <w:sz w:val="28"/>
          <w:szCs w:val="28"/>
        </w:rPr>
        <w:t>Чулокского</w:t>
      </w:r>
      <w:proofErr w:type="spellEnd"/>
      <w:r w:rsidR="00610052">
        <w:rPr>
          <w:sz w:val="28"/>
          <w:szCs w:val="28"/>
        </w:rPr>
        <w:t xml:space="preserve"> сельского поселения   </w:t>
      </w:r>
      <w:r w:rsidRPr="00610052">
        <w:rPr>
          <w:sz w:val="28"/>
          <w:szCs w:val="28"/>
        </w:rPr>
        <w:t xml:space="preserve">                     </w:t>
      </w:r>
      <w:r w:rsidR="00610052">
        <w:rPr>
          <w:sz w:val="28"/>
          <w:szCs w:val="28"/>
        </w:rPr>
        <w:t xml:space="preserve">              </w:t>
      </w:r>
      <w:r w:rsidRPr="00610052">
        <w:rPr>
          <w:sz w:val="28"/>
          <w:szCs w:val="28"/>
        </w:rPr>
        <w:t>А.С.</w:t>
      </w:r>
      <w:r w:rsidR="00FD79FA">
        <w:rPr>
          <w:sz w:val="28"/>
          <w:szCs w:val="28"/>
        </w:rPr>
        <w:t xml:space="preserve"> </w:t>
      </w:r>
      <w:r w:rsidRPr="00610052">
        <w:rPr>
          <w:sz w:val="28"/>
          <w:szCs w:val="28"/>
        </w:rPr>
        <w:t>Ефремов</w:t>
      </w: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7F6843" w:rsidRDefault="007F6843" w:rsidP="002D3C6F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B85068" w:rsidRDefault="00B85068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B85068" w:rsidRDefault="00B85068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B85068" w:rsidRDefault="00B85068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B85068" w:rsidRDefault="00B85068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7C2B4A" w:rsidRDefault="007C2B4A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7C2B4A" w:rsidRDefault="007C2B4A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7C2B4A" w:rsidRDefault="007C2B4A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7C2B4A" w:rsidRDefault="007C2B4A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7C2B4A" w:rsidRDefault="007C2B4A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7C2B4A" w:rsidRDefault="007C2B4A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7C2B4A" w:rsidRDefault="007C2B4A" w:rsidP="007F6843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F531F6" w:rsidRDefault="00F531F6" w:rsidP="001B3249">
      <w:pPr>
        <w:tabs>
          <w:tab w:val="left" w:pos="9781"/>
          <w:tab w:val="left" w:pos="9923"/>
        </w:tabs>
        <w:spacing w:line="276" w:lineRule="auto"/>
        <w:rPr>
          <w:sz w:val="28"/>
          <w:szCs w:val="28"/>
        </w:rPr>
      </w:pPr>
    </w:p>
    <w:p w:rsidR="00A26B10" w:rsidRDefault="00A26B10" w:rsidP="00F531F6">
      <w:pPr>
        <w:spacing w:after="2080" w:line="229" w:lineRule="auto"/>
        <w:ind w:left="3840" w:right="-15" w:hanging="10"/>
        <w:rPr>
          <w:sz w:val="28"/>
          <w:szCs w:val="28"/>
        </w:rPr>
      </w:pPr>
    </w:p>
    <w:p w:rsidR="007C2B4A" w:rsidRPr="00FD79FA" w:rsidRDefault="007C2B4A" w:rsidP="00D202D9">
      <w:pPr>
        <w:spacing w:after="2080" w:line="229" w:lineRule="auto"/>
        <w:ind w:left="3840" w:right="-15" w:hanging="10"/>
        <w:jc w:val="right"/>
        <w:rPr>
          <w:i/>
        </w:rPr>
      </w:pPr>
      <w:r w:rsidRPr="00FD79FA">
        <w:rPr>
          <w:i/>
        </w:rPr>
        <w:lastRenderedPageBreak/>
        <w:t>Приложение № 3</w:t>
      </w:r>
      <w:r w:rsidR="00F531F6" w:rsidRPr="00FD79FA">
        <w:rPr>
          <w:i/>
        </w:rPr>
        <w:t xml:space="preserve"> к </w:t>
      </w:r>
      <w:r w:rsidRPr="00FD79FA">
        <w:rPr>
          <w:i/>
        </w:rPr>
        <w:t xml:space="preserve">приказу министерства архитектуры и градостроительства Воронежской области  </w:t>
      </w:r>
      <w:proofErr w:type="gramStart"/>
      <w:r w:rsidRPr="00FD79FA">
        <w:rPr>
          <w:i/>
          <w:u w:val="single"/>
        </w:rPr>
        <w:t>от</w:t>
      </w:r>
      <w:proofErr w:type="gramEnd"/>
      <w:r w:rsidRPr="00FD79FA">
        <w:rPr>
          <w:i/>
          <w:u w:val="single"/>
        </w:rPr>
        <w:t xml:space="preserve">                      №           </w:t>
      </w:r>
    </w:p>
    <w:p w:rsidR="007C2B4A" w:rsidRDefault="00F531F6" w:rsidP="007C2B4A">
      <w:pPr>
        <w:spacing w:after="211" w:line="261" w:lineRule="auto"/>
        <w:ind w:right="17"/>
        <w:jc w:val="center"/>
      </w:pPr>
      <w:r w:rsidRPr="00A26492">
        <w:t>«</w:t>
      </w:r>
      <w:r w:rsidR="007C2B4A">
        <w:t xml:space="preserve">ГРАФИЧЕСКОЕ </w:t>
      </w:r>
      <w:r w:rsidRPr="00A26492">
        <w:t>ОПИСАНИЕ</w:t>
      </w:r>
    </w:p>
    <w:p w:rsidR="00A26B10" w:rsidRDefault="00F531F6" w:rsidP="00A26B10">
      <w:pPr>
        <w:spacing w:after="211" w:line="261" w:lineRule="auto"/>
        <w:ind w:right="17" w:hanging="10"/>
        <w:jc w:val="center"/>
      </w:pPr>
      <w:r w:rsidRPr="00A26492">
        <w:t>МЕСТОПОЛОЖЕНИЯ ГРАНИЦ</w:t>
      </w:r>
      <w:r w:rsidR="007C2B4A">
        <w:t>"</w:t>
      </w:r>
    </w:p>
    <w:p w:rsidR="00F531F6" w:rsidRPr="00A26492" w:rsidRDefault="00F531F6" w:rsidP="00A26B10">
      <w:pPr>
        <w:spacing w:after="211" w:line="261" w:lineRule="auto"/>
        <w:ind w:right="17" w:hanging="10"/>
        <w:jc w:val="center"/>
      </w:pPr>
      <w:r w:rsidRPr="00A26492">
        <w:t xml:space="preserve">Зона </w:t>
      </w:r>
      <w:r w:rsidR="007C2B4A">
        <w:t xml:space="preserve">сельскохозяйственного производства </w:t>
      </w:r>
      <w:r w:rsidRPr="00A26492">
        <w:t xml:space="preserve">села Чулок – </w:t>
      </w:r>
      <w:r w:rsidR="007C2B4A">
        <w:t>СХ</w:t>
      </w:r>
      <w:proofErr w:type="gramStart"/>
      <w:r w:rsidR="00FD79FA">
        <w:t>2</w:t>
      </w:r>
      <w:proofErr w:type="gramEnd"/>
      <w:r w:rsidR="007C2B4A">
        <w:t>/1</w:t>
      </w:r>
    </w:p>
    <w:p w:rsidR="00572473" w:rsidRDefault="0003775A" w:rsidP="00572473">
      <w:pPr>
        <w:spacing w:after="49" w:line="259" w:lineRule="auto"/>
        <w:ind w:right="-260"/>
      </w:pPr>
      <w:r>
        <w:pict>
          <v:group id="_x0000_s1027" style="width:465pt;height:.95pt;mso-position-horizontal-relative:char;mso-position-vertical-relative:line" coordsize="5905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">
            <v:shape id="Shape 693" o:spid="_x0000_s1028" style="position:absolute;left:7;top:7;width:59037;height:0;visibility:visible" coordsize="59037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" adj="0,,0" path="m,l5903723,e" filled="f" strokeweight=".14pt">
              <v:stroke joinstyle="round" endcap="square"/>
              <v:formulas/>
              <v:path arrowok="t" o:connecttype="segments" textboxrect="0,0,5903723,0"/>
            </v:shape>
            <v:shape id="Shape 164805" o:spid="_x0000_s1029" style="position:absolute;width:59052;height:121;visibility:visible" coordsize="5905247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" adj="0,,0" path="m,l5905247,r,12192l,12192,,e" fillcolor="black" stroked="f" strokeweight="0">
              <v:stroke joinstyle="round" endcap="square"/>
              <v:formulas/>
              <v:path arrowok="t" o:connecttype="segments" textboxrect="0,0,5905247,12192"/>
            </v:shape>
            <w10:wrap type="none"/>
            <w10:anchorlock/>
          </v:group>
        </w:pict>
      </w:r>
    </w:p>
    <w:p w:rsidR="00F531F6" w:rsidRDefault="004A5754" w:rsidP="00572473">
      <w:pPr>
        <w:spacing w:after="49" w:line="259" w:lineRule="auto"/>
        <w:ind w:right="-260"/>
        <w:jc w:val="center"/>
      </w:pPr>
      <w:r>
        <w:t>Раздел 1</w:t>
      </w:r>
    </w:p>
    <w:tbl>
      <w:tblPr>
        <w:tblStyle w:val="af6"/>
        <w:tblpPr w:leftFromText="180" w:rightFromText="180" w:vertAnchor="page" w:horzAnchor="margin" w:tblpXSpec="center" w:tblpY="6856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2835"/>
      </w:tblGrid>
      <w:tr w:rsidR="004A5754" w:rsidTr="004A5754">
        <w:trPr>
          <w:trHeight w:val="564"/>
        </w:trPr>
        <w:tc>
          <w:tcPr>
            <w:tcW w:w="8897" w:type="dxa"/>
            <w:gridSpan w:val="3"/>
          </w:tcPr>
          <w:p w:rsidR="004A5754" w:rsidRDefault="004A5754" w:rsidP="007C2B4A">
            <w:pPr>
              <w:spacing w:after="934" w:line="259" w:lineRule="auto"/>
              <w:ind w:right="-1"/>
              <w:jc w:val="center"/>
            </w:pPr>
            <w:r>
              <w:t>Сведения об объекте</w:t>
            </w:r>
          </w:p>
        </w:tc>
      </w:tr>
      <w:tr w:rsidR="007C2B4A" w:rsidTr="004A5754">
        <w:trPr>
          <w:trHeight w:val="615"/>
        </w:trPr>
        <w:tc>
          <w:tcPr>
            <w:tcW w:w="817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45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Характеристики объекта</w:t>
            </w:r>
          </w:p>
        </w:tc>
        <w:tc>
          <w:tcPr>
            <w:tcW w:w="2835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Описание характеристик</w:t>
            </w:r>
          </w:p>
        </w:tc>
      </w:tr>
      <w:tr w:rsidR="007C2B4A" w:rsidTr="004A5754">
        <w:tc>
          <w:tcPr>
            <w:tcW w:w="817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 xml:space="preserve">Место положения объекта </w:t>
            </w:r>
          </w:p>
        </w:tc>
        <w:tc>
          <w:tcPr>
            <w:tcW w:w="2835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Воронежская область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Бутурлиновский</w:t>
            </w:r>
            <w:proofErr w:type="spellEnd"/>
            <w:r>
              <w:t xml:space="preserve"> район, </w:t>
            </w:r>
            <w:proofErr w:type="spellStart"/>
            <w:r>
              <w:t>Чулокское</w:t>
            </w:r>
            <w:proofErr w:type="spellEnd"/>
            <w:r>
              <w:t xml:space="preserve"> сельское поселение, село Чулок</w:t>
            </w:r>
          </w:p>
        </w:tc>
      </w:tr>
      <w:tr w:rsidR="007C2B4A" w:rsidTr="004A5754">
        <w:tc>
          <w:tcPr>
            <w:tcW w:w="817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4A5754" w:rsidRDefault="004A5754" w:rsidP="004A5754">
            <w:pPr>
              <w:spacing w:after="934" w:line="259" w:lineRule="auto"/>
              <w:ind w:right="-1"/>
              <w:jc w:val="center"/>
            </w:pPr>
            <w:r>
              <w:t>Площадь объект+/-, величина погрешности определения площади (Р+</w:t>
            </w:r>
            <w:proofErr w:type="gramStart"/>
            <w:r>
              <w:t>/-</w:t>
            </w:r>
            <w:proofErr w:type="gramEnd"/>
            <w:r>
              <w:t>Дельта Р)</w:t>
            </w:r>
          </w:p>
        </w:tc>
        <w:tc>
          <w:tcPr>
            <w:tcW w:w="2835" w:type="dxa"/>
          </w:tcPr>
          <w:p w:rsidR="007C2B4A" w:rsidRDefault="007C2B4A" w:rsidP="007C2B4A">
            <w:pPr>
              <w:spacing w:after="934" w:line="259" w:lineRule="auto"/>
              <w:ind w:right="-1"/>
              <w:jc w:val="center"/>
            </w:pPr>
          </w:p>
        </w:tc>
      </w:tr>
      <w:tr w:rsidR="007C2B4A" w:rsidTr="004A5754">
        <w:tc>
          <w:tcPr>
            <w:tcW w:w="817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3</w:t>
            </w:r>
          </w:p>
        </w:tc>
        <w:tc>
          <w:tcPr>
            <w:tcW w:w="5245" w:type="dxa"/>
          </w:tcPr>
          <w:p w:rsidR="007C2B4A" w:rsidRDefault="004A5754" w:rsidP="007C2B4A">
            <w:pPr>
              <w:spacing w:after="934" w:line="259" w:lineRule="auto"/>
              <w:ind w:right="-1"/>
              <w:jc w:val="center"/>
            </w:pPr>
            <w:r>
              <w:t>Иные характеристики объекта</w:t>
            </w:r>
          </w:p>
        </w:tc>
        <w:tc>
          <w:tcPr>
            <w:tcW w:w="2835" w:type="dxa"/>
          </w:tcPr>
          <w:p w:rsidR="007C2B4A" w:rsidRDefault="007C2B4A" w:rsidP="007C2B4A">
            <w:pPr>
              <w:spacing w:after="934" w:line="259" w:lineRule="auto"/>
              <w:ind w:right="-1"/>
              <w:jc w:val="center"/>
            </w:pPr>
          </w:p>
        </w:tc>
      </w:tr>
    </w:tbl>
    <w:p w:rsidR="00F531F6" w:rsidRDefault="00F531F6" w:rsidP="00A26B10">
      <w:pPr>
        <w:spacing w:after="934" w:line="259" w:lineRule="auto"/>
        <w:ind w:right="-1"/>
      </w:pPr>
      <w:r>
        <w:br w:type="page"/>
      </w:r>
    </w:p>
    <w:p w:rsidR="00C46706" w:rsidRDefault="00C46706" w:rsidP="00A26B10">
      <w:pPr>
        <w:spacing w:after="934" w:line="259" w:lineRule="auto"/>
        <w:ind w:right="-1"/>
      </w:pPr>
    </w:p>
    <w:tbl>
      <w:tblPr>
        <w:tblpPr w:leftFromText="180" w:rightFromText="180" w:horzAnchor="margin" w:tblpY="345"/>
        <w:tblW w:w="10142" w:type="dxa"/>
        <w:tblCellMar>
          <w:top w:w="19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1514"/>
        <w:gridCol w:w="1387"/>
        <w:gridCol w:w="1405"/>
        <w:gridCol w:w="2288"/>
        <w:gridCol w:w="1971"/>
        <w:gridCol w:w="1577"/>
      </w:tblGrid>
      <w:tr w:rsidR="00F531F6" w:rsidRPr="00A26492" w:rsidTr="004A5754">
        <w:trPr>
          <w:trHeight w:val="480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C46706" w:rsidP="004A5754">
            <w:pPr>
              <w:spacing w:line="259" w:lineRule="auto"/>
              <w:ind w:left="2715"/>
            </w:pPr>
            <w:r>
              <w:lastRenderedPageBreak/>
              <w:t>Раздел 2 :</w:t>
            </w:r>
            <w:r w:rsidR="00F531F6" w:rsidRPr="00A26492">
              <w:t xml:space="preserve">Сведения о местоположении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4A5754">
            <w:pPr>
              <w:spacing w:after="160" w:line="259" w:lineRule="auto"/>
            </w:pPr>
          </w:p>
        </w:tc>
      </w:tr>
      <w:tr w:rsidR="00F531F6" w:rsidTr="004A5754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Default="00F531F6" w:rsidP="004A5754">
            <w:pPr>
              <w:spacing w:line="259" w:lineRule="auto"/>
            </w:pPr>
            <w:r w:rsidRPr="00510BD3">
              <w:t xml:space="preserve">1. Система координат: </w:t>
            </w:r>
            <w:proofErr w:type="gramStart"/>
            <w:r w:rsidR="004A5754">
              <w:t>МСК</w:t>
            </w:r>
            <w:proofErr w:type="gramEnd"/>
            <w:r w:rsidR="004A5754">
              <w:t xml:space="preserve"> -36, зона 2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</w:tr>
      <w:tr w:rsidR="00F531F6" w:rsidRPr="00A26492" w:rsidTr="004A5754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4A5754">
            <w:pPr>
              <w:spacing w:after="160" w:line="259" w:lineRule="auto"/>
            </w:pPr>
          </w:p>
        </w:tc>
      </w:tr>
      <w:tr w:rsidR="00F531F6" w:rsidRPr="00A26492" w:rsidTr="004A5754">
        <w:trPr>
          <w:trHeight w:val="40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4A5754">
            <w:pPr>
              <w:spacing w:line="259" w:lineRule="auto"/>
            </w:pPr>
            <w:r w:rsidRPr="00510BD3"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3"/>
              <w:jc w:val="center"/>
            </w:pPr>
            <w:r w:rsidRPr="00510BD3">
              <w:t xml:space="preserve">Координаты, </w:t>
            </w:r>
            <w:proofErr w:type="gramStart"/>
            <w:r w:rsidRPr="00510BD3">
              <w:t>м</w:t>
            </w:r>
            <w:proofErr w:type="gramEnd"/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63" w:lineRule="auto"/>
              <w:jc w:val="center"/>
            </w:pPr>
            <w:r w:rsidRPr="00A26492">
              <w:t xml:space="preserve">Метод определения координат </w:t>
            </w:r>
          </w:p>
          <w:p w:rsidR="00F531F6" w:rsidRPr="00A26492" w:rsidRDefault="00F531F6" w:rsidP="004A5754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63" w:lineRule="auto"/>
              <w:ind w:left="154" w:firstLine="334"/>
            </w:pPr>
            <w:r w:rsidRPr="00A26492">
              <w:t xml:space="preserve"> Средняя </w:t>
            </w:r>
            <w:proofErr w:type="spellStart"/>
            <w:r w:rsidRPr="00A26492">
              <w:t>квадратическая</w:t>
            </w:r>
            <w:proofErr w:type="spellEnd"/>
            <w:r w:rsidRPr="00A26492">
              <w:t xml:space="preserve"> </w:t>
            </w:r>
          </w:p>
          <w:p w:rsidR="00F531F6" w:rsidRPr="00A26492" w:rsidRDefault="00F531F6" w:rsidP="004A5754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F531F6" w:rsidRPr="00A26492" w:rsidRDefault="00F531F6" w:rsidP="004A5754">
            <w:pPr>
              <w:spacing w:line="259" w:lineRule="auto"/>
              <w:ind w:left="9"/>
              <w:jc w:val="center"/>
            </w:pPr>
            <w:r w:rsidRPr="00A26492">
              <w:t>характерной точки (</w:t>
            </w:r>
            <w:proofErr w:type="spellStart"/>
            <w:r w:rsidRPr="00A26492">
              <w:t>М</w:t>
            </w:r>
            <w:proofErr w:type="gramStart"/>
            <w:r w:rsidRPr="00510BD3">
              <w:t>t</w:t>
            </w:r>
            <w:proofErr w:type="spellEnd"/>
            <w:proofErr w:type="gramEnd"/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62" w:lineRule="auto"/>
              <w:jc w:val="center"/>
            </w:pPr>
            <w:r w:rsidRPr="00A26492">
              <w:t xml:space="preserve">Описание обозначения точки </w:t>
            </w:r>
            <w:proofErr w:type="gramStart"/>
            <w:r w:rsidRPr="00A26492">
              <w:t>на</w:t>
            </w:r>
            <w:proofErr w:type="gramEnd"/>
            <w:r w:rsidRPr="00A26492">
              <w:t xml:space="preserve"> </w:t>
            </w:r>
          </w:p>
          <w:p w:rsidR="00F531F6" w:rsidRPr="00A26492" w:rsidRDefault="00F531F6" w:rsidP="004A5754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F531F6" w:rsidRPr="00A26492" w:rsidRDefault="00F531F6" w:rsidP="004A5754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F531F6" w:rsidTr="004A5754">
        <w:trPr>
          <w:trHeight w:val="16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4A5754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4A5754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4A5754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</w:tr>
      <w:tr w:rsidR="00F531F6" w:rsidTr="004A5754">
        <w:trPr>
          <w:trHeight w:val="305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F531F6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4A5754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524BE5" w:rsidP="004A5754">
            <w:pPr>
              <w:spacing w:line="259" w:lineRule="auto"/>
              <w:ind w:left="8"/>
              <w:jc w:val="center"/>
            </w:pPr>
            <w:r>
              <w:t>433556.40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524BE5" w:rsidP="004A5754">
            <w:pPr>
              <w:spacing w:line="259" w:lineRule="auto"/>
              <w:ind w:left="11"/>
              <w:jc w:val="center"/>
            </w:pPr>
            <w:r>
              <w:t>2192609.23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524BE5" w:rsidP="004A5754">
            <w:pPr>
              <w:spacing w:line="259" w:lineRule="auto"/>
              <w:ind w:left="10"/>
              <w:jc w:val="center"/>
            </w:pPr>
            <w:r>
              <w:t xml:space="preserve">Картометрический 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524BE5" w:rsidP="004A5754">
            <w:pPr>
              <w:spacing w:line="259" w:lineRule="auto"/>
              <w:ind w:left="9"/>
              <w:jc w:val="center"/>
            </w:pPr>
            <w: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4A5754" w:rsidP="004A5754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433521.83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2192764.82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433513.61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2192849.33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433418.43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2192755.32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433357.98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2192701.93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433314.37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2192665.55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433244.51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2192621.75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433194.74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2192590.98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433125.78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2192562.93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433365.65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2192453.30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F07470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433286.39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2192369.40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433306.40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2192369.00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433504.70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2192558.00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433506.58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2192606.62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433556.40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2192609.23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391179" w:rsidRDefault="00524B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EB2BC0" w:rsidRDefault="00524BE5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A26B10"/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8"/>
              <w:jc w:val="center"/>
            </w:pPr>
            <w:r>
              <w:t>432659.08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t>2190574.33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391179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Pr="00EB2BC0" w:rsidRDefault="00524BE5">
            <w: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16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2D3C7D" w:rsidP="004A5754">
            <w:pPr>
              <w:spacing w:line="259" w:lineRule="auto"/>
              <w:ind w:left="8"/>
              <w:jc w:val="center"/>
            </w:pPr>
            <w:r>
              <w:t>432</w:t>
            </w:r>
            <w:r w:rsidR="00571197">
              <w:t>486.55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71197" w:rsidP="004A5754">
            <w:pPr>
              <w:spacing w:line="259" w:lineRule="auto"/>
              <w:ind w:left="11"/>
              <w:jc w:val="center"/>
            </w:pPr>
            <w:r>
              <w:t>2190647.59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17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71197" w:rsidP="004A5754">
            <w:pPr>
              <w:spacing w:line="259" w:lineRule="auto"/>
              <w:ind w:left="8"/>
              <w:jc w:val="center"/>
            </w:pPr>
            <w:r>
              <w:t>432316.79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71197" w:rsidP="004A5754">
            <w:pPr>
              <w:spacing w:line="259" w:lineRule="auto"/>
              <w:ind w:left="11"/>
              <w:jc w:val="center"/>
            </w:pPr>
            <w:r>
              <w:t>2190782.61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71197" w:rsidP="004A5754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71197" w:rsidP="004A5754">
            <w:pPr>
              <w:spacing w:line="259" w:lineRule="auto"/>
              <w:ind w:left="8"/>
              <w:jc w:val="center"/>
            </w:pPr>
            <w:r>
              <w:t>432265.75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2190706.59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19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432264.31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2190615.02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20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432257.79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2190588.59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432252.36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2190563.26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22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432232.82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2190460.09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23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432228.83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2190394.94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24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432227.75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2190373.22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25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432224.84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2190265.23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26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432330.85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2190263.33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 w:rsidP="00A26B10">
            <w:r>
              <w:t>--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27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432333.34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2190333.63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28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432340.32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2190339.28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524BE5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29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8"/>
              <w:jc w:val="center"/>
            </w:pPr>
            <w:r>
              <w:t>432399.04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BC66C1" w:rsidP="004A5754">
            <w:pPr>
              <w:spacing w:line="259" w:lineRule="auto"/>
              <w:ind w:left="11"/>
              <w:jc w:val="center"/>
            </w:pPr>
            <w:r>
              <w:t>2190335.62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524BE5">
            <w:r w:rsidRPr="00EB2BC0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24BE5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30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43255.07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2190618.41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Pr="00391179" w:rsidRDefault="00CC50B9">
            <w:r w:rsidRPr="00391179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lastRenderedPageBreak/>
              <w:t>31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432508.94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2190598.21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32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432498.16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2190515.22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33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432571.14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2190491.36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34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432628.79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2190505.97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15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432659.08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2190574.33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35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432242.31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2190466.05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36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432242.57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2190467.02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37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432237.54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2190468.37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38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432237.28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2190467.41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>
            <w:r>
              <w:t>-</w:t>
            </w:r>
          </w:p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35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432242.31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2190466.05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39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432118.60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21900016.27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40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432111.08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2190017.21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41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432050.60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2190022.91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42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431927.95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2189870.76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43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431927.95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2189870.75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44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431952.66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2189861.02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45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432060.42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2189942.57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46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432106.92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2189977.76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CC50B9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39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8"/>
              <w:jc w:val="center"/>
            </w:pPr>
            <w:r>
              <w:t>432118.60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4A5754">
            <w:pPr>
              <w:spacing w:line="259" w:lineRule="auto"/>
              <w:ind w:left="11"/>
              <w:jc w:val="center"/>
            </w:pPr>
            <w:r>
              <w:t>2190016.27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A92DAA">
              <w:t>Картометрический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>
            <w:r w:rsidRPr="00873DD3"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C50B9" w:rsidRDefault="00CC50B9" w:rsidP="00A26B10"/>
        </w:tc>
      </w:tr>
      <w:tr w:rsidR="004D7876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876" w:rsidRDefault="004D7876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876" w:rsidRDefault="004D7876" w:rsidP="004A5754">
            <w:pPr>
              <w:spacing w:line="259" w:lineRule="auto"/>
              <w:ind w:left="8"/>
              <w:jc w:val="center"/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876" w:rsidRDefault="004D7876" w:rsidP="004A5754">
            <w:pPr>
              <w:spacing w:line="259" w:lineRule="auto"/>
              <w:ind w:left="11"/>
              <w:jc w:val="center"/>
            </w:pP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876" w:rsidRPr="00391179" w:rsidRDefault="004D7876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876" w:rsidRPr="00EB2BC0" w:rsidRDefault="004D7876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876" w:rsidRDefault="004D7876" w:rsidP="00A26B10"/>
        </w:tc>
      </w:tr>
      <w:tr w:rsidR="00F531F6" w:rsidRPr="00A26492" w:rsidTr="004A5754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59" w:lineRule="auto"/>
            </w:pPr>
            <w:r w:rsidRPr="00A26492">
              <w:t>3. Сведения о характерных точках части (частей) границы объекта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4A5754">
            <w:pPr>
              <w:spacing w:after="160" w:line="259" w:lineRule="auto"/>
            </w:pPr>
          </w:p>
        </w:tc>
      </w:tr>
      <w:tr w:rsidR="00F531F6" w:rsidRPr="00A26492" w:rsidTr="004A5754">
        <w:trPr>
          <w:trHeight w:val="40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63" w:lineRule="auto"/>
              <w:jc w:val="center"/>
            </w:pPr>
            <w:r w:rsidRPr="00A26492">
              <w:t xml:space="preserve">Обозначение </w:t>
            </w:r>
            <w:proofErr w:type="gramStart"/>
            <w:r w:rsidRPr="00A26492">
              <w:t>характерных</w:t>
            </w:r>
            <w:proofErr w:type="gramEnd"/>
            <w:r w:rsidRPr="00A26492">
              <w:t xml:space="preserve"> </w:t>
            </w:r>
          </w:p>
          <w:p w:rsidR="00F531F6" w:rsidRPr="00A26492" w:rsidRDefault="00F531F6" w:rsidP="004A5754">
            <w:pPr>
              <w:spacing w:after="2" w:line="259" w:lineRule="auto"/>
              <w:ind w:left="122"/>
            </w:pPr>
            <w:r w:rsidRPr="00A26492">
              <w:t xml:space="preserve">точек части </w:t>
            </w:r>
          </w:p>
          <w:p w:rsidR="00F531F6" w:rsidRPr="00A26492" w:rsidRDefault="00F531F6" w:rsidP="004A5754">
            <w:pPr>
              <w:spacing w:line="259" w:lineRule="auto"/>
              <w:ind w:right="6"/>
              <w:jc w:val="center"/>
            </w:pPr>
            <w:r w:rsidRPr="00A26492">
              <w:t>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3"/>
              <w:jc w:val="center"/>
            </w:pPr>
            <w:r w:rsidRPr="00510BD3">
              <w:t xml:space="preserve">Координаты, </w:t>
            </w:r>
            <w:proofErr w:type="gramStart"/>
            <w:r w:rsidRPr="00510BD3">
              <w:t>м</w:t>
            </w:r>
            <w:proofErr w:type="gramEnd"/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63" w:lineRule="auto"/>
              <w:jc w:val="center"/>
            </w:pPr>
            <w:r w:rsidRPr="00A26492">
              <w:t xml:space="preserve">Метод определения координат </w:t>
            </w:r>
          </w:p>
          <w:p w:rsidR="00F531F6" w:rsidRPr="00A26492" w:rsidRDefault="00F531F6" w:rsidP="004A5754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4A5754">
            <w:pPr>
              <w:spacing w:line="263" w:lineRule="auto"/>
              <w:ind w:left="154" w:firstLine="334"/>
            </w:pPr>
            <w:r w:rsidRPr="00A26492">
              <w:t xml:space="preserve"> Средняя </w:t>
            </w:r>
            <w:proofErr w:type="spellStart"/>
            <w:r w:rsidRPr="00A26492">
              <w:t>квадратическая</w:t>
            </w:r>
            <w:proofErr w:type="spellEnd"/>
            <w:r w:rsidRPr="00A26492">
              <w:t xml:space="preserve"> </w:t>
            </w:r>
          </w:p>
          <w:p w:rsidR="00F531F6" w:rsidRPr="00A26492" w:rsidRDefault="00F531F6" w:rsidP="004A5754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F531F6" w:rsidRPr="00A26492" w:rsidRDefault="00F531F6" w:rsidP="004A5754">
            <w:pPr>
              <w:spacing w:line="259" w:lineRule="auto"/>
              <w:ind w:left="9"/>
              <w:jc w:val="center"/>
            </w:pPr>
            <w:r w:rsidRPr="00A26492">
              <w:t>характерной точки (</w:t>
            </w:r>
            <w:proofErr w:type="spellStart"/>
            <w:r w:rsidRPr="00A26492">
              <w:t>М</w:t>
            </w:r>
            <w:proofErr w:type="gramStart"/>
            <w:r w:rsidRPr="00510BD3">
              <w:t>t</w:t>
            </w:r>
            <w:proofErr w:type="spellEnd"/>
            <w:proofErr w:type="gramEnd"/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4A5754">
            <w:pPr>
              <w:spacing w:line="262" w:lineRule="auto"/>
              <w:jc w:val="center"/>
            </w:pPr>
            <w:r w:rsidRPr="00A26492">
              <w:t xml:space="preserve">Описание обозначения точки </w:t>
            </w:r>
            <w:proofErr w:type="gramStart"/>
            <w:r w:rsidRPr="00A26492">
              <w:t>на</w:t>
            </w:r>
            <w:proofErr w:type="gramEnd"/>
            <w:r w:rsidRPr="00A26492">
              <w:t xml:space="preserve"> </w:t>
            </w:r>
          </w:p>
          <w:p w:rsidR="00F531F6" w:rsidRPr="00A26492" w:rsidRDefault="00F531F6" w:rsidP="004A5754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F531F6" w:rsidRPr="00A26492" w:rsidRDefault="00F531F6" w:rsidP="004A5754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F531F6" w:rsidTr="004A5754">
        <w:trPr>
          <w:trHeight w:val="154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4A5754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4A5754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4A5754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</w:tr>
      <w:tr w:rsidR="00F531F6" w:rsidTr="004A5754">
        <w:trPr>
          <w:trHeight w:val="305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F531F6" w:rsidTr="004A5754">
        <w:trPr>
          <w:trHeight w:val="305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</w:pPr>
            <w:r w:rsidRPr="00510BD3">
              <w:t>Часть №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after="160" w:line="259" w:lineRule="auto"/>
            </w:pPr>
          </w:p>
        </w:tc>
      </w:tr>
      <w:tr w:rsidR="00F531F6" w:rsidTr="004A5754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11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8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11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9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4A5754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-</w:t>
            </w:r>
          </w:p>
        </w:tc>
      </w:tr>
      <w:tr w:rsidR="00C46706" w:rsidTr="0039000B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  <w:r>
              <w:rPr>
                <w:sz w:val="22"/>
              </w:rPr>
              <w:t>Раздел 3</w:t>
            </w: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Default="00C46706" w:rsidP="004A5754">
            <w:pPr>
              <w:spacing w:line="259" w:lineRule="auto"/>
              <w:ind w:left="10"/>
              <w:jc w:val="center"/>
            </w:pPr>
          </w:p>
          <w:p w:rsidR="00C46706" w:rsidRPr="00510BD3" w:rsidRDefault="00C46706" w:rsidP="004A5754">
            <w:pPr>
              <w:spacing w:line="259" w:lineRule="auto"/>
              <w:ind w:left="10"/>
              <w:jc w:val="center"/>
            </w:pPr>
          </w:p>
        </w:tc>
      </w:tr>
      <w:tr w:rsidR="00A26B10" w:rsidRPr="00A26492" w:rsidTr="00A26B10">
        <w:trPr>
          <w:trHeight w:val="480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26B10" w:rsidRPr="00A26492" w:rsidRDefault="00A26B10" w:rsidP="00A26B10">
            <w:pPr>
              <w:spacing w:line="259" w:lineRule="auto"/>
              <w:ind w:left="2715"/>
            </w:pPr>
            <w:r w:rsidRPr="00A26492">
              <w:lastRenderedPageBreak/>
              <w:t xml:space="preserve">Сведения о местоположении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Pr="00A26492" w:rsidRDefault="00A26B10" w:rsidP="00A26B10">
            <w:pPr>
              <w:spacing w:after="160" w:line="259" w:lineRule="auto"/>
            </w:pPr>
          </w:p>
        </w:tc>
      </w:tr>
      <w:tr w:rsidR="00A26B10" w:rsidTr="00A26B10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26B10" w:rsidRDefault="00A26B10" w:rsidP="00C46706">
            <w:pPr>
              <w:spacing w:line="259" w:lineRule="auto"/>
            </w:pPr>
            <w:r w:rsidRPr="00510BD3">
              <w:t xml:space="preserve">1. Система координат: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after="160" w:line="259" w:lineRule="auto"/>
            </w:pPr>
          </w:p>
        </w:tc>
      </w:tr>
      <w:tr w:rsidR="00A26B10" w:rsidRPr="00A26492" w:rsidTr="00A26B10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26B10" w:rsidRPr="00A26492" w:rsidRDefault="00A26B10" w:rsidP="00A26B10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Pr="00A26492" w:rsidRDefault="00A26B10" w:rsidP="00A26B10">
            <w:pPr>
              <w:spacing w:after="160" w:line="259" w:lineRule="auto"/>
            </w:pPr>
          </w:p>
        </w:tc>
      </w:tr>
      <w:tr w:rsidR="00A26B10" w:rsidRPr="00A26492" w:rsidTr="00A26B10">
        <w:trPr>
          <w:trHeight w:val="40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6B10" w:rsidRDefault="00A26B10" w:rsidP="00A26B10">
            <w:pPr>
              <w:spacing w:line="259" w:lineRule="auto"/>
            </w:pPr>
            <w:r w:rsidRPr="00510BD3"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3"/>
              <w:jc w:val="center"/>
            </w:pPr>
            <w:r w:rsidRPr="00510BD3">
              <w:t xml:space="preserve">Координаты, </w:t>
            </w:r>
            <w:proofErr w:type="gramStart"/>
            <w:r w:rsidRPr="00510BD3">
              <w:t>м</w:t>
            </w:r>
            <w:proofErr w:type="gramEnd"/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6B10" w:rsidRPr="00A26492" w:rsidRDefault="00A26B10" w:rsidP="00A26B10">
            <w:pPr>
              <w:spacing w:line="263" w:lineRule="auto"/>
              <w:jc w:val="center"/>
            </w:pPr>
            <w:r w:rsidRPr="00A26492">
              <w:t xml:space="preserve">Метод определения координат </w:t>
            </w:r>
          </w:p>
          <w:p w:rsidR="00A26B10" w:rsidRPr="00A26492" w:rsidRDefault="00A26B10" w:rsidP="00A26B10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6B10" w:rsidRPr="00A26492" w:rsidRDefault="00A26B10" w:rsidP="00A26B10">
            <w:pPr>
              <w:spacing w:line="263" w:lineRule="auto"/>
              <w:ind w:left="154" w:firstLine="334"/>
            </w:pPr>
            <w:r w:rsidRPr="00A26492">
              <w:t xml:space="preserve"> Средняя </w:t>
            </w:r>
            <w:proofErr w:type="spellStart"/>
            <w:r w:rsidRPr="00A26492">
              <w:t>квадратическая</w:t>
            </w:r>
            <w:proofErr w:type="spellEnd"/>
            <w:r w:rsidRPr="00A26492">
              <w:t xml:space="preserve"> </w:t>
            </w:r>
          </w:p>
          <w:p w:rsidR="00A26B10" w:rsidRPr="00A26492" w:rsidRDefault="00A26B10" w:rsidP="00A26B10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A26B10" w:rsidRPr="00A26492" w:rsidRDefault="00A26B10" w:rsidP="00A26B10">
            <w:pPr>
              <w:spacing w:line="259" w:lineRule="auto"/>
              <w:ind w:left="9"/>
              <w:jc w:val="center"/>
            </w:pPr>
            <w:r w:rsidRPr="00A26492">
              <w:t>характерной точки (</w:t>
            </w:r>
            <w:proofErr w:type="spellStart"/>
            <w:r w:rsidRPr="00A26492">
              <w:t>М</w:t>
            </w:r>
            <w:proofErr w:type="gramStart"/>
            <w:r w:rsidRPr="00510BD3">
              <w:t>t</w:t>
            </w:r>
            <w:proofErr w:type="spellEnd"/>
            <w:proofErr w:type="gramEnd"/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6B10" w:rsidRPr="00A26492" w:rsidRDefault="00A26B10" w:rsidP="00A26B10">
            <w:pPr>
              <w:spacing w:line="262" w:lineRule="auto"/>
              <w:jc w:val="center"/>
            </w:pPr>
            <w:r w:rsidRPr="00A26492">
              <w:t xml:space="preserve">Описание обозначения точки </w:t>
            </w:r>
            <w:proofErr w:type="gramStart"/>
            <w:r w:rsidRPr="00A26492">
              <w:t>на</w:t>
            </w:r>
            <w:proofErr w:type="gramEnd"/>
            <w:r w:rsidRPr="00A26492">
              <w:t xml:space="preserve"> </w:t>
            </w:r>
          </w:p>
          <w:p w:rsidR="00A26B10" w:rsidRPr="00A26492" w:rsidRDefault="00A26B10" w:rsidP="00A26B10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A26B10" w:rsidRPr="00A26492" w:rsidRDefault="00A26B10" w:rsidP="00A26B10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A26B10" w:rsidTr="00A26B10">
        <w:trPr>
          <w:trHeight w:val="16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Pr="00A26492" w:rsidRDefault="00A26B10" w:rsidP="00A26B10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6B10" w:rsidRDefault="00A26B10" w:rsidP="00A26B10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6B10" w:rsidRDefault="00A26B10" w:rsidP="00A26B10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after="160" w:line="259" w:lineRule="auto"/>
            </w:pPr>
          </w:p>
        </w:tc>
      </w:tr>
      <w:tr w:rsidR="00A26B10" w:rsidTr="00A26B10">
        <w:trPr>
          <w:trHeight w:val="305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A26B10" w:rsidTr="00A26B10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A26B10" w:rsidP="00A26B10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C46706" w:rsidRPr="00F07470" w:rsidTr="0039000B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6706" w:rsidRPr="00F07470" w:rsidRDefault="00C46706" w:rsidP="00C46706">
            <w:pPr>
              <w:pStyle w:val="a4"/>
              <w:numPr>
                <w:ilvl w:val="0"/>
                <w:numId w:val="32"/>
              </w:numPr>
              <w:spacing w:line="259" w:lineRule="auto"/>
            </w:pPr>
            <w:r>
              <w:t>Сведения о характерных точках части границы объекта</w:t>
            </w:r>
          </w:p>
        </w:tc>
      </w:tr>
      <w:tr w:rsidR="00C46706" w:rsidRPr="00F07470" w:rsidTr="0039000B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6706" w:rsidRDefault="00C46706" w:rsidP="00C46706">
            <w:pPr>
              <w:pStyle w:val="a4"/>
              <w:spacing w:line="259" w:lineRule="auto"/>
              <w:ind w:left="0"/>
            </w:pPr>
            <w:r>
              <w:t>Части №</w:t>
            </w:r>
          </w:p>
        </w:tc>
      </w:tr>
      <w:tr w:rsidR="00A26B10" w:rsidRPr="00F07470" w:rsidTr="00A26B10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Default="00C46706" w:rsidP="00A26B10"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B10" w:rsidRPr="00F07470" w:rsidRDefault="00A26B10" w:rsidP="00A26B10">
            <w:r>
              <w:t>-</w:t>
            </w:r>
          </w:p>
        </w:tc>
      </w:tr>
    </w:tbl>
    <w:p w:rsidR="00572473" w:rsidRDefault="00572473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D202D9" w:rsidRPr="00FD79FA" w:rsidRDefault="00D202D9" w:rsidP="00D202D9">
      <w:pPr>
        <w:spacing w:after="2080" w:line="229" w:lineRule="auto"/>
        <w:ind w:left="3840" w:right="-15" w:hanging="10"/>
        <w:jc w:val="right"/>
        <w:rPr>
          <w:i/>
        </w:rPr>
      </w:pPr>
      <w:r w:rsidRPr="00FD79FA">
        <w:rPr>
          <w:i/>
        </w:rPr>
        <w:t xml:space="preserve">Приложение № 4 к приказу министерства архитектуры и градостроительства Воронежской области  </w:t>
      </w:r>
      <w:proofErr w:type="gramStart"/>
      <w:r w:rsidRPr="00FD79FA">
        <w:rPr>
          <w:i/>
          <w:u w:val="single"/>
        </w:rPr>
        <w:t>от</w:t>
      </w:r>
      <w:proofErr w:type="gramEnd"/>
      <w:r w:rsidRPr="00FD79FA">
        <w:rPr>
          <w:i/>
          <w:u w:val="single"/>
        </w:rPr>
        <w:t xml:space="preserve">                      №           </w:t>
      </w:r>
    </w:p>
    <w:p w:rsidR="00D202D9" w:rsidRDefault="00D202D9" w:rsidP="00D202D9">
      <w:pPr>
        <w:spacing w:after="211" w:line="261" w:lineRule="auto"/>
        <w:ind w:right="17"/>
        <w:jc w:val="center"/>
      </w:pPr>
      <w:r w:rsidRPr="00A26492">
        <w:t>«</w:t>
      </w:r>
      <w:r>
        <w:t xml:space="preserve">ГРАФИЧЕСКОЕ </w:t>
      </w:r>
      <w:r w:rsidRPr="00A26492">
        <w:t>ОПИСАНИЕ</w:t>
      </w:r>
    </w:p>
    <w:p w:rsidR="00D202D9" w:rsidRDefault="00D202D9" w:rsidP="00D202D9">
      <w:pPr>
        <w:spacing w:after="211" w:line="261" w:lineRule="auto"/>
        <w:ind w:right="17" w:hanging="10"/>
        <w:jc w:val="center"/>
      </w:pPr>
      <w:r w:rsidRPr="00A26492">
        <w:t>МЕСТОПОЛОЖЕНИЯ ГРАНИЦ</w:t>
      </w:r>
      <w:r>
        <w:t>"</w:t>
      </w:r>
    </w:p>
    <w:p w:rsidR="00D202D9" w:rsidRPr="00A26492" w:rsidRDefault="00D202D9" w:rsidP="00D202D9">
      <w:pPr>
        <w:spacing w:after="211" w:line="261" w:lineRule="auto"/>
        <w:ind w:right="17" w:hanging="10"/>
        <w:jc w:val="center"/>
      </w:pPr>
      <w:r w:rsidRPr="00A26492">
        <w:t xml:space="preserve">Зона </w:t>
      </w:r>
      <w:r w:rsidR="00AB689F">
        <w:t>застройки индивидуальными жилыми домами села</w:t>
      </w:r>
      <w:r w:rsidR="00BA6191">
        <w:t xml:space="preserve"> </w:t>
      </w:r>
      <w:r w:rsidR="00AB689F">
        <w:t>Ударни</w:t>
      </w:r>
      <w:proofErr w:type="gramStart"/>
      <w:r w:rsidR="00AB689F">
        <w:t>к</w:t>
      </w:r>
      <w:r w:rsidRPr="00A26492">
        <w:t>–</w:t>
      </w:r>
      <w:proofErr w:type="gramEnd"/>
      <w:r w:rsidRPr="00A26492">
        <w:t xml:space="preserve"> </w:t>
      </w:r>
      <w:r w:rsidR="00AB689F">
        <w:t>Ж</w:t>
      </w:r>
      <w:r>
        <w:t>1</w:t>
      </w:r>
      <w:r w:rsidR="00BA6191">
        <w:t>/2</w:t>
      </w:r>
    </w:p>
    <w:p w:rsidR="00D202D9" w:rsidRDefault="0003775A" w:rsidP="00D202D9">
      <w:pPr>
        <w:spacing w:after="49" w:line="259" w:lineRule="auto"/>
        <w:ind w:right="-260"/>
      </w:pPr>
      <w:r>
        <w:pict>
          <v:group id="_x0000_s1030" style="width:465pt;height:.95pt;mso-position-horizontal-relative:char;mso-position-vertical-relative:line" coordsize="5905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">
            <v:shape id="Shape 693" o:spid="_x0000_s1031" style="position:absolute;left:7;top:7;width:59037;height:0;visibility:visible" coordsize="59037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" adj="0,,0" path="m,l5903723,e" filled="f" strokeweight=".14pt">
              <v:stroke joinstyle="round" endcap="square"/>
              <v:formulas/>
              <v:path arrowok="t" o:connecttype="segments" textboxrect="0,0,5903723,0"/>
            </v:shape>
            <v:shape id="Shape 164805" o:spid="_x0000_s1032" style="position:absolute;width:59052;height:121;visibility:visible" coordsize="5905247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" adj="0,,0" path="m,l5905247,r,12192l,12192,,e" fillcolor="black" stroked="f" strokeweight="0">
              <v:stroke joinstyle="round" endcap="square"/>
              <v:formulas/>
              <v:path arrowok="t" o:connecttype="segments" textboxrect="0,0,5905247,12192"/>
            </v:shape>
            <w10:wrap type="none"/>
            <w10:anchorlock/>
          </v:group>
        </w:pict>
      </w:r>
    </w:p>
    <w:p w:rsidR="00D202D9" w:rsidRDefault="00D202D9" w:rsidP="00D202D9">
      <w:pPr>
        <w:spacing w:after="49" w:line="259" w:lineRule="auto"/>
        <w:ind w:right="-260"/>
        <w:jc w:val="center"/>
      </w:pPr>
      <w:r>
        <w:t>Раздел 1</w:t>
      </w:r>
    </w:p>
    <w:tbl>
      <w:tblPr>
        <w:tblStyle w:val="af6"/>
        <w:tblpPr w:leftFromText="180" w:rightFromText="180" w:vertAnchor="page" w:horzAnchor="margin" w:tblpXSpec="center" w:tblpY="6856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2835"/>
      </w:tblGrid>
      <w:tr w:rsidR="00D202D9" w:rsidTr="0039000B">
        <w:trPr>
          <w:trHeight w:val="564"/>
        </w:trPr>
        <w:tc>
          <w:tcPr>
            <w:tcW w:w="8897" w:type="dxa"/>
            <w:gridSpan w:val="3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Сведения об объекте</w:t>
            </w:r>
          </w:p>
        </w:tc>
      </w:tr>
      <w:tr w:rsidR="00D202D9" w:rsidTr="0039000B">
        <w:trPr>
          <w:trHeight w:val="615"/>
        </w:trPr>
        <w:tc>
          <w:tcPr>
            <w:tcW w:w="817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45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Характеристики объекта</w:t>
            </w:r>
          </w:p>
        </w:tc>
        <w:tc>
          <w:tcPr>
            <w:tcW w:w="2835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Описание характеристик</w:t>
            </w:r>
          </w:p>
        </w:tc>
      </w:tr>
      <w:tr w:rsidR="00D202D9" w:rsidTr="0039000B">
        <w:tc>
          <w:tcPr>
            <w:tcW w:w="817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 xml:space="preserve">Место положения объекта </w:t>
            </w:r>
          </w:p>
        </w:tc>
        <w:tc>
          <w:tcPr>
            <w:tcW w:w="2835" w:type="dxa"/>
          </w:tcPr>
          <w:p w:rsidR="00D202D9" w:rsidRDefault="00D202D9" w:rsidP="00BA6191">
            <w:pPr>
              <w:spacing w:after="934" w:line="259" w:lineRule="auto"/>
              <w:ind w:right="-1"/>
              <w:jc w:val="center"/>
            </w:pPr>
            <w:r>
              <w:t>Воронежская область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Бутурлиновский</w:t>
            </w:r>
            <w:proofErr w:type="spellEnd"/>
            <w:r>
              <w:t xml:space="preserve"> район, </w:t>
            </w:r>
            <w:proofErr w:type="spellStart"/>
            <w:r>
              <w:t>Чулокское</w:t>
            </w:r>
            <w:proofErr w:type="spellEnd"/>
            <w:r>
              <w:t xml:space="preserve"> сельское поселение, село </w:t>
            </w:r>
            <w:r w:rsidR="00BA6191">
              <w:t>Ударник</w:t>
            </w:r>
          </w:p>
        </w:tc>
      </w:tr>
      <w:tr w:rsidR="00D202D9" w:rsidTr="0039000B">
        <w:tc>
          <w:tcPr>
            <w:tcW w:w="817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Площадь объект+/-, величина погрешности определения площади (Р+</w:t>
            </w:r>
            <w:proofErr w:type="gramStart"/>
            <w:r>
              <w:t>/-</w:t>
            </w:r>
            <w:proofErr w:type="gramEnd"/>
            <w:r>
              <w:t>Дельта Р)</w:t>
            </w:r>
          </w:p>
        </w:tc>
        <w:tc>
          <w:tcPr>
            <w:tcW w:w="2835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</w:p>
        </w:tc>
      </w:tr>
      <w:tr w:rsidR="00D202D9" w:rsidTr="0039000B">
        <w:tc>
          <w:tcPr>
            <w:tcW w:w="817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3</w:t>
            </w:r>
          </w:p>
        </w:tc>
        <w:tc>
          <w:tcPr>
            <w:tcW w:w="5245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  <w:r>
              <w:t>Иные характеристики объекта</w:t>
            </w:r>
          </w:p>
        </w:tc>
        <w:tc>
          <w:tcPr>
            <w:tcW w:w="2835" w:type="dxa"/>
          </w:tcPr>
          <w:p w:rsidR="00D202D9" w:rsidRDefault="00D202D9" w:rsidP="0039000B">
            <w:pPr>
              <w:spacing w:after="934" w:line="259" w:lineRule="auto"/>
              <w:ind w:right="-1"/>
              <w:jc w:val="center"/>
            </w:pPr>
          </w:p>
        </w:tc>
      </w:tr>
    </w:tbl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tbl>
      <w:tblPr>
        <w:tblpPr w:leftFromText="180" w:rightFromText="180" w:horzAnchor="margin" w:tblpY="345"/>
        <w:tblW w:w="10142" w:type="dxa"/>
        <w:tblCellMar>
          <w:top w:w="19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1514"/>
        <w:gridCol w:w="1387"/>
        <w:gridCol w:w="1405"/>
        <w:gridCol w:w="2288"/>
        <w:gridCol w:w="1971"/>
        <w:gridCol w:w="1577"/>
      </w:tblGrid>
      <w:tr w:rsidR="00BA6191" w:rsidRPr="00510BD3" w:rsidTr="0039000B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  <w:r>
              <w:rPr>
                <w:sz w:val="22"/>
              </w:rPr>
              <w:t>Раздел 2</w:t>
            </w: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Default="00BA6191" w:rsidP="0039000B">
            <w:pPr>
              <w:spacing w:line="259" w:lineRule="auto"/>
              <w:ind w:left="10"/>
              <w:jc w:val="center"/>
            </w:pPr>
          </w:p>
          <w:p w:rsidR="00BA6191" w:rsidRPr="00510BD3" w:rsidRDefault="00BA6191" w:rsidP="0039000B">
            <w:pPr>
              <w:spacing w:line="259" w:lineRule="auto"/>
              <w:ind w:left="10"/>
              <w:jc w:val="center"/>
            </w:pPr>
          </w:p>
        </w:tc>
      </w:tr>
      <w:tr w:rsidR="00BA6191" w:rsidRPr="00A26492" w:rsidTr="0039000B">
        <w:trPr>
          <w:trHeight w:val="480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A6191" w:rsidRPr="00A26492" w:rsidRDefault="00BA6191" w:rsidP="0039000B">
            <w:pPr>
              <w:spacing w:line="259" w:lineRule="auto"/>
              <w:ind w:left="2715"/>
            </w:pPr>
            <w:r w:rsidRPr="00A26492">
              <w:lastRenderedPageBreak/>
              <w:t xml:space="preserve">Сведения о местоположении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A26492" w:rsidRDefault="00BA6191" w:rsidP="0039000B">
            <w:pPr>
              <w:spacing w:after="160" w:line="259" w:lineRule="auto"/>
            </w:pPr>
          </w:p>
        </w:tc>
      </w:tr>
      <w:tr w:rsidR="00BA6191" w:rsidTr="0039000B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A6191" w:rsidRDefault="00BA6191" w:rsidP="0039000B">
            <w:pPr>
              <w:spacing w:line="259" w:lineRule="auto"/>
            </w:pPr>
            <w:r w:rsidRPr="00510BD3">
              <w:t xml:space="preserve">1. Система координат: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after="160" w:line="259" w:lineRule="auto"/>
            </w:pPr>
          </w:p>
        </w:tc>
      </w:tr>
      <w:tr w:rsidR="00BA6191" w:rsidRPr="00A26492" w:rsidTr="0039000B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A6191" w:rsidRPr="00A26492" w:rsidRDefault="00BA6191" w:rsidP="0039000B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A26492" w:rsidRDefault="00BA6191" w:rsidP="0039000B">
            <w:pPr>
              <w:spacing w:after="160" w:line="259" w:lineRule="auto"/>
            </w:pPr>
          </w:p>
        </w:tc>
      </w:tr>
      <w:tr w:rsidR="00BA6191" w:rsidRPr="00A26492" w:rsidTr="0039000B">
        <w:trPr>
          <w:trHeight w:val="40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Default="00BA6191" w:rsidP="0039000B">
            <w:pPr>
              <w:spacing w:line="259" w:lineRule="auto"/>
            </w:pPr>
            <w:r w:rsidRPr="00510BD3"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3"/>
              <w:jc w:val="center"/>
            </w:pPr>
            <w:r w:rsidRPr="00510BD3">
              <w:t xml:space="preserve">Координаты, </w:t>
            </w:r>
            <w:proofErr w:type="gramStart"/>
            <w:r w:rsidRPr="00510BD3">
              <w:t>м</w:t>
            </w:r>
            <w:proofErr w:type="gramEnd"/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Pr="00A26492" w:rsidRDefault="00BA6191" w:rsidP="0039000B">
            <w:pPr>
              <w:spacing w:line="263" w:lineRule="auto"/>
              <w:jc w:val="center"/>
            </w:pPr>
            <w:r w:rsidRPr="00A26492">
              <w:t xml:space="preserve">Метод определения координат </w:t>
            </w:r>
          </w:p>
          <w:p w:rsidR="00BA6191" w:rsidRPr="00A26492" w:rsidRDefault="00BA6191" w:rsidP="0039000B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Pr="00A26492" w:rsidRDefault="00BA6191" w:rsidP="0039000B">
            <w:pPr>
              <w:spacing w:line="263" w:lineRule="auto"/>
              <w:ind w:left="154" w:firstLine="334"/>
            </w:pPr>
            <w:r w:rsidRPr="00A26492">
              <w:t xml:space="preserve"> Средняя </w:t>
            </w:r>
            <w:proofErr w:type="spellStart"/>
            <w:r w:rsidRPr="00A26492">
              <w:t>квадратическая</w:t>
            </w:r>
            <w:proofErr w:type="spellEnd"/>
            <w:r w:rsidRPr="00A26492">
              <w:t xml:space="preserve"> </w:t>
            </w:r>
          </w:p>
          <w:p w:rsidR="00BA6191" w:rsidRPr="00A26492" w:rsidRDefault="00BA6191" w:rsidP="0039000B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BA6191" w:rsidRPr="00A26492" w:rsidRDefault="00BA6191" w:rsidP="0039000B">
            <w:pPr>
              <w:spacing w:line="259" w:lineRule="auto"/>
              <w:ind w:left="9"/>
              <w:jc w:val="center"/>
            </w:pPr>
            <w:r w:rsidRPr="00A26492">
              <w:t>характерной точки (</w:t>
            </w:r>
            <w:proofErr w:type="spellStart"/>
            <w:r w:rsidRPr="00A26492">
              <w:t>М</w:t>
            </w:r>
            <w:proofErr w:type="gramStart"/>
            <w:r w:rsidRPr="00510BD3">
              <w:t>t</w:t>
            </w:r>
            <w:proofErr w:type="spellEnd"/>
            <w:proofErr w:type="gramEnd"/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Pr="00A26492" w:rsidRDefault="00BA6191" w:rsidP="0039000B">
            <w:pPr>
              <w:spacing w:line="262" w:lineRule="auto"/>
              <w:jc w:val="center"/>
            </w:pPr>
            <w:r w:rsidRPr="00A26492">
              <w:t xml:space="preserve">Описание обозначения точки </w:t>
            </w:r>
            <w:proofErr w:type="gramStart"/>
            <w:r w:rsidRPr="00A26492">
              <w:t>на</w:t>
            </w:r>
            <w:proofErr w:type="gramEnd"/>
            <w:r w:rsidRPr="00A26492">
              <w:t xml:space="preserve"> </w:t>
            </w:r>
          </w:p>
          <w:p w:rsidR="00BA6191" w:rsidRPr="00A26492" w:rsidRDefault="00BA6191" w:rsidP="0039000B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BA6191" w:rsidRPr="00A26492" w:rsidRDefault="00BA6191" w:rsidP="0039000B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BA6191" w:rsidTr="0039000B">
        <w:trPr>
          <w:trHeight w:val="16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A26492" w:rsidRDefault="00BA6191" w:rsidP="0039000B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Default="00BA6191" w:rsidP="0039000B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Default="00BA6191" w:rsidP="0039000B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after="160" w:line="259" w:lineRule="auto"/>
            </w:pPr>
          </w:p>
        </w:tc>
      </w:tr>
      <w:tr w:rsidR="00BA6191" w:rsidTr="0039000B">
        <w:trPr>
          <w:trHeight w:val="305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BA6191" w:rsidTr="0039000B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BA6191" w:rsidRPr="00F07470" w:rsidTr="0039000B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F07470" w:rsidRDefault="00BA6191" w:rsidP="0039000B">
            <w:pPr>
              <w:pStyle w:val="a4"/>
              <w:numPr>
                <w:ilvl w:val="0"/>
                <w:numId w:val="32"/>
              </w:numPr>
              <w:spacing w:line="259" w:lineRule="auto"/>
            </w:pPr>
            <w:r>
              <w:t>Сведения о характерных точках части границы объекта</w:t>
            </w:r>
          </w:p>
        </w:tc>
      </w:tr>
      <w:tr w:rsidR="00BA6191" w:rsidTr="0039000B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pStyle w:val="a4"/>
              <w:spacing w:line="259" w:lineRule="auto"/>
              <w:ind w:left="0"/>
            </w:pPr>
            <w:r>
              <w:t>Части №</w:t>
            </w:r>
          </w:p>
        </w:tc>
      </w:tr>
      <w:tr w:rsidR="00BA6191" w:rsidRPr="00F07470" w:rsidTr="0039000B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39000B"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F07470" w:rsidRDefault="00BA6191" w:rsidP="0039000B">
            <w:r>
              <w:t>-</w:t>
            </w:r>
          </w:p>
        </w:tc>
      </w:tr>
    </w:tbl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BA6191" w:rsidRDefault="00BA6191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tbl>
      <w:tblPr>
        <w:tblpPr w:leftFromText="180" w:rightFromText="180" w:horzAnchor="margin" w:tblpY="345"/>
        <w:tblW w:w="10186" w:type="dxa"/>
        <w:tblLayout w:type="fixed"/>
        <w:tblCellMar>
          <w:top w:w="19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1405"/>
        <w:gridCol w:w="1097"/>
        <w:gridCol w:w="1340"/>
        <w:gridCol w:w="2296"/>
        <w:gridCol w:w="1687"/>
        <w:gridCol w:w="1005"/>
        <w:gridCol w:w="1356"/>
      </w:tblGrid>
      <w:tr w:rsidR="00BA6191" w:rsidRPr="00510BD3" w:rsidTr="00EF153F">
        <w:trPr>
          <w:trHeight w:val="290"/>
        </w:trPr>
        <w:tc>
          <w:tcPr>
            <w:tcW w:w="101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  <w:r>
              <w:rPr>
                <w:sz w:val="22"/>
              </w:rPr>
              <w:t>Раздел 3</w:t>
            </w: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Default="00BA6191" w:rsidP="00BA6191">
            <w:pPr>
              <w:spacing w:line="259" w:lineRule="auto"/>
              <w:ind w:left="10"/>
              <w:jc w:val="center"/>
            </w:pPr>
          </w:p>
          <w:p w:rsidR="00BA6191" w:rsidRPr="00510BD3" w:rsidRDefault="00BA6191" w:rsidP="00BA6191">
            <w:pPr>
              <w:spacing w:line="259" w:lineRule="auto"/>
              <w:ind w:left="10"/>
              <w:jc w:val="center"/>
            </w:pPr>
          </w:p>
        </w:tc>
      </w:tr>
      <w:tr w:rsidR="00BA6191" w:rsidRPr="00A26492" w:rsidTr="00EF153F">
        <w:trPr>
          <w:trHeight w:val="480"/>
        </w:trPr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A6191" w:rsidRPr="00A26492" w:rsidRDefault="00BA6191" w:rsidP="00BA6191">
            <w:pPr>
              <w:spacing w:line="259" w:lineRule="auto"/>
              <w:ind w:left="2715"/>
            </w:pPr>
            <w:r w:rsidRPr="00A26492">
              <w:lastRenderedPageBreak/>
              <w:t xml:space="preserve">Сведения о местоположении границ объекта </w:t>
            </w:r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A26492" w:rsidRDefault="00BA6191" w:rsidP="00BA6191">
            <w:pPr>
              <w:spacing w:after="160" w:line="259" w:lineRule="auto"/>
            </w:pPr>
          </w:p>
        </w:tc>
      </w:tr>
      <w:tr w:rsidR="00BA6191" w:rsidTr="00EF153F">
        <w:trPr>
          <w:trHeight w:val="466"/>
        </w:trPr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A6191" w:rsidRDefault="00BA6191" w:rsidP="00BA6191">
            <w:pPr>
              <w:spacing w:line="259" w:lineRule="auto"/>
            </w:pPr>
            <w:r w:rsidRPr="00510BD3">
              <w:t xml:space="preserve">1. Система координат: </w:t>
            </w:r>
            <w:r>
              <w:t>МСК-36,зона 2</w:t>
            </w:r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after="160" w:line="259" w:lineRule="auto"/>
            </w:pPr>
          </w:p>
        </w:tc>
      </w:tr>
      <w:tr w:rsidR="00BA6191" w:rsidRPr="00A26492" w:rsidTr="00EF153F">
        <w:trPr>
          <w:trHeight w:val="466"/>
        </w:trPr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A6191" w:rsidRPr="00A26492" w:rsidRDefault="00BA6191" w:rsidP="00BA6191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A26492" w:rsidRDefault="00BA6191" w:rsidP="00BA6191">
            <w:pPr>
              <w:spacing w:after="160" w:line="259" w:lineRule="auto"/>
            </w:pPr>
          </w:p>
        </w:tc>
      </w:tr>
      <w:tr w:rsidR="00BA6191" w:rsidRPr="00A26492" w:rsidTr="00EF153F">
        <w:trPr>
          <w:trHeight w:val="406"/>
        </w:trPr>
        <w:tc>
          <w:tcPr>
            <w:tcW w:w="14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Pr="00BA6191" w:rsidRDefault="00BA6191" w:rsidP="00BA6191">
            <w:pPr>
              <w:spacing w:line="259" w:lineRule="auto"/>
            </w:pPr>
            <w:r w:rsidRPr="00BA6191">
              <w:t>Обозначение характерных точек границ</w:t>
            </w:r>
          </w:p>
        </w:tc>
        <w:tc>
          <w:tcPr>
            <w:tcW w:w="24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BA6191" w:rsidRDefault="00BA6191" w:rsidP="00BA6191">
            <w:pPr>
              <w:spacing w:line="259" w:lineRule="auto"/>
              <w:ind w:left="3"/>
              <w:jc w:val="center"/>
            </w:pPr>
            <w:r w:rsidRPr="00BA6191">
              <w:t xml:space="preserve">Координаты, </w:t>
            </w:r>
            <w:proofErr w:type="gramStart"/>
            <w:r w:rsidRPr="00BA6191">
              <w:t>м</w:t>
            </w:r>
            <w:proofErr w:type="gramEnd"/>
          </w:p>
        </w:tc>
        <w:tc>
          <w:tcPr>
            <w:tcW w:w="2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Pr="00BA6191" w:rsidRDefault="00BA6191" w:rsidP="00BA6191">
            <w:pPr>
              <w:spacing w:line="259" w:lineRule="auto"/>
              <w:ind w:left="137"/>
            </w:pPr>
            <w:r w:rsidRPr="00BA6191">
              <w:t xml:space="preserve">Измененные (уточненные) координаты, </w:t>
            </w:r>
            <w:r w:rsidRPr="00BA6191">
              <w:rPr>
                <w:lang w:val="en-US"/>
              </w:rPr>
              <w:t>XY</w:t>
            </w:r>
            <w:r w:rsidRPr="00BA6191">
              <w:t xml:space="preserve"> </w:t>
            </w:r>
          </w:p>
        </w:tc>
        <w:tc>
          <w:tcPr>
            <w:tcW w:w="1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6191" w:rsidRPr="00BA6191" w:rsidRDefault="00BA6191" w:rsidP="00BA6191">
            <w:pPr>
              <w:spacing w:line="259" w:lineRule="auto"/>
              <w:ind w:left="9"/>
              <w:jc w:val="center"/>
            </w:pPr>
            <w:r>
              <w:t>Метод определения координат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Pr="00BA6191" w:rsidRDefault="00BA6191" w:rsidP="00BA6191">
            <w:pPr>
              <w:spacing w:line="263" w:lineRule="auto"/>
              <w:ind w:left="154" w:firstLine="334"/>
              <w:jc w:val="center"/>
            </w:pPr>
            <w:r w:rsidRPr="00BA6191">
              <w:t xml:space="preserve">Средняя </w:t>
            </w:r>
            <w:proofErr w:type="spellStart"/>
            <w:r w:rsidRPr="00BA6191">
              <w:t>квадратическая</w:t>
            </w:r>
            <w:proofErr w:type="spellEnd"/>
          </w:p>
          <w:p w:rsidR="00BA6191" w:rsidRPr="00BA6191" w:rsidRDefault="00BA6191" w:rsidP="00BA6191">
            <w:pPr>
              <w:spacing w:line="261" w:lineRule="auto"/>
              <w:jc w:val="center"/>
            </w:pPr>
            <w:r w:rsidRPr="00BA6191">
              <w:t>погрешность положения</w:t>
            </w:r>
          </w:p>
          <w:p w:rsidR="00BA6191" w:rsidRPr="00BA6191" w:rsidRDefault="00BA6191" w:rsidP="00BA6191">
            <w:pPr>
              <w:spacing w:line="259" w:lineRule="auto"/>
              <w:ind w:left="9"/>
              <w:jc w:val="center"/>
            </w:pPr>
            <w:r w:rsidRPr="00BA6191">
              <w:t>характерной точки (</w:t>
            </w:r>
            <w:proofErr w:type="spellStart"/>
            <w:r w:rsidRPr="00BA6191">
              <w:t>М</w:t>
            </w:r>
            <w:proofErr w:type="gramStart"/>
            <w:r w:rsidRPr="00BA6191">
              <w:t>t</w:t>
            </w:r>
            <w:proofErr w:type="spellEnd"/>
            <w:proofErr w:type="gramEnd"/>
            <w:r w:rsidRPr="00BA6191">
              <w:t>), м</w:t>
            </w:r>
          </w:p>
        </w:tc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Pr="00BA6191" w:rsidRDefault="00BA6191" w:rsidP="00BA6191">
            <w:pPr>
              <w:spacing w:line="262" w:lineRule="auto"/>
              <w:jc w:val="center"/>
            </w:pPr>
            <w:r w:rsidRPr="00BA6191">
              <w:t xml:space="preserve">Описание обозначения точки </w:t>
            </w:r>
            <w:proofErr w:type="gramStart"/>
            <w:r w:rsidRPr="00BA6191">
              <w:t>на</w:t>
            </w:r>
            <w:proofErr w:type="gramEnd"/>
            <w:r w:rsidRPr="00BA6191">
              <w:t xml:space="preserve"> </w:t>
            </w:r>
          </w:p>
          <w:p w:rsidR="00BA6191" w:rsidRPr="00BA6191" w:rsidRDefault="00BA6191" w:rsidP="00BA6191">
            <w:pPr>
              <w:spacing w:after="2" w:line="259" w:lineRule="auto"/>
              <w:ind w:right="10"/>
              <w:jc w:val="center"/>
            </w:pPr>
            <w:r w:rsidRPr="00BA6191">
              <w:t xml:space="preserve">местности </w:t>
            </w:r>
          </w:p>
          <w:p w:rsidR="00BA6191" w:rsidRPr="00BA6191" w:rsidRDefault="00BA6191" w:rsidP="00BA6191">
            <w:pPr>
              <w:spacing w:line="259" w:lineRule="auto"/>
              <w:ind w:left="19"/>
            </w:pPr>
            <w:r w:rsidRPr="00BA6191">
              <w:t>(при наличии)</w:t>
            </w:r>
          </w:p>
        </w:tc>
      </w:tr>
      <w:tr w:rsidR="00BA6191" w:rsidTr="00EF153F">
        <w:trPr>
          <w:trHeight w:val="1670"/>
        </w:trPr>
        <w:tc>
          <w:tcPr>
            <w:tcW w:w="14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A26492" w:rsidRDefault="00BA6191" w:rsidP="00BA6191">
            <w:pPr>
              <w:spacing w:after="160" w:line="259" w:lineRule="auto"/>
            </w:pP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Default="00BA6191" w:rsidP="00BA6191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A6191" w:rsidRDefault="00BA6191" w:rsidP="00BA6191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22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after="160" w:line="259" w:lineRule="auto"/>
            </w:pPr>
          </w:p>
        </w:tc>
        <w:tc>
          <w:tcPr>
            <w:tcW w:w="16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6191" w:rsidRDefault="00BA6191" w:rsidP="00BA6191">
            <w:pPr>
              <w:spacing w:after="160" w:line="259" w:lineRule="auto"/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after="160" w:line="259" w:lineRule="auto"/>
              <w:jc w:val="center"/>
            </w:pPr>
          </w:p>
        </w:tc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after="160" w:line="259" w:lineRule="auto"/>
            </w:pPr>
          </w:p>
        </w:tc>
      </w:tr>
      <w:tr w:rsidR="00BA6191" w:rsidTr="00EF153F">
        <w:trPr>
          <w:trHeight w:val="305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BA6191" w:rsidRDefault="00BA6191" w:rsidP="00BA6191">
            <w:pPr>
              <w:spacing w:line="259" w:lineRule="auto"/>
              <w:ind w:left="3"/>
              <w:jc w:val="center"/>
            </w:pPr>
            <w:r w:rsidRPr="00510BD3">
              <w:t>4</w:t>
            </w:r>
            <w:r>
              <w:t>,</w:t>
            </w:r>
            <w:r w:rsidRPr="00BA6191">
              <w:t>5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jc w:val="center"/>
            </w:pPr>
            <w:r>
              <w:t>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jc w:val="center"/>
            </w:pPr>
            <w:r>
              <w:t>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4"/>
              <w:jc w:val="center"/>
            </w:pPr>
            <w:r>
              <w:t>8</w:t>
            </w:r>
          </w:p>
        </w:tc>
      </w:tr>
      <w:tr w:rsidR="00BA6191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8"/>
              <w:jc w:val="center"/>
            </w:pPr>
            <w:r>
              <w:t>431281.70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11"/>
              <w:jc w:val="center"/>
            </w:pPr>
            <w:r>
              <w:t>2196549.25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6191" w:rsidRPr="00BA6191" w:rsidRDefault="00BA6191" w:rsidP="00BA6191">
            <w:pPr>
              <w:spacing w:line="259" w:lineRule="auto"/>
              <w:ind w:left="9"/>
              <w:jc w:val="right"/>
              <w:rPr>
                <w:sz w:val="20"/>
                <w:szCs w:val="20"/>
              </w:rPr>
            </w:pPr>
            <w:r w:rsidRPr="00BA6191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BA6191" w:rsidRDefault="00BA6191" w:rsidP="00BA6191">
            <w:pPr>
              <w:spacing w:line="259" w:lineRule="auto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431260.36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2196577.41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431241.87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2196563.39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431267.72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2196537.10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431281.70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2196549.25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431440.21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2197322.81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431434.86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2197357.70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431358.29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2197501.72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431248.97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2197423.24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lastRenderedPageBreak/>
              <w:t>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431093.29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2197334.47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431000.26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2197496.77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430834.98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2197422.19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430731.19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2197363.30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430673.18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2197326.26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430764.39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2197178.20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6E20AF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430889.96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2197139.51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430794.72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2197076.81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430832.21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2197019.86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430795.25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2196995.60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430869.92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2196883.59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430897.38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2196905.36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431087.04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2197050.86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431101.32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2197061.81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431181.84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2197123.59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431348.13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2197251.77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431440.21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2197322.81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430924.89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2196097.01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430891.90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2196120.25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430834.64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2196069.02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430882.33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2196035.75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430924.89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2196097.01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430783.38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2196585.47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430543.62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2196381.52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430290.49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2196171.34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430248.64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2196132.93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430248.34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2196132.66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430294.08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2196077.44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430438.44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2195930.61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430519.98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2195959.41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430602.17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2196018.80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t>430677.99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2196086.12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430773.82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21961256.98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430838.98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2196216.16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430851.56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2196243.03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430856.07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2196296.18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430840.56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2196423.37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430823.68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2196532.60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430783.38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2196585.47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431831.08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2196507.31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431833.28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2196532.38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lastRenderedPageBreak/>
              <w:t>47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431799.12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2196624.66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431769.37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2196686.65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431655.96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2196850.59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431567.89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2196787.25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431358.32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2196959.18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431509.95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2197078.30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431502.91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2197090.75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431471.68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2197128.19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431439.14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2197173.06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431422.97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2197160.49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431255.16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2197030.39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431281.90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2196995.92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431203.31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2196932.53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</w:t>
            </w:r>
            <w:r w:rsidR="0039000B">
              <w:rPr>
                <w:sz w:val="22"/>
              </w:rPr>
              <w:t>203.31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t>219</w:t>
            </w:r>
            <w:r w:rsidR="0039000B">
              <w:t>6932.53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39000B">
              <w:rPr>
                <w:sz w:val="22"/>
              </w:rPr>
              <w:t>170.53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39000B">
              <w:t>6906.07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39000B">
              <w:rPr>
                <w:sz w:val="22"/>
              </w:rPr>
              <w:t>140.07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39000B">
              <w:t>6944.88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39000B">
              <w:rPr>
                <w:sz w:val="22"/>
              </w:rPr>
              <w:t>126.62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39000B">
              <w:t>6962.62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068.65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6916.31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082.17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6896.84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111.24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6859.01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002.74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6772.06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426E22">
            <w:r>
              <w:rPr>
                <w:sz w:val="22"/>
              </w:rPr>
              <w:t>430874.94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6663.55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426E22">
            <w:r>
              <w:rPr>
                <w:sz w:val="22"/>
              </w:rPr>
              <w:t>430981.61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6525.47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070.13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6592.09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105.24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6619.00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137.63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6578.29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5977D7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473217">
              <w:rPr>
                <w:sz w:val="22"/>
              </w:rPr>
              <w:t>431</w:t>
            </w:r>
            <w:r w:rsidR="00426E22">
              <w:rPr>
                <w:sz w:val="22"/>
              </w:rPr>
              <w:t>137.76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F82B7A">
              <w:t>219</w:t>
            </w:r>
            <w:r w:rsidR="00426E22">
              <w:t>6577.62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C16FAC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977D7" w:rsidRDefault="005977D7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977D7" w:rsidRDefault="005977D7">
            <w:r w:rsidRPr="00E0286C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Pr="00473217" w:rsidRDefault="007D2D1A">
            <w:r>
              <w:rPr>
                <w:sz w:val="22"/>
              </w:rPr>
              <w:t>431199.14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Pr="00F82B7A" w:rsidRDefault="007D2D1A">
            <w:r>
              <w:t>2196614.19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>
              <w:rPr>
                <w:sz w:val="22"/>
              </w:rPr>
              <w:t>209.35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>
              <w:t>618.15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>
              <w:rPr>
                <w:sz w:val="22"/>
              </w:rPr>
              <w:t>220.09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>
              <w:t>6618.62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>
              <w:rPr>
                <w:sz w:val="22"/>
              </w:rPr>
              <w:t>228.70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>
              <w:t>6616.46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>
              <w:rPr>
                <w:sz w:val="22"/>
              </w:rPr>
              <w:t>237.88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>
              <w:t>6610.73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>
              <w:rPr>
                <w:sz w:val="22"/>
              </w:rPr>
              <w:t>246.60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>
              <w:t>6603.74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>
              <w:rPr>
                <w:sz w:val="22"/>
              </w:rPr>
              <w:t>285.62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>
              <w:t>6552.47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324.91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6546.34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331.52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6580.20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284.10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6645.17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424.01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6773.14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510.33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6704.36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515.76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6692.77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514.31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6681.19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508.52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6669.97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453.50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6585.99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90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387.63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6495.14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lastRenderedPageBreak/>
              <w:t>91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355.24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6469.56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365.21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6456.87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228.00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6351.53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94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rPr>
                <w:sz w:val="22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/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t>431289.41/2196272.87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rPr>
                <w:sz w:val="22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t>-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t>431292.91/2196275.87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96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rPr>
                <w:sz w:val="22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t>-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t>431313.30/2196251.36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97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rPr>
                <w:sz w:val="22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t>-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EF153F">
            <w:r>
              <w:t>431309.05/2196247.72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98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372.71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6166.18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99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421.44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6179.22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7D2D1A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1D5C2D">
              <w:rPr>
                <w:sz w:val="22"/>
              </w:rPr>
              <w:t>431</w:t>
            </w:r>
            <w:r w:rsidR="00EF153F">
              <w:rPr>
                <w:sz w:val="22"/>
              </w:rPr>
              <w:t>831.08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A616B4">
              <w:t>219</w:t>
            </w:r>
            <w:r w:rsidR="00EF153F">
              <w:t>6507.31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025579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2D1A" w:rsidRDefault="007D2D1A">
            <w:r w:rsidRPr="00D335DF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F1157">
              <w:rPr>
                <w:sz w:val="20"/>
                <w:szCs w:val="20"/>
              </w:rPr>
              <w:t>1.0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D1A" w:rsidRDefault="007D2D1A">
            <w:r w:rsidRPr="00C57819">
              <w:t>-</w:t>
            </w:r>
          </w:p>
        </w:tc>
      </w:tr>
      <w:tr w:rsidR="00BA6191" w:rsidRPr="00F07470" w:rsidTr="00EF153F">
        <w:trPr>
          <w:trHeight w:val="290"/>
        </w:trPr>
        <w:tc>
          <w:tcPr>
            <w:tcW w:w="7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6191" w:rsidRPr="00F07470" w:rsidRDefault="00BA6191" w:rsidP="00BA6191">
            <w:pPr>
              <w:pStyle w:val="a4"/>
              <w:numPr>
                <w:ilvl w:val="0"/>
                <w:numId w:val="32"/>
              </w:numPr>
              <w:spacing w:line="259" w:lineRule="auto"/>
            </w:pPr>
            <w:r>
              <w:t>Сведения о характерных точках части границы объекта</w:t>
            </w:r>
          </w:p>
        </w:tc>
        <w:tc>
          <w:tcPr>
            <w:tcW w:w="236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F07470" w:rsidRDefault="00BA6191" w:rsidP="00BA6191">
            <w:pPr>
              <w:spacing w:line="259" w:lineRule="auto"/>
            </w:pPr>
          </w:p>
        </w:tc>
      </w:tr>
      <w:tr w:rsidR="00BA6191" w:rsidTr="00EF153F">
        <w:trPr>
          <w:trHeight w:val="290"/>
        </w:trPr>
        <w:tc>
          <w:tcPr>
            <w:tcW w:w="7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6191" w:rsidRDefault="00BA6191" w:rsidP="00BA6191">
            <w:pPr>
              <w:pStyle w:val="a4"/>
              <w:spacing w:line="259" w:lineRule="auto"/>
              <w:ind w:left="0"/>
            </w:pPr>
            <w:r>
              <w:t>Части №</w:t>
            </w:r>
          </w:p>
        </w:tc>
        <w:tc>
          <w:tcPr>
            <w:tcW w:w="236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pStyle w:val="a4"/>
              <w:spacing w:line="259" w:lineRule="auto"/>
              <w:ind w:left="0"/>
            </w:pPr>
          </w:p>
        </w:tc>
      </w:tr>
      <w:tr w:rsidR="00BA6191" w:rsidRPr="00F07470" w:rsidTr="00EF153F">
        <w:trPr>
          <w:trHeight w:val="290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6191" w:rsidRDefault="00BA6191" w:rsidP="00BA6191">
            <w:r>
              <w:t>-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Default="00BA6191" w:rsidP="00BA6191"/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6191" w:rsidRPr="00F07470" w:rsidRDefault="00BA6191" w:rsidP="00BA6191">
            <w:r>
              <w:t>-</w:t>
            </w:r>
          </w:p>
        </w:tc>
      </w:tr>
    </w:tbl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A26B10" w:rsidRDefault="00A26B10" w:rsidP="00A26B10">
      <w:pPr>
        <w:spacing w:line="261" w:lineRule="auto"/>
        <w:ind w:right="17"/>
      </w:pPr>
    </w:p>
    <w:p w:rsidR="00572473" w:rsidRDefault="00572473" w:rsidP="00A26B10">
      <w:pPr>
        <w:spacing w:line="261" w:lineRule="auto"/>
        <w:ind w:right="17"/>
      </w:pPr>
    </w:p>
    <w:p w:rsidR="00A26B10" w:rsidRDefault="00A26B10" w:rsidP="00F531F6"/>
    <w:p w:rsidR="00A26B10" w:rsidRDefault="00A26B10" w:rsidP="00F531F6"/>
    <w:p w:rsidR="00A26B10" w:rsidRDefault="00A26B10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Default="008F5801" w:rsidP="00F531F6"/>
    <w:p w:rsidR="008F5801" w:rsidRPr="007C2B4A" w:rsidRDefault="008F5801" w:rsidP="008F5801">
      <w:pPr>
        <w:spacing w:after="2080" w:line="229" w:lineRule="auto"/>
        <w:ind w:left="3840" w:right="-15" w:hanging="10"/>
        <w:jc w:val="right"/>
      </w:pPr>
      <w:r w:rsidRPr="008F5801">
        <w:rPr>
          <w:i/>
        </w:rPr>
        <w:t xml:space="preserve">Приложение № 5 к приказу министерства архитектуры и градостроительства Воронежской области  </w:t>
      </w:r>
      <w:proofErr w:type="gramStart"/>
      <w:r w:rsidRPr="008F5801">
        <w:rPr>
          <w:i/>
          <w:u w:val="single"/>
        </w:rPr>
        <w:t>от</w:t>
      </w:r>
      <w:proofErr w:type="gramEnd"/>
      <w:r>
        <w:rPr>
          <w:u w:val="single"/>
        </w:rPr>
        <w:t xml:space="preserve">                      </w:t>
      </w:r>
      <w:r w:rsidRPr="007C2B4A">
        <w:rPr>
          <w:u w:val="single"/>
        </w:rPr>
        <w:t>№</w:t>
      </w:r>
      <w:r>
        <w:rPr>
          <w:u w:val="single"/>
        </w:rPr>
        <w:t xml:space="preserve">           </w:t>
      </w:r>
    </w:p>
    <w:p w:rsidR="008F5801" w:rsidRDefault="008F5801" w:rsidP="008F5801">
      <w:pPr>
        <w:spacing w:after="211" w:line="261" w:lineRule="auto"/>
        <w:ind w:right="17"/>
        <w:jc w:val="center"/>
      </w:pPr>
      <w:r w:rsidRPr="00A26492">
        <w:t>«</w:t>
      </w:r>
      <w:r>
        <w:t xml:space="preserve">ГРАФИЧЕСКОЕ </w:t>
      </w:r>
      <w:r w:rsidRPr="00A26492">
        <w:t>ОПИСАНИЕ</w:t>
      </w:r>
    </w:p>
    <w:p w:rsidR="008F5801" w:rsidRDefault="008F5801" w:rsidP="008F5801">
      <w:pPr>
        <w:spacing w:after="211" w:line="261" w:lineRule="auto"/>
        <w:ind w:right="17" w:hanging="10"/>
        <w:jc w:val="center"/>
      </w:pPr>
      <w:r w:rsidRPr="00A26492">
        <w:t>МЕСТОПОЛОЖЕНИЯ ГРАНИЦ</w:t>
      </w:r>
      <w:r>
        <w:t>"</w:t>
      </w:r>
    </w:p>
    <w:p w:rsidR="008F5801" w:rsidRPr="00A26492" w:rsidRDefault="008F5801" w:rsidP="008F5801">
      <w:pPr>
        <w:spacing w:after="211" w:line="261" w:lineRule="auto"/>
        <w:ind w:right="17" w:hanging="10"/>
        <w:jc w:val="center"/>
      </w:pPr>
      <w:r w:rsidRPr="00A26492">
        <w:t xml:space="preserve">Зона </w:t>
      </w:r>
      <w:r>
        <w:t>сельскохозяйственного производства села Ударни</w:t>
      </w:r>
      <w:proofErr w:type="gramStart"/>
      <w:r>
        <w:t>к</w:t>
      </w:r>
      <w:r w:rsidRPr="00A26492">
        <w:t>–</w:t>
      </w:r>
      <w:proofErr w:type="gramEnd"/>
      <w:r w:rsidRPr="00A26492">
        <w:t xml:space="preserve"> </w:t>
      </w:r>
      <w:r>
        <w:t>СХ2/2</w:t>
      </w:r>
    </w:p>
    <w:p w:rsidR="008F5801" w:rsidRDefault="0003775A" w:rsidP="008F5801">
      <w:pPr>
        <w:spacing w:after="49" w:line="259" w:lineRule="auto"/>
        <w:ind w:right="-260"/>
      </w:pPr>
      <w:r>
        <w:pict>
          <v:group id="_x0000_s1033" style="width:465pt;height:.95pt;mso-position-horizontal-relative:char;mso-position-vertical-relative:line" coordsize="5905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">
            <v:shape id="Shape 693" o:spid="_x0000_s1034" style="position:absolute;left:7;top:7;width:59037;height:0;visibility:visible" coordsize="59037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" adj="0,,0" path="m,l5903723,e" filled="f" strokeweight=".14pt">
              <v:stroke joinstyle="round" endcap="square"/>
              <v:formulas/>
              <v:path arrowok="t" o:connecttype="segments" textboxrect="0,0,5903723,0"/>
            </v:shape>
            <v:shape id="Shape 164805" o:spid="_x0000_s1035" style="position:absolute;width:59052;height:121;visibility:visible" coordsize="5905247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" adj="0,,0" path="m,l5905247,r,12192l,12192,,e" fillcolor="black" stroked="f" strokeweight="0">
              <v:stroke joinstyle="round" endcap="square"/>
              <v:formulas/>
              <v:path arrowok="t" o:connecttype="segments" textboxrect="0,0,5905247,12192"/>
            </v:shape>
            <w10:wrap type="none"/>
            <w10:anchorlock/>
          </v:group>
        </w:pict>
      </w:r>
    </w:p>
    <w:p w:rsidR="008F5801" w:rsidRDefault="008F5801" w:rsidP="008F5801">
      <w:pPr>
        <w:spacing w:after="49" w:line="259" w:lineRule="auto"/>
        <w:ind w:right="-260"/>
        <w:jc w:val="center"/>
      </w:pPr>
      <w:r>
        <w:t>Раздел 1</w:t>
      </w:r>
    </w:p>
    <w:tbl>
      <w:tblPr>
        <w:tblStyle w:val="af6"/>
        <w:tblpPr w:leftFromText="180" w:rightFromText="180" w:vertAnchor="page" w:horzAnchor="margin" w:tblpXSpec="center" w:tblpY="6856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2835"/>
      </w:tblGrid>
      <w:tr w:rsidR="008F5801" w:rsidTr="00190EF2">
        <w:trPr>
          <w:trHeight w:val="564"/>
        </w:trPr>
        <w:tc>
          <w:tcPr>
            <w:tcW w:w="8897" w:type="dxa"/>
            <w:gridSpan w:val="3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Сведения об объекте</w:t>
            </w:r>
          </w:p>
        </w:tc>
      </w:tr>
      <w:tr w:rsidR="008F5801" w:rsidTr="00190EF2">
        <w:trPr>
          <w:trHeight w:val="615"/>
        </w:trPr>
        <w:tc>
          <w:tcPr>
            <w:tcW w:w="817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4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Характеристики объекта</w:t>
            </w:r>
          </w:p>
        </w:tc>
        <w:tc>
          <w:tcPr>
            <w:tcW w:w="283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Описание характеристик</w:t>
            </w:r>
          </w:p>
        </w:tc>
      </w:tr>
      <w:tr w:rsidR="008F5801" w:rsidTr="00190EF2">
        <w:tc>
          <w:tcPr>
            <w:tcW w:w="817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 xml:space="preserve">Место положения объекта </w:t>
            </w:r>
          </w:p>
        </w:tc>
        <w:tc>
          <w:tcPr>
            <w:tcW w:w="283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Воронежская область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Бутурлиновский</w:t>
            </w:r>
            <w:proofErr w:type="spellEnd"/>
            <w:r>
              <w:t xml:space="preserve"> район, </w:t>
            </w:r>
            <w:proofErr w:type="spellStart"/>
            <w:r>
              <w:t>Чулокское</w:t>
            </w:r>
            <w:proofErr w:type="spellEnd"/>
            <w:r>
              <w:t xml:space="preserve"> сельское поселение, село Ударник</w:t>
            </w:r>
          </w:p>
        </w:tc>
      </w:tr>
      <w:tr w:rsidR="008F5801" w:rsidTr="00190EF2">
        <w:tc>
          <w:tcPr>
            <w:tcW w:w="817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Площадь объект+/-, величина погрешности определения площади (Р+</w:t>
            </w:r>
            <w:proofErr w:type="gramStart"/>
            <w:r>
              <w:t>/-</w:t>
            </w:r>
            <w:proofErr w:type="gramEnd"/>
            <w:r>
              <w:t>Дельта Р)</w:t>
            </w:r>
          </w:p>
        </w:tc>
        <w:tc>
          <w:tcPr>
            <w:tcW w:w="283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</w:p>
        </w:tc>
      </w:tr>
      <w:tr w:rsidR="008F5801" w:rsidTr="00190EF2">
        <w:tc>
          <w:tcPr>
            <w:tcW w:w="817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3</w:t>
            </w:r>
          </w:p>
        </w:tc>
        <w:tc>
          <w:tcPr>
            <w:tcW w:w="524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  <w:r>
              <w:t>Иные характеристики объекта</w:t>
            </w:r>
          </w:p>
        </w:tc>
        <w:tc>
          <w:tcPr>
            <w:tcW w:w="2835" w:type="dxa"/>
          </w:tcPr>
          <w:p w:rsidR="008F5801" w:rsidRDefault="008F5801" w:rsidP="00190EF2">
            <w:pPr>
              <w:spacing w:after="934" w:line="259" w:lineRule="auto"/>
              <w:ind w:right="-1"/>
              <w:jc w:val="center"/>
            </w:pPr>
          </w:p>
        </w:tc>
      </w:tr>
    </w:tbl>
    <w:p w:rsidR="008F5801" w:rsidRDefault="008F5801" w:rsidP="008F5801">
      <w:pPr>
        <w:spacing w:line="261" w:lineRule="auto"/>
        <w:ind w:right="17"/>
      </w:pPr>
    </w:p>
    <w:p w:rsidR="008F5801" w:rsidRDefault="008F5801" w:rsidP="008F5801">
      <w:pPr>
        <w:spacing w:line="261" w:lineRule="auto"/>
        <w:ind w:right="17"/>
      </w:pPr>
    </w:p>
    <w:p w:rsidR="008F5801" w:rsidRDefault="008F5801" w:rsidP="008F5801">
      <w:pPr>
        <w:spacing w:line="261" w:lineRule="auto"/>
        <w:ind w:right="17"/>
      </w:pPr>
    </w:p>
    <w:p w:rsidR="008F5801" w:rsidRDefault="008F5801" w:rsidP="00F531F6"/>
    <w:p w:rsidR="00AA4127" w:rsidRDefault="00AA4127" w:rsidP="00F531F6"/>
    <w:p w:rsidR="00AA4127" w:rsidRDefault="00AA4127" w:rsidP="00F531F6"/>
    <w:p w:rsidR="00AA4127" w:rsidRDefault="00AA4127" w:rsidP="00F531F6"/>
    <w:tbl>
      <w:tblPr>
        <w:tblpPr w:leftFromText="180" w:rightFromText="180" w:horzAnchor="margin" w:tblpY="345"/>
        <w:tblW w:w="10142" w:type="dxa"/>
        <w:tblCellMar>
          <w:top w:w="19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1514"/>
        <w:gridCol w:w="1387"/>
        <w:gridCol w:w="1405"/>
        <w:gridCol w:w="2288"/>
        <w:gridCol w:w="1971"/>
        <w:gridCol w:w="1577"/>
      </w:tblGrid>
      <w:tr w:rsidR="00AA4127" w:rsidRPr="00510BD3" w:rsidTr="00190EF2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  <w:r>
              <w:rPr>
                <w:sz w:val="22"/>
              </w:rPr>
              <w:t>Раздел 2</w:t>
            </w: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Default="00AA4127" w:rsidP="00190EF2">
            <w:pPr>
              <w:spacing w:line="259" w:lineRule="auto"/>
              <w:ind w:left="10"/>
              <w:jc w:val="center"/>
            </w:pPr>
          </w:p>
          <w:p w:rsidR="00AA4127" w:rsidRPr="00510BD3" w:rsidRDefault="00AA4127" w:rsidP="00190EF2">
            <w:pPr>
              <w:spacing w:line="259" w:lineRule="auto"/>
              <w:ind w:left="10"/>
              <w:jc w:val="center"/>
            </w:pPr>
          </w:p>
        </w:tc>
      </w:tr>
      <w:tr w:rsidR="00AA4127" w:rsidRPr="00A26492" w:rsidTr="00190EF2">
        <w:trPr>
          <w:trHeight w:val="480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A4127" w:rsidRPr="00A26492" w:rsidRDefault="00AA4127" w:rsidP="00190EF2">
            <w:pPr>
              <w:spacing w:line="259" w:lineRule="auto"/>
              <w:ind w:left="2715"/>
            </w:pPr>
            <w:r w:rsidRPr="00A26492">
              <w:lastRenderedPageBreak/>
              <w:t xml:space="preserve">Сведения о местоположении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Pr="00A26492" w:rsidRDefault="00AA4127" w:rsidP="00190EF2">
            <w:pPr>
              <w:spacing w:after="160" w:line="259" w:lineRule="auto"/>
            </w:pPr>
          </w:p>
        </w:tc>
      </w:tr>
      <w:tr w:rsidR="00AA4127" w:rsidTr="00190EF2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A4127" w:rsidRDefault="00AA4127" w:rsidP="00190EF2">
            <w:pPr>
              <w:spacing w:line="259" w:lineRule="auto"/>
            </w:pPr>
            <w:r w:rsidRPr="00510BD3">
              <w:t xml:space="preserve">1. Система координат: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after="160" w:line="259" w:lineRule="auto"/>
            </w:pPr>
          </w:p>
        </w:tc>
      </w:tr>
      <w:tr w:rsidR="00AA4127" w:rsidRPr="00A26492" w:rsidTr="00190EF2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A4127" w:rsidRPr="00A26492" w:rsidRDefault="00AA4127" w:rsidP="00190EF2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Pr="00A26492" w:rsidRDefault="00AA4127" w:rsidP="00190EF2">
            <w:pPr>
              <w:spacing w:after="160" w:line="259" w:lineRule="auto"/>
            </w:pPr>
          </w:p>
        </w:tc>
      </w:tr>
      <w:tr w:rsidR="00AA4127" w:rsidRPr="00A26492" w:rsidTr="00190EF2">
        <w:trPr>
          <w:trHeight w:val="40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A4127" w:rsidRDefault="00AA4127" w:rsidP="00190EF2">
            <w:pPr>
              <w:spacing w:line="259" w:lineRule="auto"/>
            </w:pPr>
            <w:r w:rsidRPr="00510BD3"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3"/>
              <w:jc w:val="center"/>
            </w:pPr>
            <w:r w:rsidRPr="00510BD3">
              <w:t xml:space="preserve">Координаты, </w:t>
            </w:r>
            <w:proofErr w:type="gramStart"/>
            <w:r w:rsidRPr="00510BD3">
              <w:t>м</w:t>
            </w:r>
            <w:proofErr w:type="gramEnd"/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A4127" w:rsidRPr="00A26492" w:rsidRDefault="00AA4127" w:rsidP="00190EF2">
            <w:pPr>
              <w:spacing w:line="263" w:lineRule="auto"/>
              <w:jc w:val="center"/>
            </w:pPr>
            <w:r w:rsidRPr="00A26492">
              <w:t xml:space="preserve">Метод определения координат </w:t>
            </w:r>
          </w:p>
          <w:p w:rsidR="00AA4127" w:rsidRPr="00A26492" w:rsidRDefault="00AA4127" w:rsidP="00190EF2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A4127" w:rsidRPr="00A26492" w:rsidRDefault="00AA4127" w:rsidP="00190EF2">
            <w:pPr>
              <w:spacing w:line="263" w:lineRule="auto"/>
              <w:ind w:left="154" w:firstLine="334"/>
            </w:pPr>
            <w:r w:rsidRPr="00A26492">
              <w:t xml:space="preserve"> Средняя </w:t>
            </w:r>
            <w:proofErr w:type="spellStart"/>
            <w:r w:rsidRPr="00A26492">
              <w:t>квадратическая</w:t>
            </w:r>
            <w:proofErr w:type="spellEnd"/>
            <w:r w:rsidRPr="00A26492">
              <w:t xml:space="preserve"> </w:t>
            </w:r>
          </w:p>
          <w:p w:rsidR="00AA4127" w:rsidRPr="00A26492" w:rsidRDefault="00AA4127" w:rsidP="00190EF2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AA4127" w:rsidRPr="00A26492" w:rsidRDefault="00AA4127" w:rsidP="00190EF2">
            <w:pPr>
              <w:spacing w:line="259" w:lineRule="auto"/>
              <w:ind w:left="9"/>
              <w:jc w:val="center"/>
            </w:pPr>
            <w:r w:rsidRPr="00A26492">
              <w:t>характерной точки (</w:t>
            </w:r>
            <w:proofErr w:type="spellStart"/>
            <w:r w:rsidRPr="00A26492">
              <w:t>М</w:t>
            </w:r>
            <w:proofErr w:type="gramStart"/>
            <w:r w:rsidRPr="00510BD3">
              <w:t>t</w:t>
            </w:r>
            <w:proofErr w:type="spellEnd"/>
            <w:proofErr w:type="gramEnd"/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A4127" w:rsidRPr="00A26492" w:rsidRDefault="00AA4127" w:rsidP="00190EF2">
            <w:pPr>
              <w:spacing w:line="262" w:lineRule="auto"/>
              <w:jc w:val="center"/>
            </w:pPr>
            <w:r w:rsidRPr="00A26492">
              <w:t xml:space="preserve">Описание обозначения точки </w:t>
            </w:r>
            <w:proofErr w:type="gramStart"/>
            <w:r w:rsidRPr="00A26492">
              <w:t>на</w:t>
            </w:r>
            <w:proofErr w:type="gramEnd"/>
            <w:r w:rsidRPr="00A26492">
              <w:t xml:space="preserve"> </w:t>
            </w:r>
          </w:p>
          <w:p w:rsidR="00AA4127" w:rsidRPr="00A26492" w:rsidRDefault="00AA4127" w:rsidP="00190EF2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AA4127" w:rsidRPr="00A26492" w:rsidRDefault="00AA4127" w:rsidP="00190EF2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AA4127" w:rsidTr="00190EF2">
        <w:trPr>
          <w:trHeight w:val="16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Pr="00A26492" w:rsidRDefault="00AA4127" w:rsidP="00190EF2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A4127" w:rsidRDefault="00AA4127" w:rsidP="00190EF2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A4127" w:rsidRDefault="00AA4127" w:rsidP="00190EF2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after="160" w:line="259" w:lineRule="auto"/>
            </w:pPr>
          </w:p>
        </w:tc>
      </w:tr>
      <w:tr w:rsidR="00AA4127" w:rsidTr="00190EF2">
        <w:trPr>
          <w:trHeight w:val="305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AA4127" w:rsidTr="00190EF2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AA4127" w:rsidRPr="00F07470" w:rsidTr="00190EF2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Pr="00F07470" w:rsidRDefault="00AA4127" w:rsidP="00046043">
            <w:pPr>
              <w:pStyle w:val="a4"/>
              <w:numPr>
                <w:ilvl w:val="0"/>
                <w:numId w:val="33"/>
              </w:numPr>
              <w:spacing w:line="259" w:lineRule="auto"/>
            </w:pPr>
            <w:r>
              <w:t>Сведения о характерных точках части границы объекта</w:t>
            </w:r>
          </w:p>
        </w:tc>
      </w:tr>
      <w:tr w:rsidR="00AA4127" w:rsidTr="00190EF2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pStyle w:val="a4"/>
              <w:spacing w:line="259" w:lineRule="auto"/>
              <w:ind w:left="0"/>
            </w:pPr>
            <w:r>
              <w:t>Части №</w:t>
            </w:r>
          </w:p>
        </w:tc>
      </w:tr>
      <w:tr w:rsidR="00AA4127" w:rsidRPr="00F07470" w:rsidTr="00190EF2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Default="00AA4127" w:rsidP="00190EF2"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4127" w:rsidRPr="00F07470" w:rsidRDefault="00AA4127" w:rsidP="00190EF2">
            <w:r>
              <w:t>-</w:t>
            </w:r>
          </w:p>
        </w:tc>
      </w:tr>
    </w:tbl>
    <w:p w:rsidR="00AA4127" w:rsidRDefault="00AA4127" w:rsidP="00F531F6"/>
    <w:p w:rsidR="00046043" w:rsidRDefault="00046043" w:rsidP="00F531F6"/>
    <w:p w:rsidR="00046043" w:rsidRDefault="00046043" w:rsidP="00F531F6"/>
    <w:p w:rsidR="00046043" w:rsidRDefault="00046043" w:rsidP="00F531F6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Pr="00046043" w:rsidRDefault="00046043" w:rsidP="00046043"/>
    <w:p w:rsidR="00046043" w:rsidRDefault="00046043" w:rsidP="00046043">
      <w:pPr>
        <w:tabs>
          <w:tab w:val="left" w:pos="2454"/>
        </w:tabs>
      </w:pPr>
      <w:r>
        <w:tab/>
      </w:r>
    </w:p>
    <w:p w:rsidR="00046043" w:rsidRDefault="00046043" w:rsidP="00046043">
      <w:pPr>
        <w:tabs>
          <w:tab w:val="left" w:pos="2454"/>
        </w:tabs>
      </w:pPr>
    </w:p>
    <w:p w:rsidR="00046043" w:rsidRDefault="00046043" w:rsidP="00046043">
      <w:pPr>
        <w:tabs>
          <w:tab w:val="left" w:pos="2454"/>
        </w:tabs>
      </w:pPr>
    </w:p>
    <w:p w:rsidR="00046043" w:rsidRDefault="00046043" w:rsidP="00046043">
      <w:pPr>
        <w:tabs>
          <w:tab w:val="left" w:pos="2454"/>
        </w:tabs>
      </w:pPr>
    </w:p>
    <w:p w:rsidR="00046043" w:rsidRDefault="00046043" w:rsidP="00046043">
      <w:pPr>
        <w:tabs>
          <w:tab w:val="left" w:pos="2454"/>
        </w:tabs>
      </w:pPr>
    </w:p>
    <w:p w:rsidR="00046043" w:rsidRDefault="00046043" w:rsidP="00046043">
      <w:pPr>
        <w:tabs>
          <w:tab w:val="left" w:pos="2454"/>
        </w:tabs>
      </w:pPr>
    </w:p>
    <w:p w:rsidR="00046043" w:rsidRDefault="00046043" w:rsidP="00046043">
      <w:pPr>
        <w:tabs>
          <w:tab w:val="left" w:pos="2454"/>
        </w:tabs>
      </w:pPr>
    </w:p>
    <w:p w:rsidR="00046043" w:rsidRDefault="00046043" w:rsidP="00046043">
      <w:pPr>
        <w:tabs>
          <w:tab w:val="left" w:pos="2454"/>
        </w:tabs>
      </w:pPr>
    </w:p>
    <w:tbl>
      <w:tblPr>
        <w:tblpPr w:leftFromText="180" w:rightFromText="180" w:horzAnchor="margin" w:tblpY="345"/>
        <w:tblW w:w="9822" w:type="dxa"/>
        <w:tblLayout w:type="fixed"/>
        <w:tblCellMar>
          <w:top w:w="19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1034"/>
        <w:gridCol w:w="1842"/>
        <w:gridCol w:w="1701"/>
        <w:gridCol w:w="1701"/>
        <w:gridCol w:w="1687"/>
        <w:gridCol w:w="1005"/>
        <w:gridCol w:w="852"/>
      </w:tblGrid>
      <w:tr w:rsidR="00046043" w:rsidRPr="00510BD3" w:rsidTr="00A07989">
        <w:trPr>
          <w:trHeight w:val="290"/>
        </w:trPr>
        <w:tc>
          <w:tcPr>
            <w:tcW w:w="98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  <w:r>
              <w:rPr>
                <w:sz w:val="22"/>
              </w:rPr>
              <w:t>Раздел 3</w:t>
            </w: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Default="00046043" w:rsidP="00190EF2">
            <w:pPr>
              <w:spacing w:line="259" w:lineRule="auto"/>
              <w:ind w:left="10"/>
              <w:jc w:val="center"/>
            </w:pPr>
          </w:p>
          <w:p w:rsidR="00046043" w:rsidRPr="00510BD3" w:rsidRDefault="00046043" w:rsidP="00190EF2">
            <w:pPr>
              <w:spacing w:line="259" w:lineRule="auto"/>
              <w:ind w:left="10"/>
              <w:jc w:val="center"/>
            </w:pPr>
          </w:p>
        </w:tc>
      </w:tr>
      <w:tr w:rsidR="00046043" w:rsidRPr="00A26492" w:rsidTr="00A07989">
        <w:trPr>
          <w:trHeight w:val="480"/>
        </w:trPr>
        <w:tc>
          <w:tcPr>
            <w:tcW w:w="89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046043" w:rsidRPr="00A26492" w:rsidRDefault="00046043" w:rsidP="00190EF2">
            <w:pPr>
              <w:spacing w:line="259" w:lineRule="auto"/>
              <w:ind w:left="2715"/>
            </w:pPr>
            <w:r w:rsidRPr="00A26492">
              <w:lastRenderedPageBreak/>
              <w:t xml:space="preserve">Сведения о местоположении границ объекта 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A26492" w:rsidRDefault="00046043" w:rsidP="00190EF2">
            <w:pPr>
              <w:spacing w:after="160" w:line="259" w:lineRule="auto"/>
            </w:pPr>
          </w:p>
        </w:tc>
      </w:tr>
      <w:tr w:rsidR="00046043" w:rsidTr="00A07989">
        <w:trPr>
          <w:trHeight w:val="466"/>
        </w:trPr>
        <w:tc>
          <w:tcPr>
            <w:tcW w:w="89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046043" w:rsidRDefault="00046043" w:rsidP="00190EF2">
            <w:pPr>
              <w:spacing w:line="259" w:lineRule="auto"/>
            </w:pPr>
            <w:r w:rsidRPr="00510BD3">
              <w:t xml:space="preserve">1. Система координат: </w:t>
            </w:r>
            <w:r>
              <w:t>МСК-36,зона 2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after="160" w:line="259" w:lineRule="auto"/>
            </w:pPr>
          </w:p>
        </w:tc>
      </w:tr>
      <w:tr w:rsidR="00046043" w:rsidRPr="00A26492" w:rsidTr="00A07989">
        <w:trPr>
          <w:trHeight w:val="466"/>
        </w:trPr>
        <w:tc>
          <w:tcPr>
            <w:tcW w:w="89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046043" w:rsidRPr="00A26492" w:rsidRDefault="00046043" w:rsidP="00190EF2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A26492" w:rsidRDefault="00046043" w:rsidP="00190EF2">
            <w:pPr>
              <w:spacing w:after="160" w:line="259" w:lineRule="auto"/>
            </w:pPr>
          </w:p>
        </w:tc>
      </w:tr>
      <w:tr w:rsidR="00046043" w:rsidRPr="00A26492" w:rsidTr="00A07989">
        <w:trPr>
          <w:trHeight w:val="406"/>
        </w:trPr>
        <w:tc>
          <w:tcPr>
            <w:tcW w:w="10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6043" w:rsidRPr="00BA6191" w:rsidRDefault="00046043" w:rsidP="00190EF2">
            <w:pPr>
              <w:spacing w:line="259" w:lineRule="auto"/>
            </w:pPr>
            <w:r w:rsidRPr="00BA6191">
              <w:t>Обозначение характерных точек границ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BA6191" w:rsidRDefault="00046043" w:rsidP="00190EF2">
            <w:pPr>
              <w:spacing w:line="259" w:lineRule="auto"/>
              <w:ind w:left="3"/>
              <w:jc w:val="center"/>
            </w:pPr>
            <w:r w:rsidRPr="00BA6191">
              <w:t xml:space="preserve">Координаты, </w:t>
            </w:r>
            <w:proofErr w:type="gramStart"/>
            <w:r w:rsidRPr="00BA6191"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6043" w:rsidRPr="00BA6191" w:rsidRDefault="00046043" w:rsidP="00190EF2">
            <w:pPr>
              <w:spacing w:line="259" w:lineRule="auto"/>
              <w:ind w:left="137"/>
            </w:pPr>
            <w:r w:rsidRPr="00BA6191">
              <w:t xml:space="preserve">Измененные (уточненные) координаты, </w:t>
            </w:r>
            <w:r w:rsidRPr="00BA6191">
              <w:rPr>
                <w:lang w:val="en-US"/>
              </w:rPr>
              <w:t>XY</w:t>
            </w:r>
            <w:r w:rsidRPr="00BA6191">
              <w:t xml:space="preserve"> </w:t>
            </w:r>
          </w:p>
        </w:tc>
        <w:tc>
          <w:tcPr>
            <w:tcW w:w="1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6043" w:rsidRPr="00BA6191" w:rsidRDefault="00046043" w:rsidP="00190EF2">
            <w:pPr>
              <w:spacing w:line="259" w:lineRule="auto"/>
              <w:ind w:left="9"/>
              <w:jc w:val="center"/>
            </w:pPr>
            <w:r>
              <w:t>Метод определения координат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6043" w:rsidRPr="00190EF2" w:rsidRDefault="00046043" w:rsidP="00190EF2">
            <w:pPr>
              <w:spacing w:line="263" w:lineRule="auto"/>
              <w:ind w:left="154" w:firstLine="334"/>
              <w:jc w:val="center"/>
            </w:pPr>
            <w:r w:rsidRPr="00190EF2">
              <w:rPr>
                <w:sz w:val="22"/>
                <w:szCs w:val="22"/>
              </w:rPr>
              <w:t xml:space="preserve">Средняя </w:t>
            </w:r>
            <w:proofErr w:type="spellStart"/>
            <w:r w:rsidRPr="00190EF2">
              <w:rPr>
                <w:sz w:val="22"/>
                <w:szCs w:val="22"/>
              </w:rPr>
              <w:t>квадратическая</w:t>
            </w:r>
            <w:proofErr w:type="spellEnd"/>
          </w:p>
          <w:p w:rsidR="00046043" w:rsidRPr="00190EF2" w:rsidRDefault="00046043" w:rsidP="00190EF2">
            <w:pPr>
              <w:spacing w:line="261" w:lineRule="auto"/>
              <w:jc w:val="center"/>
            </w:pPr>
            <w:r w:rsidRPr="00190EF2">
              <w:rPr>
                <w:sz w:val="22"/>
                <w:szCs w:val="22"/>
              </w:rPr>
              <w:t>погрешность положения</w:t>
            </w:r>
          </w:p>
          <w:p w:rsidR="00046043" w:rsidRPr="00190EF2" w:rsidRDefault="00046043" w:rsidP="00190EF2">
            <w:pPr>
              <w:spacing w:line="259" w:lineRule="auto"/>
              <w:ind w:left="9"/>
              <w:jc w:val="center"/>
            </w:pPr>
            <w:r w:rsidRPr="00190EF2">
              <w:rPr>
                <w:sz w:val="22"/>
                <w:szCs w:val="22"/>
              </w:rPr>
              <w:t>характерной точки (</w:t>
            </w:r>
            <w:proofErr w:type="spellStart"/>
            <w:r w:rsidRPr="00190EF2">
              <w:rPr>
                <w:sz w:val="22"/>
                <w:szCs w:val="22"/>
              </w:rPr>
              <w:t>М</w:t>
            </w:r>
            <w:proofErr w:type="gramStart"/>
            <w:r w:rsidRPr="00190EF2">
              <w:rPr>
                <w:sz w:val="22"/>
                <w:szCs w:val="22"/>
              </w:rPr>
              <w:t>t</w:t>
            </w:r>
            <w:proofErr w:type="spellEnd"/>
            <w:proofErr w:type="gramEnd"/>
            <w:r w:rsidRPr="00190EF2">
              <w:rPr>
                <w:sz w:val="22"/>
                <w:szCs w:val="22"/>
              </w:rPr>
              <w:t>), м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6043" w:rsidRPr="00190EF2" w:rsidRDefault="00046043" w:rsidP="00190EF2">
            <w:pPr>
              <w:spacing w:line="262" w:lineRule="auto"/>
              <w:jc w:val="center"/>
            </w:pPr>
            <w:r w:rsidRPr="00190EF2">
              <w:rPr>
                <w:sz w:val="22"/>
                <w:szCs w:val="22"/>
              </w:rPr>
              <w:t xml:space="preserve">Описание обозначения точки </w:t>
            </w:r>
            <w:proofErr w:type="gramStart"/>
            <w:r w:rsidRPr="00190EF2">
              <w:rPr>
                <w:sz w:val="22"/>
                <w:szCs w:val="22"/>
              </w:rPr>
              <w:t>на</w:t>
            </w:r>
            <w:proofErr w:type="gramEnd"/>
            <w:r w:rsidRPr="00190EF2">
              <w:rPr>
                <w:sz w:val="22"/>
                <w:szCs w:val="22"/>
              </w:rPr>
              <w:t xml:space="preserve"> </w:t>
            </w:r>
          </w:p>
          <w:p w:rsidR="00046043" w:rsidRPr="00190EF2" w:rsidRDefault="00046043" w:rsidP="00190EF2">
            <w:pPr>
              <w:spacing w:after="2" w:line="259" w:lineRule="auto"/>
              <w:ind w:right="10"/>
              <w:jc w:val="center"/>
            </w:pPr>
            <w:r w:rsidRPr="00190EF2">
              <w:rPr>
                <w:sz w:val="22"/>
                <w:szCs w:val="22"/>
              </w:rPr>
              <w:t xml:space="preserve">местности </w:t>
            </w:r>
          </w:p>
          <w:p w:rsidR="00046043" w:rsidRPr="00190EF2" w:rsidRDefault="00046043" w:rsidP="00190EF2">
            <w:pPr>
              <w:spacing w:line="259" w:lineRule="auto"/>
              <w:ind w:left="19"/>
            </w:pPr>
            <w:r w:rsidRPr="00190EF2">
              <w:rPr>
                <w:sz w:val="22"/>
                <w:szCs w:val="22"/>
              </w:rPr>
              <w:t>(при наличии)</w:t>
            </w:r>
          </w:p>
        </w:tc>
      </w:tr>
      <w:tr w:rsidR="00046043" w:rsidTr="00A07989">
        <w:trPr>
          <w:trHeight w:val="1670"/>
        </w:trPr>
        <w:tc>
          <w:tcPr>
            <w:tcW w:w="10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A26492" w:rsidRDefault="00046043" w:rsidP="00190EF2">
            <w:pPr>
              <w:spacing w:after="160" w:line="259" w:lineRule="auto"/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6043" w:rsidRDefault="00046043" w:rsidP="00190EF2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6043" w:rsidRDefault="00046043" w:rsidP="00190EF2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after="160" w:line="259" w:lineRule="auto"/>
            </w:pPr>
          </w:p>
        </w:tc>
        <w:tc>
          <w:tcPr>
            <w:tcW w:w="16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pPr>
              <w:spacing w:after="160" w:line="259" w:lineRule="auto"/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after="160" w:line="259" w:lineRule="auto"/>
              <w:jc w:val="center"/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after="160" w:line="259" w:lineRule="auto"/>
            </w:pPr>
          </w:p>
        </w:tc>
      </w:tr>
      <w:tr w:rsidR="00046043" w:rsidTr="00A07989">
        <w:trPr>
          <w:trHeight w:val="305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BA6191" w:rsidRDefault="00046043" w:rsidP="00190EF2">
            <w:pPr>
              <w:spacing w:line="259" w:lineRule="auto"/>
              <w:ind w:left="3"/>
              <w:jc w:val="center"/>
            </w:pPr>
            <w:r w:rsidRPr="00510BD3">
              <w:t>4</w:t>
            </w:r>
            <w:r>
              <w:t>,</w:t>
            </w:r>
            <w:r w:rsidRPr="00BA6191">
              <w:t>5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jc w:val="center"/>
            </w:pPr>
            <w:r>
              <w:t>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jc w:val="center"/>
            </w:pPr>
            <w:r>
              <w:t>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4"/>
              <w:jc w:val="center"/>
            </w:pPr>
            <w:r>
              <w:t>8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8"/>
              <w:jc w:val="center"/>
            </w:pPr>
            <w:r>
              <w:t>43</w:t>
            </w:r>
            <w:r w:rsidR="00190EF2">
              <w:t>0564.21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t>2196786.64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Pr="00BA6191" w:rsidRDefault="00046043" w:rsidP="00190EF2">
            <w:pPr>
              <w:spacing w:line="259" w:lineRule="auto"/>
              <w:ind w:left="9"/>
              <w:jc w:val="right"/>
              <w:rPr>
                <w:sz w:val="20"/>
                <w:szCs w:val="20"/>
              </w:rPr>
            </w:pPr>
            <w:r w:rsidRPr="00BA6191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BA6191" w:rsidRDefault="00046043" w:rsidP="00190EF2">
            <w:pPr>
              <w:spacing w:line="259" w:lineRule="auto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8"/>
              <w:jc w:val="center"/>
            </w:pPr>
            <w:r>
              <w:t>430339.13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t>2197179.85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8"/>
              <w:jc w:val="center"/>
            </w:pPr>
            <w:r>
              <w:t>430338.66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t>2197180.68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8"/>
              <w:jc w:val="center"/>
            </w:pPr>
            <w:r>
              <w:t>430282.84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t>2197177.82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8"/>
              <w:jc w:val="center"/>
            </w:pPr>
            <w:r>
              <w:t>430230.18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t>2197183.55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8"/>
              <w:jc w:val="center"/>
            </w:pPr>
            <w:r>
              <w:t>430186.32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t>2197181.01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8"/>
              <w:jc w:val="center"/>
            </w:pPr>
            <w:r>
              <w:t>430103.80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190EF2" w:rsidP="00190EF2">
            <w:pPr>
              <w:spacing w:line="259" w:lineRule="auto"/>
              <w:ind w:left="11"/>
              <w:jc w:val="center"/>
            </w:pPr>
            <w:r>
              <w:t>2197158.30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8"/>
              <w:jc w:val="center"/>
            </w:pPr>
            <w:r>
              <w:t>430064.33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t>2197357.70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8"/>
              <w:jc w:val="center"/>
            </w:pPr>
            <w:r>
              <w:t>429969.42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t>2197132</w:t>
            </w:r>
            <w:r w:rsidR="00046043">
              <w:t>.72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8"/>
              <w:jc w:val="center"/>
            </w:pPr>
            <w:r>
              <w:t>42997.39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t>2197085.76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8"/>
              <w:jc w:val="center"/>
            </w:pPr>
            <w:r>
              <w:t>430065.53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t>2196972.59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lastRenderedPageBreak/>
              <w:t>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8"/>
              <w:jc w:val="center"/>
            </w:pPr>
            <w:r>
              <w:t>430065.53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20040" w:rsidP="00190EF2">
            <w:pPr>
              <w:spacing w:line="259" w:lineRule="auto"/>
              <w:ind w:left="11"/>
              <w:jc w:val="center"/>
            </w:pPr>
            <w:r>
              <w:t>2196972.59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430125.81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t>2196872.83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430140.07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t>2196835.79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430191.72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t>2</w:t>
            </w:r>
            <w:r w:rsidR="00A07989">
              <w:t>196745.20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430229.97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t>2196690.81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6E20AF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430292.52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t>2196615.02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430564.21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t>2196786.64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8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/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/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/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431228.00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t>2196351.53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8"/>
              <w:jc w:val="center"/>
            </w:pPr>
            <w:r>
              <w:t>431161.90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A07989" w:rsidP="00190EF2">
            <w:pPr>
              <w:spacing w:line="259" w:lineRule="auto"/>
              <w:ind w:left="11"/>
              <w:jc w:val="center"/>
            </w:pPr>
            <w:r>
              <w:t>2196300</w:t>
            </w:r>
            <w:r w:rsidR="00D63BE0">
              <w:t>.80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431157.67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2196295.14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431162.07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2196287.04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431159.10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2196285.12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431150.86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2196279.78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431142.48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2196285.78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</w:t>
            </w:r>
            <w:r w:rsidR="00046043">
              <w:rPr>
                <w:sz w:val="22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431140.49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2196285.01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431124.13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2196273.52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431071.34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2196232.62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431062.89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2196207.31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8"/>
              <w:jc w:val="center"/>
            </w:pPr>
            <w:r>
              <w:t>4</w:t>
            </w:r>
            <w:r w:rsidR="00D63BE0">
              <w:t>31045.07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2196153.92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430965.55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2195940.87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430911.29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2195794.70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430872.43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2195685.15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430848.70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2195578.28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430848.20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2195578.46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430807.25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2195464.39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430971.40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2195575.17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431037.94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2195466.50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431057.94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2195440.67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431192.50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2195527.31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8"/>
              <w:jc w:val="center"/>
            </w:pPr>
            <w:r>
              <w:t>431310.06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t>2195616.97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D63BE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t>431425.36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2195693.04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t>431465.38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2195723.51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431501.92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2195758.98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431520.76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2195789.86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431522.87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2195811.07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431514.57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2195844.76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431596.31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2195905.73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431421.44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2196179.22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431372.71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2196166.18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r>
              <w:t>431309.05/2196247.72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r>
              <w:t>431313.30/2196251.36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lastRenderedPageBreak/>
              <w:t>52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r>
              <w:t>431292.91/2196275.87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271E60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r>
              <w:t>431289.41/2196272.87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8"/>
              <w:jc w:val="center"/>
            </w:pPr>
            <w:r>
              <w:rPr>
                <w:sz w:val="22"/>
              </w:rPr>
              <w:t>431228.00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271E60" w:rsidP="00190EF2">
            <w:pPr>
              <w:spacing w:line="259" w:lineRule="auto"/>
              <w:ind w:left="11"/>
              <w:jc w:val="center"/>
            </w:pPr>
            <w:r>
              <w:t>2196351.53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 w:rsidRPr="00E0286C">
              <w:t>-</w:t>
            </w:r>
          </w:p>
        </w:tc>
      </w:tr>
      <w:tr w:rsidR="00046043" w:rsidRPr="00F07470" w:rsidTr="00A07989">
        <w:trPr>
          <w:trHeight w:val="290"/>
        </w:trPr>
        <w:tc>
          <w:tcPr>
            <w:tcW w:w="7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Pr="00F07470" w:rsidRDefault="00271E60" w:rsidP="00271E60">
            <w:pPr>
              <w:pStyle w:val="a4"/>
              <w:spacing w:line="259" w:lineRule="auto"/>
              <w:ind w:left="0"/>
            </w:pPr>
            <w:r>
              <w:t>3.</w:t>
            </w:r>
            <w:r w:rsidR="00046043">
              <w:t>Сведения о характерных точках части границы объекта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F07470" w:rsidRDefault="00046043" w:rsidP="00190EF2">
            <w:pPr>
              <w:spacing w:line="259" w:lineRule="auto"/>
            </w:pPr>
          </w:p>
        </w:tc>
      </w:tr>
      <w:tr w:rsidR="00046043" w:rsidTr="00A07989">
        <w:trPr>
          <w:trHeight w:val="290"/>
        </w:trPr>
        <w:tc>
          <w:tcPr>
            <w:tcW w:w="7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pPr>
              <w:pStyle w:val="a4"/>
              <w:spacing w:line="259" w:lineRule="auto"/>
              <w:ind w:left="0"/>
            </w:pPr>
            <w:r>
              <w:t>Части №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pStyle w:val="a4"/>
              <w:spacing w:line="259" w:lineRule="auto"/>
              <w:ind w:left="0"/>
            </w:pPr>
          </w:p>
        </w:tc>
      </w:tr>
      <w:tr w:rsidR="00046043" w:rsidRPr="00F07470" w:rsidTr="00A07989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46043" w:rsidRDefault="00046043" w:rsidP="00190EF2">
            <w:r>
              <w:t>-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Default="00046043" w:rsidP="00190EF2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6043" w:rsidRPr="00F07470" w:rsidRDefault="00046043" w:rsidP="00190EF2">
            <w:r>
              <w:t>-</w:t>
            </w:r>
          </w:p>
        </w:tc>
      </w:tr>
    </w:tbl>
    <w:p w:rsidR="00046043" w:rsidRDefault="00046043" w:rsidP="00046043">
      <w:pPr>
        <w:tabs>
          <w:tab w:val="left" w:pos="2454"/>
        </w:tabs>
      </w:pPr>
    </w:p>
    <w:p w:rsidR="00046043" w:rsidRDefault="00046043" w:rsidP="00046043"/>
    <w:p w:rsidR="004F512C" w:rsidRDefault="004F512C" w:rsidP="00046043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Pr="004F512C" w:rsidRDefault="004F512C" w:rsidP="004F512C"/>
    <w:p w:rsidR="004F512C" w:rsidRDefault="004F512C" w:rsidP="004F512C">
      <w:pPr>
        <w:tabs>
          <w:tab w:val="left" w:pos="2554"/>
        </w:tabs>
      </w:pPr>
      <w:r>
        <w:tab/>
      </w: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>
      <w:pPr>
        <w:tabs>
          <w:tab w:val="left" w:pos="2554"/>
        </w:tabs>
      </w:pPr>
    </w:p>
    <w:p w:rsidR="004F512C" w:rsidRDefault="004F512C" w:rsidP="004F512C"/>
    <w:p w:rsidR="004F512C" w:rsidRPr="007C2B4A" w:rsidRDefault="00FD79FA" w:rsidP="004F512C">
      <w:pPr>
        <w:spacing w:after="2080" w:line="229" w:lineRule="auto"/>
        <w:ind w:left="3840" w:right="-15" w:hanging="10"/>
        <w:jc w:val="right"/>
      </w:pPr>
      <w:r>
        <w:rPr>
          <w:i/>
        </w:rPr>
        <w:t>Приложение № 6</w:t>
      </w:r>
      <w:r w:rsidR="004F512C" w:rsidRPr="008F5801">
        <w:rPr>
          <w:i/>
        </w:rPr>
        <w:t xml:space="preserve"> к приказу министерства архитектуры и градостроительства Воронежской области  </w:t>
      </w:r>
      <w:proofErr w:type="gramStart"/>
      <w:r w:rsidR="004F512C" w:rsidRPr="008F5801">
        <w:rPr>
          <w:i/>
          <w:u w:val="single"/>
        </w:rPr>
        <w:t>от</w:t>
      </w:r>
      <w:proofErr w:type="gramEnd"/>
      <w:r w:rsidR="004F512C">
        <w:rPr>
          <w:u w:val="single"/>
        </w:rPr>
        <w:t xml:space="preserve">                      </w:t>
      </w:r>
      <w:r w:rsidR="004F512C" w:rsidRPr="007C2B4A">
        <w:rPr>
          <w:u w:val="single"/>
        </w:rPr>
        <w:t>№</w:t>
      </w:r>
      <w:r w:rsidR="004F512C">
        <w:rPr>
          <w:u w:val="single"/>
        </w:rPr>
        <w:t xml:space="preserve">           </w:t>
      </w:r>
    </w:p>
    <w:p w:rsidR="004F512C" w:rsidRDefault="004F512C" w:rsidP="004F512C">
      <w:pPr>
        <w:spacing w:after="211" w:line="261" w:lineRule="auto"/>
        <w:ind w:right="17"/>
        <w:jc w:val="center"/>
      </w:pPr>
      <w:r w:rsidRPr="00A26492">
        <w:t>«</w:t>
      </w:r>
      <w:r>
        <w:t xml:space="preserve">ГРАФИЧЕСКОЕ </w:t>
      </w:r>
      <w:r w:rsidRPr="00A26492">
        <w:t>ОПИСАНИЕ</w:t>
      </w:r>
    </w:p>
    <w:p w:rsidR="004F512C" w:rsidRDefault="004F512C" w:rsidP="004F512C">
      <w:pPr>
        <w:spacing w:after="211" w:line="261" w:lineRule="auto"/>
        <w:ind w:right="17" w:hanging="10"/>
        <w:jc w:val="center"/>
      </w:pPr>
      <w:r w:rsidRPr="00A26492">
        <w:t>МЕСТОПОЛОЖЕНИЯ ГРАНИЦ</w:t>
      </w:r>
      <w:r>
        <w:t>"</w:t>
      </w:r>
    </w:p>
    <w:p w:rsidR="004F512C" w:rsidRDefault="004F512C" w:rsidP="00A3380A">
      <w:pPr>
        <w:spacing w:after="211" w:line="261" w:lineRule="auto"/>
        <w:ind w:right="17" w:hanging="10"/>
        <w:jc w:val="center"/>
      </w:pPr>
      <w:r w:rsidRPr="00A26492">
        <w:t xml:space="preserve">Зона </w:t>
      </w:r>
      <w:r>
        <w:t>сельскохозяйственного производства  за границами населенных пунктов -</w:t>
      </w:r>
      <w:r w:rsidRPr="00A26492">
        <w:t xml:space="preserve"> </w:t>
      </w:r>
      <w:r>
        <w:t>СХ</w:t>
      </w:r>
      <w:proofErr w:type="gramStart"/>
      <w:r>
        <w:t>2</w:t>
      </w:r>
      <w:proofErr w:type="gramEnd"/>
    </w:p>
    <w:tbl>
      <w:tblPr>
        <w:tblStyle w:val="af6"/>
        <w:tblpPr w:leftFromText="180" w:rightFromText="180" w:vertAnchor="page" w:horzAnchor="margin" w:tblpXSpec="center" w:tblpY="6856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2835"/>
      </w:tblGrid>
      <w:tr w:rsidR="004F512C" w:rsidTr="004B0E43">
        <w:trPr>
          <w:trHeight w:val="564"/>
        </w:trPr>
        <w:tc>
          <w:tcPr>
            <w:tcW w:w="8897" w:type="dxa"/>
            <w:gridSpan w:val="3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Раздел</w:t>
            </w:r>
            <w:proofErr w:type="gramStart"/>
            <w:r>
              <w:t>1</w:t>
            </w:r>
            <w:proofErr w:type="gramEnd"/>
          </w:p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Сведения об объекте</w:t>
            </w:r>
          </w:p>
        </w:tc>
      </w:tr>
      <w:tr w:rsidR="004F512C" w:rsidTr="004B0E43">
        <w:trPr>
          <w:trHeight w:val="615"/>
        </w:trPr>
        <w:tc>
          <w:tcPr>
            <w:tcW w:w="817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45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Характеристики объекта</w:t>
            </w:r>
          </w:p>
        </w:tc>
        <w:tc>
          <w:tcPr>
            <w:tcW w:w="2835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Описание характеристик</w:t>
            </w:r>
          </w:p>
        </w:tc>
      </w:tr>
      <w:tr w:rsidR="004F512C" w:rsidTr="004B0E43">
        <w:tc>
          <w:tcPr>
            <w:tcW w:w="817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 xml:space="preserve">Место положения объекта </w:t>
            </w:r>
          </w:p>
        </w:tc>
        <w:tc>
          <w:tcPr>
            <w:tcW w:w="2835" w:type="dxa"/>
          </w:tcPr>
          <w:p w:rsidR="004F512C" w:rsidRDefault="004F512C" w:rsidP="004F512C">
            <w:pPr>
              <w:spacing w:after="934" w:line="259" w:lineRule="auto"/>
              <w:ind w:right="-1"/>
              <w:jc w:val="center"/>
            </w:pPr>
            <w:r>
              <w:t>Воронежская область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Бутурлиновский</w:t>
            </w:r>
            <w:proofErr w:type="spellEnd"/>
            <w:r>
              <w:t xml:space="preserve"> район, </w:t>
            </w:r>
            <w:proofErr w:type="spellStart"/>
            <w:r>
              <w:t>Чулокское</w:t>
            </w:r>
            <w:proofErr w:type="spellEnd"/>
            <w:r>
              <w:t xml:space="preserve"> сельское поселение</w:t>
            </w:r>
          </w:p>
        </w:tc>
      </w:tr>
      <w:tr w:rsidR="004F512C" w:rsidTr="004B0E43">
        <w:tc>
          <w:tcPr>
            <w:tcW w:w="817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Площадь объект+/-, величина погрешности определения площади (Р+</w:t>
            </w:r>
            <w:proofErr w:type="gramStart"/>
            <w:r>
              <w:t>/-</w:t>
            </w:r>
            <w:proofErr w:type="gramEnd"/>
            <w:r>
              <w:t>Дельта Р)</w:t>
            </w:r>
          </w:p>
        </w:tc>
        <w:tc>
          <w:tcPr>
            <w:tcW w:w="2835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</w:p>
        </w:tc>
      </w:tr>
      <w:tr w:rsidR="004F512C" w:rsidTr="004B0E43">
        <w:tc>
          <w:tcPr>
            <w:tcW w:w="817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3</w:t>
            </w:r>
          </w:p>
        </w:tc>
        <w:tc>
          <w:tcPr>
            <w:tcW w:w="5245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  <w:r>
              <w:t>Иные характеристики объекта</w:t>
            </w:r>
          </w:p>
        </w:tc>
        <w:tc>
          <w:tcPr>
            <w:tcW w:w="2835" w:type="dxa"/>
          </w:tcPr>
          <w:p w:rsidR="004F512C" w:rsidRDefault="004F512C" w:rsidP="004B0E43">
            <w:pPr>
              <w:spacing w:after="934" w:line="259" w:lineRule="auto"/>
              <w:ind w:right="-1"/>
              <w:jc w:val="center"/>
            </w:pPr>
          </w:p>
        </w:tc>
      </w:tr>
    </w:tbl>
    <w:p w:rsid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tbl>
      <w:tblPr>
        <w:tblpPr w:leftFromText="180" w:rightFromText="180" w:vertAnchor="page" w:horzAnchor="margin" w:tblpY="7714"/>
        <w:tblW w:w="9822" w:type="dxa"/>
        <w:tblLayout w:type="fixed"/>
        <w:tblCellMar>
          <w:top w:w="19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1034"/>
        <w:gridCol w:w="1842"/>
        <w:gridCol w:w="1701"/>
        <w:gridCol w:w="1701"/>
        <w:gridCol w:w="1687"/>
        <w:gridCol w:w="1005"/>
        <w:gridCol w:w="852"/>
      </w:tblGrid>
      <w:tr w:rsidR="00A3380A" w:rsidRPr="00510BD3" w:rsidTr="002E1E31">
        <w:trPr>
          <w:trHeight w:val="290"/>
        </w:trPr>
        <w:tc>
          <w:tcPr>
            <w:tcW w:w="98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510BD3" w:rsidRDefault="00A3380A" w:rsidP="002E1E31">
            <w:pPr>
              <w:spacing w:line="259" w:lineRule="auto"/>
              <w:ind w:left="10"/>
              <w:jc w:val="center"/>
            </w:pPr>
            <w:r>
              <w:rPr>
                <w:sz w:val="22"/>
              </w:rPr>
              <w:t>Раздел 2</w:t>
            </w:r>
          </w:p>
        </w:tc>
      </w:tr>
      <w:tr w:rsidR="00A3380A" w:rsidRPr="00A26492" w:rsidTr="002E1E31">
        <w:trPr>
          <w:trHeight w:val="480"/>
        </w:trPr>
        <w:tc>
          <w:tcPr>
            <w:tcW w:w="89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3380A" w:rsidRPr="00A26492" w:rsidRDefault="00A3380A" w:rsidP="002E1E31">
            <w:pPr>
              <w:spacing w:line="259" w:lineRule="auto"/>
              <w:ind w:left="2715"/>
            </w:pPr>
            <w:r w:rsidRPr="00A26492">
              <w:t xml:space="preserve">Сведения о местоположении границ объекта 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A26492" w:rsidRDefault="00A3380A" w:rsidP="002E1E31">
            <w:pPr>
              <w:spacing w:after="160" w:line="259" w:lineRule="auto"/>
            </w:pPr>
          </w:p>
        </w:tc>
      </w:tr>
      <w:tr w:rsidR="00A3380A" w:rsidTr="002E1E31">
        <w:trPr>
          <w:trHeight w:val="466"/>
        </w:trPr>
        <w:tc>
          <w:tcPr>
            <w:tcW w:w="89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3380A" w:rsidRDefault="00A3380A" w:rsidP="002E1E31">
            <w:pPr>
              <w:spacing w:line="259" w:lineRule="auto"/>
            </w:pPr>
            <w:r w:rsidRPr="00510BD3">
              <w:t xml:space="preserve">1. Система координат: </w:t>
            </w:r>
            <w:r>
              <w:t>МСК-36,зона 2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after="160" w:line="259" w:lineRule="auto"/>
            </w:pPr>
          </w:p>
        </w:tc>
      </w:tr>
      <w:tr w:rsidR="00A3380A" w:rsidRPr="00A26492" w:rsidTr="002E1E31">
        <w:trPr>
          <w:trHeight w:val="466"/>
        </w:trPr>
        <w:tc>
          <w:tcPr>
            <w:tcW w:w="89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3380A" w:rsidRPr="00A26492" w:rsidRDefault="00A3380A" w:rsidP="002E1E31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A26492" w:rsidRDefault="00A3380A" w:rsidP="002E1E31">
            <w:pPr>
              <w:spacing w:after="160" w:line="259" w:lineRule="auto"/>
            </w:pPr>
          </w:p>
        </w:tc>
      </w:tr>
      <w:tr w:rsidR="00A3380A" w:rsidRPr="00190EF2" w:rsidTr="002E1E31">
        <w:trPr>
          <w:trHeight w:val="406"/>
        </w:trPr>
        <w:tc>
          <w:tcPr>
            <w:tcW w:w="10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380A" w:rsidRPr="00BA6191" w:rsidRDefault="00A3380A" w:rsidP="002E1E31">
            <w:pPr>
              <w:spacing w:line="259" w:lineRule="auto"/>
            </w:pPr>
            <w:r w:rsidRPr="00BA6191">
              <w:t>Обозначение характерных точек границ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BA6191" w:rsidRDefault="00A3380A" w:rsidP="002E1E31">
            <w:pPr>
              <w:spacing w:line="259" w:lineRule="auto"/>
              <w:ind w:left="3"/>
              <w:jc w:val="center"/>
            </w:pPr>
            <w:r w:rsidRPr="00BA6191">
              <w:t xml:space="preserve">Координаты, </w:t>
            </w:r>
            <w:proofErr w:type="gramStart"/>
            <w:r w:rsidRPr="00BA6191"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380A" w:rsidRPr="00BA6191" w:rsidRDefault="00A3380A" w:rsidP="002E1E31">
            <w:pPr>
              <w:spacing w:line="259" w:lineRule="auto"/>
              <w:ind w:left="137"/>
            </w:pPr>
            <w:r w:rsidRPr="00BA6191">
              <w:t xml:space="preserve">Измененные (уточненные) координаты, </w:t>
            </w:r>
            <w:r w:rsidRPr="00BA6191">
              <w:rPr>
                <w:lang w:val="en-US"/>
              </w:rPr>
              <w:t>XY</w:t>
            </w:r>
            <w:r w:rsidRPr="00BA6191">
              <w:t xml:space="preserve"> </w:t>
            </w:r>
          </w:p>
        </w:tc>
        <w:tc>
          <w:tcPr>
            <w:tcW w:w="1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380A" w:rsidRPr="00BA6191" w:rsidRDefault="00A3380A" w:rsidP="002E1E31">
            <w:pPr>
              <w:spacing w:line="259" w:lineRule="auto"/>
              <w:ind w:left="9"/>
              <w:jc w:val="center"/>
            </w:pPr>
            <w:r>
              <w:t>Метод определения координат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380A" w:rsidRPr="00190EF2" w:rsidRDefault="00A3380A" w:rsidP="002E1E31">
            <w:pPr>
              <w:spacing w:line="263" w:lineRule="auto"/>
              <w:ind w:left="154" w:firstLine="334"/>
              <w:jc w:val="center"/>
            </w:pPr>
            <w:r w:rsidRPr="00190EF2">
              <w:rPr>
                <w:sz w:val="22"/>
                <w:szCs w:val="22"/>
              </w:rPr>
              <w:t xml:space="preserve">Средняя </w:t>
            </w:r>
            <w:proofErr w:type="spellStart"/>
            <w:r w:rsidRPr="00190EF2">
              <w:rPr>
                <w:sz w:val="22"/>
                <w:szCs w:val="22"/>
              </w:rPr>
              <w:t>квадратическая</w:t>
            </w:r>
            <w:proofErr w:type="spellEnd"/>
          </w:p>
          <w:p w:rsidR="00A3380A" w:rsidRPr="00190EF2" w:rsidRDefault="00A3380A" w:rsidP="002E1E31">
            <w:pPr>
              <w:spacing w:line="261" w:lineRule="auto"/>
              <w:jc w:val="center"/>
            </w:pPr>
            <w:r w:rsidRPr="00190EF2">
              <w:rPr>
                <w:sz w:val="22"/>
                <w:szCs w:val="22"/>
              </w:rPr>
              <w:t>погрешность положения</w:t>
            </w:r>
          </w:p>
          <w:p w:rsidR="00A3380A" w:rsidRPr="00190EF2" w:rsidRDefault="00A3380A" w:rsidP="002E1E31">
            <w:pPr>
              <w:spacing w:line="259" w:lineRule="auto"/>
              <w:ind w:left="9"/>
              <w:jc w:val="center"/>
            </w:pPr>
            <w:r w:rsidRPr="00190EF2">
              <w:rPr>
                <w:sz w:val="22"/>
                <w:szCs w:val="22"/>
              </w:rPr>
              <w:t>характерной точки (</w:t>
            </w:r>
            <w:proofErr w:type="spellStart"/>
            <w:r w:rsidRPr="00190EF2">
              <w:rPr>
                <w:sz w:val="22"/>
                <w:szCs w:val="22"/>
              </w:rPr>
              <w:t>М</w:t>
            </w:r>
            <w:proofErr w:type="gramStart"/>
            <w:r w:rsidRPr="00190EF2">
              <w:rPr>
                <w:sz w:val="22"/>
                <w:szCs w:val="22"/>
              </w:rPr>
              <w:t>t</w:t>
            </w:r>
            <w:proofErr w:type="spellEnd"/>
            <w:proofErr w:type="gramEnd"/>
            <w:r w:rsidRPr="00190EF2">
              <w:rPr>
                <w:sz w:val="22"/>
                <w:szCs w:val="22"/>
              </w:rPr>
              <w:t>), м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380A" w:rsidRPr="00190EF2" w:rsidRDefault="00A3380A" w:rsidP="002E1E31">
            <w:pPr>
              <w:spacing w:line="262" w:lineRule="auto"/>
              <w:jc w:val="center"/>
            </w:pPr>
            <w:r w:rsidRPr="00190EF2">
              <w:rPr>
                <w:sz w:val="22"/>
                <w:szCs w:val="22"/>
              </w:rPr>
              <w:t xml:space="preserve">Описание обозначения точки </w:t>
            </w:r>
            <w:proofErr w:type="gramStart"/>
            <w:r w:rsidRPr="00190EF2">
              <w:rPr>
                <w:sz w:val="22"/>
                <w:szCs w:val="22"/>
              </w:rPr>
              <w:t>на</w:t>
            </w:r>
            <w:proofErr w:type="gramEnd"/>
            <w:r w:rsidRPr="00190EF2">
              <w:rPr>
                <w:sz w:val="22"/>
                <w:szCs w:val="22"/>
              </w:rPr>
              <w:t xml:space="preserve"> </w:t>
            </w:r>
          </w:p>
          <w:p w:rsidR="00A3380A" w:rsidRPr="00190EF2" w:rsidRDefault="00A3380A" w:rsidP="002E1E31">
            <w:pPr>
              <w:spacing w:after="2" w:line="259" w:lineRule="auto"/>
              <w:ind w:right="10"/>
              <w:jc w:val="center"/>
            </w:pPr>
            <w:r w:rsidRPr="00190EF2">
              <w:rPr>
                <w:sz w:val="22"/>
                <w:szCs w:val="22"/>
              </w:rPr>
              <w:t xml:space="preserve">местности </w:t>
            </w:r>
          </w:p>
          <w:p w:rsidR="00A3380A" w:rsidRPr="00190EF2" w:rsidRDefault="00A3380A" w:rsidP="002E1E31">
            <w:pPr>
              <w:spacing w:line="259" w:lineRule="auto"/>
              <w:ind w:left="19"/>
            </w:pPr>
            <w:r w:rsidRPr="00190EF2">
              <w:rPr>
                <w:sz w:val="22"/>
                <w:szCs w:val="22"/>
              </w:rPr>
              <w:t>(при наличии)</w:t>
            </w:r>
          </w:p>
        </w:tc>
      </w:tr>
      <w:tr w:rsidR="00A3380A" w:rsidTr="002E1E31">
        <w:trPr>
          <w:trHeight w:val="1670"/>
        </w:trPr>
        <w:tc>
          <w:tcPr>
            <w:tcW w:w="10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A26492" w:rsidRDefault="00A3380A" w:rsidP="002E1E31">
            <w:pPr>
              <w:spacing w:after="160" w:line="259" w:lineRule="auto"/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380A" w:rsidRDefault="00A3380A" w:rsidP="002E1E31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380A" w:rsidRDefault="00A3380A" w:rsidP="002E1E31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after="160" w:line="259" w:lineRule="auto"/>
            </w:pPr>
          </w:p>
        </w:tc>
        <w:tc>
          <w:tcPr>
            <w:tcW w:w="16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pPr>
              <w:spacing w:after="160" w:line="259" w:lineRule="auto"/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after="160" w:line="259" w:lineRule="auto"/>
              <w:jc w:val="center"/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after="160" w:line="259" w:lineRule="auto"/>
            </w:pPr>
          </w:p>
        </w:tc>
      </w:tr>
      <w:tr w:rsidR="00A3380A" w:rsidTr="002E1E31">
        <w:trPr>
          <w:trHeight w:val="305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BA6191" w:rsidRDefault="00A3380A" w:rsidP="002E1E31">
            <w:pPr>
              <w:spacing w:line="259" w:lineRule="auto"/>
              <w:ind w:left="3"/>
              <w:jc w:val="center"/>
            </w:pPr>
            <w:r w:rsidRPr="00510BD3">
              <w:t>4</w:t>
            </w:r>
            <w:r>
              <w:t>,</w:t>
            </w:r>
            <w:r w:rsidRPr="00BA6191">
              <w:t>5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jc w:val="center"/>
            </w:pPr>
            <w:r>
              <w:t>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jc w:val="center"/>
            </w:pPr>
            <w:r>
              <w:t>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4"/>
              <w:jc w:val="center"/>
            </w:pPr>
            <w:r>
              <w:t>8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8"/>
              <w:jc w:val="center"/>
            </w:pPr>
            <w:r>
              <w:t>433817.14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t>2192304.15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Pr="00BA6191" w:rsidRDefault="00A3380A" w:rsidP="002E1E31">
            <w:pPr>
              <w:spacing w:line="259" w:lineRule="auto"/>
              <w:ind w:left="9"/>
              <w:jc w:val="right"/>
              <w:rPr>
                <w:sz w:val="20"/>
                <w:szCs w:val="20"/>
              </w:rPr>
            </w:pPr>
            <w:r w:rsidRPr="00BA6191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BA6191" w:rsidRDefault="00A3380A" w:rsidP="002E1E31">
            <w:pPr>
              <w:spacing w:line="259" w:lineRule="auto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3797.52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2628.34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3556.40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2609.23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3506.58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2605.62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3504.70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2558.00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3306.40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2369.00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3351.88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2368.23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3498.09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2365.63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3621.39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2345.01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3741.85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2323.34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3817.14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2304.15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/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3137.43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1434.63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3095.16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1452.60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3023.30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1468.89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2932.40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1525.00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6E20AF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2887.60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1400.00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2908.40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1385.00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2930.20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1354.00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/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2956.50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1306.00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2962.50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1290.00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2964.80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1278.00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2975.00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1127.00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2972.10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1066.00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2933.30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0949.00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lastRenderedPageBreak/>
              <w:t>24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3051.92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1172.21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3058.26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1187.19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3065.53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1185.85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3113.43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1263.29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3093.06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1269.39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29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3097.88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1280.76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3121.51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1362.20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3122.04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1364.59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3137.43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90FD7">
              <w:t>219</w:t>
            </w:r>
            <w:r>
              <w:t>1434.63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242E3">
              <w:t>43</w:t>
            </w:r>
            <w:r>
              <w:t>2064.24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2189938.75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BE13B7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A96CA4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186FAF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E0286C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3242E3" w:rsidRDefault="00A3380A" w:rsidP="002E1E31">
            <w:r>
              <w:t>432060.49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2189942.49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75AAB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335485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E44B2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AC7EA3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431952.67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2189860.97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75AAB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335485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E44B2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AC7EA3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431927.92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2189870.71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75AAB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335485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E44B2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AC7EA3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431920.47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2189861.38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75AAB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335485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E44B2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AC7EA3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431954.36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2189838.32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75AAB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335485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E44B2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AC7EA3">
              <w:t>-</w:t>
            </w:r>
          </w:p>
        </w:tc>
      </w:tr>
      <w:tr w:rsidR="00A3380A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432064.24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2189938.75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C75AAB"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 w:rsidRPr="00335485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3E44B2">
              <w:rPr>
                <w:sz w:val="20"/>
                <w:szCs w:val="20"/>
              </w:rPr>
              <w:t>1.0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 w:rsidRPr="00AC7EA3">
              <w:t>-</w:t>
            </w:r>
          </w:p>
        </w:tc>
      </w:tr>
      <w:tr w:rsidR="00A3380A" w:rsidRPr="00F07470" w:rsidTr="002E1E31">
        <w:trPr>
          <w:trHeight w:val="290"/>
        </w:trPr>
        <w:tc>
          <w:tcPr>
            <w:tcW w:w="7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Pr="00F07470" w:rsidRDefault="00A3380A" w:rsidP="002E1E31">
            <w:pPr>
              <w:pStyle w:val="a4"/>
              <w:spacing w:line="259" w:lineRule="auto"/>
              <w:ind w:left="0"/>
            </w:pPr>
            <w:r>
              <w:t>3.Сведения о характерных точках части границы объекта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F07470" w:rsidRDefault="00A3380A" w:rsidP="002E1E31">
            <w:pPr>
              <w:spacing w:line="259" w:lineRule="auto"/>
            </w:pPr>
          </w:p>
        </w:tc>
      </w:tr>
      <w:tr w:rsidR="00A3380A" w:rsidTr="002E1E31">
        <w:trPr>
          <w:trHeight w:val="290"/>
        </w:trPr>
        <w:tc>
          <w:tcPr>
            <w:tcW w:w="7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pPr>
              <w:pStyle w:val="a4"/>
              <w:spacing w:line="259" w:lineRule="auto"/>
              <w:ind w:left="0"/>
            </w:pPr>
            <w:r>
              <w:t>Части №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pStyle w:val="a4"/>
              <w:spacing w:line="259" w:lineRule="auto"/>
              <w:ind w:left="0"/>
            </w:pPr>
          </w:p>
        </w:tc>
      </w:tr>
      <w:tr w:rsidR="00A3380A" w:rsidRPr="00F07470" w:rsidTr="002E1E31">
        <w:trPr>
          <w:trHeight w:val="290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>
            <w:r>
              <w:t>-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3380A" w:rsidRDefault="00A3380A" w:rsidP="002E1E31">
            <w:r>
              <w:t>-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Default="00A3380A" w:rsidP="002E1E31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3380A" w:rsidRPr="00F07470" w:rsidRDefault="00A3380A" w:rsidP="002E1E31">
            <w:r>
              <w:t>-</w:t>
            </w:r>
          </w:p>
        </w:tc>
      </w:tr>
    </w:tbl>
    <w:p w:rsidR="00FD79FA" w:rsidRPr="00FD79FA" w:rsidRDefault="00FD79FA" w:rsidP="00FD79FA">
      <w:bookmarkStart w:id="0" w:name="_GoBack"/>
      <w:bookmarkEnd w:id="0"/>
    </w:p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Pr="00FD79FA" w:rsidRDefault="00FD79FA" w:rsidP="00FD79FA"/>
    <w:p w:rsidR="00FD79FA" w:rsidRDefault="00FD79FA" w:rsidP="00FD79FA"/>
    <w:p w:rsidR="004F512C" w:rsidRPr="00FD79FA" w:rsidRDefault="00FD79FA" w:rsidP="00FD79FA">
      <w:pPr>
        <w:tabs>
          <w:tab w:val="left" w:pos="2667"/>
        </w:tabs>
      </w:pPr>
      <w:r>
        <w:tab/>
      </w:r>
    </w:p>
    <w:p w:rsidR="00920E66" w:rsidRDefault="00920E66" w:rsidP="00920E66">
      <w:pPr>
        <w:tabs>
          <w:tab w:val="left" w:pos="2454"/>
        </w:tabs>
      </w:pPr>
    </w:p>
    <w:p w:rsidR="00920E66" w:rsidRDefault="00920E66" w:rsidP="00920E66"/>
    <w:p w:rsidR="00920E66" w:rsidRDefault="00920E66" w:rsidP="00920E66"/>
    <w:p w:rsidR="00046043" w:rsidRDefault="00046043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tbl>
      <w:tblPr>
        <w:tblpPr w:leftFromText="180" w:rightFromText="180" w:horzAnchor="margin" w:tblpY="345"/>
        <w:tblW w:w="10142" w:type="dxa"/>
        <w:tblCellMar>
          <w:top w:w="19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1514"/>
        <w:gridCol w:w="1387"/>
        <w:gridCol w:w="1405"/>
        <w:gridCol w:w="2288"/>
        <w:gridCol w:w="1971"/>
        <w:gridCol w:w="1577"/>
      </w:tblGrid>
      <w:tr w:rsidR="001D0A3E" w:rsidRPr="00510BD3" w:rsidTr="004B0E43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A3380A">
            <w:pPr>
              <w:spacing w:line="259" w:lineRule="auto"/>
              <w:ind w:left="10"/>
              <w:jc w:val="center"/>
            </w:pPr>
            <w:r>
              <w:rPr>
                <w:sz w:val="22"/>
              </w:rPr>
              <w:t>Раздел 3</w:t>
            </w:r>
          </w:p>
          <w:p w:rsidR="001D0A3E" w:rsidRPr="00510BD3" w:rsidRDefault="001D0A3E" w:rsidP="004B0E43">
            <w:pPr>
              <w:spacing w:line="259" w:lineRule="auto"/>
              <w:ind w:left="10"/>
              <w:jc w:val="center"/>
            </w:pPr>
          </w:p>
        </w:tc>
      </w:tr>
      <w:tr w:rsidR="001D0A3E" w:rsidRPr="00A26492" w:rsidTr="004B0E43">
        <w:trPr>
          <w:trHeight w:val="480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1D0A3E" w:rsidRPr="00A26492" w:rsidRDefault="001D0A3E" w:rsidP="004B0E43">
            <w:pPr>
              <w:spacing w:line="259" w:lineRule="auto"/>
              <w:ind w:left="2715"/>
            </w:pPr>
            <w:r w:rsidRPr="00A26492">
              <w:t xml:space="preserve">Сведения о местоположении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Pr="00A26492" w:rsidRDefault="001D0A3E" w:rsidP="004B0E43">
            <w:pPr>
              <w:spacing w:after="160" w:line="259" w:lineRule="auto"/>
            </w:pPr>
          </w:p>
        </w:tc>
      </w:tr>
      <w:tr w:rsidR="001D0A3E" w:rsidTr="004B0E43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1D0A3E" w:rsidRDefault="001D0A3E" w:rsidP="004B0E43">
            <w:pPr>
              <w:spacing w:line="259" w:lineRule="auto"/>
            </w:pPr>
            <w:r w:rsidRPr="00510BD3">
              <w:t xml:space="preserve">1. Система координат: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after="160" w:line="259" w:lineRule="auto"/>
            </w:pPr>
          </w:p>
        </w:tc>
      </w:tr>
      <w:tr w:rsidR="001D0A3E" w:rsidRPr="00A26492" w:rsidTr="004B0E43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1D0A3E" w:rsidRPr="00A26492" w:rsidRDefault="001D0A3E" w:rsidP="004B0E43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Pr="00A26492" w:rsidRDefault="001D0A3E" w:rsidP="004B0E43">
            <w:pPr>
              <w:spacing w:after="160" w:line="259" w:lineRule="auto"/>
            </w:pPr>
          </w:p>
        </w:tc>
      </w:tr>
      <w:tr w:rsidR="001D0A3E" w:rsidRPr="00A26492" w:rsidTr="004B0E43">
        <w:trPr>
          <w:trHeight w:val="40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D0A3E" w:rsidRDefault="001D0A3E" w:rsidP="004B0E43">
            <w:pPr>
              <w:spacing w:line="259" w:lineRule="auto"/>
            </w:pPr>
            <w:r w:rsidRPr="00510BD3">
              <w:t xml:space="preserve">Обозначение </w:t>
            </w:r>
            <w:r w:rsidRPr="00510BD3">
              <w:lastRenderedPageBreak/>
              <w:t>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3"/>
              <w:jc w:val="center"/>
            </w:pPr>
            <w:r w:rsidRPr="00510BD3">
              <w:lastRenderedPageBreak/>
              <w:t xml:space="preserve">Координаты, </w:t>
            </w:r>
            <w:proofErr w:type="gramStart"/>
            <w:r w:rsidRPr="00510BD3">
              <w:t>м</w:t>
            </w:r>
            <w:proofErr w:type="gramEnd"/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D0A3E" w:rsidRPr="00A26492" w:rsidRDefault="001D0A3E" w:rsidP="004B0E43">
            <w:pPr>
              <w:spacing w:line="263" w:lineRule="auto"/>
              <w:jc w:val="center"/>
            </w:pPr>
            <w:r w:rsidRPr="00A26492">
              <w:t xml:space="preserve">Метод определения </w:t>
            </w:r>
            <w:r w:rsidRPr="00A26492">
              <w:lastRenderedPageBreak/>
              <w:t xml:space="preserve">координат </w:t>
            </w:r>
          </w:p>
          <w:p w:rsidR="001D0A3E" w:rsidRPr="00A26492" w:rsidRDefault="001D0A3E" w:rsidP="004B0E43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D0A3E" w:rsidRPr="00A26492" w:rsidRDefault="001D0A3E" w:rsidP="004B0E43">
            <w:pPr>
              <w:spacing w:line="263" w:lineRule="auto"/>
              <w:ind w:left="154" w:firstLine="334"/>
            </w:pPr>
            <w:r w:rsidRPr="00A26492">
              <w:lastRenderedPageBreak/>
              <w:t xml:space="preserve"> Средняя </w:t>
            </w:r>
            <w:proofErr w:type="spellStart"/>
            <w:r w:rsidRPr="00A26492">
              <w:lastRenderedPageBreak/>
              <w:t>квадратическая</w:t>
            </w:r>
            <w:proofErr w:type="spellEnd"/>
            <w:r w:rsidRPr="00A26492">
              <w:t xml:space="preserve"> </w:t>
            </w:r>
          </w:p>
          <w:p w:rsidR="001D0A3E" w:rsidRPr="00A26492" w:rsidRDefault="001D0A3E" w:rsidP="004B0E43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1D0A3E" w:rsidRPr="00A26492" w:rsidRDefault="001D0A3E" w:rsidP="004B0E43">
            <w:pPr>
              <w:spacing w:line="259" w:lineRule="auto"/>
              <w:ind w:left="9"/>
              <w:jc w:val="center"/>
            </w:pPr>
            <w:r w:rsidRPr="00A26492">
              <w:t>характерной точки (</w:t>
            </w:r>
            <w:proofErr w:type="spellStart"/>
            <w:r w:rsidRPr="00A26492">
              <w:t>М</w:t>
            </w:r>
            <w:proofErr w:type="gramStart"/>
            <w:r w:rsidRPr="00510BD3">
              <w:t>t</w:t>
            </w:r>
            <w:proofErr w:type="spellEnd"/>
            <w:proofErr w:type="gramEnd"/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D0A3E" w:rsidRPr="00A26492" w:rsidRDefault="001D0A3E" w:rsidP="004B0E43">
            <w:pPr>
              <w:spacing w:line="262" w:lineRule="auto"/>
              <w:jc w:val="center"/>
            </w:pPr>
            <w:r w:rsidRPr="00A26492">
              <w:lastRenderedPageBreak/>
              <w:t xml:space="preserve">Описание </w:t>
            </w:r>
            <w:r w:rsidRPr="00A26492">
              <w:lastRenderedPageBreak/>
              <w:t xml:space="preserve">обозначения точки </w:t>
            </w:r>
            <w:proofErr w:type="gramStart"/>
            <w:r w:rsidRPr="00A26492">
              <w:t>на</w:t>
            </w:r>
            <w:proofErr w:type="gramEnd"/>
            <w:r w:rsidRPr="00A26492">
              <w:t xml:space="preserve"> </w:t>
            </w:r>
          </w:p>
          <w:p w:rsidR="001D0A3E" w:rsidRPr="00A26492" w:rsidRDefault="001D0A3E" w:rsidP="004B0E43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1D0A3E" w:rsidRPr="00A26492" w:rsidRDefault="001D0A3E" w:rsidP="004B0E43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1D0A3E" w:rsidTr="004B0E43">
        <w:trPr>
          <w:trHeight w:val="16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Pr="00A26492" w:rsidRDefault="001D0A3E" w:rsidP="004B0E43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D0A3E" w:rsidRDefault="001D0A3E" w:rsidP="004B0E43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D0A3E" w:rsidRDefault="001D0A3E" w:rsidP="004B0E43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after="160" w:line="259" w:lineRule="auto"/>
            </w:pPr>
          </w:p>
        </w:tc>
      </w:tr>
      <w:tr w:rsidR="001D0A3E" w:rsidTr="004B0E43">
        <w:trPr>
          <w:trHeight w:val="305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4"/>
              <w:jc w:val="center"/>
            </w:pPr>
            <w:r w:rsidRPr="00510BD3">
              <w:lastRenderedPageBreak/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1D0A3E" w:rsidTr="004B0E43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R="001D0A3E" w:rsidRPr="00F07470" w:rsidTr="004B0E43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Pr="00F07470" w:rsidRDefault="001D0A3E" w:rsidP="001D0A3E">
            <w:pPr>
              <w:pStyle w:val="a4"/>
              <w:numPr>
                <w:ilvl w:val="0"/>
                <w:numId w:val="34"/>
              </w:numPr>
              <w:spacing w:line="259" w:lineRule="auto"/>
            </w:pPr>
            <w:r>
              <w:t>Сведения о характерных точках части границы объекта</w:t>
            </w:r>
          </w:p>
        </w:tc>
      </w:tr>
      <w:tr w:rsidR="001D0A3E" w:rsidTr="004B0E43">
        <w:trPr>
          <w:trHeight w:val="290"/>
        </w:trPr>
        <w:tc>
          <w:tcPr>
            <w:tcW w:w="101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pStyle w:val="a4"/>
              <w:spacing w:line="259" w:lineRule="auto"/>
              <w:ind w:left="0"/>
            </w:pPr>
            <w:r>
              <w:t>Части №</w:t>
            </w:r>
          </w:p>
        </w:tc>
      </w:tr>
      <w:tr w:rsidR="001D0A3E" w:rsidRPr="00F07470" w:rsidTr="004B0E43">
        <w:trPr>
          <w:trHeight w:val="29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11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pPr>
              <w:spacing w:line="259" w:lineRule="auto"/>
              <w:ind w:left="11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Default="001D0A3E" w:rsidP="004B0E43">
            <w: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0A3E" w:rsidRPr="00F07470" w:rsidRDefault="001D0A3E" w:rsidP="004B0E43">
            <w:r>
              <w:t>-</w:t>
            </w:r>
          </w:p>
        </w:tc>
      </w:tr>
    </w:tbl>
    <w:p w:rsidR="001D0A3E" w:rsidRDefault="001D0A3E" w:rsidP="004F512C"/>
    <w:p w:rsidR="001D0A3E" w:rsidRDefault="001D0A3E" w:rsidP="004F512C"/>
    <w:p w:rsidR="001D0A3E" w:rsidRDefault="001D0A3E" w:rsidP="004F512C"/>
    <w:p w:rsidR="001D0A3E" w:rsidRDefault="001D0A3E" w:rsidP="004F512C"/>
    <w:p w:rsidR="00A3380A" w:rsidRPr="004F512C" w:rsidRDefault="00A3380A" w:rsidP="004F512C">
      <w:pPr>
        <w:sectPr w:rsidR="00A3380A" w:rsidRPr="004F512C" w:rsidSect="00A26B10">
          <w:headerReference w:type="even" r:id="rId10"/>
          <w:headerReference w:type="default" r:id="rId11"/>
          <w:headerReference w:type="first" r:id="rId12"/>
          <w:pgSz w:w="11906" w:h="16838"/>
          <w:pgMar w:top="426" w:right="849" w:bottom="876" w:left="1134" w:header="720" w:footer="720" w:gutter="0"/>
          <w:pgNumType w:start="1"/>
          <w:cols w:space="720"/>
          <w:titlePg/>
          <w:docGrid w:linePitch="326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DD420C1" wp14:editId="3DF9576B">
            <wp:simplePos x="0" y="0"/>
            <wp:positionH relativeFrom="page">
              <wp:posOffset>447675</wp:posOffset>
            </wp:positionH>
            <wp:positionV relativeFrom="page">
              <wp:posOffset>1009650</wp:posOffset>
            </wp:positionV>
            <wp:extent cx="6201410" cy="8096250"/>
            <wp:effectExtent l="19050" t="0" r="8890" b="0"/>
            <wp:wrapTopAndBottom/>
            <wp:docPr id="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14" r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F07" w:rsidRDefault="00F531F6" w:rsidP="00F531F6">
      <w:pPr>
        <w:ind w:left="-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9667875"/>
            <wp:effectExtent l="19050" t="0" r="0" b="0"/>
            <wp:docPr id="4" name="Picture 15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>».</w:t>
      </w:r>
    </w:p>
    <w:p w:rsidR="00F531F6" w:rsidRDefault="00F531F6" w:rsidP="00F531F6">
      <w:pPr>
        <w:ind w:left="-284"/>
        <w:jc w:val="both"/>
      </w:pPr>
    </w:p>
    <w:p w:rsidR="00F531F6" w:rsidRDefault="00F531F6" w:rsidP="00F531F6">
      <w:pPr>
        <w:ind w:left="-284"/>
        <w:jc w:val="both"/>
        <w:rPr>
          <w:rFonts w:eastAsia="Calibr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8642589"/>
            <wp:effectExtent l="19050" t="0" r="0" b="0"/>
            <wp:docPr id="5" name="Picture 15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1F6" w:rsidSect="001B3249">
      <w:headerReference w:type="default" r:id="rId16"/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75A" w:rsidRDefault="0003775A" w:rsidP="00515730">
      <w:r>
        <w:separator/>
      </w:r>
    </w:p>
  </w:endnote>
  <w:endnote w:type="continuationSeparator" w:id="0">
    <w:p w:rsidR="0003775A" w:rsidRDefault="0003775A" w:rsidP="00515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75A" w:rsidRDefault="0003775A" w:rsidP="00515730">
      <w:r>
        <w:separator/>
      </w:r>
    </w:p>
  </w:footnote>
  <w:footnote w:type="continuationSeparator" w:id="0">
    <w:p w:rsidR="0003775A" w:rsidRDefault="0003775A" w:rsidP="00515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EF2" w:rsidRDefault="00190EF2">
    <w:pPr>
      <w:spacing w:line="259" w:lineRule="auto"/>
      <w:ind w:right="8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EF2" w:rsidRDefault="00190EF2">
    <w:pPr>
      <w:spacing w:line="259" w:lineRule="auto"/>
      <w:ind w:right="8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380A" w:rsidRPr="00A3380A">
      <w:rPr>
        <w:noProof/>
        <w:sz w:val="26"/>
      </w:rPr>
      <w:t>28</w:t>
    </w:r>
    <w:r>
      <w:rPr>
        <w:noProof/>
        <w:sz w:val="2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EF2" w:rsidRDefault="00190EF2">
    <w:pPr>
      <w:spacing w:after="160" w:line="259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EF2" w:rsidRDefault="00190EF2" w:rsidP="00C31AD1">
    <w:pPr>
      <w:pStyle w:val="aff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  <w:b/>
        <w:i w:val="0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b/>
        <w:i w:val="0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color w:val="auto"/>
        <w:sz w:val="18"/>
      </w:rPr>
    </w:lvl>
  </w:abstractNum>
  <w:abstractNum w:abstractNumId="6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7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Times New Roman"/>
        <w:b/>
        <w:i w:val="0"/>
        <w:sz w:val="24"/>
        <w:szCs w:val="24"/>
      </w:rPr>
    </w:lvl>
  </w:abstractNum>
  <w:abstractNum w:abstractNumId="8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11"/>
    <w:multiLevelType w:val="multilevel"/>
    <w:tmpl w:val="32820EA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  <w:szCs w:val="18"/>
      </w:rPr>
    </w:lvl>
  </w:abstractNum>
  <w:abstractNum w:abstractNumId="1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1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2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3">
    <w:nsid w:val="01A5484C"/>
    <w:multiLevelType w:val="hybridMultilevel"/>
    <w:tmpl w:val="896211B0"/>
    <w:name w:val="WW8Num13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  <w:color w:val="auto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01A841AB"/>
    <w:multiLevelType w:val="hybridMultilevel"/>
    <w:tmpl w:val="F7F401B8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5">
    <w:nsid w:val="02536020"/>
    <w:multiLevelType w:val="multilevel"/>
    <w:tmpl w:val="E90893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048B7E23"/>
    <w:multiLevelType w:val="hybridMultilevel"/>
    <w:tmpl w:val="C3982DD6"/>
    <w:lvl w:ilvl="0" w:tplc="D730E900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0B03168A"/>
    <w:multiLevelType w:val="hybridMultilevel"/>
    <w:tmpl w:val="9D08A4E2"/>
    <w:lvl w:ilvl="0" w:tplc="BB5A2008">
      <w:start w:val="1"/>
      <w:numFmt w:val="bullet"/>
      <w:lvlText w:val=""/>
      <w:lvlJc w:val="left"/>
      <w:pPr>
        <w:tabs>
          <w:tab w:val="num" w:pos="2442"/>
        </w:tabs>
        <w:ind w:left="2442" w:hanging="283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>
    <w:nsid w:val="0DAD4EB3"/>
    <w:multiLevelType w:val="hybridMultilevel"/>
    <w:tmpl w:val="E87A39D8"/>
    <w:name w:val="WW8Num622222222222222222"/>
    <w:lvl w:ilvl="0" w:tplc="00000005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0ECF43C7"/>
    <w:multiLevelType w:val="hybridMultilevel"/>
    <w:tmpl w:val="DCEE20A4"/>
    <w:lvl w:ilvl="0" w:tplc="D730E900">
      <w:start w:val="1"/>
      <w:numFmt w:val="bullet"/>
      <w:lvlText w:val=""/>
      <w:lvlJc w:val="left"/>
      <w:pPr>
        <w:tabs>
          <w:tab w:val="num" w:pos="3343"/>
        </w:tabs>
        <w:ind w:left="3343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>
    <w:nsid w:val="12EC1458"/>
    <w:multiLevelType w:val="hybridMultilevel"/>
    <w:tmpl w:val="2A686316"/>
    <w:lvl w:ilvl="0" w:tplc="9A82EF4C">
      <w:start w:val="1"/>
      <w:numFmt w:val="bullet"/>
      <w:lvlText w:val=""/>
      <w:lvlJc w:val="left"/>
      <w:pPr>
        <w:tabs>
          <w:tab w:val="num" w:pos="1352"/>
        </w:tabs>
        <w:ind w:left="135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18B513A9"/>
    <w:multiLevelType w:val="hybridMultilevel"/>
    <w:tmpl w:val="CBE6B198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3C09A6"/>
    <w:multiLevelType w:val="multilevel"/>
    <w:tmpl w:val="A21C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1D76F2C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27B92F91"/>
    <w:multiLevelType w:val="hybridMultilevel"/>
    <w:tmpl w:val="871CC256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D730E900">
      <w:start w:val="1"/>
      <w:numFmt w:val="bullet"/>
      <w:lvlText w:val=""/>
      <w:lvlJc w:val="left"/>
      <w:pPr>
        <w:tabs>
          <w:tab w:val="num" w:pos="1903"/>
        </w:tabs>
        <w:ind w:left="1903" w:hanging="284"/>
      </w:pPr>
      <w:rPr>
        <w:rFonts w:ascii="Symbol" w:hAnsi="Symbol"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>
    <w:nsid w:val="2B5D481D"/>
    <w:multiLevelType w:val="multilevel"/>
    <w:tmpl w:val="79F6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A00192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2F575594"/>
    <w:multiLevelType w:val="hybridMultilevel"/>
    <w:tmpl w:val="F91C4E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8">
    <w:nsid w:val="3081129D"/>
    <w:multiLevelType w:val="hybridMultilevel"/>
    <w:tmpl w:val="F3DE28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F810F7"/>
    <w:multiLevelType w:val="hybridMultilevel"/>
    <w:tmpl w:val="00E8FC52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0">
    <w:nsid w:val="36355FC5"/>
    <w:multiLevelType w:val="multilevel"/>
    <w:tmpl w:val="8B16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C374AD8"/>
    <w:multiLevelType w:val="hybridMultilevel"/>
    <w:tmpl w:val="F3DE28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>
    <w:nsid w:val="48F760F3"/>
    <w:multiLevelType w:val="hybridMultilevel"/>
    <w:tmpl w:val="43F0CC8A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4">
    <w:nsid w:val="55710F40"/>
    <w:multiLevelType w:val="multilevel"/>
    <w:tmpl w:val="9A2E7360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86C7652"/>
    <w:multiLevelType w:val="hybridMultilevel"/>
    <w:tmpl w:val="E1D8AC2A"/>
    <w:name w:val="WW8Num62222222222222222222"/>
    <w:lvl w:ilvl="0" w:tplc="00000003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6">
    <w:nsid w:val="588E0B1A"/>
    <w:multiLevelType w:val="hybridMultilevel"/>
    <w:tmpl w:val="1FAC93C8"/>
    <w:name w:val="WW8Num62222222222222222"/>
    <w:lvl w:ilvl="0" w:tplc="FB06A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8">
    <w:nsid w:val="5BAB7BC1"/>
    <w:multiLevelType w:val="multilevel"/>
    <w:tmpl w:val="BAB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BF1782A"/>
    <w:multiLevelType w:val="multilevel"/>
    <w:tmpl w:val="5EFAF594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60"/>
      </w:pPr>
    </w:lvl>
    <w:lvl w:ilvl="1" w:tentative="1">
      <w:start w:val="1"/>
      <w:numFmt w:val="decimal"/>
      <w:lvlText w:val="%2."/>
      <w:lvlJc w:val="left"/>
      <w:pPr>
        <w:tabs>
          <w:tab w:val="num" w:pos="1259"/>
        </w:tabs>
        <w:ind w:left="1259" w:hanging="360"/>
      </w:pPr>
    </w:lvl>
    <w:lvl w:ilvl="2" w:tentative="1">
      <w:start w:val="1"/>
      <w:numFmt w:val="decimal"/>
      <w:lvlText w:val="%3."/>
      <w:lvlJc w:val="left"/>
      <w:pPr>
        <w:tabs>
          <w:tab w:val="num" w:pos="1979"/>
        </w:tabs>
        <w:ind w:left="1979" w:hanging="360"/>
      </w:pPr>
    </w:lvl>
    <w:lvl w:ilvl="3" w:tentative="1">
      <w:start w:val="1"/>
      <w:numFmt w:val="decimal"/>
      <w:lvlText w:val="%4."/>
      <w:lvlJc w:val="left"/>
      <w:pPr>
        <w:tabs>
          <w:tab w:val="num" w:pos="2699"/>
        </w:tabs>
        <w:ind w:left="2699" w:hanging="360"/>
      </w:pPr>
    </w:lvl>
    <w:lvl w:ilvl="4" w:tentative="1">
      <w:start w:val="1"/>
      <w:numFmt w:val="decimal"/>
      <w:lvlText w:val="%5."/>
      <w:lvlJc w:val="left"/>
      <w:pPr>
        <w:tabs>
          <w:tab w:val="num" w:pos="3419"/>
        </w:tabs>
        <w:ind w:left="3419" w:hanging="360"/>
      </w:pPr>
    </w:lvl>
    <w:lvl w:ilvl="5" w:tentative="1">
      <w:start w:val="1"/>
      <w:numFmt w:val="decimal"/>
      <w:lvlText w:val="%6."/>
      <w:lvlJc w:val="left"/>
      <w:pPr>
        <w:tabs>
          <w:tab w:val="num" w:pos="4139"/>
        </w:tabs>
        <w:ind w:left="4139" w:hanging="360"/>
      </w:pPr>
    </w:lvl>
    <w:lvl w:ilvl="6" w:tentative="1">
      <w:start w:val="1"/>
      <w:numFmt w:val="decimal"/>
      <w:lvlText w:val="%7."/>
      <w:lvlJc w:val="left"/>
      <w:pPr>
        <w:tabs>
          <w:tab w:val="num" w:pos="4859"/>
        </w:tabs>
        <w:ind w:left="4859" w:hanging="360"/>
      </w:pPr>
    </w:lvl>
    <w:lvl w:ilvl="7" w:tentative="1">
      <w:start w:val="1"/>
      <w:numFmt w:val="decimal"/>
      <w:lvlText w:val="%8."/>
      <w:lvlJc w:val="left"/>
      <w:pPr>
        <w:tabs>
          <w:tab w:val="num" w:pos="5579"/>
        </w:tabs>
        <w:ind w:left="5579" w:hanging="360"/>
      </w:pPr>
    </w:lvl>
    <w:lvl w:ilvl="8" w:tentative="1">
      <w:start w:val="1"/>
      <w:numFmt w:val="decimal"/>
      <w:lvlText w:val="%9."/>
      <w:lvlJc w:val="left"/>
      <w:pPr>
        <w:tabs>
          <w:tab w:val="num" w:pos="6299"/>
        </w:tabs>
        <w:ind w:left="6299" w:hanging="360"/>
      </w:pPr>
    </w:lvl>
  </w:abstractNum>
  <w:abstractNum w:abstractNumId="40">
    <w:nsid w:val="64960BA9"/>
    <w:multiLevelType w:val="hybridMultilevel"/>
    <w:tmpl w:val="04989DF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1">
    <w:nsid w:val="751D1CCE"/>
    <w:multiLevelType w:val="hybridMultilevel"/>
    <w:tmpl w:val="76EA88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2">
    <w:nsid w:val="75725BB1"/>
    <w:multiLevelType w:val="hybridMultilevel"/>
    <w:tmpl w:val="DC7E8F6C"/>
    <w:lvl w:ilvl="0" w:tplc="BB5A2008">
      <w:start w:val="1"/>
      <w:numFmt w:val="bullet"/>
      <w:lvlText w:val=""/>
      <w:lvlJc w:val="left"/>
      <w:pPr>
        <w:tabs>
          <w:tab w:val="num" w:pos="778"/>
        </w:tabs>
        <w:ind w:left="778" w:hanging="283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</w:rPr>
    </w:lvl>
  </w:abstractNum>
  <w:abstractNum w:abstractNumId="43">
    <w:nsid w:val="75D4086F"/>
    <w:multiLevelType w:val="hybridMultilevel"/>
    <w:tmpl w:val="13B21914"/>
    <w:name w:val="WW8Num622222222222222222232"/>
    <w:lvl w:ilvl="0" w:tplc="972CD7B2">
      <w:start w:val="1"/>
      <w:numFmt w:val="decimal"/>
      <w:lvlText w:val="%1)"/>
      <w:lvlJc w:val="left"/>
      <w:pPr>
        <w:tabs>
          <w:tab w:val="num" w:pos="1607"/>
        </w:tabs>
        <w:ind w:left="1607" w:hanging="360"/>
      </w:pPr>
      <w:rPr>
        <w:rFonts w:hint="default"/>
      </w:rPr>
    </w:lvl>
    <w:lvl w:ilvl="1" w:tplc="00000005">
      <w:start w:val="1"/>
      <w:numFmt w:val="bullet"/>
      <w:lvlText w:val=""/>
      <w:lvlJc w:val="left"/>
      <w:pPr>
        <w:tabs>
          <w:tab w:val="num" w:pos="1931"/>
        </w:tabs>
        <w:ind w:left="1931" w:hanging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4">
    <w:nsid w:val="794B060E"/>
    <w:multiLevelType w:val="hybridMultilevel"/>
    <w:tmpl w:val="8D22EA2A"/>
    <w:lvl w:ilvl="0" w:tplc="D730E900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  <w:sz w:val="20"/>
        <w:szCs w:val="20"/>
      </w:rPr>
    </w:lvl>
    <w:lvl w:ilvl="1" w:tplc="4B0A3C24">
      <w:numFmt w:val="bullet"/>
      <w:lvlText w:val="-"/>
      <w:lvlJc w:val="left"/>
      <w:pPr>
        <w:tabs>
          <w:tab w:val="num" w:pos="-540"/>
        </w:tabs>
        <w:ind w:left="-540" w:hanging="36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45">
    <w:nsid w:val="7EC8124C"/>
    <w:multiLevelType w:val="hybridMultilevel"/>
    <w:tmpl w:val="260E3C12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3"/>
  </w:num>
  <w:num w:numId="4">
    <w:abstractNumId w:val="1"/>
  </w:num>
  <w:num w:numId="5">
    <w:abstractNumId w:val="3"/>
  </w:num>
  <w:num w:numId="6">
    <w:abstractNumId w:val="38"/>
  </w:num>
  <w:num w:numId="7">
    <w:abstractNumId w:val="14"/>
  </w:num>
  <w:num w:numId="8">
    <w:abstractNumId w:val="41"/>
  </w:num>
  <w:num w:numId="9">
    <w:abstractNumId w:val="40"/>
  </w:num>
  <w:num w:numId="10">
    <w:abstractNumId w:val="29"/>
  </w:num>
  <w:num w:numId="11">
    <w:abstractNumId w:val="33"/>
  </w:num>
  <w:num w:numId="12">
    <w:abstractNumId w:val="26"/>
  </w:num>
  <w:num w:numId="13">
    <w:abstractNumId w:val="42"/>
  </w:num>
  <w:num w:numId="14">
    <w:abstractNumId w:val="5"/>
  </w:num>
  <w:num w:numId="15">
    <w:abstractNumId w:val="9"/>
  </w:num>
  <w:num w:numId="16">
    <w:abstractNumId w:val="37"/>
  </w:num>
  <w:num w:numId="17">
    <w:abstractNumId w:val="22"/>
  </w:num>
  <w:num w:numId="18">
    <w:abstractNumId w:val="25"/>
    <w:lvlOverride w:ilvl="0">
      <w:startOverride w:val="1"/>
    </w:lvlOverride>
  </w:num>
  <w:num w:numId="19">
    <w:abstractNumId w:val="39"/>
  </w:num>
  <w:num w:numId="20">
    <w:abstractNumId w:val="30"/>
  </w:num>
  <w:num w:numId="21">
    <w:abstractNumId w:val="20"/>
  </w:num>
  <w:num w:numId="22">
    <w:abstractNumId w:val="32"/>
  </w:num>
  <w:num w:numId="23">
    <w:abstractNumId w:val="44"/>
  </w:num>
  <w:num w:numId="24">
    <w:abstractNumId w:val="24"/>
  </w:num>
  <w:num w:numId="25">
    <w:abstractNumId w:val="17"/>
  </w:num>
  <w:num w:numId="26">
    <w:abstractNumId w:val="16"/>
  </w:num>
  <w:num w:numId="27">
    <w:abstractNumId w:val="45"/>
  </w:num>
  <w:num w:numId="28">
    <w:abstractNumId w:val="21"/>
  </w:num>
  <w:num w:numId="29">
    <w:abstractNumId w:val="27"/>
  </w:num>
  <w:num w:numId="30">
    <w:abstractNumId w:val="19"/>
  </w:num>
  <w:num w:numId="31">
    <w:abstractNumId w:val="15"/>
  </w:num>
  <w:num w:numId="32">
    <w:abstractNumId w:val="34"/>
  </w:num>
  <w:num w:numId="33">
    <w:abstractNumId w:val="28"/>
  </w:num>
  <w:num w:numId="34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4616"/>
    <w:rsid w:val="00005873"/>
    <w:rsid w:val="00007EEB"/>
    <w:rsid w:val="000101A5"/>
    <w:rsid w:val="00015E37"/>
    <w:rsid w:val="000239FC"/>
    <w:rsid w:val="0002473A"/>
    <w:rsid w:val="0003685C"/>
    <w:rsid w:val="0003775A"/>
    <w:rsid w:val="00045A6A"/>
    <w:rsid w:val="00046043"/>
    <w:rsid w:val="00050274"/>
    <w:rsid w:val="00096BBD"/>
    <w:rsid w:val="000C3447"/>
    <w:rsid w:val="000E00F4"/>
    <w:rsid w:val="000E1071"/>
    <w:rsid w:val="000E622D"/>
    <w:rsid w:val="000F3A90"/>
    <w:rsid w:val="000F5CFE"/>
    <w:rsid w:val="00110B4D"/>
    <w:rsid w:val="001306DC"/>
    <w:rsid w:val="00142AD7"/>
    <w:rsid w:val="00164EC5"/>
    <w:rsid w:val="00177CC8"/>
    <w:rsid w:val="00190EF2"/>
    <w:rsid w:val="001962A8"/>
    <w:rsid w:val="0019634F"/>
    <w:rsid w:val="001B1F07"/>
    <w:rsid w:val="001B3249"/>
    <w:rsid w:val="001D0A3E"/>
    <w:rsid w:val="001D3FEF"/>
    <w:rsid w:val="001E010B"/>
    <w:rsid w:val="001E26BF"/>
    <w:rsid w:val="00220040"/>
    <w:rsid w:val="00227EE9"/>
    <w:rsid w:val="00231A06"/>
    <w:rsid w:val="00240317"/>
    <w:rsid w:val="00271E60"/>
    <w:rsid w:val="00272AA6"/>
    <w:rsid w:val="002771B3"/>
    <w:rsid w:val="00280E68"/>
    <w:rsid w:val="00290ACF"/>
    <w:rsid w:val="002925A8"/>
    <w:rsid w:val="002A4527"/>
    <w:rsid w:val="002B48BB"/>
    <w:rsid w:val="002D3C6F"/>
    <w:rsid w:val="002D3C7D"/>
    <w:rsid w:val="002E7C7F"/>
    <w:rsid w:val="00316711"/>
    <w:rsid w:val="003168C7"/>
    <w:rsid w:val="00332293"/>
    <w:rsid w:val="00352EAF"/>
    <w:rsid w:val="0039000B"/>
    <w:rsid w:val="003C5747"/>
    <w:rsid w:val="003D0B33"/>
    <w:rsid w:val="003D6EBB"/>
    <w:rsid w:val="003F46DF"/>
    <w:rsid w:val="003F6EDB"/>
    <w:rsid w:val="003F73D7"/>
    <w:rsid w:val="00426E22"/>
    <w:rsid w:val="00437B72"/>
    <w:rsid w:val="00444616"/>
    <w:rsid w:val="004458A7"/>
    <w:rsid w:val="004754DE"/>
    <w:rsid w:val="00476E58"/>
    <w:rsid w:val="00491F75"/>
    <w:rsid w:val="004A0064"/>
    <w:rsid w:val="004A5754"/>
    <w:rsid w:val="004B0DAA"/>
    <w:rsid w:val="004D415A"/>
    <w:rsid w:val="004D7876"/>
    <w:rsid w:val="004F512C"/>
    <w:rsid w:val="004F6824"/>
    <w:rsid w:val="00515730"/>
    <w:rsid w:val="005173B8"/>
    <w:rsid w:val="00524BE5"/>
    <w:rsid w:val="0055385F"/>
    <w:rsid w:val="00571197"/>
    <w:rsid w:val="00572473"/>
    <w:rsid w:val="00572FBE"/>
    <w:rsid w:val="00586466"/>
    <w:rsid w:val="005903F5"/>
    <w:rsid w:val="005977D7"/>
    <w:rsid w:val="005C5724"/>
    <w:rsid w:val="005E651A"/>
    <w:rsid w:val="005F044F"/>
    <w:rsid w:val="005F170A"/>
    <w:rsid w:val="00600BA5"/>
    <w:rsid w:val="00610052"/>
    <w:rsid w:val="00625FAB"/>
    <w:rsid w:val="00657CEE"/>
    <w:rsid w:val="00664B9B"/>
    <w:rsid w:val="006A0C1E"/>
    <w:rsid w:val="006B0B7D"/>
    <w:rsid w:val="006B1D50"/>
    <w:rsid w:val="006C5EA3"/>
    <w:rsid w:val="006C6048"/>
    <w:rsid w:val="006D7D64"/>
    <w:rsid w:val="0078242A"/>
    <w:rsid w:val="00785585"/>
    <w:rsid w:val="007967B9"/>
    <w:rsid w:val="007B548E"/>
    <w:rsid w:val="007B55D3"/>
    <w:rsid w:val="007C2B4A"/>
    <w:rsid w:val="007C377E"/>
    <w:rsid w:val="007D0C01"/>
    <w:rsid w:val="007D2D1A"/>
    <w:rsid w:val="007D728C"/>
    <w:rsid w:val="007F3F21"/>
    <w:rsid w:val="007F54B2"/>
    <w:rsid w:val="007F6843"/>
    <w:rsid w:val="00827F4C"/>
    <w:rsid w:val="00883D45"/>
    <w:rsid w:val="0089369D"/>
    <w:rsid w:val="008D236B"/>
    <w:rsid w:val="008D483D"/>
    <w:rsid w:val="008E18CB"/>
    <w:rsid w:val="008F03F5"/>
    <w:rsid w:val="008F5334"/>
    <w:rsid w:val="008F5801"/>
    <w:rsid w:val="0090046B"/>
    <w:rsid w:val="00920E66"/>
    <w:rsid w:val="00930268"/>
    <w:rsid w:val="009350D6"/>
    <w:rsid w:val="00945FA3"/>
    <w:rsid w:val="0094782B"/>
    <w:rsid w:val="00965F37"/>
    <w:rsid w:val="00977EBB"/>
    <w:rsid w:val="00981C99"/>
    <w:rsid w:val="009D5A07"/>
    <w:rsid w:val="009E1587"/>
    <w:rsid w:val="009E1810"/>
    <w:rsid w:val="00A07989"/>
    <w:rsid w:val="00A170B6"/>
    <w:rsid w:val="00A2461C"/>
    <w:rsid w:val="00A26B10"/>
    <w:rsid w:val="00A3380A"/>
    <w:rsid w:val="00A34D9B"/>
    <w:rsid w:val="00A457BA"/>
    <w:rsid w:val="00A50413"/>
    <w:rsid w:val="00A5393F"/>
    <w:rsid w:val="00A87F62"/>
    <w:rsid w:val="00A94A69"/>
    <w:rsid w:val="00A96378"/>
    <w:rsid w:val="00AA12C8"/>
    <w:rsid w:val="00AA1FFB"/>
    <w:rsid w:val="00AA4127"/>
    <w:rsid w:val="00AB689F"/>
    <w:rsid w:val="00AC5946"/>
    <w:rsid w:val="00AD1EE1"/>
    <w:rsid w:val="00AF0D43"/>
    <w:rsid w:val="00B315C4"/>
    <w:rsid w:val="00B34F42"/>
    <w:rsid w:val="00B37C9C"/>
    <w:rsid w:val="00B4700B"/>
    <w:rsid w:val="00B620AD"/>
    <w:rsid w:val="00B73B12"/>
    <w:rsid w:val="00B85068"/>
    <w:rsid w:val="00B95C5F"/>
    <w:rsid w:val="00B9643C"/>
    <w:rsid w:val="00BA2DE1"/>
    <w:rsid w:val="00BA3762"/>
    <w:rsid w:val="00BA6191"/>
    <w:rsid w:val="00BA7A78"/>
    <w:rsid w:val="00BC66C1"/>
    <w:rsid w:val="00BE4D15"/>
    <w:rsid w:val="00C31AD1"/>
    <w:rsid w:val="00C46706"/>
    <w:rsid w:val="00C535E0"/>
    <w:rsid w:val="00C55644"/>
    <w:rsid w:val="00C55F2A"/>
    <w:rsid w:val="00C75533"/>
    <w:rsid w:val="00C901CC"/>
    <w:rsid w:val="00CA02AD"/>
    <w:rsid w:val="00CA0758"/>
    <w:rsid w:val="00CB49AF"/>
    <w:rsid w:val="00CC50B9"/>
    <w:rsid w:val="00CD6728"/>
    <w:rsid w:val="00D07AC9"/>
    <w:rsid w:val="00D15495"/>
    <w:rsid w:val="00D202D9"/>
    <w:rsid w:val="00D20A98"/>
    <w:rsid w:val="00D346DE"/>
    <w:rsid w:val="00D63BE0"/>
    <w:rsid w:val="00D76181"/>
    <w:rsid w:val="00D83B86"/>
    <w:rsid w:val="00D9139E"/>
    <w:rsid w:val="00DB4E63"/>
    <w:rsid w:val="00DD32ED"/>
    <w:rsid w:val="00DF1C11"/>
    <w:rsid w:val="00DF2784"/>
    <w:rsid w:val="00DF3593"/>
    <w:rsid w:val="00DF506D"/>
    <w:rsid w:val="00E25738"/>
    <w:rsid w:val="00E61534"/>
    <w:rsid w:val="00E71C05"/>
    <w:rsid w:val="00E822DA"/>
    <w:rsid w:val="00E829D3"/>
    <w:rsid w:val="00EA29CA"/>
    <w:rsid w:val="00ED7FE9"/>
    <w:rsid w:val="00EE1BC8"/>
    <w:rsid w:val="00EF153F"/>
    <w:rsid w:val="00F1329F"/>
    <w:rsid w:val="00F531F6"/>
    <w:rsid w:val="00F54A57"/>
    <w:rsid w:val="00F618CE"/>
    <w:rsid w:val="00F83BC7"/>
    <w:rsid w:val="00F8554C"/>
    <w:rsid w:val="00FB409D"/>
    <w:rsid w:val="00FB43F4"/>
    <w:rsid w:val="00FC1E18"/>
    <w:rsid w:val="00FC6598"/>
    <w:rsid w:val="00FD6DBF"/>
    <w:rsid w:val="00FD79FA"/>
    <w:rsid w:val="00FE5DA0"/>
    <w:rsid w:val="00FF7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nhideWhenUsed="0" w:qFormat="1"/>
    <w:lsdException w:name="Hyperlink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Outline List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B620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qFormat/>
    <w:rsid w:val="00D07AC9"/>
    <w:pPr>
      <w:keepNext/>
      <w:jc w:val="center"/>
      <w:outlineLvl w:val="0"/>
    </w:pPr>
    <w:rPr>
      <w:rFonts w:eastAsia="Calibri"/>
      <w:b/>
      <w:bCs/>
      <w:kern w:val="32"/>
      <w:sz w:val="28"/>
      <w:szCs w:val="28"/>
    </w:rPr>
  </w:style>
  <w:style w:type="paragraph" w:styleId="2">
    <w:name w:val="heading 2"/>
    <w:basedOn w:val="a0"/>
    <w:link w:val="20"/>
    <w:qFormat/>
    <w:rsid w:val="00D07AC9"/>
    <w:pPr>
      <w:jc w:val="center"/>
      <w:outlineLvl w:val="1"/>
    </w:pPr>
    <w:rPr>
      <w:rFonts w:eastAsia="Calibri"/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D07AC9"/>
    <w:pPr>
      <w:keepNext/>
      <w:jc w:val="center"/>
      <w:outlineLvl w:val="2"/>
    </w:pPr>
    <w:rPr>
      <w:rFonts w:ascii="Calibri" w:hAnsi="Calibri"/>
      <w:b/>
      <w:bCs/>
      <w:sz w:val="26"/>
      <w:szCs w:val="26"/>
    </w:rPr>
  </w:style>
  <w:style w:type="paragraph" w:styleId="4">
    <w:name w:val="heading 4"/>
    <w:aliases w:val="Табличный"/>
    <w:basedOn w:val="a0"/>
    <w:next w:val="a0"/>
    <w:link w:val="40"/>
    <w:qFormat/>
    <w:rsid w:val="00D07AC9"/>
    <w:pPr>
      <w:keepNext/>
      <w:jc w:val="center"/>
      <w:outlineLvl w:val="3"/>
    </w:pPr>
    <w:rPr>
      <w:rFonts w:eastAsia="Calibri"/>
      <w:sz w:val="28"/>
      <w:szCs w:val="28"/>
      <w:u w:val="single"/>
    </w:rPr>
  </w:style>
  <w:style w:type="paragraph" w:styleId="5">
    <w:name w:val="heading 5"/>
    <w:basedOn w:val="a0"/>
    <w:next w:val="a0"/>
    <w:link w:val="50"/>
    <w:qFormat/>
    <w:rsid w:val="00D07AC9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D07AC9"/>
    <w:pPr>
      <w:spacing w:before="240" w:after="60"/>
      <w:outlineLvl w:val="5"/>
    </w:pPr>
    <w:rPr>
      <w:rFonts w:ascii="Calibri" w:eastAsia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D07AC9"/>
    <w:pPr>
      <w:spacing w:before="240" w:after="60"/>
      <w:outlineLvl w:val="6"/>
    </w:pPr>
    <w:rPr>
      <w:rFonts w:ascii="Calibri" w:eastAsia="Calibri" w:hAnsi="Calibri"/>
      <w:lang w:eastAsia="en-US"/>
    </w:rPr>
  </w:style>
  <w:style w:type="paragraph" w:styleId="8">
    <w:name w:val="heading 8"/>
    <w:basedOn w:val="a0"/>
    <w:next w:val="a0"/>
    <w:link w:val="80"/>
    <w:qFormat/>
    <w:rsid w:val="00D07AC9"/>
    <w:pPr>
      <w:widowControl w:val="0"/>
      <w:spacing w:before="240" w:after="60"/>
      <w:outlineLvl w:val="7"/>
    </w:pPr>
    <w:rPr>
      <w:rFonts w:ascii="Calibri" w:eastAsia="Calibri" w:hAnsi="Calibri"/>
      <w:i/>
      <w:iCs/>
    </w:rPr>
  </w:style>
  <w:style w:type="paragraph" w:styleId="9">
    <w:name w:val="heading 9"/>
    <w:basedOn w:val="a0"/>
    <w:next w:val="a0"/>
    <w:link w:val="90"/>
    <w:qFormat/>
    <w:rsid w:val="00D07AC9"/>
    <w:pPr>
      <w:spacing w:before="240" w:after="60"/>
      <w:outlineLvl w:val="8"/>
    </w:pPr>
    <w:rPr>
      <w:rFonts w:ascii="Cambria" w:eastAsia="Calibri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B620AD"/>
    <w:pPr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basedOn w:val="a1"/>
    <w:link w:val="0"/>
    <w:rsid w:val="00B620AD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ConsPlusNormal">
    <w:name w:val="ConsPlusNormal"/>
    <w:next w:val="a0"/>
    <w:rsid w:val="00B620A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sz w:val="20"/>
      <w:szCs w:val="20"/>
      <w:lang w:bidi="en-US"/>
    </w:rPr>
  </w:style>
  <w:style w:type="paragraph" w:styleId="a4">
    <w:name w:val="List Paragraph"/>
    <w:basedOn w:val="a0"/>
    <w:uiPriority w:val="34"/>
    <w:qFormat/>
    <w:rsid w:val="00B620AD"/>
    <w:pPr>
      <w:ind w:left="720"/>
    </w:pPr>
  </w:style>
  <w:style w:type="paragraph" w:customStyle="1" w:styleId="FR1">
    <w:name w:val="FR1"/>
    <w:rsid w:val="00B620AD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1"/>
    <w:rsid w:val="00B620AD"/>
  </w:style>
  <w:style w:type="paragraph" w:styleId="a5">
    <w:name w:val="Balloon Text"/>
    <w:basedOn w:val="a0"/>
    <w:link w:val="a6"/>
    <w:semiHidden/>
    <w:unhideWhenUsed/>
    <w:rsid w:val="00B620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620AD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D07AC9"/>
    <w:rPr>
      <w:rFonts w:ascii="Times New Roman" w:eastAsia="Calibri" w:hAnsi="Times New Roman" w:cs="Times New Roman"/>
      <w:b/>
      <w:bCs/>
      <w:kern w:val="32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D07AC9"/>
    <w:rPr>
      <w:rFonts w:ascii="Times New Roman" w:eastAsia="Calibri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9"/>
    <w:rsid w:val="00D07AC9"/>
    <w:rPr>
      <w:rFonts w:ascii="Calibri" w:eastAsia="Times New Roman" w:hAnsi="Calibri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aliases w:val="Табличный Знак"/>
    <w:basedOn w:val="a1"/>
    <w:link w:val="4"/>
    <w:uiPriority w:val="99"/>
    <w:rsid w:val="00D07AC9"/>
    <w:rPr>
      <w:rFonts w:ascii="Times New Roman" w:eastAsia="Calibri" w:hAnsi="Times New Roman" w:cs="Times New Roman"/>
      <w:sz w:val="28"/>
      <w:szCs w:val="28"/>
      <w:u w:val="single"/>
      <w:lang w:eastAsia="ar-SA"/>
    </w:rPr>
  </w:style>
  <w:style w:type="character" w:customStyle="1" w:styleId="50">
    <w:name w:val="Заголовок 5 Знак"/>
    <w:basedOn w:val="a1"/>
    <w:link w:val="5"/>
    <w:uiPriority w:val="99"/>
    <w:rsid w:val="00D07AC9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9"/>
    <w:rsid w:val="00D07AC9"/>
    <w:rPr>
      <w:rFonts w:ascii="Calibri" w:eastAsia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rsid w:val="00D07AC9"/>
    <w:rPr>
      <w:rFonts w:ascii="Calibri" w:eastAsia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D07AC9"/>
    <w:rPr>
      <w:rFonts w:ascii="Calibri" w:eastAsia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rsid w:val="00D07AC9"/>
    <w:rPr>
      <w:rFonts w:ascii="Cambria" w:eastAsia="Calibri" w:hAnsi="Cambria" w:cs="Times New Roman"/>
    </w:rPr>
  </w:style>
  <w:style w:type="paragraph" w:styleId="a7">
    <w:name w:val="Title"/>
    <w:basedOn w:val="a0"/>
    <w:next w:val="a8"/>
    <w:link w:val="a9"/>
    <w:uiPriority w:val="99"/>
    <w:qFormat/>
    <w:rsid w:val="00D07AC9"/>
    <w:pPr>
      <w:spacing w:before="240" w:after="60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9">
    <w:name w:val="Название Знак"/>
    <w:basedOn w:val="a1"/>
    <w:link w:val="a7"/>
    <w:uiPriority w:val="99"/>
    <w:rsid w:val="00D07AC9"/>
    <w:rPr>
      <w:rFonts w:ascii="Cambria" w:eastAsia="Calibri" w:hAnsi="Cambria" w:cs="Times New Roman"/>
      <w:b/>
      <w:bCs/>
      <w:kern w:val="28"/>
      <w:sz w:val="32"/>
      <w:szCs w:val="32"/>
    </w:rPr>
  </w:style>
  <w:style w:type="paragraph" w:styleId="a8">
    <w:name w:val="Subtitle"/>
    <w:basedOn w:val="a0"/>
    <w:link w:val="aa"/>
    <w:uiPriority w:val="99"/>
    <w:qFormat/>
    <w:rsid w:val="00D07AC9"/>
    <w:pPr>
      <w:spacing w:after="60"/>
      <w:jc w:val="center"/>
      <w:outlineLvl w:val="1"/>
    </w:pPr>
    <w:rPr>
      <w:rFonts w:ascii="Cambria" w:eastAsia="Calibri" w:hAnsi="Cambria"/>
      <w:lang w:eastAsia="en-US"/>
    </w:rPr>
  </w:style>
  <w:style w:type="character" w:customStyle="1" w:styleId="aa">
    <w:name w:val="Подзаголовок Знак"/>
    <w:basedOn w:val="a1"/>
    <w:link w:val="a8"/>
    <w:uiPriority w:val="99"/>
    <w:rsid w:val="00D07AC9"/>
    <w:rPr>
      <w:rFonts w:ascii="Cambria" w:eastAsia="Calibri" w:hAnsi="Cambria" w:cs="Times New Roman"/>
      <w:sz w:val="24"/>
      <w:szCs w:val="24"/>
    </w:rPr>
  </w:style>
  <w:style w:type="paragraph" w:styleId="ab">
    <w:name w:val="Body Text"/>
    <w:basedOn w:val="a0"/>
    <w:link w:val="ac"/>
    <w:qFormat/>
    <w:rsid w:val="00D07AC9"/>
    <w:pPr>
      <w:spacing w:after="120"/>
    </w:pPr>
    <w:rPr>
      <w:rFonts w:ascii="Calibri" w:eastAsia="Calibri" w:hAnsi="Calibri"/>
    </w:rPr>
  </w:style>
  <w:style w:type="character" w:customStyle="1" w:styleId="ac">
    <w:name w:val="Основной текст Знак"/>
    <w:basedOn w:val="a1"/>
    <w:link w:val="ab"/>
    <w:rsid w:val="00D07AC9"/>
    <w:rPr>
      <w:rFonts w:ascii="Calibri" w:eastAsia="Calibri" w:hAnsi="Calibri" w:cs="Times New Roman"/>
      <w:sz w:val="24"/>
      <w:szCs w:val="24"/>
      <w:lang w:eastAsia="ar-SA"/>
    </w:rPr>
  </w:style>
  <w:style w:type="character" w:styleId="ad">
    <w:name w:val="Strong"/>
    <w:uiPriority w:val="99"/>
    <w:qFormat/>
    <w:rsid w:val="00D07AC9"/>
    <w:rPr>
      <w:b/>
      <w:bCs/>
    </w:rPr>
  </w:style>
  <w:style w:type="character" w:styleId="ae">
    <w:name w:val="Emphasis"/>
    <w:aliases w:val="базовый,Базовый"/>
    <w:qFormat/>
    <w:rsid w:val="00D07AC9"/>
    <w:rPr>
      <w:rFonts w:ascii="Times New Roman" w:hAnsi="Times New Roman" w:cs="Times New Roman"/>
      <w:sz w:val="24"/>
      <w:szCs w:val="24"/>
    </w:rPr>
  </w:style>
  <w:style w:type="paragraph" w:customStyle="1" w:styleId="af">
    <w:name w:val="Содержимое таблицы"/>
    <w:basedOn w:val="a0"/>
    <w:qFormat/>
    <w:rsid w:val="00D07AC9"/>
    <w:pPr>
      <w:widowControl w:val="0"/>
      <w:suppressLineNumbers/>
    </w:pPr>
    <w:rPr>
      <w:rFonts w:eastAsia="Calibri"/>
      <w:kern w:val="1"/>
    </w:rPr>
  </w:style>
  <w:style w:type="paragraph" w:styleId="af0">
    <w:name w:val="No Spacing"/>
    <w:uiPriority w:val="99"/>
    <w:qFormat/>
    <w:rsid w:val="00D07AC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1">
    <w:name w:val="Таблица название"/>
    <w:basedOn w:val="a0"/>
    <w:uiPriority w:val="99"/>
    <w:rsid w:val="00D07AC9"/>
    <w:pPr>
      <w:keepNext/>
      <w:keepLines/>
      <w:widowControl w:val="0"/>
      <w:spacing w:after="280"/>
      <w:jc w:val="center"/>
    </w:pPr>
    <w:rPr>
      <w:rFonts w:eastAsia="Calibri"/>
      <w:b/>
      <w:bCs/>
      <w:lang w:eastAsia="ru-RU"/>
    </w:rPr>
  </w:style>
  <w:style w:type="paragraph" w:styleId="11">
    <w:name w:val="toc 1"/>
    <w:basedOn w:val="a0"/>
    <w:next w:val="a0"/>
    <w:autoRedefine/>
    <w:rsid w:val="00D07AC9"/>
    <w:pPr>
      <w:suppressAutoHyphens w:val="0"/>
    </w:pPr>
    <w:rPr>
      <w:b/>
      <w:bCs/>
      <w:sz w:val="26"/>
      <w:szCs w:val="26"/>
      <w:lang w:eastAsia="ru-RU"/>
    </w:rPr>
  </w:style>
  <w:style w:type="paragraph" w:styleId="21">
    <w:name w:val="toc 2"/>
    <w:basedOn w:val="a0"/>
    <w:next w:val="a0"/>
    <w:autoRedefine/>
    <w:rsid w:val="00D07AC9"/>
    <w:pPr>
      <w:tabs>
        <w:tab w:val="right" w:leader="dot" w:pos="9345"/>
      </w:tabs>
      <w:suppressAutoHyphens w:val="0"/>
      <w:ind w:left="240" w:hanging="98"/>
      <w:jc w:val="both"/>
    </w:pPr>
    <w:rPr>
      <w:b/>
      <w:bCs/>
      <w:lang w:eastAsia="ru-RU"/>
    </w:rPr>
  </w:style>
  <w:style w:type="paragraph" w:styleId="af2">
    <w:name w:val="footer"/>
    <w:basedOn w:val="a0"/>
    <w:link w:val="af3"/>
    <w:uiPriority w:val="99"/>
    <w:rsid w:val="00D07AC9"/>
    <w:pPr>
      <w:tabs>
        <w:tab w:val="center" w:pos="4677"/>
        <w:tab w:val="right" w:pos="9355"/>
      </w:tabs>
      <w:suppressAutoHyphens w:val="0"/>
    </w:pPr>
    <w:rPr>
      <w:rFonts w:eastAsia="Calibri"/>
    </w:rPr>
  </w:style>
  <w:style w:type="character" w:customStyle="1" w:styleId="af3">
    <w:name w:val="Нижний колонтитул Знак"/>
    <w:basedOn w:val="a1"/>
    <w:link w:val="af2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character" w:styleId="af4">
    <w:name w:val="Hyperlink"/>
    <w:rsid w:val="00D07AC9"/>
    <w:rPr>
      <w:color w:val="0000FF"/>
      <w:u w:val="single"/>
    </w:rPr>
  </w:style>
  <w:style w:type="paragraph" w:styleId="31">
    <w:name w:val="toc 3"/>
    <w:basedOn w:val="a0"/>
    <w:next w:val="a0"/>
    <w:autoRedefine/>
    <w:rsid w:val="00D07AC9"/>
    <w:pPr>
      <w:tabs>
        <w:tab w:val="right" w:leader="dot" w:pos="9345"/>
      </w:tabs>
      <w:ind w:left="284"/>
      <w:jc w:val="both"/>
    </w:pPr>
  </w:style>
  <w:style w:type="paragraph" w:styleId="41">
    <w:name w:val="toc 4"/>
    <w:basedOn w:val="a0"/>
    <w:next w:val="a0"/>
    <w:autoRedefine/>
    <w:semiHidden/>
    <w:rsid w:val="00D07AC9"/>
    <w:pPr>
      <w:tabs>
        <w:tab w:val="right" w:leader="dot" w:pos="9345"/>
      </w:tabs>
      <w:ind w:left="426" w:firstLine="141"/>
    </w:pPr>
  </w:style>
  <w:style w:type="paragraph" w:styleId="af5">
    <w:name w:val="Normal (Web)"/>
    <w:aliases w:val="Обычный (Web)"/>
    <w:basedOn w:val="a0"/>
    <w:uiPriority w:val="99"/>
    <w:rsid w:val="00D07AC9"/>
    <w:pPr>
      <w:suppressAutoHyphens w:val="0"/>
      <w:spacing w:before="100" w:beforeAutospacing="1" w:after="100" w:afterAutospacing="1"/>
      <w:jc w:val="both"/>
    </w:pPr>
    <w:rPr>
      <w:lang w:eastAsia="ru-RU"/>
    </w:rPr>
  </w:style>
  <w:style w:type="table" w:styleId="af6">
    <w:name w:val="Table Grid"/>
    <w:basedOn w:val="a2"/>
    <w:rsid w:val="00D07AC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0"/>
    <w:link w:val="af8"/>
    <w:semiHidden/>
    <w:rsid w:val="00D07AC9"/>
    <w:pPr>
      <w:suppressAutoHyphens w:val="0"/>
      <w:jc w:val="both"/>
    </w:pPr>
    <w:rPr>
      <w:rFonts w:ascii="Tahoma" w:eastAsia="Calibri" w:hAnsi="Tahoma"/>
      <w:sz w:val="16"/>
      <w:szCs w:val="16"/>
      <w:lang w:eastAsia="en-US"/>
    </w:rPr>
  </w:style>
  <w:style w:type="character" w:customStyle="1" w:styleId="af8">
    <w:name w:val="Схема документа Знак"/>
    <w:basedOn w:val="a1"/>
    <w:link w:val="af7"/>
    <w:uiPriority w:val="99"/>
    <w:semiHidden/>
    <w:rsid w:val="00D07AC9"/>
    <w:rPr>
      <w:rFonts w:ascii="Tahoma" w:eastAsia="Calibri" w:hAnsi="Tahoma" w:cs="Times New Roman"/>
      <w:sz w:val="16"/>
      <w:szCs w:val="16"/>
    </w:rPr>
  </w:style>
  <w:style w:type="paragraph" w:customStyle="1" w:styleId="af9">
    <w:name w:val="Заголовок таблицы"/>
    <w:basedOn w:val="af"/>
    <w:rsid w:val="00D07AC9"/>
    <w:pPr>
      <w:jc w:val="center"/>
    </w:pPr>
    <w:rPr>
      <w:b/>
      <w:bCs/>
      <w:kern w:val="0"/>
      <w:lang w:eastAsia="ru-RU"/>
    </w:rPr>
  </w:style>
  <w:style w:type="paragraph" w:styleId="afa">
    <w:name w:val="Body Text Indent"/>
    <w:basedOn w:val="a0"/>
    <w:link w:val="afb"/>
    <w:rsid w:val="00D07AC9"/>
    <w:pPr>
      <w:widowControl w:val="0"/>
      <w:ind w:firstLine="709"/>
      <w:jc w:val="both"/>
    </w:pPr>
    <w:rPr>
      <w:rFonts w:eastAsia="Calibri"/>
    </w:rPr>
  </w:style>
  <w:style w:type="character" w:customStyle="1" w:styleId="afb">
    <w:name w:val="Основной текст с отступом Знак"/>
    <w:basedOn w:val="a1"/>
    <w:link w:val="afa"/>
    <w:rsid w:val="00D07AC9"/>
    <w:rPr>
      <w:rFonts w:ascii="Times New Roman" w:eastAsia="Calibri" w:hAnsi="Times New Roman" w:cs="Times New Roman"/>
      <w:sz w:val="24"/>
      <w:szCs w:val="24"/>
    </w:rPr>
  </w:style>
  <w:style w:type="character" w:customStyle="1" w:styleId="00">
    <w:name w:val="Основной текст 0 Знак"/>
    <w:aliases w:val="95 ПК Знак,А. Основной текст 0 Знак,1 Основной текст 0 Знак,А. Основной текст 0 Знак Знак Знак,А. Основной текст 0 Знак Знак Знак Знак Знак"/>
    <w:locked/>
    <w:rsid w:val="00D07AC9"/>
    <w:rPr>
      <w:rFonts w:ascii="Times New Roman" w:hAnsi="Times New Roman" w:cs="Times New Roman"/>
      <w:color w:val="000000"/>
      <w:kern w:val="24"/>
      <w:sz w:val="24"/>
      <w:szCs w:val="24"/>
      <w:lang w:eastAsia="en-US"/>
    </w:rPr>
  </w:style>
  <w:style w:type="character" w:styleId="afc">
    <w:name w:val="page number"/>
    <w:basedOn w:val="a1"/>
    <w:rsid w:val="00D07AC9"/>
  </w:style>
  <w:style w:type="paragraph" w:customStyle="1" w:styleId="afd">
    <w:name w:val="Основной стиль"/>
    <w:basedOn w:val="a0"/>
    <w:uiPriority w:val="99"/>
    <w:rsid w:val="00D07AC9"/>
    <w:pPr>
      <w:suppressAutoHyphens w:val="0"/>
      <w:spacing w:before="100" w:beforeAutospacing="1" w:after="100" w:afterAutospacing="1"/>
      <w:ind w:firstLine="709"/>
      <w:jc w:val="both"/>
    </w:pPr>
    <w:rPr>
      <w:lang w:eastAsia="ru-RU"/>
    </w:rPr>
  </w:style>
  <w:style w:type="character" w:customStyle="1" w:styleId="afe">
    <w:name w:val="Символ нумерации"/>
    <w:rsid w:val="00D07AC9"/>
  </w:style>
  <w:style w:type="character" w:customStyle="1" w:styleId="aff">
    <w:name w:val="Маркеры списка"/>
    <w:rsid w:val="00D07AC9"/>
    <w:rPr>
      <w:rFonts w:ascii="StarSymbol" w:eastAsia="StarSymbol" w:hAnsi="StarSymbol" w:cs="StarSymbol"/>
      <w:sz w:val="18"/>
      <w:szCs w:val="18"/>
    </w:rPr>
  </w:style>
  <w:style w:type="paragraph" w:customStyle="1" w:styleId="aff0">
    <w:basedOn w:val="a0"/>
    <w:next w:val="ab"/>
    <w:uiPriority w:val="99"/>
    <w:rsid w:val="00D07AC9"/>
    <w:pPr>
      <w:keepNext/>
      <w:widowControl w:val="0"/>
      <w:spacing w:before="240" w:after="120"/>
    </w:pPr>
    <w:rPr>
      <w:rFonts w:ascii="Arial" w:eastAsia="Calibri" w:hAnsi="Arial" w:cs="Arial"/>
      <w:sz w:val="28"/>
      <w:szCs w:val="28"/>
      <w:lang w:eastAsia="ru-RU"/>
    </w:rPr>
  </w:style>
  <w:style w:type="paragraph" w:styleId="aff1">
    <w:name w:val="List"/>
    <w:basedOn w:val="ab"/>
    <w:rsid w:val="00D07AC9"/>
    <w:pPr>
      <w:widowControl w:val="0"/>
    </w:pPr>
    <w:rPr>
      <w:rFonts w:ascii="Arial" w:hAnsi="Arial" w:cs="Arial"/>
      <w:lang w:eastAsia="ru-RU"/>
    </w:rPr>
  </w:style>
  <w:style w:type="paragraph" w:customStyle="1" w:styleId="12">
    <w:name w:val="Название1"/>
    <w:basedOn w:val="a0"/>
    <w:rsid w:val="00D07AC9"/>
    <w:pPr>
      <w:widowControl w:val="0"/>
      <w:suppressLineNumbers/>
      <w:spacing w:before="120" w:after="120"/>
    </w:pPr>
    <w:rPr>
      <w:rFonts w:ascii="Arial" w:eastAsia="Calibri" w:hAnsi="Arial" w:cs="Arial"/>
      <w:i/>
      <w:iCs/>
      <w:lang w:eastAsia="ru-RU"/>
    </w:rPr>
  </w:style>
  <w:style w:type="paragraph" w:customStyle="1" w:styleId="13">
    <w:name w:val="Указатель1"/>
    <w:basedOn w:val="a0"/>
    <w:rsid w:val="00D07AC9"/>
    <w:pPr>
      <w:widowControl w:val="0"/>
      <w:suppressLineNumbers/>
    </w:pPr>
    <w:rPr>
      <w:rFonts w:ascii="Arial" w:eastAsia="Calibri" w:hAnsi="Arial" w:cs="Arial"/>
      <w:lang w:eastAsia="ru-RU"/>
    </w:rPr>
  </w:style>
  <w:style w:type="paragraph" w:customStyle="1" w:styleId="ConsCell">
    <w:name w:val="ConsCell"/>
    <w:uiPriority w:val="99"/>
    <w:rsid w:val="00D07AC9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2">
    <w:name w:val="Таблица номер"/>
    <w:basedOn w:val="a0"/>
    <w:uiPriority w:val="99"/>
    <w:rsid w:val="00D07AC9"/>
    <w:pPr>
      <w:keepNext/>
      <w:keepLines/>
      <w:widowControl w:val="0"/>
      <w:spacing w:before="280"/>
      <w:jc w:val="right"/>
    </w:pPr>
    <w:rPr>
      <w:rFonts w:eastAsia="Calibri"/>
      <w:lang w:eastAsia="ru-RU"/>
    </w:rPr>
  </w:style>
  <w:style w:type="paragraph" w:customStyle="1" w:styleId="310">
    <w:name w:val="Основной текст 31"/>
    <w:basedOn w:val="a0"/>
    <w:uiPriority w:val="99"/>
    <w:rsid w:val="00D07AC9"/>
    <w:pPr>
      <w:widowControl w:val="0"/>
      <w:jc w:val="center"/>
    </w:pPr>
    <w:rPr>
      <w:rFonts w:eastAsia="Calibri"/>
      <w:b/>
      <w:bCs/>
      <w:sz w:val="28"/>
      <w:szCs w:val="28"/>
      <w:lang w:eastAsia="ru-RU"/>
    </w:rPr>
  </w:style>
  <w:style w:type="paragraph" w:styleId="32">
    <w:name w:val="Body Text 3"/>
    <w:basedOn w:val="a0"/>
    <w:link w:val="33"/>
    <w:uiPriority w:val="99"/>
    <w:rsid w:val="00D07AC9"/>
    <w:pPr>
      <w:widowControl w:val="0"/>
      <w:spacing w:after="120"/>
    </w:pPr>
    <w:rPr>
      <w:rFonts w:eastAsia="Calibri"/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D07AC9"/>
    <w:rPr>
      <w:rFonts w:ascii="Times New Roman" w:eastAsia="Calibri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rsid w:val="00D07AC9"/>
    <w:pPr>
      <w:suppressAutoHyphens w:val="0"/>
      <w:jc w:val="both"/>
    </w:pPr>
    <w:rPr>
      <w:rFonts w:eastAsia="Calibri"/>
    </w:rPr>
  </w:style>
  <w:style w:type="character" w:customStyle="1" w:styleId="23">
    <w:name w:val="Основной текст 2 Знак"/>
    <w:basedOn w:val="a1"/>
    <w:link w:val="22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D07AC9"/>
    <w:pPr>
      <w:suppressAutoHyphens w:val="0"/>
      <w:ind w:firstLine="540"/>
      <w:jc w:val="both"/>
    </w:pPr>
    <w:rPr>
      <w:rFonts w:eastAsia="Calibri"/>
      <w:sz w:val="28"/>
      <w:szCs w:val="28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D07AC9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uiPriority w:val="99"/>
    <w:rsid w:val="00D07AC9"/>
    <w:pPr>
      <w:suppressAutoHyphens w:val="0"/>
      <w:spacing w:line="360" w:lineRule="auto"/>
      <w:ind w:firstLine="709"/>
      <w:jc w:val="both"/>
    </w:pPr>
    <w:rPr>
      <w:rFonts w:eastAsia="Calibri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paragraph" w:styleId="aff3">
    <w:name w:val="caption"/>
    <w:basedOn w:val="a0"/>
    <w:next w:val="a0"/>
    <w:uiPriority w:val="99"/>
    <w:qFormat/>
    <w:rsid w:val="00D07AC9"/>
    <w:pPr>
      <w:suppressAutoHyphens w:val="0"/>
    </w:pPr>
    <w:rPr>
      <w:b/>
      <w:bCs/>
      <w:sz w:val="28"/>
      <w:szCs w:val="28"/>
      <w:lang w:eastAsia="ru-RU"/>
    </w:rPr>
  </w:style>
  <w:style w:type="paragraph" w:customStyle="1" w:styleId="b">
    <w:name w:val="Обычнbй"/>
    <w:uiPriority w:val="99"/>
    <w:rsid w:val="00D07AC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0"/>
    <w:uiPriority w:val="99"/>
    <w:rsid w:val="00D07AC9"/>
    <w:pPr>
      <w:suppressAutoHyphens w:val="0"/>
      <w:spacing w:before="100" w:beforeAutospacing="1" w:after="100" w:afterAutospacing="1"/>
    </w:pPr>
    <w:rPr>
      <w:rFonts w:ascii="Arial CYR" w:hAnsi="Arial CYR" w:cs="Arial CYR"/>
      <w:b/>
      <w:bCs/>
      <w:lang w:eastAsia="ru-RU"/>
    </w:rPr>
  </w:style>
  <w:style w:type="paragraph" w:customStyle="1" w:styleId="xl25">
    <w:name w:val="xl25"/>
    <w:basedOn w:val="a0"/>
    <w:uiPriority w:val="99"/>
    <w:rsid w:val="00D07AC9"/>
    <w:pPr>
      <w:suppressAutoHyphens w:val="0"/>
      <w:spacing w:before="100" w:beforeAutospacing="1" w:after="100" w:afterAutospacing="1"/>
    </w:pPr>
    <w:rPr>
      <w:rFonts w:ascii="Arial CYR" w:hAnsi="Arial CYR" w:cs="Arial CYR"/>
      <w:b/>
      <w:bCs/>
      <w:lang w:eastAsia="ru-RU"/>
    </w:rPr>
  </w:style>
  <w:style w:type="paragraph" w:customStyle="1" w:styleId="xl26">
    <w:name w:val="xl26"/>
    <w:basedOn w:val="a0"/>
    <w:uiPriority w:val="99"/>
    <w:rsid w:val="00D07AC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27">
    <w:name w:val="xl27"/>
    <w:basedOn w:val="a0"/>
    <w:uiPriority w:val="99"/>
    <w:rsid w:val="00D07AC9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28">
    <w:name w:val="xl28"/>
    <w:basedOn w:val="a0"/>
    <w:uiPriority w:val="99"/>
    <w:rsid w:val="00D07A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">
    <w:name w:val="xl29"/>
    <w:basedOn w:val="a0"/>
    <w:uiPriority w:val="99"/>
    <w:rsid w:val="00D07AC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0">
    <w:name w:val="xl30"/>
    <w:basedOn w:val="a0"/>
    <w:uiPriority w:val="99"/>
    <w:rsid w:val="00D07AC9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1">
    <w:name w:val="xl31"/>
    <w:basedOn w:val="a0"/>
    <w:uiPriority w:val="99"/>
    <w:rsid w:val="00D07AC9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2">
    <w:name w:val="xl32"/>
    <w:basedOn w:val="a0"/>
    <w:uiPriority w:val="99"/>
    <w:rsid w:val="00D07AC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3">
    <w:name w:val="xl33"/>
    <w:basedOn w:val="a0"/>
    <w:uiPriority w:val="99"/>
    <w:rsid w:val="00D07AC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4">
    <w:name w:val="xl34"/>
    <w:basedOn w:val="a0"/>
    <w:uiPriority w:val="99"/>
    <w:rsid w:val="00D07AC9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lang w:eastAsia="ru-RU"/>
    </w:rPr>
  </w:style>
  <w:style w:type="paragraph" w:customStyle="1" w:styleId="xl35">
    <w:name w:val="xl35"/>
    <w:basedOn w:val="a0"/>
    <w:uiPriority w:val="99"/>
    <w:rsid w:val="00D07AC9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6">
    <w:name w:val="xl36"/>
    <w:basedOn w:val="a0"/>
    <w:uiPriority w:val="99"/>
    <w:rsid w:val="00D07AC9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lang w:eastAsia="ru-RU"/>
    </w:rPr>
  </w:style>
  <w:style w:type="paragraph" w:customStyle="1" w:styleId="xl37">
    <w:name w:val="xl37"/>
    <w:basedOn w:val="a0"/>
    <w:uiPriority w:val="99"/>
    <w:rsid w:val="00D07AC9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8">
    <w:name w:val="xl38"/>
    <w:basedOn w:val="a0"/>
    <w:uiPriority w:val="99"/>
    <w:rsid w:val="00D07AC9"/>
    <w:pP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39">
    <w:name w:val="xl39"/>
    <w:basedOn w:val="a0"/>
    <w:uiPriority w:val="99"/>
    <w:rsid w:val="00D07AC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40">
    <w:name w:val="xl40"/>
    <w:basedOn w:val="a0"/>
    <w:uiPriority w:val="99"/>
    <w:rsid w:val="00D07AC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styleId="aff4">
    <w:name w:val="header"/>
    <w:basedOn w:val="a0"/>
    <w:link w:val="aff5"/>
    <w:rsid w:val="00D07AC9"/>
    <w:pPr>
      <w:tabs>
        <w:tab w:val="center" w:pos="4677"/>
        <w:tab w:val="right" w:pos="9355"/>
      </w:tabs>
      <w:suppressAutoHyphens w:val="0"/>
    </w:pPr>
    <w:rPr>
      <w:rFonts w:eastAsia="Calibri"/>
    </w:rPr>
  </w:style>
  <w:style w:type="character" w:customStyle="1" w:styleId="aff5">
    <w:name w:val="Верхний колонтитул Знак"/>
    <w:basedOn w:val="a1"/>
    <w:link w:val="aff4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paragraph" w:styleId="aff6">
    <w:name w:val="TOC Heading"/>
    <w:basedOn w:val="1"/>
    <w:next w:val="a0"/>
    <w:uiPriority w:val="99"/>
    <w:qFormat/>
    <w:rsid w:val="00D07AC9"/>
    <w:pPr>
      <w:keepLines/>
      <w:suppressAutoHyphens w:val="0"/>
      <w:spacing w:before="480" w:line="276" w:lineRule="auto"/>
      <w:jc w:val="left"/>
      <w:outlineLvl w:val="9"/>
    </w:pPr>
    <w:rPr>
      <w:rFonts w:ascii="Cambria" w:eastAsia="Times New Roman" w:hAnsi="Cambria" w:cs="Cambria"/>
      <w:color w:val="365F91"/>
      <w:kern w:val="0"/>
      <w:lang w:eastAsia="en-US"/>
    </w:rPr>
  </w:style>
  <w:style w:type="character" w:styleId="aff7">
    <w:name w:val="FollowedHyperlink"/>
    <w:rsid w:val="00D07AC9"/>
    <w:rPr>
      <w:color w:val="800080"/>
      <w:u w:val="single"/>
    </w:rPr>
  </w:style>
  <w:style w:type="character" w:customStyle="1" w:styleId="101">
    <w:name w:val="1. Основной текст 01"/>
    <w:aliases w:val="95 ПК1"/>
    <w:uiPriority w:val="99"/>
    <w:rsid w:val="00D07AC9"/>
    <w:rPr>
      <w:rFonts w:eastAsia="Times New Roman"/>
      <w:color w:val="000000"/>
      <w:kern w:val="24"/>
      <w:sz w:val="24"/>
      <w:szCs w:val="24"/>
      <w:lang w:val="ru-RU" w:eastAsia="en-US"/>
    </w:rPr>
  </w:style>
  <w:style w:type="numbering" w:styleId="a">
    <w:name w:val="Outline List 3"/>
    <w:basedOn w:val="a3"/>
    <w:unhideWhenUsed/>
    <w:rsid w:val="00D07AC9"/>
    <w:pPr>
      <w:numPr>
        <w:numId w:val="3"/>
      </w:numPr>
    </w:pPr>
  </w:style>
  <w:style w:type="paragraph" w:customStyle="1" w:styleId="01">
    <w:name w:val="Основной 0"/>
    <w:aliases w:val="95ПК"/>
    <w:basedOn w:val="a0"/>
    <w:link w:val="02"/>
    <w:uiPriority w:val="99"/>
    <w:qFormat/>
    <w:rsid w:val="00D07AC9"/>
    <w:pPr>
      <w:suppressAutoHyphens w:val="0"/>
      <w:ind w:firstLine="539"/>
      <w:jc w:val="both"/>
    </w:pPr>
    <w:rPr>
      <w:rFonts w:ascii="Calibri" w:eastAsia="Calibri" w:hAnsi="Calibri"/>
      <w:szCs w:val="22"/>
      <w:lang w:val="en-US" w:eastAsia="ru-RU"/>
    </w:rPr>
  </w:style>
  <w:style w:type="character" w:customStyle="1" w:styleId="02">
    <w:name w:val="Основной 0 Знак"/>
    <w:aliases w:val="95ПК Знак"/>
    <w:link w:val="01"/>
    <w:uiPriority w:val="99"/>
    <w:rsid w:val="00D07AC9"/>
    <w:rPr>
      <w:rFonts w:ascii="Calibri" w:eastAsia="Calibri" w:hAnsi="Calibri" w:cs="Times New Roman"/>
      <w:sz w:val="24"/>
      <w:lang w:val="en-US" w:eastAsia="ru-RU"/>
    </w:rPr>
  </w:style>
  <w:style w:type="numbering" w:styleId="111111">
    <w:name w:val="Outline List 2"/>
    <w:basedOn w:val="a3"/>
    <w:rsid w:val="00D07AC9"/>
    <w:pPr>
      <w:numPr>
        <w:numId w:val="12"/>
      </w:numPr>
    </w:pPr>
  </w:style>
  <w:style w:type="character" w:customStyle="1" w:styleId="FontStyle49">
    <w:name w:val="Font Style49"/>
    <w:rsid w:val="00D07A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D07AC9"/>
    <w:pPr>
      <w:widowControl w:val="0"/>
      <w:autoSpaceDE w:val="0"/>
      <w:spacing w:line="175" w:lineRule="exact"/>
      <w:jc w:val="center"/>
    </w:pPr>
    <w:rPr>
      <w:rFonts w:eastAsia="Lucida Sans Unicode" w:cs="Tahoma"/>
      <w:color w:val="000000"/>
      <w:lang w:val="en-US" w:eastAsia="en-US" w:bidi="en-US"/>
    </w:rPr>
  </w:style>
  <w:style w:type="character" w:customStyle="1" w:styleId="FontStyle13">
    <w:name w:val="Font Style13"/>
    <w:rsid w:val="00D07AC9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rsid w:val="00D07AC9"/>
    <w:rPr>
      <w:rFonts w:ascii="Times New Roman" w:hAnsi="Times New Roman" w:cs="Times New Roman"/>
      <w:sz w:val="24"/>
      <w:szCs w:val="24"/>
    </w:rPr>
  </w:style>
  <w:style w:type="paragraph" w:customStyle="1" w:styleId="14">
    <w:name w:val="Стиль1"/>
    <w:basedOn w:val="a0"/>
    <w:link w:val="15"/>
    <w:qFormat/>
    <w:rsid w:val="00D07AC9"/>
    <w:pPr>
      <w:suppressAutoHyphens w:val="0"/>
      <w:autoSpaceDE w:val="0"/>
      <w:autoSpaceDN w:val="0"/>
      <w:adjustRightInd w:val="0"/>
      <w:ind w:left="-709" w:right="283" w:firstLine="567"/>
      <w:jc w:val="both"/>
    </w:pPr>
    <w:rPr>
      <w:rFonts w:eastAsia="TimesNewRoman"/>
      <w:sz w:val="28"/>
      <w:szCs w:val="28"/>
    </w:rPr>
  </w:style>
  <w:style w:type="character" w:customStyle="1" w:styleId="15">
    <w:name w:val="Стиль1 Знак"/>
    <w:link w:val="14"/>
    <w:rsid w:val="00D07AC9"/>
    <w:rPr>
      <w:rFonts w:ascii="Times New Roman" w:eastAsia="TimesNewRoman" w:hAnsi="Times New Roman" w:cs="Times New Roman"/>
      <w:sz w:val="28"/>
      <w:szCs w:val="28"/>
    </w:rPr>
  </w:style>
  <w:style w:type="character" w:customStyle="1" w:styleId="109500">
    <w:name w:val="1 Основной текст 0;95 ПК;А. Основной текст 0 Знак Знак Знак Знак Знак Знак Знак Знак"/>
    <w:rsid w:val="007B55D3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36">
    <w:name w:val="Знак Знак3"/>
    <w:semiHidden/>
    <w:rsid w:val="007B55D3"/>
    <w:rPr>
      <w:rFonts w:cs="Arial"/>
      <w:b/>
      <w:bCs/>
      <w:iCs/>
      <w:sz w:val="26"/>
      <w:szCs w:val="28"/>
      <w:lang w:val="ru-RU" w:eastAsia="ru-RU" w:bidi="ar-SA"/>
    </w:rPr>
  </w:style>
  <w:style w:type="character" w:customStyle="1" w:styleId="WW8Num2z0">
    <w:name w:val="WW8Num2z0"/>
    <w:rsid w:val="007B55D3"/>
    <w:rPr>
      <w:rFonts w:ascii="Symbol" w:hAnsi="Symbol" w:cs="Symbol"/>
    </w:rPr>
  </w:style>
  <w:style w:type="character" w:customStyle="1" w:styleId="WW8Num3z0">
    <w:name w:val="WW8Num3z0"/>
    <w:rsid w:val="007B55D3"/>
    <w:rPr>
      <w:rFonts w:ascii="Symbol" w:hAnsi="Symbol" w:cs="Symbol"/>
    </w:rPr>
  </w:style>
  <w:style w:type="character" w:customStyle="1" w:styleId="WW8Num4z0">
    <w:name w:val="WW8Num4z0"/>
    <w:rsid w:val="007B55D3"/>
    <w:rPr>
      <w:rFonts w:ascii="Symbol" w:hAnsi="Symbol" w:cs="Symbol"/>
    </w:rPr>
  </w:style>
  <w:style w:type="character" w:customStyle="1" w:styleId="WW8Num5z0">
    <w:name w:val="WW8Num5z0"/>
    <w:rsid w:val="007B55D3"/>
    <w:rPr>
      <w:rFonts w:ascii="Symbol" w:hAnsi="Symbol" w:cs="Symbol"/>
    </w:rPr>
  </w:style>
  <w:style w:type="character" w:customStyle="1" w:styleId="WW8Num6z0">
    <w:name w:val="WW8Num6z0"/>
    <w:rsid w:val="007B55D3"/>
    <w:rPr>
      <w:rFonts w:ascii="Symbol" w:hAnsi="Symbol" w:cs="Symbol"/>
    </w:rPr>
  </w:style>
  <w:style w:type="character" w:customStyle="1" w:styleId="WW8Num7z0">
    <w:name w:val="WW8Num7z0"/>
    <w:rsid w:val="007B55D3"/>
    <w:rPr>
      <w:rFonts w:ascii="Symbol" w:hAnsi="Symbol" w:cs="Symbol"/>
    </w:rPr>
  </w:style>
  <w:style w:type="character" w:customStyle="1" w:styleId="WW8Num8z0">
    <w:name w:val="WW8Num8z0"/>
    <w:rsid w:val="007B55D3"/>
    <w:rPr>
      <w:rFonts w:ascii="Symbol" w:hAnsi="Symbol" w:cs="Symbol"/>
    </w:rPr>
  </w:style>
  <w:style w:type="character" w:customStyle="1" w:styleId="WW8Num10z0">
    <w:name w:val="WW8Num10z0"/>
    <w:rsid w:val="007B55D3"/>
    <w:rPr>
      <w:rFonts w:ascii="Symbol" w:hAnsi="Symbol" w:cs="Symbol"/>
    </w:rPr>
  </w:style>
  <w:style w:type="character" w:customStyle="1" w:styleId="WW8Num11z0">
    <w:name w:val="WW8Num11z0"/>
    <w:rsid w:val="007B55D3"/>
    <w:rPr>
      <w:rFonts w:ascii="Symbol" w:hAnsi="Symbol" w:cs="Symbol"/>
    </w:rPr>
  </w:style>
  <w:style w:type="character" w:customStyle="1" w:styleId="WW8Num12z0">
    <w:name w:val="WW8Num12z0"/>
    <w:rsid w:val="007B55D3"/>
    <w:rPr>
      <w:rFonts w:ascii="Symbol" w:hAnsi="Symbol" w:cs="Symbol"/>
      <w:color w:val="auto"/>
    </w:rPr>
  </w:style>
  <w:style w:type="character" w:customStyle="1" w:styleId="WW8Num12z1">
    <w:name w:val="WW8Num12z1"/>
    <w:rsid w:val="007B55D3"/>
    <w:rPr>
      <w:rFonts w:ascii="Courier New" w:hAnsi="Courier New" w:cs="Courier New"/>
    </w:rPr>
  </w:style>
  <w:style w:type="character" w:customStyle="1" w:styleId="WW8Num12z2">
    <w:name w:val="WW8Num12z2"/>
    <w:rsid w:val="007B55D3"/>
    <w:rPr>
      <w:rFonts w:ascii="Wingdings" w:hAnsi="Wingdings" w:cs="Wingdings"/>
    </w:rPr>
  </w:style>
  <w:style w:type="character" w:customStyle="1" w:styleId="WW8Num13z0">
    <w:name w:val="WW8Num13z0"/>
    <w:rsid w:val="007B55D3"/>
    <w:rPr>
      <w:rFonts w:ascii="Symbol" w:hAnsi="Symbol" w:cs="Symbol"/>
    </w:rPr>
  </w:style>
  <w:style w:type="character" w:customStyle="1" w:styleId="WW8Num13z1">
    <w:name w:val="WW8Num13z1"/>
    <w:rsid w:val="007B55D3"/>
    <w:rPr>
      <w:rFonts w:ascii="Courier New" w:hAnsi="Courier New" w:cs="Courier New"/>
    </w:rPr>
  </w:style>
  <w:style w:type="character" w:customStyle="1" w:styleId="WW8Num13z2">
    <w:name w:val="WW8Num13z2"/>
    <w:rsid w:val="007B55D3"/>
    <w:rPr>
      <w:rFonts w:ascii="Wingdings" w:hAnsi="Wingdings" w:cs="Wingdings"/>
    </w:rPr>
  </w:style>
  <w:style w:type="character" w:customStyle="1" w:styleId="WW8Num14z0">
    <w:name w:val="WW8Num14z0"/>
    <w:rsid w:val="007B55D3"/>
    <w:rPr>
      <w:rFonts w:ascii="Symbol" w:hAnsi="Symbol" w:cs="Symbol"/>
    </w:rPr>
  </w:style>
  <w:style w:type="character" w:customStyle="1" w:styleId="WW8Num14z1">
    <w:name w:val="WW8Num14z1"/>
    <w:rsid w:val="007B55D3"/>
    <w:rPr>
      <w:rFonts w:ascii="Wingdings 2" w:hAnsi="Wingdings 2" w:cs="Wingdings 2"/>
      <w:sz w:val="18"/>
      <w:szCs w:val="18"/>
    </w:rPr>
  </w:style>
  <w:style w:type="character" w:customStyle="1" w:styleId="WW8Num14z2">
    <w:name w:val="WW8Num14z2"/>
    <w:rsid w:val="007B55D3"/>
    <w:rPr>
      <w:rFonts w:ascii="StarSymbol" w:eastAsia="StarSymbol" w:cs="StarSymbol"/>
      <w:sz w:val="18"/>
      <w:szCs w:val="18"/>
    </w:rPr>
  </w:style>
  <w:style w:type="character" w:customStyle="1" w:styleId="WW8Num16z0">
    <w:name w:val="WW8Num16z0"/>
    <w:rsid w:val="007B55D3"/>
    <w:rPr>
      <w:rFonts w:ascii="Symbol" w:hAnsi="Symbol" w:cs="Symbol"/>
    </w:rPr>
  </w:style>
  <w:style w:type="character" w:customStyle="1" w:styleId="WW8Num16z1">
    <w:name w:val="WW8Num16z1"/>
    <w:rsid w:val="007B55D3"/>
    <w:rPr>
      <w:rFonts w:ascii="Courier New" w:hAnsi="Courier New" w:cs="Courier New"/>
    </w:rPr>
  </w:style>
  <w:style w:type="character" w:customStyle="1" w:styleId="WW8Num16z2">
    <w:name w:val="WW8Num16z2"/>
    <w:rsid w:val="007B55D3"/>
    <w:rPr>
      <w:rFonts w:ascii="Wingdings" w:hAnsi="Wingdings" w:cs="Wingdings"/>
    </w:rPr>
  </w:style>
  <w:style w:type="character" w:customStyle="1" w:styleId="Absatz-Standardschriftart">
    <w:name w:val="Absatz-Standardschriftart"/>
    <w:rsid w:val="007B55D3"/>
  </w:style>
  <w:style w:type="character" w:customStyle="1" w:styleId="WW-Absatz-Standardschriftart">
    <w:name w:val="WW-Absatz-Standardschriftart"/>
    <w:rsid w:val="007B55D3"/>
  </w:style>
  <w:style w:type="character" w:customStyle="1" w:styleId="WW8Num9z0">
    <w:name w:val="WW8Num9z0"/>
    <w:rsid w:val="007B55D3"/>
    <w:rPr>
      <w:rFonts w:ascii="Symbol" w:hAnsi="Symbol" w:cs="Symbol"/>
    </w:rPr>
  </w:style>
  <w:style w:type="character" w:customStyle="1" w:styleId="WW8Num15z0">
    <w:name w:val="WW8Num15z0"/>
    <w:rsid w:val="007B55D3"/>
    <w:rPr>
      <w:rFonts w:ascii="Symbol" w:hAnsi="Symbol" w:cs="Symbol"/>
    </w:rPr>
  </w:style>
  <w:style w:type="character" w:customStyle="1" w:styleId="WW8Num15z1">
    <w:name w:val="WW8Num15z1"/>
    <w:rsid w:val="007B55D3"/>
    <w:rPr>
      <w:rFonts w:ascii="Courier New" w:hAnsi="Courier New" w:cs="Courier New"/>
    </w:rPr>
  </w:style>
  <w:style w:type="character" w:customStyle="1" w:styleId="WW8Num15z2">
    <w:name w:val="WW8Num15z2"/>
    <w:rsid w:val="007B55D3"/>
    <w:rPr>
      <w:rFonts w:ascii="Wingdings" w:hAnsi="Wingdings" w:cs="Wingdings"/>
    </w:rPr>
  </w:style>
  <w:style w:type="character" w:customStyle="1" w:styleId="WW-Absatz-Standardschriftart1">
    <w:name w:val="WW-Absatz-Standardschriftart1"/>
    <w:rsid w:val="007B55D3"/>
  </w:style>
  <w:style w:type="character" w:customStyle="1" w:styleId="WW-Absatz-Standardschriftart11">
    <w:name w:val="WW-Absatz-Standardschriftart11"/>
    <w:rsid w:val="007B55D3"/>
  </w:style>
  <w:style w:type="character" w:customStyle="1" w:styleId="WW-Absatz-Standardschriftart111">
    <w:name w:val="WW-Absatz-Standardschriftart111"/>
    <w:rsid w:val="007B55D3"/>
  </w:style>
  <w:style w:type="character" w:customStyle="1" w:styleId="WW-Absatz-Standardschriftart1111">
    <w:name w:val="WW-Absatz-Standardschriftart1111"/>
    <w:rsid w:val="007B55D3"/>
  </w:style>
  <w:style w:type="character" w:customStyle="1" w:styleId="WW-Absatz-Standardschriftart11111">
    <w:name w:val="WW-Absatz-Standardschriftart11111"/>
    <w:rsid w:val="007B55D3"/>
  </w:style>
  <w:style w:type="character" w:customStyle="1" w:styleId="WW-Absatz-Standardschriftart111111">
    <w:name w:val="WW-Absatz-Standardschriftart111111"/>
    <w:rsid w:val="007B55D3"/>
  </w:style>
  <w:style w:type="character" w:customStyle="1" w:styleId="WW8Num1z0">
    <w:name w:val="WW8Num1z0"/>
    <w:rsid w:val="007B55D3"/>
    <w:rPr>
      <w:rFonts w:ascii="Symbol" w:hAnsi="Symbol" w:cs="Symbol"/>
    </w:rPr>
  </w:style>
  <w:style w:type="character" w:customStyle="1" w:styleId="WW8Num1z1">
    <w:name w:val="WW8Num1z1"/>
    <w:rsid w:val="007B55D3"/>
    <w:rPr>
      <w:rFonts w:ascii="Courier New" w:hAnsi="Courier New" w:cs="Courier New"/>
    </w:rPr>
  </w:style>
  <w:style w:type="character" w:customStyle="1" w:styleId="WW8Num1z2">
    <w:name w:val="WW8Num1z2"/>
    <w:rsid w:val="007B55D3"/>
    <w:rPr>
      <w:rFonts w:ascii="Wingdings" w:hAnsi="Wingdings" w:cs="Wingdings"/>
    </w:rPr>
  </w:style>
  <w:style w:type="character" w:customStyle="1" w:styleId="WW8Num6z1">
    <w:name w:val="WW8Num6z1"/>
    <w:rsid w:val="007B55D3"/>
    <w:rPr>
      <w:rFonts w:ascii="Courier New" w:hAnsi="Courier New" w:cs="Courier New"/>
    </w:rPr>
  </w:style>
  <w:style w:type="character" w:customStyle="1" w:styleId="WW8Num6z2">
    <w:name w:val="WW8Num6z2"/>
    <w:rsid w:val="007B55D3"/>
    <w:rPr>
      <w:rFonts w:ascii="Wingdings" w:hAnsi="Wingdings" w:cs="Wingdings"/>
    </w:rPr>
  </w:style>
  <w:style w:type="character" w:customStyle="1" w:styleId="WW8Num7z1">
    <w:name w:val="WW8Num7z1"/>
    <w:rsid w:val="007B55D3"/>
    <w:rPr>
      <w:rFonts w:ascii="Courier New" w:hAnsi="Courier New" w:cs="Courier New"/>
    </w:rPr>
  </w:style>
  <w:style w:type="character" w:customStyle="1" w:styleId="WW8Num7z2">
    <w:name w:val="WW8Num7z2"/>
    <w:rsid w:val="007B55D3"/>
    <w:rPr>
      <w:rFonts w:ascii="Wingdings" w:hAnsi="Wingdings" w:cs="Wingdings"/>
    </w:rPr>
  </w:style>
  <w:style w:type="character" w:customStyle="1" w:styleId="WW8Num8z1">
    <w:name w:val="WW8Num8z1"/>
    <w:rsid w:val="007B55D3"/>
    <w:rPr>
      <w:rFonts w:ascii="Courier New" w:hAnsi="Courier New" w:cs="Courier New"/>
    </w:rPr>
  </w:style>
  <w:style w:type="character" w:customStyle="1" w:styleId="WW8Num8z2">
    <w:name w:val="WW8Num8z2"/>
    <w:rsid w:val="007B55D3"/>
    <w:rPr>
      <w:rFonts w:ascii="Wingdings" w:hAnsi="Wingdings" w:cs="Wingdings"/>
    </w:rPr>
  </w:style>
  <w:style w:type="character" w:customStyle="1" w:styleId="WW8Num9z1">
    <w:name w:val="WW8Num9z1"/>
    <w:rsid w:val="007B55D3"/>
    <w:rPr>
      <w:rFonts w:ascii="Courier New" w:hAnsi="Courier New" w:cs="Courier New"/>
    </w:rPr>
  </w:style>
  <w:style w:type="character" w:customStyle="1" w:styleId="WW8Num9z2">
    <w:name w:val="WW8Num9z2"/>
    <w:rsid w:val="007B55D3"/>
    <w:rPr>
      <w:rFonts w:ascii="Wingdings" w:hAnsi="Wingdings" w:cs="Wingdings"/>
    </w:rPr>
  </w:style>
  <w:style w:type="character" w:customStyle="1" w:styleId="WW8Num10z1">
    <w:name w:val="WW8Num10z1"/>
    <w:rsid w:val="007B55D3"/>
    <w:rPr>
      <w:rFonts w:ascii="Courier New" w:hAnsi="Courier New" w:cs="Courier New"/>
    </w:rPr>
  </w:style>
  <w:style w:type="character" w:customStyle="1" w:styleId="WW8Num10z2">
    <w:name w:val="WW8Num10z2"/>
    <w:rsid w:val="007B55D3"/>
    <w:rPr>
      <w:rFonts w:ascii="Wingdings" w:hAnsi="Wingdings" w:cs="Wingdings"/>
    </w:rPr>
  </w:style>
  <w:style w:type="character" w:customStyle="1" w:styleId="WW8Num12z3">
    <w:name w:val="WW8Num12z3"/>
    <w:rsid w:val="007B55D3"/>
    <w:rPr>
      <w:rFonts w:ascii="Symbol" w:hAnsi="Symbol" w:cs="Symbol"/>
    </w:rPr>
  </w:style>
  <w:style w:type="character" w:customStyle="1" w:styleId="WW8Num17z0">
    <w:name w:val="WW8Num17z0"/>
    <w:rsid w:val="007B55D3"/>
    <w:rPr>
      <w:rFonts w:ascii="Symbol" w:hAnsi="Symbol" w:cs="Symbol"/>
    </w:rPr>
  </w:style>
  <w:style w:type="character" w:customStyle="1" w:styleId="WW8Num17z1">
    <w:name w:val="WW8Num17z1"/>
    <w:rsid w:val="007B55D3"/>
    <w:rPr>
      <w:rFonts w:ascii="Courier New" w:hAnsi="Courier New" w:cs="Courier New"/>
    </w:rPr>
  </w:style>
  <w:style w:type="character" w:customStyle="1" w:styleId="WW8Num17z2">
    <w:name w:val="WW8Num17z2"/>
    <w:rsid w:val="007B55D3"/>
    <w:rPr>
      <w:rFonts w:ascii="Wingdings" w:hAnsi="Wingdings" w:cs="Wingdings"/>
    </w:rPr>
  </w:style>
  <w:style w:type="character" w:customStyle="1" w:styleId="16">
    <w:name w:val="Основной шрифт абзаца1"/>
    <w:rsid w:val="007B55D3"/>
  </w:style>
  <w:style w:type="paragraph" w:customStyle="1" w:styleId="17">
    <w:name w:val="Схема документа1"/>
    <w:basedOn w:val="a0"/>
    <w:rsid w:val="007B55D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51">
    <w:name w:val="toc 5"/>
    <w:basedOn w:val="13"/>
    <w:autoRedefine/>
    <w:semiHidden/>
    <w:rsid w:val="007B55D3"/>
    <w:pPr>
      <w:widowControl/>
      <w:tabs>
        <w:tab w:val="right" w:leader="dot" w:pos="9637"/>
      </w:tabs>
      <w:ind w:left="1132"/>
    </w:pPr>
    <w:rPr>
      <w:rFonts w:eastAsia="Times New Roman"/>
      <w:lang w:eastAsia="ar-SA"/>
    </w:rPr>
  </w:style>
  <w:style w:type="paragraph" w:styleId="61">
    <w:name w:val="toc 6"/>
    <w:basedOn w:val="13"/>
    <w:autoRedefine/>
    <w:semiHidden/>
    <w:rsid w:val="007B55D3"/>
    <w:pPr>
      <w:widowControl/>
      <w:tabs>
        <w:tab w:val="right" w:leader="dot" w:pos="9637"/>
      </w:tabs>
      <w:ind w:left="1415"/>
    </w:pPr>
    <w:rPr>
      <w:rFonts w:eastAsia="Times New Roman"/>
      <w:lang w:eastAsia="ar-SA"/>
    </w:rPr>
  </w:style>
  <w:style w:type="paragraph" w:styleId="71">
    <w:name w:val="toc 7"/>
    <w:basedOn w:val="13"/>
    <w:autoRedefine/>
    <w:semiHidden/>
    <w:rsid w:val="007B55D3"/>
    <w:pPr>
      <w:widowControl/>
      <w:tabs>
        <w:tab w:val="right" w:leader="dot" w:pos="9637"/>
      </w:tabs>
      <w:ind w:left="1698"/>
    </w:pPr>
    <w:rPr>
      <w:rFonts w:eastAsia="Times New Roman"/>
      <w:lang w:eastAsia="ar-SA"/>
    </w:rPr>
  </w:style>
  <w:style w:type="paragraph" w:styleId="81">
    <w:name w:val="toc 8"/>
    <w:basedOn w:val="13"/>
    <w:autoRedefine/>
    <w:semiHidden/>
    <w:rsid w:val="007B55D3"/>
    <w:pPr>
      <w:widowControl/>
      <w:tabs>
        <w:tab w:val="right" w:leader="dot" w:pos="9637"/>
      </w:tabs>
      <w:ind w:left="1981"/>
    </w:pPr>
    <w:rPr>
      <w:rFonts w:eastAsia="Times New Roman"/>
      <w:lang w:eastAsia="ar-SA"/>
    </w:rPr>
  </w:style>
  <w:style w:type="paragraph" w:styleId="91">
    <w:name w:val="toc 9"/>
    <w:basedOn w:val="13"/>
    <w:autoRedefine/>
    <w:semiHidden/>
    <w:rsid w:val="007B55D3"/>
    <w:pPr>
      <w:widowControl/>
      <w:tabs>
        <w:tab w:val="right" w:leader="dot" w:pos="9637"/>
      </w:tabs>
      <w:ind w:left="2264"/>
    </w:pPr>
    <w:rPr>
      <w:rFonts w:eastAsia="Times New Roman"/>
      <w:lang w:eastAsia="ar-SA"/>
    </w:rPr>
  </w:style>
  <w:style w:type="paragraph" w:customStyle="1" w:styleId="100">
    <w:name w:val="Оглавление 10"/>
    <w:basedOn w:val="13"/>
    <w:rsid w:val="007B55D3"/>
    <w:pPr>
      <w:widowControl/>
      <w:tabs>
        <w:tab w:val="right" w:leader="dot" w:pos="9637"/>
      </w:tabs>
      <w:ind w:left="2547"/>
    </w:pPr>
    <w:rPr>
      <w:rFonts w:eastAsia="Times New Roman"/>
      <w:lang w:eastAsia="ar-SA"/>
    </w:rPr>
  </w:style>
  <w:style w:type="paragraph" w:customStyle="1" w:styleId="aff8">
    <w:name w:val="Содержимое врезки"/>
    <w:basedOn w:val="ab"/>
    <w:rsid w:val="007B55D3"/>
    <w:rPr>
      <w:rFonts w:ascii="Times New Roman" w:eastAsia="Times New Roman" w:hAnsi="Times New Roman"/>
    </w:rPr>
  </w:style>
  <w:style w:type="paragraph" w:customStyle="1" w:styleId="18">
    <w:name w:val="Абзац списка1"/>
    <w:basedOn w:val="a0"/>
    <w:qFormat/>
    <w:rsid w:val="007B55D3"/>
    <w:pPr>
      <w:suppressAutoHyphens w:val="0"/>
      <w:ind w:left="720"/>
    </w:pPr>
    <w:rPr>
      <w:lang w:eastAsia="ru-RU"/>
    </w:rPr>
  </w:style>
  <w:style w:type="paragraph" w:customStyle="1" w:styleId="010">
    <w:name w:val="Основной текст 01"/>
    <w:aliases w:val="1 Основной текст 01,А. Основной текст 0 Знак Знак Знак Знак1,А. Основной текст 01,А. Основной текст 0 Знак Знак1,А. Основной текст 0 Знак Знак Знак Знак Знак Знак1"/>
    <w:basedOn w:val="a0"/>
    <w:link w:val="03"/>
    <w:rsid w:val="007B55D3"/>
    <w:pPr>
      <w:ind w:firstLine="539"/>
      <w:jc w:val="both"/>
    </w:pPr>
    <w:rPr>
      <w:rFonts w:ascii="Calibri" w:eastAsia="Calibri" w:hAnsi="Calibri" w:cstheme="minorBidi"/>
      <w:color w:val="000000"/>
      <w:kern w:val="24"/>
      <w:lang w:eastAsia="en-US"/>
    </w:rPr>
  </w:style>
  <w:style w:type="character" w:customStyle="1" w:styleId="03">
    <w:name w:val="А. Основной текст 0 Знак Знак Знак Знак Знак Знак Знак Знак"/>
    <w:link w:val="010"/>
    <w:locked/>
    <w:rsid w:val="007B55D3"/>
    <w:rPr>
      <w:rFonts w:ascii="Calibri" w:eastAsia="Calibri" w:hAnsi="Calibri"/>
      <w:color w:val="000000"/>
      <w:kern w:val="24"/>
      <w:sz w:val="24"/>
      <w:szCs w:val="24"/>
    </w:rPr>
  </w:style>
  <w:style w:type="character" w:customStyle="1" w:styleId="82">
    <w:name w:val="Знак Знак8"/>
    <w:rsid w:val="007B55D3"/>
    <w:rPr>
      <w:rFonts w:ascii="Times New Roman" w:eastAsia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55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C75533"/>
    <w:pPr>
      <w:widowControl w:val="0"/>
      <w:suppressAutoHyphens w:val="0"/>
      <w:autoSpaceDE w:val="0"/>
      <w:autoSpaceDN w:val="0"/>
      <w:spacing w:line="250" w:lineRule="exact"/>
      <w:ind w:left="35"/>
      <w:jc w:val="center"/>
    </w:pPr>
    <w:rPr>
      <w:sz w:val="22"/>
      <w:szCs w:val="22"/>
      <w:lang w:eastAsia="en-US"/>
    </w:rPr>
  </w:style>
  <w:style w:type="character" w:customStyle="1" w:styleId="37">
    <w:name w:val="Знак Знак3"/>
    <w:semiHidden/>
    <w:rsid w:val="001D3FEF"/>
    <w:rPr>
      <w:rFonts w:cs="Arial"/>
      <w:b/>
      <w:bCs/>
      <w:iCs/>
      <w:sz w:val="26"/>
      <w:szCs w:val="28"/>
      <w:lang w:val="ru-RU" w:eastAsia="ru-RU" w:bidi="ar-SA"/>
    </w:rPr>
  </w:style>
  <w:style w:type="paragraph" w:customStyle="1" w:styleId="aff9">
    <w:basedOn w:val="a0"/>
    <w:next w:val="ab"/>
    <w:rsid w:val="001D3FEF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26">
    <w:name w:val="Абзац списка2"/>
    <w:basedOn w:val="a0"/>
    <w:qFormat/>
    <w:rsid w:val="001D3FEF"/>
    <w:pPr>
      <w:suppressAutoHyphens w:val="0"/>
      <w:ind w:left="720"/>
    </w:pPr>
    <w:rPr>
      <w:lang w:eastAsia="ru-RU"/>
    </w:rPr>
  </w:style>
  <w:style w:type="character" w:customStyle="1" w:styleId="83">
    <w:name w:val="Знак Знак8"/>
    <w:rsid w:val="001D3FE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1D3F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F531F6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0">
    <w:name w:val="a"/>
    <w:pPr>
      <w:numPr>
        <w:numId w:val="3"/>
      </w:numPr>
    </w:pPr>
  </w:style>
  <w:style w:type="numbering" w:customStyle="1" w:styleId="10950">
    <w:name w:val="111111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1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54;&#1048;%20&#1044;&#1054;&#1050;&#1059;&#1052;&#1045;&#1053;&#1058;&#1067;\&#1055;&#1054;&#1057;&#1058;&#1040;&#1053;&#1054;&#1042;&#1051;&#1045;&#1053;&#1048;&#1071;\&#1087;&#1086;&#1089;&#1090;&#1072;&#1085;&#1086;&#1074;&#1083;&#1077;&#1085;&#1080;&#1077;%202016\&#1089;&#1077;&#1085;&#1090;&#1103;&#1073;&#1088;&#1100;\95%20&#1086;%20&#1085;&#1072;&#1079;&#1085;&#1072;&#1095;%20&#1087;&#1091;&#1073;&#1083;.&#1089;&#1083;&#1091;&#109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000ED-F234-44BA-93F6-E45BE0E8B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 о назнач публ.слуш.dotx</Template>
  <TotalTime>767</TotalTime>
  <Pages>35</Pages>
  <Words>4374</Words>
  <Characters>24934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no name</cp:lastModifiedBy>
  <cp:revision>70</cp:revision>
  <cp:lastPrinted>2024-08-22T10:14:00Z</cp:lastPrinted>
  <dcterms:created xsi:type="dcterms:W3CDTF">2021-04-01T11:06:00Z</dcterms:created>
  <dcterms:modified xsi:type="dcterms:W3CDTF">2024-09-01T14:12:00Z</dcterms:modified>
</cp:coreProperties>
</file>