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29A" w:rsidRPr="00DA6FF3" w:rsidRDefault="00E7329A" w:rsidP="00E7329A">
      <w:pPr>
        <w:spacing w:after="0"/>
        <w:jc w:val="center"/>
        <w:rPr>
          <w:rFonts w:ascii="Times New Roman" w:hAnsi="Times New Roman" w:cs="Times New Roman"/>
          <w:b/>
          <w:i/>
          <w:sz w:val="6"/>
          <w:szCs w:val="40"/>
        </w:rPr>
      </w:pPr>
      <w:r w:rsidRPr="00DA6FF3">
        <w:rPr>
          <w:rFonts w:ascii="Times New Roman" w:hAnsi="Times New Roman" w:cs="Times New Roman"/>
          <w:b/>
          <w:i/>
          <w:noProof/>
          <w:sz w:val="36"/>
          <w:szCs w:val="40"/>
        </w:rPr>
        <w:drawing>
          <wp:inline distT="0" distB="0" distL="0" distR="0">
            <wp:extent cx="619125" cy="723900"/>
            <wp:effectExtent l="19050" t="0" r="9525" b="0"/>
            <wp:docPr id="5"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8"/>
                    <a:srcRect l="7642" t="13734" r="6281" b="12230"/>
                    <a:stretch>
                      <a:fillRect/>
                    </a:stretch>
                  </pic:blipFill>
                  <pic:spPr bwMode="auto">
                    <a:xfrm>
                      <a:off x="0" y="0"/>
                      <a:ext cx="619125" cy="723900"/>
                    </a:xfrm>
                    <a:prstGeom prst="rect">
                      <a:avLst/>
                    </a:prstGeom>
                    <a:noFill/>
                    <a:ln w="9525">
                      <a:noFill/>
                      <a:miter lim="800000"/>
                      <a:headEnd/>
                      <a:tailEnd/>
                    </a:ln>
                  </pic:spPr>
                </pic:pic>
              </a:graphicData>
            </a:graphic>
          </wp:inline>
        </w:drawing>
      </w:r>
    </w:p>
    <w:p w:rsidR="00E7329A" w:rsidRPr="00DA6FF3" w:rsidRDefault="00E7329A" w:rsidP="00E7329A">
      <w:pPr>
        <w:spacing w:after="0" w:line="240" w:lineRule="auto"/>
        <w:jc w:val="center"/>
        <w:rPr>
          <w:rFonts w:ascii="Times New Roman" w:hAnsi="Times New Roman" w:cs="Times New Roman"/>
          <w:b/>
          <w:i/>
          <w:sz w:val="36"/>
          <w:szCs w:val="36"/>
        </w:rPr>
      </w:pPr>
      <w:r w:rsidRPr="00DA6FF3">
        <w:rPr>
          <w:rFonts w:ascii="Times New Roman" w:hAnsi="Times New Roman" w:cs="Times New Roman"/>
          <w:b/>
          <w:i/>
          <w:sz w:val="36"/>
          <w:szCs w:val="36"/>
        </w:rPr>
        <w:t xml:space="preserve">Администрация </w:t>
      </w:r>
    </w:p>
    <w:p w:rsidR="00E7329A" w:rsidRPr="00DA6FF3" w:rsidRDefault="00DA6FF3" w:rsidP="00E7329A">
      <w:pPr>
        <w:spacing w:after="0" w:line="240" w:lineRule="auto"/>
        <w:jc w:val="center"/>
        <w:rPr>
          <w:rFonts w:ascii="Times New Roman" w:hAnsi="Times New Roman" w:cs="Times New Roman"/>
          <w:b/>
          <w:i/>
          <w:sz w:val="36"/>
          <w:szCs w:val="36"/>
        </w:rPr>
      </w:pPr>
      <w:r w:rsidRPr="00DA6FF3">
        <w:rPr>
          <w:rFonts w:ascii="Times New Roman" w:hAnsi="Times New Roman" w:cs="Times New Roman"/>
          <w:b/>
          <w:i/>
          <w:sz w:val="36"/>
          <w:szCs w:val="36"/>
        </w:rPr>
        <w:t xml:space="preserve">Чулокского </w:t>
      </w:r>
      <w:r w:rsidR="00E7329A" w:rsidRPr="00DA6FF3">
        <w:rPr>
          <w:rFonts w:ascii="Times New Roman" w:hAnsi="Times New Roman" w:cs="Times New Roman"/>
          <w:b/>
          <w:i/>
          <w:sz w:val="36"/>
          <w:szCs w:val="36"/>
        </w:rPr>
        <w:t>городского поселения</w:t>
      </w:r>
    </w:p>
    <w:p w:rsidR="00E7329A" w:rsidRPr="00DA6FF3" w:rsidRDefault="00E7329A" w:rsidP="00E7329A">
      <w:pPr>
        <w:spacing w:after="0" w:line="240" w:lineRule="auto"/>
        <w:jc w:val="center"/>
        <w:rPr>
          <w:rFonts w:ascii="Times New Roman" w:hAnsi="Times New Roman" w:cs="Times New Roman"/>
          <w:i/>
          <w:sz w:val="36"/>
          <w:szCs w:val="36"/>
        </w:rPr>
      </w:pPr>
      <w:r w:rsidRPr="00DA6FF3">
        <w:rPr>
          <w:rFonts w:ascii="Times New Roman" w:hAnsi="Times New Roman" w:cs="Times New Roman"/>
          <w:b/>
          <w:i/>
          <w:sz w:val="36"/>
          <w:szCs w:val="36"/>
        </w:rPr>
        <w:t>Бутурлиновского муниципального района</w:t>
      </w:r>
    </w:p>
    <w:p w:rsidR="00E7329A" w:rsidRPr="00DA6FF3" w:rsidRDefault="00E7329A" w:rsidP="00E7329A">
      <w:pPr>
        <w:spacing w:after="0" w:line="240" w:lineRule="auto"/>
        <w:jc w:val="center"/>
        <w:rPr>
          <w:rFonts w:ascii="Times New Roman" w:hAnsi="Times New Roman" w:cs="Times New Roman"/>
          <w:b/>
          <w:i/>
          <w:sz w:val="36"/>
          <w:szCs w:val="36"/>
        </w:rPr>
      </w:pPr>
      <w:r w:rsidRPr="00DA6FF3">
        <w:rPr>
          <w:rFonts w:ascii="Times New Roman" w:hAnsi="Times New Roman" w:cs="Times New Roman"/>
          <w:b/>
          <w:i/>
          <w:sz w:val="36"/>
          <w:szCs w:val="36"/>
        </w:rPr>
        <w:t>Воронежской области</w:t>
      </w:r>
    </w:p>
    <w:p w:rsidR="00E7329A" w:rsidRPr="00B5755A" w:rsidRDefault="00E7329A" w:rsidP="00E7329A">
      <w:pPr>
        <w:spacing w:after="0"/>
        <w:jc w:val="center"/>
        <w:rPr>
          <w:b/>
          <w:i/>
          <w:sz w:val="36"/>
          <w:szCs w:val="40"/>
        </w:rPr>
      </w:pPr>
    </w:p>
    <w:p w:rsidR="00E7329A" w:rsidRPr="003D30A1" w:rsidRDefault="00E7329A" w:rsidP="00E7329A">
      <w:pPr>
        <w:spacing w:after="0"/>
        <w:jc w:val="center"/>
        <w:rPr>
          <w:rFonts w:ascii="Times New Roman" w:hAnsi="Times New Roman" w:cs="Times New Roman"/>
          <w:b/>
          <w:w w:val="200"/>
          <w:sz w:val="32"/>
          <w:szCs w:val="40"/>
        </w:rPr>
      </w:pPr>
      <w:r w:rsidRPr="003D30A1">
        <w:rPr>
          <w:rFonts w:ascii="Times New Roman" w:hAnsi="Times New Roman" w:cs="Times New Roman"/>
          <w:b/>
          <w:w w:val="200"/>
          <w:sz w:val="32"/>
          <w:szCs w:val="40"/>
        </w:rPr>
        <w:t>Р А С П О Р Я Ж Е Н И Е</w:t>
      </w:r>
    </w:p>
    <w:p w:rsidR="00E7329A" w:rsidRPr="00B5755A" w:rsidRDefault="00E7329A" w:rsidP="00E7329A">
      <w:pPr>
        <w:spacing w:after="0"/>
        <w:jc w:val="center"/>
        <w:rPr>
          <w:w w:val="200"/>
          <w:szCs w:val="40"/>
        </w:rPr>
      </w:pPr>
    </w:p>
    <w:p w:rsidR="00E7329A" w:rsidRPr="00FE74F5" w:rsidRDefault="00DA6FF3" w:rsidP="00E7329A">
      <w:pPr>
        <w:spacing w:after="0" w:line="240" w:lineRule="auto"/>
        <w:rPr>
          <w:rFonts w:ascii="Times New Roman" w:hAnsi="Times New Roman" w:cs="Times New Roman"/>
          <w:b/>
          <w:i/>
          <w:sz w:val="28"/>
          <w:szCs w:val="28"/>
          <w:u w:val="single"/>
        </w:rPr>
      </w:pPr>
      <w:r w:rsidRPr="00FE74F5">
        <w:rPr>
          <w:rFonts w:ascii="Times New Roman" w:hAnsi="Times New Roman" w:cs="Times New Roman"/>
          <w:sz w:val="28"/>
          <w:szCs w:val="28"/>
        </w:rPr>
        <w:t xml:space="preserve">от </w:t>
      </w:r>
      <w:r w:rsidR="0021075A" w:rsidRPr="00FE74F5">
        <w:rPr>
          <w:rFonts w:ascii="Times New Roman" w:hAnsi="Times New Roman" w:cs="Times New Roman"/>
          <w:sz w:val="28"/>
          <w:szCs w:val="28"/>
        </w:rPr>
        <w:t xml:space="preserve">21 </w:t>
      </w:r>
      <w:r w:rsidRPr="00FE74F5">
        <w:rPr>
          <w:rFonts w:ascii="Times New Roman" w:hAnsi="Times New Roman" w:cs="Times New Roman"/>
          <w:sz w:val="28"/>
          <w:szCs w:val="28"/>
        </w:rPr>
        <w:t xml:space="preserve">июня 2024 года </w:t>
      </w:r>
      <w:r w:rsidR="00E7329A" w:rsidRPr="00FE74F5">
        <w:rPr>
          <w:rFonts w:ascii="Times New Roman" w:hAnsi="Times New Roman" w:cs="Times New Roman"/>
          <w:sz w:val="28"/>
          <w:szCs w:val="28"/>
        </w:rPr>
        <w:t>№</w:t>
      </w:r>
      <w:r w:rsidR="0021075A" w:rsidRPr="00FE74F5">
        <w:rPr>
          <w:rFonts w:ascii="Times New Roman" w:hAnsi="Times New Roman" w:cs="Times New Roman"/>
          <w:sz w:val="28"/>
          <w:szCs w:val="28"/>
        </w:rPr>
        <w:t xml:space="preserve"> 1</w:t>
      </w:r>
      <w:r w:rsidR="00A205D8">
        <w:rPr>
          <w:rFonts w:ascii="Times New Roman" w:hAnsi="Times New Roman" w:cs="Times New Roman"/>
          <w:sz w:val="28"/>
          <w:szCs w:val="28"/>
        </w:rPr>
        <w:t>9</w:t>
      </w:r>
    </w:p>
    <w:p w:rsidR="00E7329A" w:rsidRPr="00DA6FF3" w:rsidRDefault="00E7329A" w:rsidP="00E7329A">
      <w:pPr>
        <w:spacing w:after="0" w:line="240" w:lineRule="auto"/>
        <w:rPr>
          <w:i/>
          <w:color w:val="FFFFFF" w:themeColor="background1"/>
          <w:sz w:val="28"/>
          <w:szCs w:val="26"/>
          <w:vertAlign w:val="superscript"/>
        </w:rPr>
      </w:pPr>
      <w:r w:rsidRPr="00DA6FF3">
        <w:rPr>
          <w:i/>
          <w:color w:val="FFFFFF" w:themeColor="background1"/>
          <w:sz w:val="28"/>
          <w:szCs w:val="26"/>
          <w:vertAlign w:val="superscript"/>
        </w:rPr>
        <w:t>р.п. Нижний Кисляй</w:t>
      </w:r>
    </w:p>
    <w:tbl>
      <w:tblPr>
        <w:tblStyle w:val="af4"/>
        <w:tblW w:w="0" w:type="auto"/>
        <w:tblLook w:val="04A0"/>
      </w:tblPr>
      <w:tblGrid>
        <w:gridCol w:w="4928"/>
      </w:tblGrid>
      <w:tr w:rsidR="00E7329A" w:rsidRPr="00D106A7" w:rsidTr="003D30A1">
        <w:tc>
          <w:tcPr>
            <w:tcW w:w="4928" w:type="dxa"/>
            <w:tcBorders>
              <w:top w:val="nil"/>
              <w:left w:val="nil"/>
              <w:bottom w:val="nil"/>
              <w:right w:val="nil"/>
            </w:tcBorders>
          </w:tcPr>
          <w:p w:rsidR="00E7329A" w:rsidRPr="00DA6FF3" w:rsidRDefault="00E7329A" w:rsidP="00DA6FF3">
            <w:pPr>
              <w:jc w:val="both"/>
              <w:rPr>
                <w:b/>
                <w:sz w:val="28"/>
                <w:szCs w:val="28"/>
              </w:rPr>
            </w:pPr>
            <w:r w:rsidRPr="00DA6FF3">
              <w:rPr>
                <w:b/>
                <w:sz w:val="28"/>
                <w:szCs w:val="28"/>
              </w:rPr>
              <w:t xml:space="preserve">Об утверждении технологических схем предоставления муниципальных услуг, предоставляемых администрацией </w:t>
            </w:r>
            <w:r w:rsidR="00DA6FF3">
              <w:rPr>
                <w:b/>
                <w:sz w:val="28"/>
                <w:szCs w:val="28"/>
              </w:rPr>
              <w:t xml:space="preserve">Чулокского сельского </w:t>
            </w:r>
            <w:r w:rsidRPr="00DA6FF3">
              <w:rPr>
                <w:b/>
                <w:sz w:val="28"/>
                <w:szCs w:val="28"/>
              </w:rPr>
              <w:t>поселения Бутурлиновского муниципального района Воронежской области</w:t>
            </w:r>
          </w:p>
        </w:tc>
      </w:tr>
    </w:tbl>
    <w:p w:rsidR="00E7329A" w:rsidRPr="00D106A7" w:rsidRDefault="00E7329A" w:rsidP="00E7329A">
      <w:pPr>
        <w:spacing w:after="0" w:line="240" w:lineRule="auto"/>
        <w:rPr>
          <w:sz w:val="27"/>
          <w:szCs w:val="27"/>
        </w:rPr>
      </w:pPr>
    </w:p>
    <w:p w:rsidR="00E7329A" w:rsidRPr="00DA6FF3" w:rsidRDefault="00E7329A" w:rsidP="00E7329A">
      <w:pPr>
        <w:spacing w:after="0" w:line="240" w:lineRule="auto"/>
        <w:ind w:firstLine="525"/>
        <w:jc w:val="both"/>
        <w:rPr>
          <w:rFonts w:ascii="Times New Roman" w:hAnsi="Times New Roman" w:cs="Times New Roman"/>
          <w:sz w:val="28"/>
          <w:szCs w:val="28"/>
        </w:rPr>
      </w:pPr>
      <w:r w:rsidRPr="00DA6FF3">
        <w:rPr>
          <w:rFonts w:ascii="Times New Roman" w:hAnsi="Times New Roman" w:cs="Times New Roman"/>
          <w:sz w:val="28"/>
          <w:szCs w:val="28"/>
        </w:rPr>
        <w:t xml:space="preserve">В соответствии с Федеральным законом от 27.07.2010 №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w:t>
      </w:r>
      <w:r w:rsidR="007F3E95">
        <w:rPr>
          <w:rFonts w:ascii="Times New Roman" w:hAnsi="Times New Roman" w:cs="Times New Roman"/>
          <w:sz w:val="28"/>
          <w:szCs w:val="28"/>
        </w:rPr>
        <w:t xml:space="preserve">Чулокского сельского </w:t>
      </w:r>
      <w:r w:rsidRPr="00DA6FF3">
        <w:rPr>
          <w:rFonts w:ascii="Times New Roman" w:hAnsi="Times New Roman" w:cs="Times New Roman"/>
          <w:sz w:val="28"/>
          <w:szCs w:val="28"/>
        </w:rPr>
        <w:t>поселения Бутурлиновского муниципального района Воронежской области в Филиале АУ «МФЦ» в г. Бутурлиновка:</w:t>
      </w:r>
    </w:p>
    <w:p w:rsidR="00E7329A" w:rsidRPr="00DA6FF3" w:rsidRDefault="00E7329A" w:rsidP="00E7329A">
      <w:pPr>
        <w:spacing w:after="0" w:line="240" w:lineRule="auto"/>
        <w:jc w:val="both"/>
        <w:rPr>
          <w:rFonts w:ascii="Times New Roman" w:hAnsi="Times New Roman" w:cs="Times New Roman"/>
          <w:sz w:val="28"/>
          <w:szCs w:val="28"/>
        </w:rPr>
      </w:pPr>
    </w:p>
    <w:p w:rsidR="00E7329A" w:rsidRPr="00DA6FF3" w:rsidRDefault="00E7329A" w:rsidP="00E7329A">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8"/>
          <w:szCs w:val="28"/>
        </w:rPr>
      </w:pPr>
      <w:r w:rsidRPr="00DA6FF3">
        <w:rPr>
          <w:sz w:val="28"/>
          <w:szCs w:val="28"/>
        </w:rPr>
        <w:t>Утвердить технологическую схему предоставления муниципальной услуги «Постановка на учет и включение в реестр многодетных граждан, имеющих право на бесплатное предоставление земельных участков» (приложение 1).</w:t>
      </w:r>
    </w:p>
    <w:p w:rsidR="00E7329A" w:rsidRPr="00DA6FF3" w:rsidRDefault="00E7329A" w:rsidP="00E7329A">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8"/>
          <w:szCs w:val="28"/>
        </w:rPr>
      </w:pPr>
      <w:r w:rsidRPr="00DA6FF3">
        <w:rPr>
          <w:sz w:val="28"/>
          <w:szCs w:val="28"/>
        </w:rPr>
        <w:t>Утвердить технологическую схему предоставления муниципальной услуги «Выдача архивных документов (архивных справок, выписок и копий)» (приложение 2).</w:t>
      </w:r>
    </w:p>
    <w:p w:rsidR="00E7329A" w:rsidRPr="00DA6FF3" w:rsidRDefault="00E7329A" w:rsidP="00E7329A">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8"/>
          <w:szCs w:val="28"/>
        </w:rPr>
      </w:pPr>
      <w:r w:rsidRPr="00DA6FF3">
        <w:rPr>
          <w:sz w:val="28"/>
          <w:szCs w:val="28"/>
        </w:rPr>
        <w:t>Утвердить технологическую схему предоставления муниципальной услуги «Передача в собственность граждан занимаемых ими жилых помещений жилищного фонда (приватизация жилищного фонда)» (приложение 3).</w:t>
      </w:r>
    </w:p>
    <w:p w:rsidR="00E7329A" w:rsidRPr="00DA6FF3" w:rsidRDefault="00E7329A" w:rsidP="00E7329A">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8"/>
          <w:szCs w:val="28"/>
        </w:rPr>
      </w:pPr>
      <w:r w:rsidRPr="00DA6FF3">
        <w:rPr>
          <w:sz w:val="28"/>
          <w:szCs w:val="28"/>
        </w:rPr>
        <w:lastRenderedPageBreak/>
        <w:t>Утвердить технологическую схему предоставления муниципальной услуги «Предварительное согласование предоставления земельного участка» (приложение 4).</w:t>
      </w:r>
    </w:p>
    <w:p w:rsidR="00E7329A" w:rsidRPr="00DA6FF3" w:rsidRDefault="00E7329A" w:rsidP="00E7329A">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8"/>
          <w:szCs w:val="28"/>
        </w:rPr>
      </w:pPr>
      <w:r w:rsidRPr="00DA6FF3">
        <w:rPr>
          <w:sz w:val="28"/>
          <w:szCs w:val="28"/>
        </w:rPr>
        <w:t>Утвердить технологическую схему предоставления муниципальной услуги «Предоставление в аренду и безвозмездное пользование муниципального имущества» (приложение 5).</w:t>
      </w:r>
    </w:p>
    <w:p w:rsidR="00E7329A" w:rsidRPr="00DA6FF3" w:rsidRDefault="00E7329A" w:rsidP="00E7329A">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8"/>
          <w:szCs w:val="28"/>
        </w:rPr>
      </w:pPr>
      <w:r w:rsidRPr="00DA6FF3">
        <w:rPr>
          <w:sz w:val="28"/>
          <w:szCs w:val="28"/>
        </w:rPr>
        <w:t>Утвердить технологическую схему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(приложение 6).</w:t>
      </w:r>
    </w:p>
    <w:p w:rsidR="00E7329A" w:rsidRPr="00DA6FF3" w:rsidRDefault="00E7329A" w:rsidP="00E7329A">
      <w:pPr>
        <w:pStyle w:val="a5"/>
        <w:widowControl w:val="0"/>
        <w:numPr>
          <w:ilvl w:val="0"/>
          <w:numId w:val="1"/>
        </w:numPr>
        <w:tabs>
          <w:tab w:val="left" w:pos="997"/>
          <w:tab w:val="left" w:pos="1276"/>
          <w:tab w:val="left" w:pos="1701"/>
        </w:tabs>
        <w:suppressAutoHyphens/>
        <w:autoSpaceDE w:val="0"/>
        <w:autoSpaceDN w:val="0"/>
        <w:adjustRightInd w:val="0"/>
        <w:spacing w:after="0" w:line="240" w:lineRule="auto"/>
        <w:ind w:left="0" w:firstLine="709"/>
        <w:jc w:val="both"/>
        <w:outlineLvl w:val="1"/>
        <w:rPr>
          <w:sz w:val="28"/>
          <w:szCs w:val="28"/>
        </w:rPr>
      </w:pPr>
      <w:r w:rsidRPr="00DA6FF3">
        <w:rPr>
          <w:sz w:val="28"/>
          <w:szCs w:val="28"/>
        </w:rPr>
        <w:t>Утвердить технологическую схему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(приложение 7).</w:t>
      </w:r>
    </w:p>
    <w:p w:rsidR="00E7329A" w:rsidRPr="00DA6FF3" w:rsidRDefault="00E7329A" w:rsidP="00E7329A">
      <w:pPr>
        <w:pStyle w:val="a5"/>
        <w:numPr>
          <w:ilvl w:val="0"/>
          <w:numId w:val="1"/>
        </w:numPr>
        <w:tabs>
          <w:tab w:val="left" w:pos="997"/>
          <w:tab w:val="left" w:pos="1276"/>
          <w:tab w:val="left" w:pos="1701"/>
        </w:tabs>
        <w:autoSpaceDE w:val="0"/>
        <w:autoSpaceDN w:val="0"/>
        <w:adjustRightInd w:val="0"/>
        <w:spacing w:after="0" w:line="240" w:lineRule="auto"/>
        <w:ind w:left="0" w:firstLine="709"/>
        <w:jc w:val="both"/>
        <w:outlineLvl w:val="1"/>
        <w:rPr>
          <w:sz w:val="28"/>
          <w:szCs w:val="28"/>
        </w:rPr>
      </w:pPr>
      <w:r w:rsidRPr="00DA6FF3">
        <w:rPr>
          <w:sz w:val="28"/>
          <w:szCs w:val="28"/>
        </w:rPr>
        <w:t>Утвердить технологическую схему предоставления муниципальной услуги «Предоставление информации о порядке предоставления жилищно – коммунальных услуг населению» (приложение 8).</w:t>
      </w:r>
    </w:p>
    <w:p w:rsidR="00E7329A" w:rsidRPr="00DA6FF3" w:rsidRDefault="00E7329A" w:rsidP="00E7329A">
      <w:pPr>
        <w:pStyle w:val="a5"/>
        <w:numPr>
          <w:ilvl w:val="0"/>
          <w:numId w:val="1"/>
        </w:numPr>
        <w:tabs>
          <w:tab w:val="left" w:pos="997"/>
          <w:tab w:val="left" w:pos="1276"/>
          <w:tab w:val="left" w:pos="1701"/>
        </w:tabs>
        <w:autoSpaceDE w:val="0"/>
        <w:autoSpaceDN w:val="0"/>
        <w:adjustRightInd w:val="0"/>
        <w:spacing w:after="0" w:line="240" w:lineRule="auto"/>
        <w:ind w:left="0" w:firstLine="709"/>
        <w:jc w:val="both"/>
        <w:outlineLvl w:val="1"/>
        <w:rPr>
          <w:sz w:val="28"/>
          <w:szCs w:val="28"/>
        </w:rPr>
      </w:pPr>
      <w:r w:rsidRPr="00DA6FF3">
        <w:rPr>
          <w:sz w:val="28"/>
          <w:szCs w:val="28"/>
        </w:rPr>
        <w:t>Утвердить технологическую схему предоставления муниципальной услуги «</w:t>
      </w:r>
      <w:r w:rsidRPr="00DA6FF3">
        <w:rPr>
          <w:bCs/>
          <w:sz w:val="28"/>
          <w:szCs w:val="28"/>
        </w:rPr>
        <w:t>Предоставление информации об очередности  предоставления муниципальных жилых помещений на условиях социального найма</w:t>
      </w:r>
      <w:r w:rsidRPr="00DA6FF3">
        <w:rPr>
          <w:sz w:val="28"/>
          <w:szCs w:val="28"/>
        </w:rPr>
        <w:t>» (приложение 9).</w:t>
      </w:r>
    </w:p>
    <w:p w:rsidR="00E7329A" w:rsidRPr="00DA6FF3" w:rsidRDefault="00E7329A" w:rsidP="00E7329A">
      <w:pPr>
        <w:pStyle w:val="a5"/>
        <w:numPr>
          <w:ilvl w:val="0"/>
          <w:numId w:val="1"/>
        </w:numPr>
        <w:tabs>
          <w:tab w:val="left" w:pos="997"/>
          <w:tab w:val="left" w:pos="1276"/>
          <w:tab w:val="left" w:pos="1701"/>
        </w:tabs>
        <w:autoSpaceDE w:val="0"/>
        <w:autoSpaceDN w:val="0"/>
        <w:adjustRightInd w:val="0"/>
        <w:spacing w:after="0" w:line="240" w:lineRule="auto"/>
        <w:ind w:left="0" w:firstLine="709"/>
        <w:jc w:val="both"/>
        <w:outlineLvl w:val="1"/>
        <w:rPr>
          <w:sz w:val="28"/>
          <w:szCs w:val="28"/>
        </w:rPr>
      </w:pPr>
      <w:r w:rsidRPr="00DA6FF3">
        <w:rPr>
          <w:sz w:val="28"/>
          <w:szCs w:val="28"/>
        </w:rPr>
        <w:t>Утвердить технологическую схему предоставления муниципальной услуги «Выдача разрешений на право вырубки зеленых насаждений» (приложение 10).</w:t>
      </w:r>
    </w:p>
    <w:p w:rsidR="00E7329A" w:rsidRPr="00DA6FF3"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8"/>
          <w:szCs w:val="28"/>
        </w:rPr>
      </w:pPr>
      <w:r w:rsidRPr="00DA6FF3">
        <w:rPr>
          <w:sz w:val="28"/>
          <w:szCs w:val="28"/>
        </w:rPr>
        <w:t>Утвердить технологическую схему предоставления муниципальной услуги «Предоставление информации об объектах учета из реестра муниципального имущества» (приложение 11).</w:t>
      </w:r>
    </w:p>
    <w:p w:rsidR="00E7329A" w:rsidRPr="00DA6FF3"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8"/>
          <w:szCs w:val="28"/>
        </w:rPr>
      </w:pPr>
      <w:r w:rsidRPr="00DA6FF3">
        <w:rPr>
          <w:sz w:val="28"/>
          <w:szCs w:val="28"/>
        </w:rPr>
        <w:t>Утвердить технологическую схему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(приложение 12).</w:t>
      </w:r>
    </w:p>
    <w:p w:rsidR="00E7329A" w:rsidRPr="00DA6FF3"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8"/>
          <w:szCs w:val="28"/>
        </w:rPr>
      </w:pPr>
      <w:r w:rsidRPr="00DA6FF3">
        <w:rPr>
          <w:sz w:val="28"/>
          <w:szCs w:val="28"/>
        </w:rPr>
        <w:t>Утвердить технологическую схему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13).</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21075A">
        <w:rPr>
          <w:sz w:val="27"/>
          <w:szCs w:val="27"/>
        </w:rPr>
        <w:t>Утвердить технологическую схему предоставления муниципальной услуги «</w:t>
      </w:r>
      <w:r w:rsidRPr="0021075A">
        <w:rPr>
          <w:sz w:val="26"/>
          <w:szCs w:val="26"/>
        </w:rPr>
        <w:t>Согласование проведения переустройства и (или</w:t>
      </w:r>
      <w:r w:rsidRPr="00C92963">
        <w:rPr>
          <w:sz w:val="26"/>
          <w:szCs w:val="26"/>
        </w:rPr>
        <w:t>) перепланировки помещения в многоквартирном доме</w:t>
      </w:r>
      <w:r>
        <w:rPr>
          <w:sz w:val="26"/>
          <w:szCs w:val="26"/>
        </w:rPr>
        <w:t>»</w:t>
      </w:r>
      <w:r w:rsidR="00DA6FF3">
        <w:rPr>
          <w:sz w:val="26"/>
          <w:szCs w:val="26"/>
        </w:rPr>
        <w:t xml:space="preserve"> </w:t>
      </w:r>
      <w:r w:rsidRPr="00D106A7">
        <w:rPr>
          <w:sz w:val="27"/>
          <w:szCs w:val="27"/>
        </w:rPr>
        <w:t>(приложение 14).</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«Принятие граждан на учет нуждающихся в предоставлении жилых помещений по договорам найма жилых помещений жилищного фонда социального использования» (приложение 15).</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«Перевод жилого помещения в нежилое помещение и нежилого помещения в жилое помещение» (приложение 16).</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(приложение 17).</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Pr="00D106A7">
        <w:rPr>
          <w:bCs/>
          <w:sz w:val="27"/>
          <w:szCs w:val="27"/>
        </w:rPr>
        <w:t>Принятие решения о создании семейного (родового) захоронения</w:t>
      </w:r>
      <w:r w:rsidRPr="00D106A7">
        <w:rPr>
          <w:sz w:val="27"/>
          <w:szCs w:val="27"/>
        </w:rPr>
        <w:t>» (приложение 18).</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lastRenderedPageBreak/>
        <w:t>Утвердить технологическую схему предоставления муниципальной услуги «</w:t>
      </w:r>
      <w:r w:rsidRPr="00D106A7">
        <w:rPr>
          <w:bCs/>
          <w:sz w:val="27"/>
          <w:szCs w:val="27"/>
        </w:rPr>
        <w:t>Присвоение адреса объекту адресации, изменение и аннулирование такого адреса</w:t>
      </w:r>
      <w:r w:rsidRPr="00D106A7">
        <w:rPr>
          <w:sz w:val="27"/>
          <w:szCs w:val="27"/>
        </w:rPr>
        <w:t>» (приложение 19).</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«Раздел, объединение земельных участков, находящихся в муниципальной собственности или государственная собственность на которые не разграничена» (приложение 20).</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Pr="00D106A7">
        <w:rPr>
          <w:bCs/>
          <w:sz w:val="27"/>
          <w:szCs w:val="27"/>
        </w:rPr>
        <w:t>Утверждение схемы расположения земельного участка или земельных участков на кадастровом плане территории</w:t>
      </w:r>
      <w:r w:rsidRPr="00D106A7">
        <w:rPr>
          <w:sz w:val="27"/>
          <w:szCs w:val="27"/>
        </w:rPr>
        <w:t>» (приложение 21).</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услуги«Дача согласия на осуществление обмена жилыми помещениями между нанимателями данных помещений по договорам социального найма» (приложение 22).</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(приложение 23).</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услуги«Предоставление жилого помещения по договору социального найма» (приложение 24).</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«Предоставление жилых помещений муниципального специализированного жилищного фонда» (приложение 25).</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«Предоставление разрешения на осуществление земляных работ» (приложение 26).</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 (приложение 27).</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Pr="00D106A7">
        <w:rPr>
          <w:bCs/>
          <w:sz w:val="27"/>
          <w:szCs w:val="27"/>
        </w:rPr>
        <w:t>Признание садового дома жилым домом и жилого дома садовым домом</w:t>
      </w:r>
      <w:r w:rsidRPr="00D106A7">
        <w:rPr>
          <w:sz w:val="27"/>
          <w:szCs w:val="27"/>
        </w:rPr>
        <w:t>» (приложение 28).</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(приложение 29).</w:t>
      </w:r>
    </w:p>
    <w:p w:rsidR="00E7329A" w:rsidRPr="00D106A7" w:rsidRDefault="00E7329A" w:rsidP="00E7329A">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которые не разграничена» (приложение 30).</w:t>
      </w:r>
    </w:p>
    <w:p w:rsidR="00E7329A" w:rsidRPr="0021075A" w:rsidRDefault="00E7329A" w:rsidP="00E7329A">
      <w:pPr>
        <w:spacing w:after="0"/>
        <w:ind w:firstLine="709"/>
        <w:jc w:val="both"/>
        <w:rPr>
          <w:rFonts w:eastAsia="Arial Unicode MS"/>
          <w:color w:val="000000"/>
          <w:sz w:val="27"/>
          <w:szCs w:val="27"/>
          <w:lang w:bidi="ru-RU"/>
        </w:rPr>
      </w:pPr>
      <w:r w:rsidRPr="00D106A7">
        <w:rPr>
          <w:sz w:val="27"/>
          <w:szCs w:val="27"/>
        </w:rPr>
        <w:t>31.</w:t>
      </w:r>
      <w:r w:rsidRPr="0021075A">
        <w:rPr>
          <w:rFonts w:eastAsia="Arial Unicode MS"/>
          <w:color w:val="000000"/>
          <w:sz w:val="27"/>
          <w:szCs w:val="27"/>
          <w:lang w:bidi="ru-RU"/>
        </w:rPr>
        <w:t xml:space="preserve">Признать утратившими силу следующие распоряжения администрации </w:t>
      </w:r>
      <w:r w:rsidR="007F3E95" w:rsidRPr="0021075A">
        <w:rPr>
          <w:rFonts w:eastAsia="Arial Unicode MS"/>
          <w:color w:val="000000"/>
          <w:sz w:val="27"/>
          <w:szCs w:val="27"/>
          <w:lang w:bidi="ru-RU"/>
        </w:rPr>
        <w:t xml:space="preserve">Чулокского сельского </w:t>
      </w:r>
      <w:r w:rsidRPr="0021075A">
        <w:rPr>
          <w:rFonts w:eastAsia="Arial Unicode MS"/>
          <w:color w:val="000000"/>
          <w:sz w:val="27"/>
          <w:szCs w:val="27"/>
          <w:lang w:bidi="ru-RU"/>
        </w:rPr>
        <w:t>поселения Бутурлиновского муниципального района Воронежской области:</w:t>
      </w:r>
    </w:p>
    <w:p w:rsidR="00E7329A" w:rsidRPr="00766107" w:rsidRDefault="00766107" w:rsidP="00E7329A">
      <w:pPr>
        <w:widowControl w:val="0"/>
        <w:spacing w:after="0" w:line="240" w:lineRule="auto"/>
        <w:jc w:val="both"/>
        <w:rPr>
          <w:rFonts w:eastAsia="Arial Unicode MS"/>
          <w:bCs/>
          <w:color w:val="000000"/>
          <w:sz w:val="27"/>
          <w:szCs w:val="27"/>
          <w:lang w:bidi="ru-RU"/>
        </w:rPr>
      </w:pPr>
      <w:r w:rsidRPr="00766107">
        <w:rPr>
          <w:rFonts w:eastAsia="Arial Unicode MS"/>
          <w:color w:val="000000"/>
          <w:sz w:val="27"/>
          <w:szCs w:val="27"/>
          <w:lang w:bidi="ru-RU"/>
        </w:rPr>
        <w:t xml:space="preserve">       - № 25  от 05</w:t>
      </w:r>
      <w:r w:rsidR="00E7329A" w:rsidRPr="00766107">
        <w:rPr>
          <w:rFonts w:eastAsia="Arial Unicode MS"/>
          <w:color w:val="000000"/>
          <w:sz w:val="27"/>
          <w:szCs w:val="27"/>
          <w:lang w:bidi="ru-RU"/>
        </w:rPr>
        <w:t xml:space="preserve">.12.2016 года «Об утверждении технологических схем предоставления муниципальных услуг, предоставляемых администрацией </w:t>
      </w:r>
      <w:r w:rsidR="007F3E95" w:rsidRPr="00766107">
        <w:rPr>
          <w:rFonts w:eastAsia="Arial Unicode MS"/>
          <w:color w:val="000000"/>
          <w:sz w:val="27"/>
          <w:szCs w:val="27"/>
          <w:lang w:bidi="ru-RU"/>
        </w:rPr>
        <w:t xml:space="preserve">Чулокского сельского </w:t>
      </w:r>
      <w:r w:rsidR="00E7329A" w:rsidRPr="00766107">
        <w:rPr>
          <w:rFonts w:eastAsia="Arial Unicode MS"/>
          <w:color w:val="000000"/>
          <w:sz w:val="27"/>
          <w:szCs w:val="27"/>
          <w:lang w:bidi="ru-RU"/>
        </w:rPr>
        <w:t>поселения Бутурлиновского муниципального района Воронежской области</w:t>
      </w:r>
      <w:r w:rsidR="00E7329A" w:rsidRPr="00766107">
        <w:rPr>
          <w:rFonts w:eastAsia="Arial Unicode MS"/>
          <w:bCs/>
          <w:color w:val="000000"/>
          <w:sz w:val="27"/>
          <w:szCs w:val="27"/>
          <w:lang w:bidi="ru-RU"/>
        </w:rPr>
        <w:t>»;</w:t>
      </w:r>
    </w:p>
    <w:p w:rsidR="00E7329A" w:rsidRPr="00D106A7" w:rsidRDefault="00E7329A" w:rsidP="00E7329A">
      <w:pPr>
        <w:widowControl w:val="0"/>
        <w:spacing w:after="0" w:line="240" w:lineRule="auto"/>
        <w:jc w:val="both"/>
        <w:rPr>
          <w:rFonts w:eastAsia="Times New Roman"/>
          <w:color w:val="000000"/>
          <w:sz w:val="27"/>
          <w:szCs w:val="27"/>
        </w:rPr>
      </w:pPr>
      <w:r w:rsidRPr="00766107">
        <w:rPr>
          <w:rFonts w:eastAsia="Arial Unicode MS"/>
          <w:bCs/>
          <w:color w:val="000000"/>
          <w:sz w:val="27"/>
          <w:szCs w:val="27"/>
          <w:lang w:bidi="ru-RU"/>
        </w:rPr>
        <w:t xml:space="preserve">       - </w:t>
      </w:r>
      <w:r w:rsidR="00766107" w:rsidRPr="00766107">
        <w:rPr>
          <w:rFonts w:eastAsia="Arial Unicode MS"/>
          <w:color w:val="000000"/>
          <w:sz w:val="27"/>
          <w:szCs w:val="27"/>
          <w:lang w:bidi="ru-RU"/>
        </w:rPr>
        <w:t>№ 25  от 18.</w:t>
      </w:r>
      <w:r w:rsidRPr="00766107">
        <w:rPr>
          <w:rFonts w:eastAsia="Arial Unicode MS"/>
          <w:color w:val="000000"/>
          <w:sz w:val="27"/>
          <w:szCs w:val="27"/>
          <w:lang w:bidi="ru-RU"/>
        </w:rPr>
        <w:t xml:space="preserve">05.2018 года «Об утверждении технологических схем предоставления муниципальных услуг, предоставляемых администрацией </w:t>
      </w:r>
      <w:r w:rsidR="007F3E95" w:rsidRPr="00766107">
        <w:rPr>
          <w:rFonts w:eastAsia="Arial Unicode MS"/>
          <w:color w:val="000000"/>
          <w:sz w:val="27"/>
          <w:szCs w:val="27"/>
          <w:lang w:bidi="ru-RU"/>
        </w:rPr>
        <w:t xml:space="preserve">Чулокского сельского </w:t>
      </w:r>
      <w:r w:rsidRPr="00766107">
        <w:rPr>
          <w:rFonts w:eastAsia="Arial Unicode MS"/>
          <w:color w:val="000000"/>
          <w:sz w:val="27"/>
          <w:szCs w:val="27"/>
          <w:lang w:bidi="ru-RU"/>
        </w:rPr>
        <w:t>поселения Бутурлиновского муниципального района Воронежской области</w:t>
      </w:r>
      <w:r w:rsidRPr="00766107">
        <w:rPr>
          <w:rFonts w:eastAsia="Arial Unicode MS"/>
          <w:bCs/>
          <w:color w:val="000000"/>
          <w:sz w:val="27"/>
          <w:szCs w:val="27"/>
          <w:lang w:bidi="ru-RU"/>
        </w:rPr>
        <w:t>».</w:t>
      </w:r>
    </w:p>
    <w:p w:rsidR="00E7329A" w:rsidRPr="00D106A7" w:rsidRDefault="00E7329A" w:rsidP="00E7329A">
      <w:pPr>
        <w:tabs>
          <w:tab w:val="num" w:pos="0"/>
          <w:tab w:val="left" w:pos="709"/>
          <w:tab w:val="left" w:pos="1440"/>
          <w:tab w:val="left" w:pos="1560"/>
        </w:tabs>
        <w:spacing w:after="0" w:line="240" w:lineRule="auto"/>
        <w:ind w:firstLine="709"/>
        <w:jc w:val="both"/>
        <w:rPr>
          <w:rFonts w:eastAsia="Times New Roman"/>
          <w:bCs/>
          <w:sz w:val="27"/>
          <w:szCs w:val="27"/>
        </w:rPr>
      </w:pPr>
      <w:r w:rsidRPr="00D106A7">
        <w:rPr>
          <w:rFonts w:eastAsia="Times New Roman"/>
          <w:color w:val="000000"/>
          <w:sz w:val="27"/>
          <w:szCs w:val="27"/>
        </w:rPr>
        <w:lastRenderedPageBreak/>
        <w:t xml:space="preserve">32. Опубликовать настоящее распоряжение в </w:t>
      </w:r>
      <w:r w:rsidRPr="00D106A7">
        <w:rPr>
          <w:rFonts w:eastAsia="Times New Roman"/>
          <w:bCs/>
          <w:sz w:val="27"/>
          <w:szCs w:val="27"/>
        </w:rPr>
        <w:t xml:space="preserve">официальном периодическом печатном издании «Вестник муниципальных правовых актов </w:t>
      </w:r>
      <w:r w:rsidR="007F3E95">
        <w:rPr>
          <w:rFonts w:eastAsia="Times New Roman"/>
          <w:bCs/>
          <w:sz w:val="27"/>
          <w:szCs w:val="27"/>
        </w:rPr>
        <w:t xml:space="preserve">Чулокского сельского </w:t>
      </w:r>
      <w:r w:rsidRPr="00D106A7">
        <w:rPr>
          <w:rFonts w:eastAsia="Times New Roman"/>
          <w:bCs/>
          <w:sz w:val="27"/>
          <w:szCs w:val="27"/>
        </w:rPr>
        <w:t xml:space="preserve">поселения Бутурлиновского муниципального района Воронежской области» и разместить </w:t>
      </w:r>
      <w:r w:rsidRPr="00D106A7">
        <w:rPr>
          <w:rFonts w:eastAsia="Times New Roman"/>
          <w:sz w:val="27"/>
          <w:szCs w:val="27"/>
        </w:rPr>
        <w:t xml:space="preserve">на официальном сайте органа местного самоуправления </w:t>
      </w:r>
      <w:r w:rsidR="007F3E95">
        <w:rPr>
          <w:rFonts w:eastAsia="Times New Roman"/>
          <w:sz w:val="27"/>
          <w:szCs w:val="27"/>
        </w:rPr>
        <w:t xml:space="preserve">Чулокского сельского </w:t>
      </w:r>
      <w:r w:rsidRPr="00D106A7">
        <w:rPr>
          <w:rFonts w:eastAsia="Times New Roman"/>
          <w:sz w:val="27"/>
          <w:szCs w:val="27"/>
        </w:rPr>
        <w:t>поселения Бутурлиновского муниципального района Воронежской области</w:t>
      </w:r>
      <w:r w:rsidR="007B680D">
        <w:rPr>
          <w:rFonts w:eastAsia="Times New Roman"/>
          <w:sz w:val="27"/>
          <w:szCs w:val="27"/>
        </w:rPr>
        <w:t xml:space="preserve"> </w:t>
      </w:r>
      <w:r w:rsidR="00766107" w:rsidRPr="00766107">
        <w:rPr>
          <w:rFonts w:eastAsia="Times New Roman"/>
          <w:sz w:val="27"/>
          <w:szCs w:val="27"/>
        </w:rPr>
        <w:t>https://chulokskoe-r20.gosweb.gosuslugi.ru/</w:t>
      </w:r>
      <w:r w:rsidRPr="00D106A7">
        <w:rPr>
          <w:rFonts w:eastAsia="Times New Roman"/>
          <w:sz w:val="27"/>
          <w:szCs w:val="27"/>
        </w:rPr>
        <w:t xml:space="preserve"> </w:t>
      </w:r>
      <w:r w:rsidRPr="007B680D">
        <w:rPr>
          <w:rFonts w:eastAsia="Times New Roman"/>
          <w:sz w:val="27"/>
          <w:szCs w:val="27"/>
        </w:rPr>
        <w:t>и</w:t>
      </w:r>
      <w:r w:rsidRPr="00D106A7">
        <w:rPr>
          <w:rFonts w:eastAsia="Times New Roman"/>
          <w:sz w:val="27"/>
          <w:szCs w:val="27"/>
        </w:rPr>
        <w:t>нформационно-телекоммуникационной сети "Интернет"</w:t>
      </w:r>
      <w:r w:rsidRPr="00D106A7">
        <w:rPr>
          <w:rFonts w:eastAsia="Times New Roman"/>
          <w:bCs/>
          <w:sz w:val="27"/>
          <w:szCs w:val="27"/>
        </w:rPr>
        <w:t>.</w:t>
      </w:r>
    </w:p>
    <w:p w:rsidR="00E7329A" w:rsidRDefault="00E7329A" w:rsidP="00E7329A">
      <w:pPr>
        <w:tabs>
          <w:tab w:val="left" w:pos="900"/>
        </w:tabs>
        <w:spacing w:after="0" w:line="240" w:lineRule="auto"/>
        <w:ind w:firstLine="709"/>
        <w:contextualSpacing/>
        <w:jc w:val="both"/>
        <w:rPr>
          <w:sz w:val="27"/>
          <w:szCs w:val="27"/>
        </w:rPr>
      </w:pPr>
      <w:r w:rsidRPr="00D106A7">
        <w:rPr>
          <w:rFonts w:eastAsia="Times New Roman"/>
          <w:bCs/>
          <w:sz w:val="27"/>
          <w:szCs w:val="27"/>
        </w:rPr>
        <w:t>33.</w:t>
      </w:r>
      <w:r w:rsidRPr="00D106A7">
        <w:rPr>
          <w:sz w:val="27"/>
          <w:szCs w:val="27"/>
        </w:rPr>
        <w:t>Контроль за исполнением настоящего распоряжения оставляю за собой.</w:t>
      </w: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r>
        <w:rPr>
          <w:sz w:val="27"/>
          <w:szCs w:val="27"/>
        </w:rPr>
        <w:t>Глава Чулокского сельского поселения                                                                         А.С.Ефремов</w:t>
      </w: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Default="007F3E95" w:rsidP="00E7329A">
      <w:pPr>
        <w:tabs>
          <w:tab w:val="left" w:pos="900"/>
        </w:tabs>
        <w:spacing w:after="0" w:line="240" w:lineRule="auto"/>
        <w:ind w:firstLine="709"/>
        <w:contextualSpacing/>
        <w:jc w:val="both"/>
        <w:rPr>
          <w:sz w:val="27"/>
          <w:szCs w:val="27"/>
        </w:rPr>
      </w:pPr>
    </w:p>
    <w:p w:rsidR="007F3E95" w:rsidRPr="00D106A7" w:rsidRDefault="007F3E95" w:rsidP="00E7329A">
      <w:pPr>
        <w:tabs>
          <w:tab w:val="left" w:pos="900"/>
        </w:tabs>
        <w:spacing w:after="0" w:line="240" w:lineRule="auto"/>
        <w:ind w:firstLine="709"/>
        <w:contextualSpacing/>
        <w:jc w:val="both"/>
        <w:rPr>
          <w:sz w:val="27"/>
          <w:szCs w:val="27"/>
        </w:rPr>
      </w:pPr>
    </w:p>
    <w:p w:rsidR="00E7329A" w:rsidRPr="00D106A7" w:rsidRDefault="00E7329A" w:rsidP="00E7329A">
      <w:pPr>
        <w:tabs>
          <w:tab w:val="left" w:pos="997"/>
          <w:tab w:val="left" w:pos="1276"/>
          <w:tab w:val="left" w:pos="1418"/>
          <w:tab w:val="left" w:pos="1701"/>
        </w:tabs>
        <w:autoSpaceDE w:val="0"/>
        <w:autoSpaceDN w:val="0"/>
        <w:adjustRightInd w:val="0"/>
        <w:spacing w:after="0" w:line="240" w:lineRule="auto"/>
        <w:jc w:val="both"/>
        <w:outlineLvl w:val="1"/>
        <w:rPr>
          <w:sz w:val="27"/>
          <w:szCs w:val="27"/>
        </w:rPr>
      </w:pPr>
    </w:p>
    <w:p w:rsidR="00E7329A" w:rsidRPr="00D106A7" w:rsidRDefault="00E7329A" w:rsidP="00E7329A">
      <w:pPr>
        <w:spacing w:after="0" w:line="240" w:lineRule="auto"/>
        <w:jc w:val="both"/>
        <w:rPr>
          <w:sz w:val="27"/>
          <w:szCs w:val="27"/>
        </w:rPr>
      </w:pPr>
    </w:p>
    <w:p w:rsidR="00976AF2" w:rsidRDefault="00976AF2" w:rsidP="00E7329A">
      <w:pPr>
        <w:spacing w:after="0"/>
        <w:jc w:val="right"/>
        <w:rPr>
          <w:sz w:val="20"/>
        </w:rPr>
      </w:pPr>
    </w:p>
    <w:p w:rsidR="00976AF2" w:rsidRDefault="00976AF2" w:rsidP="00E7329A">
      <w:pPr>
        <w:spacing w:after="0"/>
        <w:jc w:val="right"/>
        <w:rPr>
          <w:sz w:val="20"/>
        </w:rPr>
      </w:pPr>
    </w:p>
    <w:p w:rsidR="00E7329A" w:rsidRPr="00926266" w:rsidRDefault="00E7329A" w:rsidP="00E7329A">
      <w:pPr>
        <w:spacing w:after="0"/>
        <w:jc w:val="right"/>
        <w:rPr>
          <w:sz w:val="20"/>
        </w:rPr>
      </w:pPr>
      <w:r w:rsidRPr="00926266">
        <w:rPr>
          <w:sz w:val="20"/>
        </w:rPr>
        <w:t>Приложение 1</w:t>
      </w:r>
    </w:p>
    <w:p w:rsidR="00E7329A" w:rsidRPr="00926266" w:rsidRDefault="00E7329A" w:rsidP="00E7329A">
      <w:pPr>
        <w:spacing w:after="0"/>
        <w:jc w:val="center"/>
        <w:rPr>
          <w:b/>
          <w:sz w:val="18"/>
          <w:szCs w:val="28"/>
        </w:rPr>
      </w:pPr>
      <w:r w:rsidRPr="00926266">
        <w:rPr>
          <w:b/>
          <w:sz w:val="18"/>
          <w:szCs w:val="28"/>
        </w:rPr>
        <w:t>Типовая технологическая схема</w:t>
      </w:r>
    </w:p>
    <w:p w:rsidR="00E7329A" w:rsidRPr="00926266" w:rsidRDefault="00E7329A" w:rsidP="00E7329A">
      <w:pPr>
        <w:spacing w:after="0"/>
        <w:jc w:val="center"/>
        <w:rPr>
          <w:b/>
          <w:sz w:val="18"/>
          <w:szCs w:val="28"/>
        </w:rPr>
      </w:pPr>
      <w:r w:rsidRPr="00926266">
        <w:rPr>
          <w:b/>
          <w:sz w:val="18"/>
          <w:szCs w:val="28"/>
        </w:rPr>
        <w:t>Предоставления муниципальной услуги «</w:t>
      </w:r>
      <w:r w:rsidRPr="00132416">
        <w:rPr>
          <w:b/>
          <w:sz w:val="18"/>
          <w:szCs w:val="28"/>
        </w:rPr>
        <w:t>Постановка на учет и включение в реестр многодетных граждан, имеющих право на бесплатное предоставление земельных участков</w:t>
      </w:r>
      <w:r w:rsidRPr="00926266">
        <w:rPr>
          <w:b/>
          <w:sz w:val="18"/>
          <w:szCs w:val="28"/>
        </w:rPr>
        <w:t xml:space="preserve">» </w:t>
      </w:r>
    </w:p>
    <w:p w:rsidR="00E7329A" w:rsidRPr="00926266" w:rsidRDefault="00E7329A" w:rsidP="00E7329A">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rPr>
          <w:trHeight w:val="563"/>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7F3E95">
            <w:pPr>
              <w:spacing w:after="0"/>
              <w:jc w:val="both"/>
              <w:rPr>
                <w:sz w:val="18"/>
              </w:rPr>
            </w:pPr>
            <w:r w:rsidRPr="007F3E95">
              <w:rPr>
                <w:sz w:val="18"/>
              </w:rPr>
              <w:t xml:space="preserve">Администрация </w:t>
            </w:r>
            <w:r w:rsidR="007F3E95" w:rsidRPr="007F3E95">
              <w:rPr>
                <w:sz w:val="18"/>
              </w:rPr>
              <w:t xml:space="preserve">Чулокского сельского </w:t>
            </w:r>
            <w:r w:rsidRPr="007F3E95">
              <w:rPr>
                <w:sz w:val="18"/>
              </w:rPr>
              <w:t>поселения Бутурлиновского муниципального района Воронежской области</w:t>
            </w:r>
          </w:p>
        </w:tc>
      </w:tr>
      <w:tr w:rsidR="00E7329A" w:rsidRPr="00926266" w:rsidTr="003D30A1">
        <w:trPr>
          <w:trHeight w:val="63"/>
        </w:trPr>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926266" w:rsidTr="003D30A1">
        <w:trPr>
          <w:trHeight w:val="63"/>
        </w:trPr>
        <w:tc>
          <w:tcPr>
            <w:tcW w:w="225" w:type="pct"/>
          </w:tcPr>
          <w:p w:rsidR="00E7329A" w:rsidRPr="00926266" w:rsidRDefault="00E7329A" w:rsidP="003D30A1">
            <w:pPr>
              <w:spacing w:after="0"/>
              <w:jc w:val="center"/>
              <w:rPr>
                <w:sz w:val="18"/>
              </w:rPr>
            </w:pPr>
            <w:r w:rsidRPr="00926266">
              <w:rPr>
                <w:sz w:val="18"/>
              </w:rPr>
              <w:t>3</w:t>
            </w:r>
          </w:p>
        </w:tc>
        <w:tc>
          <w:tcPr>
            <w:tcW w:w="1135" w:type="pct"/>
          </w:tcPr>
          <w:p w:rsidR="00E7329A" w:rsidRPr="00926266" w:rsidRDefault="00E7329A" w:rsidP="003D30A1">
            <w:pPr>
              <w:spacing w:after="0"/>
              <w:jc w:val="center"/>
              <w:rPr>
                <w:sz w:val="18"/>
              </w:rPr>
            </w:pPr>
            <w:r w:rsidRPr="00926266">
              <w:rPr>
                <w:sz w:val="18"/>
              </w:rPr>
              <w:t>Полное наименование услуги</w:t>
            </w:r>
          </w:p>
        </w:tc>
        <w:tc>
          <w:tcPr>
            <w:tcW w:w="3640" w:type="pct"/>
          </w:tcPr>
          <w:p w:rsidR="00E7329A" w:rsidRPr="00926266" w:rsidRDefault="00E7329A" w:rsidP="003D30A1">
            <w:pPr>
              <w:spacing w:after="0"/>
              <w:jc w:val="both"/>
              <w:rPr>
                <w:sz w:val="18"/>
              </w:rPr>
            </w:pPr>
            <w:r w:rsidRPr="00926266">
              <w:rPr>
                <w:sz w:val="18"/>
              </w:rPr>
              <w:t>«</w:t>
            </w:r>
            <w:r w:rsidRPr="00063D49">
              <w:rPr>
                <w:sz w:val="18"/>
              </w:rPr>
              <w:t>Постановка на учет и включение в реестр многодетных граждан, имеющих право на бесплатное предоставление земельных участков</w:t>
            </w:r>
            <w:r w:rsidRPr="00926266">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7F3E95">
            <w:pPr>
              <w:spacing w:after="0"/>
              <w:jc w:val="both"/>
              <w:rPr>
                <w:sz w:val="18"/>
              </w:rPr>
            </w:pPr>
            <w:r w:rsidRPr="007F3E95">
              <w:rPr>
                <w:sz w:val="18"/>
              </w:rPr>
              <w:t xml:space="preserve">Утвержден постановлением администрации </w:t>
            </w:r>
            <w:r w:rsidR="007F3E95" w:rsidRPr="007F3E95">
              <w:rPr>
                <w:sz w:val="18"/>
              </w:rPr>
              <w:t xml:space="preserve">Чулокского сельского </w:t>
            </w:r>
            <w:r w:rsidRPr="007F3E95">
              <w:rPr>
                <w:sz w:val="18"/>
              </w:rPr>
              <w:t xml:space="preserve">поселения Бутурлиновского муниципального района Воронежской </w:t>
            </w:r>
            <w:r w:rsidR="00A4265D" w:rsidRPr="00A4265D">
              <w:rPr>
                <w:sz w:val="18"/>
              </w:rPr>
              <w:t>области от 30.05.2016 № 59</w:t>
            </w:r>
            <w:r w:rsidRPr="00A4265D">
              <w:rPr>
                <w:sz w:val="18"/>
              </w:rPr>
              <w:t xml:space="preserve"> «</w:t>
            </w:r>
            <w:r w:rsidRPr="00A4265D">
              <w:rPr>
                <w:bCs/>
                <w:sz w:val="18"/>
                <w:szCs w:val="28"/>
                <w:lang w:eastAsia="ar-SA"/>
              </w:rPr>
              <w:t xml:space="preserve">Об утверждении административного регламента администрации </w:t>
            </w:r>
            <w:r w:rsidR="007F3E95" w:rsidRPr="00A4265D">
              <w:rPr>
                <w:bCs/>
                <w:sz w:val="18"/>
                <w:szCs w:val="28"/>
                <w:lang w:eastAsia="ar-SA"/>
              </w:rPr>
              <w:t xml:space="preserve">Чулокского сельского </w:t>
            </w:r>
            <w:r w:rsidRPr="00A4265D">
              <w:rPr>
                <w:bCs/>
                <w:sz w:val="18"/>
                <w:szCs w:val="28"/>
                <w:lang w:eastAsia="ar-SA"/>
              </w:rPr>
              <w:t xml:space="preserve">поселения Бутурлиновского муниципального района Воронежской области по предоставлению муниципальной услуги </w:t>
            </w:r>
            <w:r w:rsidRPr="00A4265D">
              <w:rPr>
                <w:bCs/>
                <w:sz w:val="18"/>
                <w:szCs w:val="28"/>
              </w:rPr>
              <w:t>«</w:t>
            </w:r>
            <w:r w:rsidRPr="00A4265D">
              <w:rPr>
                <w:sz w:val="18"/>
                <w:szCs w:val="28"/>
              </w:rPr>
              <w:t>«Включение в реестр многодетных граждан, имеющих право на бесплатное предоставление земельных участков»</w:t>
            </w:r>
            <w:r w:rsidR="00A4265D" w:rsidRPr="00A4265D">
              <w:rPr>
                <w:sz w:val="18"/>
              </w:rPr>
              <w:t>»(в редакции постановлений от 29.04.2019 г. № 16, от 29.05.2019 г. №27, от 18.05.2023 г. №23</w:t>
            </w:r>
            <w:r w:rsidRPr="00A4265D">
              <w:rPr>
                <w:sz w:val="18"/>
              </w:rPr>
              <w:t>)</w:t>
            </w:r>
            <w:r w:rsidR="00A4265D">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D21FCD" w:rsidRDefault="00E7329A" w:rsidP="003D30A1">
            <w:pPr>
              <w:spacing w:after="0"/>
              <w:rPr>
                <w:sz w:val="18"/>
                <w:szCs w:val="18"/>
              </w:rPr>
            </w:pPr>
            <w:r w:rsidRPr="00D21FCD">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E7329A" w:rsidRPr="00926266" w:rsidRDefault="00E7329A" w:rsidP="00E7329A">
      <w:pPr>
        <w:rPr>
          <w:b/>
          <w:sz w:val="20"/>
          <w:szCs w:val="28"/>
        </w:rPr>
      </w:pPr>
      <w:r w:rsidRPr="00926266">
        <w:rPr>
          <w:b/>
          <w:sz w:val="20"/>
          <w:szCs w:val="28"/>
        </w:rPr>
        <w:t>Раздел 2. «Общие сведения об услуге»</w:t>
      </w:r>
    </w:p>
    <w:tbl>
      <w:tblPr>
        <w:tblW w:w="15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4557"/>
      </w:tblGrid>
      <w:tr w:rsidR="00E7329A" w:rsidRPr="00926266" w:rsidTr="003D30A1">
        <w:tc>
          <w:tcPr>
            <w:tcW w:w="675" w:type="dxa"/>
          </w:tcPr>
          <w:p w:rsidR="00E7329A" w:rsidRPr="00926266" w:rsidRDefault="00E7329A" w:rsidP="003D30A1">
            <w:pPr>
              <w:spacing w:after="0"/>
              <w:jc w:val="center"/>
              <w:rPr>
                <w:b/>
                <w:sz w:val="18"/>
              </w:rPr>
            </w:pPr>
            <w:r w:rsidRPr="00926266">
              <w:rPr>
                <w:b/>
                <w:sz w:val="18"/>
              </w:rPr>
              <w:t>1</w:t>
            </w:r>
          </w:p>
        </w:tc>
        <w:tc>
          <w:tcPr>
            <w:tcW w:w="14557" w:type="dxa"/>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spacing w:after="0"/>
              <w:rPr>
                <w:b/>
                <w:sz w:val="18"/>
              </w:rPr>
            </w:pPr>
            <w:r w:rsidRPr="00926266">
              <w:rPr>
                <w:sz w:val="18"/>
              </w:rPr>
              <w:t>«</w:t>
            </w:r>
            <w:r w:rsidRPr="00063D49">
              <w:rPr>
                <w:sz w:val="18"/>
              </w:rPr>
              <w:t>Постановка на учет и включение в реестр многодетных граждан, имеющих право на бесплатное предоставление земельных участков</w:t>
            </w:r>
            <w:r w:rsidRPr="00926266">
              <w:rPr>
                <w:sz w:val="18"/>
              </w:rPr>
              <w:t>»</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2</w:t>
            </w:r>
          </w:p>
        </w:tc>
        <w:tc>
          <w:tcPr>
            <w:tcW w:w="14557" w:type="dxa"/>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2.1</w:t>
            </w:r>
          </w:p>
        </w:tc>
        <w:tc>
          <w:tcPr>
            <w:tcW w:w="14557" w:type="dxa"/>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spacing w:after="0"/>
              <w:rPr>
                <w:b/>
                <w:sz w:val="18"/>
              </w:rPr>
            </w:pPr>
            <w:r w:rsidRPr="00926266">
              <w:rPr>
                <w:sz w:val="18"/>
              </w:rPr>
              <w:t>35 календарных дней</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2.2</w:t>
            </w:r>
          </w:p>
        </w:tc>
        <w:tc>
          <w:tcPr>
            <w:tcW w:w="14557" w:type="dxa"/>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spacing w:after="0"/>
              <w:rPr>
                <w:b/>
                <w:sz w:val="14"/>
                <w:szCs w:val="20"/>
              </w:rPr>
            </w:pPr>
            <w:r w:rsidRPr="00926266">
              <w:rPr>
                <w:sz w:val="18"/>
              </w:rPr>
              <w:t>35 календарных дней</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3</w:t>
            </w:r>
          </w:p>
        </w:tc>
        <w:tc>
          <w:tcPr>
            <w:tcW w:w="14557" w:type="dxa"/>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tabs>
                <w:tab w:val="num" w:pos="792"/>
                <w:tab w:val="left" w:pos="1440"/>
                <w:tab w:val="left" w:pos="1560"/>
              </w:tabs>
              <w:spacing w:after="0"/>
              <w:jc w:val="both"/>
              <w:rPr>
                <w:sz w:val="18"/>
                <w:szCs w:val="28"/>
              </w:rPr>
            </w:pPr>
            <w:r w:rsidRPr="00926266">
              <w:rPr>
                <w:sz w:val="18"/>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szCs w:val="28"/>
              </w:rPr>
              <w:t>- подача заявления лицом, не уполномоченным совершать такого рода действия</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4</w:t>
            </w:r>
          </w:p>
        </w:tc>
        <w:tc>
          <w:tcPr>
            <w:tcW w:w="14557" w:type="dxa"/>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926266" w:rsidTr="003D30A1">
        <w:trPr>
          <w:trHeight w:val="829"/>
        </w:trPr>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pStyle w:val="ConsPlusNormal"/>
              <w:ind w:firstLine="0"/>
              <w:jc w:val="both"/>
              <w:rPr>
                <w:rFonts w:ascii="Times New Roman" w:hAnsi="Times New Roman" w:cs="Times New Roman"/>
                <w:sz w:val="18"/>
                <w:szCs w:val="28"/>
              </w:rPr>
            </w:pPr>
            <w:r w:rsidRPr="00926266">
              <w:rPr>
                <w:rFonts w:ascii="Times New Roman" w:hAnsi="Times New Roman" w:cs="Times New Roman"/>
                <w:sz w:val="18"/>
                <w:szCs w:val="28"/>
              </w:rPr>
              <w:t xml:space="preserve">- </w:t>
            </w:r>
            <w:r w:rsidRPr="00926266">
              <w:rPr>
                <w:rFonts w:ascii="Times New Roman" w:hAnsi="Times New Roman" w:cs="Times New Roman"/>
                <w:sz w:val="18"/>
                <w:szCs w:val="28"/>
                <w:lang w:eastAsia="en-US"/>
              </w:rPr>
              <w:t>представлен неполный комплект документов, указанных в части 2.6.1 настоящего регламента;</w:t>
            </w:r>
          </w:p>
          <w:p w:rsidR="00E7329A" w:rsidRPr="00926266" w:rsidRDefault="00E7329A" w:rsidP="003D30A1">
            <w:pPr>
              <w:pStyle w:val="ConsPlusNormal"/>
              <w:ind w:firstLine="0"/>
              <w:jc w:val="both"/>
              <w:rPr>
                <w:rFonts w:ascii="Times New Roman" w:hAnsi="Times New Roman" w:cs="Times New Roman"/>
                <w:sz w:val="18"/>
                <w:szCs w:val="28"/>
              </w:rPr>
            </w:pPr>
            <w:r w:rsidRPr="00926266">
              <w:rPr>
                <w:rFonts w:ascii="Times New Roman" w:hAnsi="Times New Roman" w:cs="Times New Roman"/>
                <w:sz w:val="18"/>
                <w:szCs w:val="28"/>
              </w:rPr>
              <w:t xml:space="preserve">- </w:t>
            </w:r>
            <w:r w:rsidRPr="00926266">
              <w:rPr>
                <w:rFonts w:ascii="Times New Roman" w:hAnsi="Times New Roman" w:cs="Times New Roman"/>
                <w:sz w:val="18"/>
                <w:szCs w:val="28"/>
                <w:lang w:eastAsia="en-US"/>
              </w:rPr>
              <w:t>сведения, представленные заявителем, не соответствуют требованиям</w:t>
            </w:r>
            <w:r w:rsidRPr="00926266">
              <w:rPr>
                <w:rFonts w:ascii="Times New Roman" w:hAnsi="Times New Roman" w:cs="Times New Roman"/>
                <w:sz w:val="18"/>
                <w:szCs w:val="28"/>
              </w:rPr>
              <w:t xml:space="preserve"> действующего законодательства, </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8"/>
              </w:rPr>
              <w:t>- представлены документы с недостоверными или неполными сведениями</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5</w:t>
            </w:r>
          </w:p>
        </w:tc>
        <w:tc>
          <w:tcPr>
            <w:tcW w:w="14557" w:type="dxa"/>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autoSpaceDE w:val="0"/>
              <w:autoSpaceDN w:val="0"/>
              <w:adjustRightInd w:val="0"/>
              <w:spacing w:after="0"/>
              <w:jc w:val="both"/>
              <w:rPr>
                <w:sz w:val="18"/>
              </w:rPr>
            </w:pPr>
            <w:r w:rsidRPr="00926266">
              <w:rPr>
                <w:sz w:val="18"/>
                <w:szCs w:val="26"/>
              </w:rPr>
              <w:t>Не предусмотрено</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6</w:t>
            </w:r>
          </w:p>
        </w:tc>
        <w:tc>
          <w:tcPr>
            <w:tcW w:w="14557" w:type="dxa"/>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widowControl w:val="0"/>
              <w:autoSpaceDE w:val="0"/>
              <w:autoSpaceDN w:val="0"/>
              <w:adjustRightInd w:val="0"/>
              <w:spacing w:after="0"/>
              <w:contextualSpacing/>
              <w:jc w:val="both"/>
              <w:rPr>
                <w:sz w:val="18"/>
              </w:rPr>
            </w:pPr>
            <w:r w:rsidRPr="00926266">
              <w:rPr>
                <w:sz w:val="18"/>
              </w:rPr>
              <w:t>нет</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7</w:t>
            </w:r>
          </w:p>
        </w:tc>
        <w:tc>
          <w:tcPr>
            <w:tcW w:w="14557" w:type="dxa"/>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7.1</w:t>
            </w:r>
          </w:p>
        </w:tc>
        <w:tc>
          <w:tcPr>
            <w:tcW w:w="14557" w:type="dxa"/>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7.2</w:t>
            </w:r>
          </w:p>
        </w:tc>
        <w:tc>
          <w:tcPr>
            <w:tcW w:w="14557" w:type="dxa"/>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7.3</w:t>
            </w:r>
          </w:p>
        </w:tc>
        <w:tc>
          <w:tcPr>
            <w:tcW w:w="14557" w:type="dxa"/>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8</w:t>
            </w:r>
          </w:p>
        </w:tc>
        <w:tc>
          <w:tcPr>
            <w:tcW w:w="14557" w:type="dxa"/>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7F3E95" w:rsidRDefault="00E7329A" w:rsidP="003D30A1">
            <w:pPr>
              <w:autoSpaceDE w:val="0"/>
              <w:autoSpaceDN w:val="0"/>
              <w:adjustRightInd w:val="0"/>
              <w:spacing w:after="0"/>
              <w:jc w:val="both"/>
              <w:rPr>
                <w:sz w:val="18"/>
              </w:rPr>
            </w:pPr>
            <w:r w:rsidRPr="007F3E95">
              <w:rPr>
                <w:sz w:val="18"/>
              </w:rPr>
              <w:t xml:space="preserve">- администрация </w:t>
            </w:r>
            <w:r w:rsidR="007F3E95" w:rsidRPr="007F3E95">
              <w:rPr>
                <w:sz w:val="18"/>
              </w:rPr>
              <w:t xml:space="preserve">Чулокского сельского </w:t>
            </w:r>
            <w:r w:rsidRPr="007F3E95">
              <w:rPr>
                <w:sz w:val="18"/>
              </w:rPr>
              <w:t>поселения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18"/>
              </w:rPr>
            </w:pPr>
            <w:r w:rsidRPr="007F3E95">
              <w:rPr>
                <w:sz w:val="18"/>
              </w:rPr>
              <w:t>- филиал автономного учреждения Воронежской области «Многофункциональный центр предоставления государ</w:t>
            </w:r>
            <w:r w:rsidRPr="00926266">
              <w:rPr>
                <w:sz w:val="18"/>
              </w:rPr>
              <w:t>ственных и муниципальных услуг» в г. Бутурлиновка (с</w:t>
            </w:r>
            <w:r>
              <w:rPr>
                <w:sz w:val="18"/>
              </w:rPr>
              <w:t>оглашение о взаимодействии от 02.07.2021</w:t>
            </w:r>
            <w:r w:rsidRPr="00926266">
              <w:rPr>
                <w:sz w:val="18"/>
              </w:rPr>
              <w:t>г.);</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 (</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.pgu.govvr.ru).</w:t>
            </w:r>
          </w:p>
        </w:tc>
      </w:tr>
      <w:tr w:rsidR="00E7329A" w:rsidRPr="00926266" w:rsidTr="003D30A1">
        <w:tc>
          <w:tcPr>
            <w:tcW w:w="675" w:type="dxa"/>
          </w:tcPr>
          <w:p w:rsidR="00E7329A" w:rsidRPr="00926266" w:rsidRDefault="00E7329A" w:rsidP="003D30A1">
            <w:pPr>
              <w:spacing w:after="0"/>
              <w:jc w:val="center"/>
              <w:rPr>
                <w:b/>
                <w:sz w:val="18"/>
              </w:rPr>
            </w:pPr>
            <w:r w:rsidRPr="00926266">
              <w:rPr>
                <w:b/>
                <w:sz w:val="18"/>
              </w:rPr>
              <w:t>9</w:t>
            </w:r>
          </w:p>
        </w:tc>
        <w:tc>
          <w:tcPr>
            <w:tcW w:w="14557" w:type="dxa"/>
          </w:tcPr>
          <w:p w:rsidR="00E7329A" w:rsidRPr="00926266" w:rsidRDefault="00E7329A" w:rsidP="003D30A1">
            <w:pPr>
              <w:autoSpaceDE w:val="0"/>
              <w:autoSpaceDN w:val="0"/>
              <w:adjustRightInd w:val="0"/>
              <w:spacing w:after="0"/>
              <w:jc w:val="both"/>
              <w:rPr>
                <w:b/>
                <w:sz w:val="18"/>
              </w:rPr>
            </w:pPr>
            <w:r w:rsidRPr="00926266">
              <w:rPr>
                <w:b/>
                <w:sz w:val="18"/>
              </w:rPr>
              <w:t>Способ получения результата услуги</w:t>
            </w:r>
          </w:p>
        </w:tc>
      </w:tr>
      <w:tr w:rsidR="00E7329A" w:rsidRPr="00926266" w:rsidTr="003D30A1">
        <w:tc>
          <w:tcPr>
            <w:tcW w:w="675" w:type="dxa"/>
          </w:tcPr>
          <w:p w:rsidR="00E7329A" w:rsidRPr="00926266" w:rsidRDefault="00E7329A" w:rsidP="003D30A1">
            <w:pPr>
              <w:spacing w:after="0"/>
              <w:jc w:val="center"/>
              <w:rPr>
                <w:b/>
                <w:sz w:val="18"/>
              </w:rPr>
            </w:pPr>
          </w:p>
        </w:tc>
        <w:tc>
          <w:tcPr>
            <w:tcW w:w="14557" w:type="dxa"/>
          </w:tcPr>
          <w:p w:rsidR="00E7329A" w:rsidRPr="007F3E95" w:rsidRDefault="00E7329A" w:rsidP="003D30A1">
            <w:pPr>
              <w:autoSpaceDE w:val="0"/>
              <w:autoSpaceDN w:val="0"/>
              <w:adjustRightInd w:val="0"/>
              <w:spacing w:after="0"/>
              <w:jc w:val="both"/>
              <w:rPr>
                <w:sz w:val="18"/>
              </w:rPr>
            </w:pPr>
            <w:r w:rsidRPr="007F3E95">
              <w:rPr>
                <w:sz w:val="18"/>
              </w:rPr>
              <w:t xml:space="preserve">- в администрации </w:t>
            </w:r>
            <w:r w:rsidR="007F3E95" w:rsidRPr="007F3E95">
              <w:rPr>
                <w:sz w:val="18"/>
              </w:rPr>
              <w:t xml:space="preserve">Чулокского сельского </w:t>
            </w:r>
            <w:r w:rsidRPr="007F3E95">
              <w:rPr>
                <w:sz w:val="18"/>
              </w:rPr>
              <w:t>поселения Бутурлиновского муниципального района Воронежской области на бумажном носителе;</w:t>
            </w:r>
          </w:p>
          <w:p w:rsidR="00E7329A" w:rsidRPr="007F3E95" w:rsidRDefault="00E7329A" w:rsidP="003D30A1">
            <w:pPr>
              <w:spacing w:line="240" w:lineRule="auto"/>
              <w:rPr>
                <w:sz w:val="18"/>
                <w:szCs w:val="18"/>
              </w:rPr>
            </w:pPr>
            <w:r w:rsidRPr="007F3E95">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F3E95">
              <w:rPr>
                <w:sz w:val="18"/>
              </w:rPr>
              <w:br/>
            </w:r>
            <w:r w:rsidRPr="007F3E95">
              <w:rPr>
                <w:sz w:val="18"/>
                <w:szCs w:val="18"/>
              </w:rPr>
              <w:t>- в личный кабинет Заявителя на ЕПГУ;</w:t>
            </w:r>
            <w:r w:rsidRPr="007F3E95">
              <w:rPr>
                <w:sz w:val="18"/>
                <w:szCs w:val="18"/>
              </w:rPr>
              <w:br/>
              <w:t>- посредством РПГУ;</w:t>
            </w:r>
            <w:r w:rsidRPr="007F3E95">
              <w:rPr>
                <w:sz w:val="18"/>
                <w:szCs w:val="18"/>
              </w:rPr>
              <w:br/>
            </w:r>
            <w:r w:rsidRPr="007F3E95">
              <w:rPr>
                <w:sz w:val="18"/>
              </w:rPr>
              <w:t>- заказным письмом с уведомлением о вручении</w:t>
            </w:r>
            <w:r w:rsidR="007F3E95">
              <w:rPr>
                <w:sz w:val="18"/>
              </w:rPr>
              <w:t xml:space="preserve"> </w:t>
            </w:r>
            <w:r w:rsidRPr="007F3E95">
              <w:rPr>
                <w:sz w:val="18"/>
              </w:rPr>
              <w:t>через</w:t>
            </w:r>
            <w:r w:rsidR="007F3E95">
              <w:rPr>
                <w:sz w:val="18"/>
              </w:rPr>
              <w:t xml:space="preserve"> </w:t>
            </w:r>
            <w:r w:rsidRPr="007F3E95">
              <w:rPr>
                <w:sz w:val="18"/>
              </w:rPr>
              <w:t>почтовую связь.</w:t>
            </w:r>
          </w:p>
        </w:tc>
      </w:tr>
    </w:tbl>
    <w:p w:rsidR="00E7329A" w:rsidRPr="00926266" w:rsidRDefault="00E7329A" w:rsidP="00E7329A">
      <w:pPr>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spacing w:after="0"/>
              <w:jc w:val="both"/>
              <w:rPr>
                <w:b/>
                <w:sz w:val="18"/>
              </w:rPr>
            </w:pPr>
            <w:r w:rsidRPr="00926266">
              <w:rPr>
                <w:sz w:val="18"/>
              </w:rPr>
              <w:t>- физические лица либо их представители, действующие по доверенности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являющегося физическим лицом, либо личность представителя физического лица;</w:t>
            </w:r>
          </w:p>
          <w:p w:rsidR="00E7329A" w:rsidRPr="00926266" w:rsidRDefault="00E7329A" w:rsidP="003D30A1">
            <w:pPr>
              <w:pStyle w:val="ConsPlusNormal"/>
              <w:ind w:firstLine="7"/>
              <w:jc w:val="both"/>
              <w:rPr>
                <w:b/>
                <w:sz w:val="1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5</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6</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7</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E7329A" w:rsidRPr="00926266" w:rsidRDefault="00E7329A" w:rsidP="00E7329A">
      <w:pPr>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widowControl w:val="0"/>
              <w:autoSpaceDE w:val="0"/>
              <w:autoSpaceDN w:val="0"/>
              <w:adjustRightInd w:val="0"/>
              <w:spacing w:after="0"/>
              <w:rPr>
                <w:sz w:val="18"/>
              </w:rPr>
            </w:pPr>
            <w:r w:rsidRPr="00926266">
              <w:rPr>
                <w:sz w:val="18"/>
              </w:rPr>
              <w:t>1. Заявление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p w:rsidR="00E7329A" w:rsidRPr="00926266" w:rsidRDefault="00E7329A" w:rsidP="003D30A1">
            <w:pPr>
              <w:spacing w:after="0"/>
              <w:rPr>
                <w:sz w:val="18"/>
              </w:rPr>
            </w:pPr>
            <w:r w:rsidRPr="00926266">
              <w:rPr>
                <w:sz w:val="18"/>
              </w:rPr>
              <w:t>2. Документ, удостоверяющий личность заявителя, либо личность представителя физического лица</w:t>
            </w:r>
          </w:p>
          <w:p w:rsidR="00E7329A" w:rsidRPr="00926266" w:rsidRDefault="00E7329A" w:rsidP="003D30A1">
            <w:pPr>
              <w:spacing w:after="0"/>
              <w:rPr>
                <w:sz w:val="18"/>
              </w:rPr>
            </w:pPr>
            <w:r w:rsidRPr="00926266">
              <w:rPr>
                <w:sz w:val="18"/>
              </w:rPr>
              <w:t>3. Документ, подтверждающий полномочия представителя заявителя, в случае, если обращается представитель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widowControl w:val="0"/>
              <w:autoSpaceDE w:val="0"/>
              <w:autoSpaceDN w:val="0"/>
              <w:adjustRightInd w:val="0"/>
              <w:spacing w:after="0"/>
              <w:rPr>
                <w:sz w:val="18"/>
              </w:rPr>
            </w:pPr>
            <w:r w:rsidRPr="00926266">
              <w:rPr>
                <w:sz w:val="18"/>
              </w:rPr>
              <w:t>- Заявление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p w:rsidR="00E7329A" w:rsidRPr="00926266" w:rsidRDefault="00E7329A" w:rsidP="003D30A1">
            <w:pPr>
              <w:widowControl w:val="0"/>
              <w:autoSpaceDE w:val="0"/>
              <w:autoSpaceDN w:val="0"/>
              <w:adjustRightInd w:val="0"/>
              <w:spacing w:after="0"/>
              <w:jc w:val="both"/>
              <w:rPr>
                <w:sz w:val="18"/>
              </w:rPr>
            </w:pPr>
            <w:r w:rsidRPr="00926266">
              <w:rPr>
                <w:sz w:val="18"/>
              </w:rPr>
              <w:t>-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Нижнекисляйского городского поселения, при предъявлении оригинала;</w:t>
            </w:r>
          </w:p>
          <w:p w:rsidR="00E7329A" w:rsidRPr="00926266" w:rsidRDefault="00E7329A" w:rsidP="003D30A1">
            <w:pPr>
              <w:widowControl w:val="0"/>
              <w:autoSpaceDE w:val="0"/>
              <w:autoSpaceDN w:val="0"/>
              <w:adjustRightInd w:val="0"/>
              <w:spacing w:after="0"/>
              <w:jc w:val="both"/>
              <w:rPr>
                <w:sz w:val="18"/>
              </w:rPr>
            </w:pPr>
            <w:r w:rsidRPr="00926266">
              <w:rPr>
                <w:sz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widowControl w:val="0"/>
              <w:autoSpaceDE w:val="0"/>
              <w:autoSpaceDN w:val="0"/>
              <w:adjustRightInd w:val="0"/>
              <w:spacing w:after="0"/>
              <w:jc w:val="both"/>
              <w:rPr>
                <w:sz w:val="18"/>
              </w:rPr>
            </w:pPr>
            <w:r w:rsidRPr="00926266">
              <w:rPr>
                <w:sz w:val="18"/>
              </w:rPr>
              <w:t xml:space="preserve"> - копии свидетельств о рождении детей (акт органа опеки и попечительства о назначении опекуна или попечителя) при предъявлении оригинала;</w:t>
            </w:r>
          </w:p>
          <w:p w:rsidR="00E7329A" w:rsidRPr="00926266" w:rsidRDefault="00E7329A" w:rsidP="003D30A1">
            <w:pPr>
              <w:widowControl w:val="0"/>
              <w:autoSpaceDE w:val="0"/>
              <w:autoSpaceDN w:val="0"/>
              <w:adjustRightInd w:val="0"/>
              <w:spacing w:after="0"/>
              <w:jc w:val="both"/>
              <w:rPr>
                <w:sz w:val="18"/>
              </w:rPr>
            </w:pPr>
            <w:r w:rsidRPr="00926266">
              <w:rPr>
                <w:sz w:val="18"/>
              </w:rPr>
              <w:t>- справка о составе семьи;</w:t>
            </w:r>
          </w:p>
          <w:p w:rsidR="00E7329A" w:rsidRPr="00926266" w:rsidRDefault="00E7329A" w:rsidP="003D30A1">
            <w:pPr>
              <w:widowControl w:val="0"/>
              <w:autoSpaceDE w:val="0"/>
              <w:autoSpaceDN w:val="0"/>
              <w:adjustRightInd w:val="0"/>
              <w:spacing w:after="0"/>
              <w:jc w:val="both"/>
              <w:rPr>
                <w:sz w:val="18"/>
              </w:rPr>
            </w:pPr>
            <w:r w:rsidRPr="00926266">
              <w:rPr>
                <w:sz w:val="18"/>
              </w:rPr>
              <w:t>- справка образовательной организации в отношении детей, обучающихся в очной форме;</w:t>
            </w:r>
          </w:p>
          <w:p w:rsidR="00E7329A" w:rsidRPr="00926266" w:rsidRDefault="00E7329A" w:rsidP="003D30A1">
            <w:pPr>
              <w:pStyle w:val="ConsPlusNormal"/>
              <w:ind w:firstLine="0"/>
              <w:jc w:val="both"/>
              <w:rPr>
                <w:sz w:val="14"/>
              </w:rPr>
            </w:pPr>
            <w:r w:rsidRPr="00926266">
              <w:rPr>
                <w:rFonts w:ascii="Times New Roman" w:hAnsi="Times New Roman" w:cs="Times New Roman"/>
                <w:sz w:val="18"/>
                <w:szCs w:val="24"/>
              </w:rPr>
              <w:t xml:space="preserve">- </w:t>
            </w:r>
            <w:r w:rsidRPr="00926266">
              <w:rPr>
                <w:rFonts w:ascii="Times New Roman" w:hAnsi="Times New Roman" w:cs="Times New Roman"/>
                <w:sz w:val="18"/>
                <w:szCs w:val="24"/>
                <w:lang w:eastAsia="en-US"/>
              </w:rPr>
              <w:t>копии документов, подтверждающих перемену фамилии, имени, отчества родителей (одинокого родителя), опекуна (попечителя) при предъявлении оригиналов</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 Заявление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8"/>
              </w:rPr>
            </w:pPr>
            <w:r w:rsidRPr="00926266">
              <w:rPr>
                <w:b/>
                <w:sz w:val="18"/>
              </w:rPr>
              <w:t>6</w:t>
            </w:r>
          </w:p>
        </w:tc>
        <w:tc>
          <w:tcPr>
            <w:tcW w:w="4811" w:type="pct"/>
          </w:tcPr>
          <w:p w:rsidR="00E7329A" w:rsidRPr="00926266" w:rsidRDefault="00E7329A" w:rsidP="003D30A1">
            <w:pPr>
              <w:spacing w:after="0"/>
              <w:rPr>
                <w:sz w:val="18"/>
              </w:rPr>
            </w:pPr>
            <w:r w:rsidRPr="00926266">
              <w:rPr>
                <w:b/>
                <w:sz w:val="18"/>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bl>
    <w:p w:rsidR="00E7329A" w:rsidRPr="00926266" w:rsidRDefault="00E7329A" w:rsidP="00E7329A">
      <w:pPr>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7"/>
        <w:gridCol w:w="1566"/>
        <w:gridCol w:w="1857"/>
        <w:gridCol w:w="1876"/>
        <w:gridCol w:w="1680"/>
        <w:gridCol w:w="946"/>
        <w:gridCol w:w="1857"/>
        <w:gridCol w:w="1857"/>
        <w:gridCol w:w="1857"/>
      </w:tblGrid>
      <w:tr w:rsidR="00E7329A" w:rsidRPr="00926266" w:rsidTr="003D30A1">
        <w:tc>
          <w:tcPr>
            <w:tcW w:w="601"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51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6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616"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552"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313"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601"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6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601"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601" w:type="pct"/>
          </w:tcPr>
          <w:p w:rsidR="00E7329A" w:rsidRPr="00926266" w:rsidRDefault="00E7329A" w:rsidP="003D30A1">
            <w:pPr>
              <w:spacing w:after="0"/>
              <w:jc w:val="center"/>
              <w:rPr>
                <w:b/>
                <w:sz w:val="18"/>
              </w:rPr>
            </w:pPr>
            <w:r w:rsidRPr="00926266">
              <w:rPr>
                <w:b/>
                <w:sz w:val="18"/>
              </w:rPr>
              <w:t>1</w:t>
            </w:r>
          </w:p>
        </w:tc>
        <w:tc>
          <w:tcPr>
            <w:tcW w:w="515" w:type="pct"/>
          </w:tcPr>
          <w:p w:rsidR="00E7329A" w:rsidRPr="00926266" w:rsidRDefault="00E7329A" w:rsidP="003D30A1">
            <w:pPr>
              <w:spacing w:after="0"/>
              <w:jc w:val="center"/>
              <w:rPr>
                <w:b/>
                <w:sz w:val="18"/>
              </w:rPr>
            </w:pPr>
            <w:r w:rsidRPr="00926266">
              <w:rPr>
                <w:b/>
                <w:sz w:val="18"/>
              </w:rPr>
              <w:t>2</w:t>
            </w:r>
          </w:p>
        </w:tc>
        <w:tc>
          <w:tcPr>
            <w:tcW w:w="601" w:type="pct"/>
          </w:tcPr>
          <w:p w:rsidR="00E7329A" w:rsidRPr="00926266" w:rsidRDefault="00E7329A" w:rsidP="003D30A1">
            <w:pPr>
              <w:spacing w:after="0"/>
              <w:jc w:val="center"/>
              <w:rPr>
                <w:b/>
                <w:sz w:val="18"/>
              </w:rPr>
            </w:pPr>
            <w:r w:rsidRPr="00926266">
              <w:rPr>
                <w:b/>
                <w:sz w:val="18"/>
              </w:rPr>
              <w:t>3</w:t>
            </w:r>
          </w:p>
        </w:tc>
        <w:tc>
          <w:tcPr>
            <w:tcW w:w="616" w:type="pct"/>
          </w:tcPr>
          <w:p w:rsidR="00E7329A" w:rsidRPr="00926266" w:rsidRDefault="00E7329A" w:rsidP="003D30A1">
            <w:pPr>
              <w:spacing w:after="0"/>
              <w:jc w:val="center"/>
              <w:rPr>
                <w:b/>
                <w:sz w:val="18"/>
              </w:rPr>
            </w:pPr>
            <w:r w:rsidRPr="00926266">
              <w:rPr>
                <w:b/>
                <w:sz w:val="18"/>
              </w:rPr>
              <w:t>4</w:t>
            </w:r>
          </w:p>
        </w:tc>
        <w:tc>
          <w:tcPr>
            <w:tcW w:w="552" w:type="pct"/>
          </w:tcPr>
          <w:p w:rsidR="00E7329A" w:rsidRPr="00926266" w:rsidRDefault="00E7329A" w:rsidP="003D30A1">
            <w:pPr>
              <w:spacing w:after="0"/>
              <w:jc w:val="center"/>
              <w:rPr>
                <w:b/>
                <w:sz w:val="18"/>
              </w:rPr>
            </w:pPr>
            <w:r w:rsidRPr="00926266">
              <w:rPr>
                <w:b/>
                <w:sz w:val="18"/>
              </w:rPr>
              <w:t>5</w:t>
            </w:r>
          </w:p>
        </w:tc>
        <w:tc>
          <w:tcPr>
            <w:tcW w:w="313" w:type="pct"/>
          </w:tcPr>
          <w:p w:rsidR="00E7329A" w:rsidRPr="00926266" w:rsidRDefault="00E7329A" w:rsidP="003D30A1">
            <w:pPr>
              <w:spacing w:after="0"/>
              <w:jc w:val="center"/>
              <w:rPr>
                <w:b/>
                <w:sz w:val="18"/>
              </w:rPr>
            </w:pPr>
            <w:r w:rsidRPr="00926266">
              <w:rPr>
                <w:b/>
                <w:sz w:val="18"/>
              </w:rPr>
              <w:t>6</w:t>
            </w:r>
          </w:p>
        </w:tc>
        <w:tc>
          <w:tcPr>
            <w:tcW w:w="601" w:type="pct"/>
          </w:tcPr>
          <w:p w:rsidR="00E7329A" w:rsidRPr="00926266" w:rsidRDefault="00E7329A" w:rsidP="003D30A1">
            <w:pPr>
              <w:spacing w:after="0"/>
              <w:jc w:val="center"/>
              <w:rPr>
                <w:b/>
                <w:sz w:val="18"/>
              </w:rPr>
            </w:pPr>
            <w:r w:rsidRPr="00926266">
              <w:rPr>
                <w:b/>
                <w:sz w:val="18"/>
              </w:rPr>
              <w:t>7</w:t>
            </w:r>
          </w:p>
        </w:tc>
        <w:tc>
          <w:tcPr>
            <w:tcW w:w="601" w:type="pct"/>
          </w:tcPr>
          <w:p w:rsidR="00E7329A" w:rsidRPr="00926266" w:rsidRDefault="00E7329A" w:rsidP="003D30A1">
            <w:pPr>
              <w:spacing w:after="0"/>
              <w:jc w:val="center"/>
              <w:rPr>
                <w:b/>
                <w:sz w:val="18"/>
              </w:rPr>
            </w:pPr>
            <w:r w:rsidRPr="00926266">
              <w:rPr>
                <w:b/>
                <w:sz w:val="18"/>
              </w:rPr>
              <w:t>8</w:t>
            </w:r>
          </w:p>
        </w:tc>
        <w:tc>
          <w:tcPr>
            <w:tcW w:w="601"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601" w:type="pct"/>
          </w:tcPr>
          <w:p w:rsidR="00E7329A" w:rsidRPr="00926266" w:rsidRDefault="00E7329A" w:rsidP="003D30A1">
            <w:pPr>
              <w:spacing w:after="0"/>
              <w:jc w:val="center"/>
              <w:rPr>
                <w:sz w:val="18"/>
              </w:rPr>
            </w:pPr>
          </w:p>
        </w:tc>
        <w:tc>
          <w:tcPr>
            <w:tcW w:w="515" w:type="pct"/>
          </w:tcPr>
          <w:p w:rsidR="00E7329A" w:rsidRPr="00926266" w:rsidRDefault="00E7329A" w:rsidP="003D30A1">
            <w:pPr>
              <w:spacing w:after="0"/>
              <w:rPr>
                <w:sz w:val="18"/>
              </w:rPr>
            </w:pPr>
          </w:p>
        </w:tc>
        <w:tc>
          <w:tcPr>
            <w:tcW w:w="601" w:type="pct"/>
          </w:tcPr>
          <w:p w:rsidR="00E7329A" w:rsidRPr="00926266" w:rsidRDefault="00E7329A" w:rsidP="003D30A1">
            <w:pPr>
              <w:spacing w:after="0"/>
              <w:jc w:val="both"/>
              <w:rPr>
                <w:b/>
                <w:sz w:val="18"/>
              </w:rPr>
            </w:pPr>
          </w:p>
        </w:tc>
        <w:tc>
          <w:tcPr>
            <w:tcW w:w="616" w:type="pct"/>
          </w:tcPr>
          <w:p w:rsidR="00E7329A" w:rsidRPr="00926266" w:rsidRDefault="00E7329A" w:rsidP="003D30A1">
            <w:pPr>
              <w:spacing w:after="0"/>
              <w:jc w:val="both"/>
              <w:rPr>
                <w:sz w:val="18"/>
              </w:rPr>
            </w:pPr>
          </w:p>
        </w:tc>
        <w:tc>
          <w:tcPr>
            <w:tcW w:w="552" w:type="pct"/>
          </w:tcPr>
          <w:p w:rsidR="00E7329A" w:rsidRPr="00926266" w:rsidRDefault="00E7329A" w:rsidP="003D30A1">
            <w:pPr>
              <w:spacing w:after="0"/>
              <w:jc w:val="both"/>
              <w:rPr>
                <w:b/>
                <w:sz w:val="18"/>
              </w:rPr>
            </w:pPr>
          </w:p>
        </w:tc>
        <w:tc>
          <w:tcPr>
            <w:tcW w:w="313"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r>
    </w:tbl>
    <w:p w:rsidR="00E7329A" w:rsidRPr="00926266" w:rsidRDefault="00E7329A" w:rsidP="00E7329A">
      <w:pPr>
        <w:rPr>
          <w:b/>
          <w:sz w:val="20"/>
          <w:szCs w:val="28"/>
        </w:rPr>
      </w:pPr>
      <w:r w:rsidRPr="00926266">
        <w:rPr>
          <w:b/>
          <w:sz w:val="20"/>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E7329A" w:rsidRPr="00926266" w:rsidTr="003D30A1">
        <w:tc>
          <w:tcPr>
            <w:tcW w:w="560" w:type="dxa"/>
            <w:vMerge w:val="restart"/>
          </w:tcPr>
          <w:p w:rsidR="00E7329A" w:rsidRPr="00926266" w:rsidRDefault="00E7329A" w:rsidP="003D30A1">
            <w:pPr>
              <w:spacing w:after="0"/>
              <w:rPr>
                <w:b/>
                <w:sz w:val="18"/>
              </w:rPr>
            </w:pPr>
            <w:r w:rsidRPr="00926266">
              <w:rPr>
                <w:b/>
                <w:sz w:val="18"/>
              </w:rPr>
              <w:t xml:space="preserve">№ </w:t>
            </w:r>
          </w:p>
        </w:tc>
        <w:tc>
          <w:tcPr>
            <w:tcW w:w="2100" w:type="dxa"/>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2389" w:type="dxa"/>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2275" w:type="dxa"/>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2140" w:type="dxa"/>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1701" w:type="dxa"/>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1984" w:type="dxa"/>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2269" w:type="dxa"/>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560" w:type="dxa"/>
            <w:vMerge/>
          </w:tcPr>
          <w:p w:rsidR="00E7329A" w:rsidRPr="00926266" w:rsidRDefault="00E7329A" w:rsidP="003D30A1">
            <w:pPr>
              <w:spacing w:after="0"/>
              <w:rPr>
                <w:b/>
                <w:sz w:val="18"/>
              </w:rPr>
            </w:pPr>
          </w:p>
        </w:tc>
        <w:tc>
          <w:tcPr>
            <w:tcW w:w="2100" w:type="dxa"/>
            <w:vMerge/>
          </w:tcPr>
          <w:p w:rsidR="00E7329A" w:rsidRPr="00926266" w:rsidRDefault="00E7329A" w:rsidP="003D30A1">
            <w:pPr>
              <w:spacing w:after="0"/>
              <w:jc w:val="center"/>
              <w:rPr>
                <w:b/>
                <w:sz w:val="18"/>
              </w:rPr>
            </w:pPr>
          </w:p>
        </w:tc>
        <w:tc>
          <w:tcPr>
            <w:tcW w:w="2389" w:type="dxa"/>
            <w:vMerge/>
          </w:tcPr>
          <w:p w:rsidR="00E7329A" w:rsidRPr="00926266" w:rsidRDefault="00E7329A" w:rsidP="003D30A1">
            <w:pPr>
              <w:spacing w:after="0"/>
              <w:jc w:val="center"/>
              <w:rPr>
                <w:b/>
                <w:sz w:val="18"/>
              </w:rPr>
            </w:pPr>
          </w:p>
        </w:tc>
        <w:tc>
          <w:tcPr>
            <w:tcW w:w="2275" w:type="dxa"/>
            <w:vMerge/>
          </w:tcPr>
          <w:p w:rsidR="00E7329A" w:rsidRPr="00926266" w:rsidRDefault="00E7329A" w:rsidP="003D30A1">
            <w:pPr>
              <w:spacing w:after="0"/>
              <w:jc w:val="center"/>
              <w:rPr>
                <w:b/>
                <w:sz w:val="18"/>
              </w:rPr>
            </w:pPr>
          </w:p>
        </w:tc>
        <w:tc>
          <w:tcPr>
            <w:tcW w:w="2140" w:type="dxa"/>
            <w:vMerge/>
          </w:tcPr>
          <w:p w:rsidR="00E7329A" w:rsidRPr="00926266" w:rsidRDefault="00E7329A" w:rsidP="003D30A1">
            <w:pPr>
              <w:spacing w:after="0"/>
              <w:jc w:val="center"/>
              <w:rPr>
                <w:b/>
                <w:sz w:val="18"/>
              </w:rPr>
            </w:pPr>
          </w:p>
        </w:tc>
        <w:tc>
          <w:tcPr>
            <w:tcW w:w="1701" w:type="dxa"/>
            <w:vMerge/>
          </w:tcPr>
          <w:p w:rsidR="00E7329A" w:rsidRPr="00926266" w:rsidRDefault="00E7329A" w:rsidP="003D30A1">
            <w:pPr>
              <w:spacing w:after="0"/>
              <w:jc w:val="center"/>
              <w:rPr>
                <w:b/>
                <w:sz w:val="18"/>
              </w:rPr>
            </w:pPr>
          </w:p>
        </w:tc>
        <w:tc>
          <w:tcPr>
            <w:tcW w:w="1984" w:type="dxa"/>
            <w:vMerge/>
          </w:tcPr>
          <w:p w:rsidR="00E7329A" w:rsidRPr="00926266" w:rsidRDefault="00E7329A" w:rsidP="003D30A1">
            <w:pPr>
              <w:spacing w:after="0"/>
              <w:jc w:val="center"/>
              <w:rPr>
                <w:b/>
                <w:sz w:val="18"/>
              </w:rPr>
            </w:pPr>
          </w:p>
        </w:tc>
        <w:tc>
          <w:tcPr>
            <w:tcW w:w="1134" w:type="dxa"/>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1135" w:type="dxa"/>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560" w:type="dxa"/>
          </w:tcPr>
          <w:p w:rsidR="00E7329A" w:rsidRPr="00926266" w:rsidRDefault="00E7329A" w:rsidP="003D30A1">
            <w:pPr>
              <w:spacing w:after="0"/>
              <w:jc w:val="center"/>
              <w:rPr>
                <w:b/>
                <w:sz w:val="18"/>
              </w:rPr>
            </w:pPr>
            <w:r w:rsidRPr="00926266">
              <w:rPr>
                <w:b/>
                <w:sz w:val="18"/>
              </w:rPr>
              <w:t>1</w:t>
            </w:r>
          </w:p>
        </w:tc>
        <w:tc>
          <w:tcPr>
            <w:tcW w:w="2100" w:type="dxa"/>
          </w:tcPr>
          <w:p w:rsidR="00E7329A" w:rsidRPr="00926266" w:rsidRDefault="00E7329A" w:rsidP="003D30A1">
            <w:pPr>
              <w:spacing w:after="0"/>
              <w:jc w:val="center"/>
              <w:rPr>
                <w:b/>
                <w:sz w:val="18"/>
              </w:rPr>
            </w:pPr>
            <w:r w:rsidRPr="00926266">
              <w:rPr>
                <w:b/>
                <w:sz w:val="18"/>
              </w:rPr>
              <w:t>2</w:t>
            </w:r>
          </w:p>
        </w:tc>
        <w:tc>
          <w:tcPr>
            <w:tcW w:w="2389" w:type="dxa"/>
          </w:tcPr>
          <w:p w:rsidR="00E7329A" w:rsidRPr="00926266" w:rsidRDefault="00E7329A" w:rsidP="003D30A1">
            <w:pPr>
              <w:spacing w:after="0"/>
              <w:jc w:val="center"/>
              <w:rPr>
                <w:b/>
                <w:sz w:val="18"/>
              </w:rPr>
            </w:pPr>
            <w:r w:rsidRPr="00926266">
              <w:rPr>
                <w:b/>
                <w:sz w:val="18"/>
              </w:rPr>
              <w:t>3</w:t>
            </w:r>
          </w:p>
        </w:tc>
        <w:tc>
          <w:tcPr>
            <w:tcW w:w="2275" w:type="dxa"/>
          </w:tcPr>
          <w:p w:rsidR="00E7329A" w:rsidRPr="00926266" w:rsidRDefault="00E7329A" w:rsidP="003D30A1">
            <w:pPr>
              <w:spacing w:after="0"/>
              <w:jc w:val="center"/>
              <w:rPr>
                <w:b/>
                <w:sz w:val="18"/>
              </w:rPr>
            </w:pPr>
            <w:r w:rsidRPr="00926266">
              <w:rPr>
                <w:b/>
                <w:sz w:val="18"/>
              </w:rPr>
              <w:t>4</w:t>
            </w:r>
          </w:p>
        </w:tc>
        <w:tc>
          <w:tcPr>
            <w:tcW w:w="2140" w:type="dxa"/>
          </w:tcPr>
          <w:p w:rsidR="00E7329A" w:rsidRPr="00926266" w:rsidRDefault="00E7329A" w:rsidP="003D30A1">
            <w:pPr>
              <w:spacing w:after="0"/>
              <w:jc w:val="center"/>
              <w:rPr>
                <w:b/>
                <w:sz w:val="18"/>
              </w:rPr>
            </w:pPr>
            <w:r w:rsidRPr="00926266">
              <w:rPr>
                <w:b/>
                <w:sz w:val="18"/>
              </w:rPr>
              <w:t>5</w:t>
            </w:r>
          </w:p>
        </w:tc>
        <w:tc>
          <w:tcPr>
            <w:tcW w:w="1701" w:type="dxa"/>
          </w:tcPr>
          <w:p w:rsidR="00E7329A" w:rsidRPr="00926266" w:rsidRDefault="00E7329A" w:rsidP="003D30A1">
            <w:pPr>
              <w:spacing w:after="0"/>
              <w:jc w:val="center"/>
              <w:rPr>
                <w:b/>
                <w:sz w:val="18"/>
              </w:rPr>
            </w:pPr>
            <w:r w:rsidRPr="00926266">
              <w:rPr>
                <w:b/>
                <w:sz w:val="18"/>
              </w:rPr>
              <w:t>6</w:t>
            </w:r>
          </w:p>
        </w:tc>
        <w:tc>
          <w:tcPr>
            <w:tcW w:w="1984" w:type="dxa"/>
          </w:tcPr>
          <w:p w:rsidR="00E7329A" w:rsidRPr="00926266" w:rsidRDefault="00E7329A" w:rsidP="003D30A1">
            <w:pPr>
              <w:spacing w:after="0"/>
              <w:jc w:val="center"/>
              <w:rPr>
                <w:b/>
                <w:sz w:val="18"/>
              </w:rPr>
            </w:pPr>
            <w:r w:rsidRPr="00926266">
              <w:rPr>
                <w:b/>
                <w:sz w:val="18"/>
              </w:rPr>
              <w:t>7</w:t>
            </w:r>
          </w:p>
        </w:tc>
        <w:tc>
          <w:tcPr>
            <w:tcW w:w="1134" w:type="dxa"/>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1135" w:type="dxa"/>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560" w:type="dxa"/>
          </w:tcPr>
          <w:p w:rsidR="00E7329A" w:rsidRPr="00926266" w:rsidRDefault="00E7329A" w:rsidP="003D30A1">
            <w:pPr>
              <w:spacing w:after="0"/>
              <w:rPr>
                <w:sz w:val="18"/>
              </w:rPr>
            </w:pPr>
            <w:r w:rsidRPr="00926266">
              <w:rPr>
                <w:sz w:val="18"/>
              </w:rPr>
              <w:t>1</w:t>
            </w:r>
          </w:p>
        </w:tc>
        <w:tc>
          <w:tcPr>
            <w:tcW w:w="2100" w:type="dxa"/>
          </w:tcPr>
          <w:p w:rsidR="00E7329A" w:rsidRPr="00926266" w:rsidRDefault="00E7329A" w:rsidP="003D30A1">
            <w:pPr>
              <w:spacing w:after="0"/>
              <w:rPr>
                <w:sz w:val="18"/>
              </w:rPr>
            </w:pPr>
            <w:r w:rsidRPr="00926266">
              <w:rPr>
                <w:sz w:val="18"/>
              </w:rPr>
              <w:t>Постановление администрации о включении заявителя в Реестр многодетных граждан, имеющих право на бесплатное предоставление земельных участков</w:t>
            </w:r>
          </w:p>
        </w:tc>
        <w:tc>
          <w:tcPr>
            <w:tcW w:w="2389" w:type="dxa"/>
          </w:tcPr>
          <w:p w:rsidR="00E7329A" w:rsidRPr="00926266" w:rsidRDefault="00E7329A" w:rsidP="003D30A1">
            <w:pPr>
              <w:spacing w:after="0"/>
              <w:rPr>
                <w:sz w:val="18"/>
              </w:rPr>
            </w:pPr>
            <w:r w:rsidRPr="00926266">
              <w:rPr>
                <w:sz w:val="18"/>
              </w:rPr>
              <w:t>нет</w:t>
            </w:r>
          </w:p>
        </w:tc>
        <w:tc>
          <w:tcPr>
            <w:tcW w:w="2275" w:type="dxa"/>
          </w:tcPr>
          <w:p w:rsidR="00E7329A" w:rsidRPr="00926266" w:rsidRDefault="00E7329A" w:rsidP="003D30A1">
            <w:pPr>
              <w:spacing w:after="0"/>
              <w:rPr>
                <w:sz w:val="18"/>
              </w:rPr>
            </w:pPr>
            <w:r w:rsidRPr="00926266">
              <w:rPr>
                <w:sz w:val="18"/>
              </w:rPr>
              <w:t>положительный</w:t>
            </w:r>
          </w:p>
        </w:tc>
        <w:tc>
          <w:tcPr>
            <w:tcW w:w="2140" w:type="dxa"/>
          </w:tcPr>
          <w:p w:rsidR="00E7329A" w:rsidRPr="00926266" w:rsidRDefault="00E7329A" w:rsidP="003D30A1">
            <w:pPr>
              <w:spacing w:after="0"/>
              <w:rPr>
                <w:sz w:val="18"/>
              </w:rPr>
            </w:pPr>
            <w:r w:rsidRPr="00926266">
              <w:rPr>
                <w:sz w:val="18"/>
              </w:rPr>
              <w:t>нет</w:t>
            </w:r>
          </w:p>
        </w:tc>
        <w:tc>
          <w:tcPr>
            <w:tcW w:w="1701" w:type="dxa"/>
          </w:tcPr>
          <w:p w:rsidR="00E7329A" w:rsidRPr="00926266" w:rsidRDefault="00E7329A" w:rsidP="003D30A1">
            <w:pPr>
              <w:spacing w:after="0"/>
              <w:rPr>
                <w:sz w:val="18"/>
              </w:rPr>
            </w:pPr>
            <w:r w:rsidRPr="00926266">
              <w:rPr>
                <w:sz w:val="18"/>
              </w:rPr>
              <w:t>нет</w:t>
            </w:r>
          </w:p>
        </w:tc>
        <w:tc>
          <w:tcPr>
            <w:tcW w:w="1984" w:type="dxa"/>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1135" w:type="dxa"/>
            <w:tcBorders>
              <w:left w:val="single" w:sz="4" w:space="0" w:color="auto"/>
            </w:tcBorders>
          </w:tcPr>
          <w:p w:rsidR="00E7329A" w:rsidRPr="00926266" w:rsidRDefault="00E7329A" w:rsidP="003D30A1">
            <w:pPr>
              <w:spacing w:after="0"/>
              <w:rPr>
                <w:sz w:val="18"/>
              </w:rPr>
            </w:pPr>
            <w:r w:rsidRPr="00926266">
              <w:rPr>
                <w:sz w:val="18"/>
              </w:rPr>
              <w:t>постоянно</w:t>
            </w:r>
          </w:p>
        </w:tc>
      </w:tr>
      <w:tr w:rsidR="00E7329A" w:rsidRPr="00926266" w:rsidTr="003D30A1">
        <w:tc>
          <w:tcPr>
            <w:tcW w:w="560" w:type="dxa"/>
          </w:tcPr>
          <w:p w:rsidR="00E7329A" w:rsidRPr="00926266" w:rsidRDefault="00E7329A" w:rsidP="003D30A1">
            <w:pPr>
              <w:spacing w:after="0"/>
              <w:rPr>
                <w:sz w:val="18"/>
              </w:rPr>
            </w:pPr>
            <w:r w:rsidRPr="00926266">
              <w:rPr>
                <w:sz w:val="18"/>
              </w:rPr>
              <w:t>2</w:t>
            </w:r>
          </w:p>
        </w:tc>
        <w:tc>
          <w:tcPr>
            <w:tcW w:w="2100" w:type="dxa"/>
          </w:tcPr>
          <w:p w:rsidR="00E7329A" w:rsidRPr="00926266" w:rsidRDefault="00E7329A" w:rsidP="003D30A1">
            <w:pPr>
              <w:spacing w:after="0"/>
              <w:rPr>
                <w:sz w:val="18"/>
              </w:rPr>
            </w:pPr>
            <w:r w:rsidRPr="00926266">
              <w:rPr>
                <w:sz w:val="18"/>
              </w:rPr>
              <w:t>Постановление администрации об отказе в включении заявителя включении заявителя в реестр многодетных граждан, имеющих право на бесплатное предоставление земельных участков м</w:t>
            </w:r>
          </w:p>
        </w:tc>
        <w:tc>
          <w:tcPr>
            <w:tcW w:w="2389" w:type="dxa"/>
          </w:tcPr>
          <w:p w:rsidR="00E7329A" w:rsidRPr="00926266" w:rsidRDefault="00E7329A" w:rsidP="003D30A1">
            <w:pPr>
              <w:spacing w:after="0"/>
              <w:rPr>
                <w:sz w:val="18"/>
              </w:rPr>
            </w:pPr>
            <w:r w:rsidRPr="00926266">
              <w:rPr>
                <w:sz w:val="18"/>
              </w:rPr>
              <w:t>нет</w:t>
            </w:r>
          </w:p>
        </w:tc>
        <w:tc>
          <w:tcPr>
            <w:tcW w:w="2275" w:type="dxa"/>
          </w:tcPr>
          <w:p w:rsidR="00E7329A" w:rsidRPr="00926266" w:rsidRDefault="00E7329A" w:rsidP="003D30A1">
            <w:pPr>
              <w:spacing w:after="0"/>
              <w:rPr>
                <w:sz w:val="18"/>
              </w:rPr>
            </w:pPr>
            <w:r w:rsidRPr="00926266">
              <w:rPr>
                <w:sz w:val="18"/>
              </w:rPr>
              <w:t>отрицательный</w:t>
            </w:r>
          </w:p>
        </w:tc>
        <w:tc>
          <w:tcPr>
            <w:tcW w:w="2140" w:type="dxa"/>
          </w:tcPr>
          <w:p w:rsidR="00E7329A" w:rsidRPr="00926266" w:rsidRDefault="00E7329A" w:rsidP="003D30A1">
            <w:pPr>
              <w:spacing w:after="0"/>
              <w:rPr>
                <w:sz w:val="18"/>
              </w:rPr>
            </w:pPr>
            <w:r w:rsidRPr="00926266">
              <w:rPr>
                <w:sz w:val="18"/>
              </w:rPr>
              <w:t>нет</w:t>
            </w:r>
          </w:p>
        </w:tc>
        <w:tc>
          <w:tcPr>
            <w:tcW w:w="1701" w:type="dxa"/>
          </w:tcPr>
          <w:p w:rsidR="00E7329A" w:rsidRPr="00926266" w:rsidRDefault="00E7329A" w:rsidP="003D30A1">
            <w:pPr>
              <w:spacing w:after="0"/>
              <w:rPr>
                <w:sz w:val="18"/>
              </w:rPr>
            </w:pPr>
            <w:r w:rsidRPr="00926266">
              <w:rPr>
                <w:sz w:val="18"/>
              </w:rPr>
              <w:t>нет</w:t>
            </w:r>
          </w:p>
        </w:tc>
        <w:tc>
          <w:tcPr>
            <w:tcW w:w="1984" w:type="dxa"/>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1135" w:type="dxa"/>
            <w:tcBorders>
              <w:left w:val="single" w:sz="4" w:space="0" w:color="auto"/>
            </w:tcBorders>
          </w:tcPr>
          <w:p w:rsidR="00E7329A" w:rsidRPr="00926266" w:rsidRDefault="00E7329A" w:rsidP="003D30A1">
            <w:pPr>
              <w:spacing w:after="0"/>
              <w:rPr>
                <w:sz w:val="18"/>
              </w:rPr>
            </w:pPr>
            <w:r w:rsidRPr="00926266">
              <w:rPr>
                <w:sz w:val="18"/>
              </w:rPr>
              <w:t>постоянно</w:t>
            </w:r>
          </w:p>
        </w:tc>
      </w:tr>
    </w:tbl>
    <w:p w:rsidR="00E7329A" w:rsidRPr="00926266" w:rsidRDefault="00E7329A" w:rsidP="00E7329A">
      <w:pPr>
        <w:rPr>
          <w:b/>
          <w:sz w:val="20"/>
          <w:szCs w:val="28"/>
        </w:rPr>
      </w:pPr>
      <w:r w:rsidRPr="00926266">
        <w:rPr>
          <w:b/>
          <w:sz w:val="20"/>
          <w:szCs w:val="28"/>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E7329A" w:rsidRPr="00926266" w:rsidTr="003D30A1">
        <w:trPr>
          <w:trHeight w:val="517"/>
        </w:trPr>
        <w:tc>
          <w:tcPr>
            <w:tcW w:w="560" w:type="dxa"/>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2809" w:type="dxa"/>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3402" w:type="dxa"/>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2275" w:type="dxa"/>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2423" w:type="dxa"/>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1985" w:type="dxa"/>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1984" w:type="dxa"/>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560" w:type="dxa"/>
            <w:gridSpan w:val="2"/>
            <w:vMerge/>
          </w:tcPr>
          <w:p w:rsidR="00E7329A" w:rsidRPr="00926266" w:rsidRDefault="00E7329A" w:rsidP="003D30A1">
            <w:pPr>
              <w:spacing w:after="0"/>
              <w:rPr>
                <w:b/>
                <w:sz w:val="18"/>
              </w:rPr>
            </w:pPr>
          </w:p>
        </w:tc>
        <w:tc>
          <w:tcPr>
            <w:tcW w:w="2809" w:type="dxa"/>
            <w:vMerge/>
          </w:tcPr>
          <w:p w:rsidR="00E7329A" w:rsidRPr="00926266" w:rsidRDefault="00E7329A" w:rsidP="003D30A1">
            <w:pPr>
              <w:spacing w:after="0"/>
              <w:jc w:val="center"/>
              <w:rPr>
                <w:b/>
                <w:sz w:val="18"/>
              </w:rPr>
            </w:pPr>
          </w:p>
        </w:tc>
        <w:tc>
          <w:tcPr>
            <w:tcW w:w="3402" w:type="dxa"/>
            <w:vMerge/>
          </w:tcPr>
          <w:p w:rsidR="00E7329A" w:rsidRPr="00926266" w:rsidRDefault="00E7329A" w:rsidP="003D30A1">
            <w:pPr>
              <w:spacing w:after="0"/>
              <w:jc w:val="center"/>
              <w:rPr>
                <w:b/>
                <w:sz w:val="18"/>
              </w:rPr>
            </w:pPr>
          </w:p>
        </w:tc>
        <w:tc>
          <w:tcPr>
            <w:tcW w:w="2275" w:type="dxa"/>
            <w:vMerge/>
          </w:tcPr>
          <w:p w:rsidR="00E7329A" w:rsidRPr="00926266" w:rsidRDefault="00E7329A" w:rsidP="003D30A1">
            <w:pPr>
              <w:spacing w:after="0"/>
              <w:jc w:val="center"/>
              <w:rPr>
                <w:b/>
                <w:sz w:val="18"/>
              </w:rPr>
            </w:pPr>
          </w:p>
        </w:tc>
        <w:tc>
          <w:tcPr>
            <w:tcW w:w="2423" w:type="dxa"/>
            <w:vMerge/>
          </w:tcPr>
          <w:p w:rsidR="00E7329A" w:rsidRPr="00926266" w:rsidRDefault="00E7329A" w:rsidP="003D30A1">
            <w:pPr>
              <w:spacing w:after="0"/>
              <w:jc w:val="center"/>
              <w:rPr>
                <w:b/>
                <w:sz w:val="18"/>
              </w:rPr>
            </w:pPr>
          </w:p>
        </w:tc>
        <w:tc>
          <w:tcPr>
            <w:tcW w:w="1985" w:type="dxa"/>
            <w:vMerge/>
          </w:tcPr>
          <w:p w:rsidR="00E7329A" w:rsidRPr="00926266" w:rsidRDefault="00E7329A" w:rsidP="003D30A1">
            <w:pPr>
              <w:spacing w:after="0"/>
              <w:jc w:val="center"/>
              <w:rPr>
                <w:b/>
                <w:sz w:val="18"/>
              </w:rPr>
            </w:pPr>
          </w:p>
        </w:tc>
        <w:tc>
          <w:tcPr>
            <w:tcW w:w="1984" w:type="dxa"/>
            <w:vMerge/>
          </w:tcPr>
          <w:p w:rsidR="00E7329A" w:rsidRPr="00926266" w:rsidRDefault="00E7329A" w:rsidP="003D30A1">
            <w:pPr>
              <w:spacing w:after="0"/>
              <w:jc w:val="center"/>
              <w:rPr>
                <w:b/>
                <w:sz w:val="18"/>
              </w:rPr>
            </w:pPr>
          </w:p>
        </w:tc>
      </w:tr>
      <w:tr w:rsidR="00E7329A" w:rsidRPr="00926266" w:rsidTr="003D30A1">
        <w:tc>
          <w:tcPr>
            <w:tcW w:w="560" w:type="dxa"/>
            <w:gridSpan w:val="2"/>
          </w:tcPr>
          <w:p w:rsidR="00E7329A" w:rsidRPr="00926266" w:rsidRDefault="00E7329A" w:rsidP="003D30A1">
            <w:pPr>
              <w:spacing w:after="0"/>
              <w:jc w:val="center"/>
              <w:rPr>
                <w:b/>
                <w:sz w:val="18"/>
              </w:rPr>
            </w:pPr>
            <w:r w:rsidRPr="00926266">
              <w:rPr>
                <w:b/>
                <w:sz w:val="18"/>
              </w:rPr>
              <w:t>1</w:t>
            </w:r>
          </w:p>
        </w:tc>
        <w:tc>
          <w:tcPr>
            <w:tcW w:w="2809" w:type="dxa"/>
          </w:tcPr>
          <w:p w:rsidR="00E7329A" w:rsidRPr="00926266" w:rsidRDefault="00E7329A" w:rsidP="003D30A1">
            <w:pPr>
              <w:spacing w:after="0"/>
              <w:jc w:val="center"/>
              <w:rPr>
                <w:b/>
                <w:sz w:val="18"/>
              </w:rPr>
            </w:pPr>
            <w:r w:rsidRPr="00926266">
              <w:rPr>
                <w:b/>
                <w:sz w:val="18"/>
              </w:rPr>
              <w:t>2</w:t>
            </w:r>
          </w:p>
        </w:tc>
        <w:tc>
          <w:tcPr>
            <w:tcW w:w="3402" w:type="dxa"/>
          </w:tcPr>
          <w:p w:rsidR="00E7329A" w:rsidRPr="00926266" w:rsidRDefault="00E7329A" w:rsidP="003D30A1">
            <w:pPr>
              <w:spacing w:after="0"/>
              <w:jc w:val="center"/>
              <w:rPr>
                <w:b/>
                <w:sz w:val="18"/>
              </w:rPr>
            </w:pPr>
            <w:r w:rsidRPr="00926266">
              <w:rPr>
                <w:b/>
                <w:sz w:val="18"/>
              </w:rPr>
              <w:t>3</w:t>
            </w:r>
          </w:p>
        </w:tc>
        <w:tc>
          <w:tcPr>
            <w:tcW w:w="2275" w:type="dxa"/>
          </w:tcPr>
          <w:p w:rsidR="00E7329A" w:rsidRPr="00926266" w:rsidRDefault="00E7329A" w:rsidP="003D30A1">
            <w:pPr>
              <w:spacing w:after="0"/>
              <w:jc w:val="center"/>
              <w:rPr>
                <w:b/>
                <w:sz w:val="18"/>
              </w:rPr>
            </w:pPr>
            <w:r w:rsidRPr="00926266">
              <w:rPr>
                <w:b/>
                <w:sz w:val="18"/>
              </w:rPr>
              <w:t>4</w:t>
            </w:r>
          </w:p>
        </w:tc>
        <w:tc>
          <w:tcPr>
            <w:tcW w:w="2423" w:type="dxa"/>
          </w:tcPr>
          <w:p w:rsidR="00E7329A" w:rsidRPr="00926266" w:rsidRDefault="00E7329A" w:rsidP="003D30A1">
            <w:pPr>
              <w:spacing w:after="0"/>
              <w:jc w:val="center"/>
              <w:rPr>
                <w:b/>
                <w:sz w:val="18"/>
              </w:rPr>
            </w:pPr>
            <w:r w:rsidRPr="00926266">
              <w:rPr>
                <w:b/>
                <w:sz w:val="18"/>
              </w:rPr>
              <w:t>5</w:t>
            </w:r>
          </w:p>
        </w:tc>
        <w:tc>
          <w:tcPr>
            <w:tcW w:w="1985" w:type="dxa"/>
          </w:tcPr>
          <w:p w:rsidR="00E7329A" w:rsidRPr="00926266" w:rsidRDefault="00E7329A" w:rsidP="003D30A1">
            <w:pPr>
              <w:spacing w:after="0"/>
              <w:jc w:val="center"/>
              <w:rPr>
                <w:b/>
                <w:sz w:val="18"/>
              </w:rPr>
            </w:pPr>
            <w:r w:rsidRPr="00926266">
              <w:rPr>
                <w:b/>
                <w:sz w:val="18"/>
              </w:rPr>
              <w:t>6</w:t>
            </w:r>
          </w:p>
        </w:tc>
        <w:tc>
          <w:tcPr>
            <w:tcW w:w="1984" w:type="dxa"/>
          </w:tcPr>
          <w:p w:rsidR="00E7329A" w:rsidRPr="00926266" w:rsidRDefault="00E7329A" w:rsidP="003D30A1">
            <w:pPr>
              <w:spacing w:after="0"/>
              <w:jc w:val="center"/>
              <w:rPr>
                <w:b/>
                <w:sz w:val="18"/>
              </w:rPr>
            </w:pPr>
            <w:r w:rsidRPr="00926266">
              <w:rPr>
                <w:b/>
                <w:sz w:val="18"/>
              </w:rPr>
              <w:t>7</w:t>
            </w:r>
          </w:p>
        </w:tc>
      </w:tr>
      <w:tr w:rsidR="00E7329A" w:rsidRPr="00926266" w:rsidTr="003D30A1">
        <w:tc>
          <w:tcPr>
            <w:tcW w:w="15438" w:type="dxa"/>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355"/>
        </w:trPr>
        <w:tc>
          <w:tcPr>
            <w:tcW w:w="534" w:type="dxa"/>
            <w:tcBorders>
              <w:bottom w:val="single" w:sz="4" w:space="0" w:color="auto"/>
            </w:tcBorders>
          </w:tcPr>
          <w:p w:rsidR="00E7329A" w:rsidRPr="00926266" w:rsidRDefault="00E7329A" w:rsidP="003D30A1">
            <w:pPr>
              <w:spacing w:after="0"/>
              <w:rPr>
                <w:sz w:val="18"/>
              </w:rPr>
            </w:pPr>
            <w:r w:rsidRPr="00926266">
              <w:rPr>
                <w:sz w:val="18"/>
              </w:rPr>
              <w:t>1.1</w:t>
            </w:r>
          </w:p>
        </w:tc>
        <w:tc>
          <w:tcPr>
            <w:tcW w:w="2835" w:type="dxa"/>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3402" w:type="dxa"/>
            <w:vMerge w:val="restart"/>
          </w:tcPr>
          <w:p w:rsidR="00E7329A" w:rsidRPr="00926266" w:rsidRDefault="00E7329A" w:rsidP="003D30A1">
            <w:pPr>
              <w:spacing w:after="0"/>
              <w:jc w:val="both"/>
              <w:rPr>
                <w:sz w:val="18"/>
              </w:rPr>
            </w:pPr>
            <w:r w:rsidRPr="00926266">
              <w:rPr>
                <w:sz w:val="18"/>
                <w:lang w:eastAsia="ar-SA"/>
              </w:rPr>
              <w:t xml:space="preserve">1. </w:t>
            </w:r>
            <w:r w:rsidRPr="00926266">
              <w:rPr>
                <w:sz w:val="18"/>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E7329A" w:rsidRPr="00926266" w:rsidRDefault="00E7329A" w:rsidP="003D30A1">
            <w:pPr>
              <w:spacing w:after="0"/>
              <w:jc w:val="both"/>
              <w:rPr>
                <w:sz w:val="18"/>
              </w:rPr>
            </w:pPr>
            <w:r w:rsidRPr="00926266">
              <w:rPr>
                <w:sz w:val="18"/>
              </w:rPr>
              <w:t>2. Выдается расписка в получении документов по установленной форме (приложение № 2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926266" w:rsidRDefault="00E7329A" w:rsidP="003D30A1">
            <w:pPr>
              <w:spacing w:after="0"/>
              <w:jc w:val="both"/>
              <w:rPr>
                <w:sz w:val="18"/>
                <w:lang w:eastAsia="ar-SA"/>
              </w:rPr>
            </w:pPr>
            <w:r w:rsidRPr="00926266">
              <w:rPr>
                <w:sz w:val="18"/>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2275" w:type="dxa"/>
            <w:vMerge w:val="restart"/>
          </w:tcPr>
          <w:p w:rsidR="00E7329A" w:rsidRPr="00926266" w:rsidRDefault="00E7329A" w:rsidP="003D30A1">
            <w:pPr>
              <w:spacing w:after="0"/>
              <w:rPr>
                <w:sz w:val="18"/>
              </w:rPr>
            </w:pPr>
            <w:r w:rsidRPr="00926266">
              <w:rPr>
                <w:sz w:val="18"/>
              </w:rPr>
              <w:t>1 календарный день</w:t>
            </w:r>
          </w:p>
        </w:tc>
        <w:tc>
          <w:tcPr>
            <w:tcW w:w="2423" w:type="dxa"/>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1984" w:type="dxa"/>
            <w:vMerge w:val="restart"/>
          </w:tcPr>
          <w:p w:rsidR="00E7329A" w:rsidRPr="00926266" w:rsidRDefault="00E7329A" w:rsidP="003D30A1">
            <w:pPr>
              <w:widowControl w:val="0"/>
              <w:autoSpaceDE w:val="0"/>
              <w:autoSpaceDN w:val="0"/>
              <w:adjustRightInd w:val="0"/>
              <w:spacing w:after="0"/>
              <w:rPr>
                <w:sz w:val="18"/>
              </w:rPr>
            </w:pPr>
            <w:r w:rsidRPr="00926266">
              <w:rPr>
                <w:sz w:val="18"/>
              </w:rPr>
              <w:t>Форма заявления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p w:rsidR="00E7329A" w:rsidRPr="00926266" w:rsidRDefault="00E7329A" w:rsidP="003D30A1">
            <w:pPr>
              <w:spacing w:after="0"/>
              <w:jc w:val="both"/>
              <w:rPr>
                <w:sz w:val="18"/>
              </w:rPr>
            </w:pPr>
            <w:r w:rsidRPr="00926266">
              <w:rPr>
                <w:sz w:val="18"/>
              </w:rPr>
              <w:t>Расписка в получении документов (Приложение 2 к технологической схеме)</w:t>
            </w:r>
          </w:p>
          <w:p w:rsidR="00E7329A" w:rsidRPr="00926266" w:rsidRDefault="00E7329A" w:rsidP="003D30A1">
            <w:pPr>
              <w:spacing w:after="0"/>
              <w:jc w:val="both"/>
              <w:rPr>
                <w:sz w:val="18"/>
              </w:rPr>
            </w:pPr>
          </w:p>
        </w:tc>
      </w:tr>
      <w:tr w:rsidR="00E7329A" w:rsidRPr="00926266" w:rsidTr="003D30A1">
        <w:trPr>
          <w:trHeight w:val="2220"/>
        </w:trPr>
        <w:tc>
          <w:tcPr>
            <w:tcW w:w="534" w:type="dxa"/>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2835" w:type="dxa"/>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3402" w:type="dxa"/>
            <w:vMerge/>
            <w:tcBorders>
              <w:bottom w:val="single" w:sz="4" w:space="0" w:color="auto"/>
            </w:tcBorders>
          </w:tcPr>
          <w:p w:rsidR="00E7329A" w:rsidRPr="00926266" w:rsidRDefault="00E7329A" w:rsidP="003D30A1">
            <w:pPr>
              <w:spacing w:after="0"/>
              <w:jc w:val="both"/>
              <w:rPr>
                <w:sz w:val="18"/>
              </w:rPr>
            </w:pPr>
          </w:p>
        </w:tc>
        <w:tc>
          <w:tcPr>
            <w:tcW w:w="2275" w:type="dxa"/>
            <w:vMerge/>
          </w:tcPr>
          <w:p w:rsidR="00E7329A" w:rsidRPr="00926266" w:rsidRDefault="00E7329A" w:rsidP="003D30A1">
            <w:pPr>
              <w:spacing w:after="0"/>
              <w:rPr>
                <w:sz w:val="18"/>
              </w:rPr>
            </w:pPr>
          </w:p>
        </w:tc>
        <w:tc>
          <w:tcPr>
            <w:tcW w:w="2423" w:type="dxa"/>
            <w:vMerge/>
          </w:tcPr>
          <w:p w:rsidR="00E7329A" w:rsidRPr="00926266" w:rsidRDefault="00E7329A" w:rsidP="003D30A1">
            <w:pPr>
              <w:spacing w:after="0"/>
              <w:rPr>
                <w:sz w:val="18"/>
              </w:rPr>
            </w:pPr>
          </w:p>
        </w:tc>
        <w:tc>
          <w:tcPr>
            <w:tcW w:w="1985" w:type="dxa"/>
            <w:vMerge/>
          </w:tcPr>
          <w:p w:rsidR="00E7329A" w:rsidRPr="00926266" w:rsidRDefault="00E7329A" w:rsidP="003D30A1">
            <w:pPr>
              <w:numPr>
                <w:ilvl w:val="0"/>
                <w:numId w:val="8"/>
              </w:numPr>
              <w:spacing w:after="0" w:line="240" w:lineRule="auto"/>
              <w:ind w:left="0" w:firstLine="0"/>
              <w:rPr>
                <w:sz w:val="18"/>
              </w:rPr>
            </w:pPr>
          </w:p>
        </w:tc>
        <w:tc>
          <w:tcPr>
            <w:tcW w:w="1984" w:type="dxa"/>
            <w:vMerge/>
          </w:tcPr>
          <w:p w:rsidR="00E7329A" w:rsidRPr="00926266" w:rsidRDefault="00E7329A" w:rsidP="003D30A1">
            <w:pPr>
              <w:numPr>
                <w:ilvl w:val="0"/>
                <w:numId w:val="8"/>
              </w:numPr>
              <w:spacing w:after="0" w:line="240" w:lineRule="auto"/>
              <w:ind w:left="34" w:firstLine="0"/>
              <w:jc w:val="both"/>
              <w:rPr>
                <w:sz w:val="18"/>
              </w:rPr>
            </w:pPr>
          </w:p>
        </w:tc>
      </w:tr>
      <w:tr w:rsidR="00E7329A" w:rsidRPr="00926266" w:rsidTr="003D30A1">
        <w:trPr>
          <w:trHeight w:val="833"/>
        </w:trPr>
        <w:tc>
          <w:tcPr>
            <w:tcW w:w="534" w:type="dxa"/>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2835" w:type="dxa"/>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3402" w:type="dxa"/>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autoSpaceDE w:val="0"/>
              <w:autoSpaceDN w:val="0"/>
              <w:adjustRightInd w:val="0"/>
              <w:spacing w:after="0" w:line="240" w:lineRule="auto"/>
              <w:ind w:left="60"/>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2275" w:type="dxa"/>
            <w:vMerge/>
          </w:tcPr>
          <w:p w:rsidR="00E7329A" w:rsidRPr="00926266" w:rsidRDefault="00E7329A" w:rsidP="003D30A1">
            <w:pPr>
              <w:spacing w:after="0"/>
              <w:rPr>
                <w:sz w:val="18"/>
              </w:rPr>
            </w:pPr>
          </w:p>
        </w:tc>
        <w:tc>
          <w:tcPr>
            <w:tcW w:w="2423" w:type="dxa"/>
            <w:vMerge/>
          </w:tcPr>
          <w:p w:rsidR="00E7329A" w:rsidRPr="00926266" w:rsidRDefault="00E7329A" w:rsidP="003D30A1">
            <w:pPr>
              <w:spacing w:after="0"/>
              <w:rPr>
                <w:sz w:val="18"/>
              </w:rPr>
            </w:pPr>
          </w:p>
        </w:tc>
        <w:tc>
          <w:tcPr>
            <w:tcW w:w="1985" w:type="dxa"/>
            <w:vMerge/>
          </w:tcPr>
          <w:p w:rsidR="00E7329A" w:rsidRPr="00926266" w:rsidRDefault="00E7329A" w:rsidP="003D30A1">
            <w:pPr>
              <w:numPr>
                <w:ilvl w:val="0"/>
                <w:numId w:val="8"/>
              </w:numPr>
              <w:spacing w:after="0" w:line="240" w:lineRule="auto"/>
              <w:ind w:left="0" w:firstLine="0"/>
              <w:rPr>
                <w:sz w:val="18"/>
              </w:rPr>
            </w:pPr>
          </w:p>
        </w:tc>
        <w:tc>
          <w:tcPr>
            <w:tcW w:w="1984" w:type="dxa"/>
            <w:vMerge/>
          </w:tcPr>
          <w:p w:rsidR="00E7329A" w:rsidRPr="00926266" w:rsidRDefault="00E7329A" w:rsidP="003D30A1">
            <w:pPr>
              <w:numPr>
                <w:ilvl w:val="0"/>
                <w:numId w:val="8"/>
              </w:numPr>
              <w:spacing w:after="0" w:line="240" w:lineRule="auto"/>
              <w:ind w:left="34" w:firstLine="0"/>
              <w:jc w:val="both"/>
              <w:rPr>
                <w:sz w:val="18"/>
              </w:rPr>
            </w:pPr>
          </w:p>
        </w:tc>
      </w:tr>
      <w:tr w:rsidR="00E7329A" w:rsidRPr="00926266" w:rsidTr="003D30A1">
        <w:trPr>
          <w:trHeight w:val="1440"/>
        </w:trPr>
        <w:tc>
          <w:tcPr>
            <w:tcW w:w="534" w:type="dxa"/>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2835" w:type="dxa"/>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tc>
        <w:tc>
          <w:tcPr>
            <w:tcW w:w="3402" w:type="dxa"/>
            <w:vMerge/>
            <w:tcBorders>
              <w:bottom w:val="single" w:sz="4" w:space="0" w:color="auto"/>
            </w:tcBorders>
          </w:tcPr>
          <w:p w:rsidR="00E7329A" w:rsidRPr="00926266" w:rsidRDefault="00E7329A" w:rsidP="003D30A1">
            <w:pPr>
              <w:spacing w:after="0"/>
              <w:jc w:val="both"/>
              <w:rPr>
                <w:sz w:val="18"/>
                <w:lang w:eastAsia="ar-SA"/>
              </w:rPr>
            </w:pPr>
          </w:p>
        </w:tc>
        <w:tc>
          <w:tcPr>
            <w:tcW w:w="2275" w:type="dxa"/>
            <w:vMerge/>
          </w:tcPr>
          <w:p w:rsidR="00E7329A" w:rsidRPr="00926266" w:rsidRDefault="00E7329A" w:rsidP="003D30A1">
            <w:pPr>
              <w:spacing w:after="0"/>
              <w:rPr>
                <w:sz w:val="18"/>
              </w:rPr>
            </w:pPr>
          </w:p>
        </w:tc>
        <w:tc>
          <w:tcPr>
            <w:tcW w:w="2423" w:type="dxa"/>
            <w:vMerge/>
          </w:tcPr>
          <w:p w:rsidR="00E7329A" w:rsidRPr="00926266" w:rsidRDefault="00E7329A" w:rsidP="003D30A1">
            <w:pPr>
              <w:spacing w:after="0"/>
              <w:rPr>
                <w:sz w:val="18"/>
              </w:rPr>
            </w:pPr>
          </w:p>
        </w:tc>
        <w:tc>
          <w:tcPr>
            <w:tcW w:w="1985" w:type="dxa"/>
            <w:vMerge/>
          </w:tcPr>
          <w:p w:rsidR="00E7329A" w:rsidRPr="00926266" w:rsidRDefault="00E7329A" w:rsidP="003D30A1">
            <w:pPr>
              <w:numPr>
                <w:ilvl w:val="0"/>
                <w:numId w:val="8"/>
              </w:numPr>
              <w:spacing w:after="0" w:line="240" w:lineRule="auto"/>
              <w:ind w:left="0" w:firstLine="0"/>
              <w:rPr>
                <w:sz w:val="18"/>
              </w:rPr>
            </w:pPr>
          </w:p>
        </w:tc>
        <w:tc>
          <w:tcPr>
            <w:tcW w:w="1984" w:type="dxa"/>
            <w:vMerge/>
          </w:tcPr>
          <w:p w:rsidR="00E7329A" w:rsidRPr="00926266" w:rsidRDefault="00E7329A" w:rsidP="003D30A1">
            <w:pPr>
              <w:numPr>
                <w:ilvl w:val="0"/>
                <w:numId w:val="8"/>
              </w:numPr>
              <w:spacing w:after="0" w:line="240" w:lineRule="auto"/>
              <w:ind w:left="34" w:firstLine="0"/>
              <w:jc w:val="both"/>
              <w:rPr>
                <w:sz w:val="18"/>
              </w:rPr>
            </w:pPr>
          </w:p>
        </w:tc>
      </w:tr>
      <w:tr w:rsidR="00E7329A" w:rsidRPr="00926266" w:rsidTr="003D30A1">
        <w:trPr>
          <w:trHeight w:val="280"/>
        </w:trPr>
        <w:tc>
          <w:tcPr>
            <w:tcW w:w="534" w:type="dxa"/>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2835" w:type="dxa"/>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3402" w:type="dxa"/>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2275" w:type="dxa"/>
            <w:vMerge/>
            <w:tcBorders>
              <w:bottom w:val="single" w:sz="4" w:space="0" w:color="000000"/>
            </w:tcBorders>
          </w:tcPr>
          <w:p w:rsidR="00E7329A" w:rsidRPr="00926266" w:rsidRDefault="00E7329A" w:rsidP="003D30A1">
            <w:pPr>
              <w:spacing w:after="0"/>
              <w:rPr>
                <w:sz w:val="18"/>
              </w:rPr>
            </w:pPr>
          </w:p>
        </w:tc>
        <w:tc>
          <w:tcPr>
            <w:tcW w:w="2423" w:type="dxa"/>
            <w:vMerge/>
            <w:tcBorders>
              <w:bottom w:val="single" w:sz="4" w:space="0" w:color="000000"/>
            </w:tcBorders>
          </w:tcPr>
          <w:p w:rsidR="00E7329A" w:rsidRPr="00926266" w:rsidRDefault="00E7329A" w:rsidP="003D30A1">
            <w:pPr>
              <w:spacing w:after="0"/>
              <w:rPr>
                <w:sz w:val="18"/>
              </w:rPr>
            </w:pPr>
          </w:p>
        </w:tc>
        <w:tc>
          <w:tcPr>
            <w:tcW w:w="1985" w:type="dxa"/>
            <w:vMerge/>
            <w:tcBorders>
              <w:bottom w:val="single" w:sz="4" w:space="0" w:color="000000"/>
            </w:tcBorders>
          </w:tcPr>
          <w:p w:rsidR="00E7329A" w:rsidRPr="00926266" w:rsidRDefault="00E7329A" w:rsidP="003D30A1">
            <w:pPr>
              <w:numPr>
                <w:ilvl w:val="0"/>
                <w:numId w:val="8"/>
              </w:numPr>
              <w:spacing w:after="0" w:line="240" w:lineRule="auto"/>
              <w:ind w:left="0" w:firstLine="0"/>
              <w:rPr>
                <w:sz w:val="18"/>
              </w:rPr>
            </w:pPr>
          </w:p>
        </w:tc>
        <w:tc>
          <w:tcPr>
            <w:tcW w:w="1984" w:type="dxa"/>
            <w:vMerge/>
            <w:tcBorders>
              <w:bottom w:val="single" w:sz="4" w:space="0" w:color="000000"/>
            </w:tcBorders>
          </w:tcPr>
          <w:p w:rsidR="00E7329A" w:rsidRPr="00926266" w:rsidRDefault="00E7329A" w:rsidP="003D30A1">
            <w:pPr>
              <w:numPr>
                <w:ilvl w:val="0"/>
                <w:numId w:val="8"/>
              </w:numPr>
              <w:spacing w:after="0" w:line="240" w:lineRule="auto"/>
              <w:ind w:left="34" w:firstLine="0"/>
              <w:jc w:val="both"/>
              <w:rPr>
                <w:sz w:val="18"/>
              </w:rPr>
            </w:pPr>
          </w:p>
        </w:tc>
      </w:tr>
      <w:tr w:rsidR="00E7329A" w:rsidRPr="00926266" w:rsidTr="003D30A1">
        <w:tc>
          <w:tcPr>
            <w:tcW w:w="15438" w:type="dxa"/>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1258"/>
        </w:trPr>
        <w:tc>
          <w:tcPr>
            <w:tcW w:w="560" w:type="dxa"/>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2809" w:type="dxa"/>
            <w:tcBorders>
              <w:bottom w:val="single" w:sz="4" w:space="0" w:color="auto"/>
            </w:tcBorders>
          </w:tcPr>
          <w:p w:rsidR="00E7329A" w:rsidRPr="00926266" w:rsidRDefault="00E7329A" w:rsidP="003D30A1">
            <w:pPr>
              <w:autoSpaceDE w:val="0"/>
              <w:autoSpaceDN w:val="0"/>
              <w:adjustRightInd w:val="0"/>
              <w:spacing w:after="0"/>
              <w:rPr>
                <w:sz w:val="18"/>
              </w:rPr>
            </w:pPr>
            <w:r w:rsidRPr="00926266">
              <w:rPr>
                <w:sz w:val="18"/>
              </w:rPr>
              <w:t>Получение зарегистрированного заявления и прилагаемых к нему документов.</w:t>
            </w:r>
          </w:p>
        </w:tc>
        <w:tc>
          <w:tcPr>
            <w:tcW w:w="3402" w:type="dxa"/>
            <w:tcBorders>
              <w:bottom w:val="single" w:sz="4" w:space="0" w:color="auto"/>
            </w:tcBorders>
          </w:tcPr>
          <w:p w:rsidR="00E7329A" w:rsidRPr="00926266" w:rsidRDefault="00E7329A" w:rsidP="003D30A1">
            <w:pPr>
              <w:spacing w:after="0"/>
              <w:jc w:val="both"/>
              <w:rPr>
                <w:sz w:val="18"/>
              </w:rPr>
            </w:pPr>
            <w:r w:rsidRPr="00926266">
              <w:rPr>
                <w:sz w:val="18"/>
              </w:rPr>
              <w:t>нет</w:t>
            </w:r>
          </w:p>
        </w:tc>
        <w:tc>
          <w:tcPr>
            <w:tcW w:w="2275" w:type="dxa"/>
            <w:vMerge w:val="restart"/>
          </w:tcPr>
          <w:p w:rsidR="00E7329A" w:rsidRPr="00926266" w:rsidRDefault="00E7329A" w:rsidP="003D30A1">
            <w:pPr>
              <w:spacing w:after="0"/>
              <w:rPr>
                <w:sz w:val="18"/>
              </w:rPr>
            </w:pPr>
            <w:r w:rsidRPr="00926266">
              <w:rPr>
                <w:sz w:val="18"/>
              </w:rPr>
              <w:t>10 календарных дней</w:t>
            </w:r>
          </w:p>
        </w:tc>
        <w:tc>
          <w:tcPr>
            <w:tcW w:w="2423" w:type="dxa"/>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8"/>
              </w:rPr>
            </w:pPr>
            <w:r w:rsidRPr="00926266">
              <w:rPr>
                <w:sz w:val="18"/>
              </w:rPr>
              <w:t>Автоматизированное рабочее место, подключенное к СМЭВ и АИС «МФЦ»</w:t>
            </w:r>
          </w:p>
        </w:tc>
        <w:tc>
          <w:tcPr>
            <w:tcW w:w="1984" w:type="dxa"/>
            <w:vMerge w:val="restart"/>
          </w:tcPr>
          <w:p w:rsidR="00E7329A" w:rsidRPr="00926266" w:rsidRDefault="00E7329A" w:rsidP="003D30A1">
            <w:pPr>
              <w:spacing w:after="0"/>
              <w:rPr>
                <w:sz w:val="18"/>
              </w:rPr>
            </w:pPr>
            <w:r w:rsidRPr="00926266">
              <w:rPr>
                <w:sz w:val="18"/>
              </w:rPr>
              <w:t>В программе СГИО</w:t>
            </w:r>
          </w:p>
        </w:tc>
      </w:tr>
      <w:tr w:rsidR="00E7329A" w:rsidRPr="00926266" w:rsidTr="003D30A1">
        <w:trPr>
          <w:trHeight w:val="2475"/>
        </w:trPr>
        <w:tc>
          <w:tcPr>
            <w:tcW w:w="560" w:type="dxa"/>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2809"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3402" w:type="dxa"/>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r w:rsidRPr="00926266">
              <w:rPr>
                <w:sz w:val="18"/>
              </w:rPr>
              <w:t>нет</w:t>
            </w:r>
          </w:p>
        </w:tc>
        <w:tc>
          <w:tcPr>
            <w:tcW w:w="2275" w:type="dxa"/>
            <w:vMerge/>
          </w:tcPr>
          <w:p w:rsidR="00E7329A" w:rsidRPr="00926266" w:rsidRDefault="00E7329A" w:rsidP="003D30A1">
            <w:pPr>
              <w:spacing w:after="0"/>
              <w:rPr>
                <w:sz w:val="18"/>
              </w:rPr>
            </w:pPr>
          </w:p>
        </w:tc>
        <w:tc>
          <w:tcPr>
            <w:tcW w:w="2423" w:type="dxa"/>
            <w:vMerge/>
          </w:tcPr>
          <w:p w:rsidR="00E7329A" w:rsidRPr="00926266" w:rsidRDefault="00E7329A" w:rsidP="003D30A1">
            <w:pPr>
              <w:spacing w:after="0"/>
              <w:rPr>
                <w:sz w:val="18"/>
              </w:rPr>
            </w:pPr>
          </w:p>
        </w:tc>
        <w:tc>
          <w:tcPr>
            <w:tcW w:w="1985" w:type="dxa"/>
            <w:vMerge/>
          </w:tcPr>
          <w:p w:rsidR="00E7329A" w:rsidRPr="00926266" w:rsidRDefault="00E7329A" w:rsidP="003D30A1">
            <w:pPr>
              <w:numPr>
                <w:ilvl w:val="0"/>
                <w:numId w:val="5"/>
              </w:numPr>
              <w:spacing w:after="0" w:line="240" w:lineRule="auto"/>
              <w:ind w:left="35" w:firstLine="0"/>
              <w:rPr>
                <w:sz w:val="18"/>
              </w:rPr>
            </w:pPr>
          </w:p>
        </w:tc>
        <w:tc>
          <w:tcPr>
            <w:tcW w:w="1984" w:type="dxa"/>
            <w:vMerge/>
          </w:tcPr>
          <w:p w:rsidR="00E7329A" w:rsidRPr="00926266" w:rsidRDefault="00E7329A" w:rsidP="003D30A1">
            <w:pPr>
              <w:spacing w:after="0"/>
              <w:rPr>
                <w:sz w:val="18"/>
              </w:rPr>
            </w:pPr>
          </w:p>
        </w:tc>
      </w:tr>
      <w:tr w:rsidR="00E7329A" w:rsidRPr="00926266" w:rsidTr="003D30A1">
        <w:trPr>
          <w:trHeight w:val="422"/>
        </w:trPr>
        <w:tc>
          <w:tcPr>
            <w:tcW w:w="560" w:type="dxa"/>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2809"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В случае необходимости в рамках межведомственного взаимодействия направляются межведомственные запросы</w:t>
            </w:r>
          </w:p>
        </w:tc>
        <w:tc>
          <w:tcPr>
            <w:tcW w:w="3402" w:type="dxa"/>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p>
        </w:tc>
        <w:tc>
          <w:tcPr>
            <w:tcW w:w="2275" w:type="dxa"/>
            <w:vMerge/>
          </w:tcPr>
          <w:p w:rsidR="00E7329A" w:rsidRPr="00926266" w:rsidRDefault="00E7329A" w:rsidP="003D30A1">
            <w:pPr>
              <w:spacing w:after="0"/>
              <w:rPr>
                <w:sz w:val="18"/>
              </w:rPr>
            </w:pPr>
          </w:p>
        </w:tc>
        <w:tc>
          <w:tcPr>
            <w:tcW w:w="2423" w:type="dxa"/>
            <w:vMerge/>
          </w:tcPr>
          <w:p w:rsidR="00E7329A" w:rsidRPr="00926266" w:rsidRDefault="00E7329A" w:rsidP="003D30A1">
            <w:pPr>
              <w:spacing w:after="0"/>
              <w:rPr>
                <w:sz w:val="18"/>
              </w:rPr>
            </w:pPr>
          </w:p>
        </w:tc>
        <w:tc>
          <w:tcPr>
            <w:tcW w:w="1985" w:type="dxa"/>
            <w:vMerge/>
          </w:tcPr>
          <w:p w:rsidR="00E7329A" w:rsidRPr="00926266" w:rsidRDefault="00E7329A" w:rsidP="003D30A1">
            <w:pPr>
              <w:numPr>
                <w:ilvl w:val="0"/>
                <w:numId w:val="5"/>
              </w:numPr>
              <w:spacing w:after="0" w:line="240" w:lineRule="auto"/>
              <w:ind w:left="35" w:firstLine="0"/>
              <w:rPr>
                <w:sz w:val="18"/>
              </w:rPr>
            </w:pPr>
          </w:p>
        </w:tc>
        <w:tc>
          <w:tcPr>
            <w:tcW w:w="1984" w:type="dxa"/>
            <w:vMerge/>
          </w:tcPr>
          <w:p w:rsidR="00E7329A" w:rsidRPr="00926266" w:rsidRDefault="00E7329A" w:rsidP="003D30A1">
            <w:pPr>
              <w:spacing w:after="0"/>
              <w:rPr>
                <w:sz w:val="18"/>
              </w:rPr>
            </w:pPr>
          </w:p>
        </w:tc>
      </w:tr>
      <w:tr w:rsidR="00E7329A" w:rsidRPr="00926266" w:rsidTr="003D30A1">
        <w:trPr>
          <w:trHeight w:val="1093"/>
        </w:trPr>
        <w:tc>
          <w:tcPr>
            <w:tcW w:w="560" w:type="dxa"/>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2809"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3402"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2275" w:type="dxa"/>
            <w:vMerge/>
            <w:tcBorders>
              <w:bottom w:val="single" w:sz="4" w:space="0" w:color="auto"/>
            </w:tcBorders>
          </w:tcPr>
          <w:p w:rsidR="00E7329A" w:rsidRPr="00926266" w:rsidRDefault="00E7329A" w:rsidP="003D30A1">
            <w:pPr>
              <w:spacing w:after="0"/>
              <w:rPr>
                <w:sz w:val="18"/>
              </w:rPr>
            </w:pPr>
          </w:p>
        </w:tc>
        <w:tc>
          <w:tcPr>
            <w:tcW w:w="2423" w:type="dxa"/>
            <w:vMerge/>
            <w:tcBorders>
              <w:bottom w:val="single" w:sz="4" w:space="0" w:color="auto"/>
            </w:tcBorders>
          </w:tcPr>
          <w:p w:rsidR="00E7329A" w:rsidRPr="00926266" w:rsidRDefault="00E7329A" w:rsidP="003D30A1">
            <w:pPr>
              <w:spacing w:after="0"/>
              <w:rPr>
                <w:sz w:val="18"/>
              </w:rPr>
            </w:pPr>
          </w:p>
        </w:tc>
        <w:tc>
          <w:tcPr>
            <w:tcW w:w="1985" w:type="dxa"/>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1984" w:type="dxa"/>
            <w:vMerge/>
            <w:tcBorders>
              <w:bottom w:val="single" w:sz="4" w:space="0" w:color="auto"/>
            </w:tcBorders>
          </w:tcPr>
          <w:p w:rsidR="00E7329A" w:rsidRPr="00926266" w:rsidRDefault="00E7329A" w:rsidP="003D30A1">
            <w:pPr>
              <w:spacing w:after="0"/>
              <w:rPr>
                <w:sz w:val="18"/>
              </w:rPr>
            </w:pPr>
          </w:p>
        </w:tc>
      </w:tr>
      <w:tr w:rsidR="00E7329A" w:rsidRPr="00926266" w:rsidTr="003D30A1">
        <w:tc>
          <w:tcPr>
            <w:tcW w:w="15438" w:type="dxa"/>
            <w:gridSpan w:val="8"/>
          </w:tcPr>
          <w:p w:rsidR="00E7329A" w:rsidRPr="002338B5" w:rsidRDefault="00E7329A" w:rsidP="003D30A1">
            <w:pPr>
              <w:numPr>
                <w:ilvl w:val="0"/>
                <w:numId w:val="5"/>
              </w:numPr>
              <w:spacing w:after="0" w:line="240" w:lineRule="auto"/>
              <w:rPr>
                <w:b/>
                <w:sz w:val="18"/>
              </w:rPr>
            </w:pPr>
            <w:r w:rsidRPr="002338B5">
              <w:rPr>
                <w:b/>
                <w:sz w:val="18"/>
              </w:rPr>
              <w:t>Подготовка проекта постановления администрации о постановке на учет и включени</w:t>
            </w:r>
            <w:r>
              <w:rPr>
                <w:b/>
                <w:sz w:val="18"/>
              </w:rPr>
              <w:t>и</w:t>
            </w:r>
            <w:r w:rsidRPr="002338B5">
              <w:rPr>
                <w:b/>
                <w:sz w:val="18"/>
              </w:rPr>
              <w:t xml:space="preserve"> в реестр многодетных граждан, имеющих право на бесплатное предоставление земельных участков</w:t>
            </w:r>
          </w:p>
        </w:tc>
      </w:tr>
      <w:tr w:rsidR="00E7329A" w:rsidRPr="00926266" w:rsidTr="003D30A1">
        <w:trPr>
          <w:trHeight w:val="989"/>
        </w:trPr>
        <w:tc>
          <w:tcPr>
            <w:tcW w:w="560" w:type="dxa"/>
            <w:gridSpan w:val="2"/>
            <w:tcBorders>
              <w:bottom w:val="single" w:sz="4" w:space="0" w:color="auto"/>
            </w:tcBorders>
          </w:tcPr>
          <w:p w:rsidR="00E7329A" w:rsidRPr="00926266" w:rsidRDefault="00E7329A" w:rsidP="003D30A1">
            <w:pPr>
              <w:spacing w:after="0"/>
              <w:rPr>
                <w:sz w:val="18"/>
              </w:rPr>
            </w:pPr>
            <w:r w:rsidRPr="00926266">
              <w:rPr>
                <w:sz w:val="18"/>
              </w:rPr>
              <w:t>3.1</w:t>
            </w:r>
          </w:p>
        </w:tc>
        <w:tc>
          <w:tcPr>
            <w:tcW w:w="2809" w:type="dxa"/>
            <w:tcBorders>
              <w:bottom w:val="single" w:sz="4" w:space="0" w:color="auto"/>
            </w:tcBorders>
          </w:tcPr>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lang w:eastAsia="ru-RU"/>
              </w:rPr>
              <w:t xml:space="preserve">Принятие решения о подготовке </w:t>
            </w:r>
            <w:r w:rsidRPr="00926266">
              <w:rPr>
                <w:rFonts w:ascii="Times New Roman" w:hAnsi="Times New Roman" w:cs="Times New Roman"/>
                <w:sz w:val="18"/>
                <w:szCs w:val="24"/>
              </w:rPr>
              <w:t>проекта постановления администрации о в</w:t>
            </w:r>
            <w:r w:rsidRPr="00926266">
              <w:rPr>
                <w:rFonts w:ascii="Times New Roman" w:hAnsi="Times New Roman" w:cs="Times New Roman"/>
                <w:bCs/>
                <w:sz w:val="18"/>
                <w:szCs w:val="24"/>
              </w:rPr>
              <w:t>ключении в реестр многодетных граждан, имеющих право на бесплатное предоставление земельных участков</w:t>
            </w:r>
          </w:p>
        </w:tc>
        <w:tc>
          <w:tcPr>
            <w:tcW w:w="3402" w:type="dxa"/>
            <w:tcBorders>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подготовка проекта постановления администрации о в</w:t>
            </w:r>
            <w:r w:rsidRPr="00926266">
              <w:rPr>
                <w:bCs/>
                <w:sz w:val="18"/>
              </w:rPr>
              <w:t>ключении в реестр многодетных граждан, имеющих право на бесплатное предоставление земельных участков</w:t>
            </w:r>
          </w:p>
          <w:p w:rsidR="00E7329A" w:rsidRPr="00926266" w:rsidRDefault="00E7329A" w:rsidP="003D30A1">
            <w:pPr>
              <w:autoSpaceDE w:val="0"/>
              <w:autoSpaceDN w:val="0"/>
              <w:adjustRightInd w:val="0"/>
              <w:spacing w:after="0"/>
              <w:jc w:val="both"/>
              <w:rPr>
                <w:sz w:val="18"/>
              </w:rPr>
            </w:pPr>
            <w:r w:rsidRPr="00926266">
              <w:rPr>
                <w:sz w:val="18"/>
              </w:rPr>
              <w:t>- направление проекта постановления для подписания уполномоченному должностному лицу (главе администрации).</w:t>
            </w:r>
          </w:p>
        </w:tc>
        <w:tc>
          <w:tcPr>
            <w:tcW w:w="2275" w:type="dxa"/>
            <w:vMerge w:val="restart"/>
          </w:tcPr>
          <w:p w:rsidR="00E7329A" w:rsidRPr="00926266" w:rsidRDefault="00E7329A" w:rsidP="003D30A1">
            <w:pPr>
              <w:spacing w:after="0"/>
              <w:rPr>
                <w:sz w:val="18"/>
              </w:rPr>
            </w:pPr>
            <w:r w:rsidRPr="00926266">
              <w:rPr>
                <w:sz w:val="18"/>
              </w:rPr>
              <w:t>4 календарных дня</w:t>
            </w:r>
          </w:p>
        </w:tc>
        <w:tc>
          <w:tcPr>
            <w:tcW w:w="2423" w:type="dxa"/>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ind w:left="35"/>
              <w:jc w:val="both"/>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jc w:val="both"/>
              <w:rPr>
                <w:sz w:val="18"/>
              </w:rPr>
            </w:pPr>
            <w:r w:rsidRPr="00926266">
              <w:rPr>
                <w:sz w:val="18"/>
              </w:rPr>
              <w:t>Автоматизированное рабочее место.</w:t>
            </w:r>
          </w:p>
        </w:tc>
        <w:tc>
          <w:tcPr>
            <w:tcW w:w="1984" w:type="dxa"/>
            <w:vMerge w:val="restart"/>
          </w:tcPr>
          <w:p w:rsidR="00E7329A" w:rsidRPr="00926266" w:rsidRDefault="00E7329A" w:rsidP="003D30A1">
            <w:pPr>
              <w:spacing w:after="0"/>
              <w:rPr>
                <w:sz w:val="18"/>
              </w:rPr>
            </w:pPr>
            <w:r w:rsidRPr="00926266">
              <w:rPr>
                <w:sz w:val="18"/>
              </w:rPr>
              <w:t>нет</w:t>
            </w:r>
          </w:p>
        </w:tc>
      </w:tr>
      <w:tr w:rsidR="00E7329A" w:rsidRPr="00926266" w:rsidTr="003D30A1">
        <w:trPr>
          <w:trHeight w:val="825"/>
        </w:trPr>
        <w:tc>
          <w:tcPr>
            <w:tcW w:w="560" w:type="dxa"/>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2809" w:type="dxa"/>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В случае наличия оснований, принимается решение об отказе о в</w:t>
            </w:r>
            <w:r w:rsidRPr="00926266">
              <w:rPr>
                <w:bCs/>
                <w:sz w:val="18"/>
              </w:rPr>
              <w:t>ключении в реестр многодетных граждан, имеющих право на бесплатное предоставление земельных участков</w:t>
            </w:r>
          </w:p>
        </w:tc>
        <w:tc>
          <w:tcPr>
            <w:tcW w:w="3402" w:type="dxa"/>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2275" w:type="dxa"/>
            <w:vMerge/>
          </w:tcPr>
          <w:p w:rsidR="00E7329A" w:rsidRPr="00926266" w:rsidRDefault="00E7329A" w:rsidP="003D30A1">
            <w:pPr>
              <w:spacing w:after="0"/>
              <w:rPr>
                <w:sz w:val="18"/>
              </w:rPr>
            </w:pPr>
          </w:p>
        </w:tc>
        <w:tc>
          <w:tcPr>
            <w:tcW w:w="2423" w:type="dxa"/>
            <w:vMerge/>
          </w:tcPr>
          <w:p w:rsidR="00E7329A" w:rsidRPr="00926266" w:rsidRDefault="00E7329A" w:rsidP="003D30A1">
            <w:pPr>
              <w:spacing w:after="0"/>
              <w:rPr>
                <w:sz w:val="18"/>
              </w:rPr>
            </w:pPr>
          </w:p>
        </w:tc>
        <w:tc>
          <w:tcPr>
            <w:tcW w:w="1985" w:type="dxa"/>
            <w:vMerge/>
          </w:tcPr>
          <w:p w:rsidR="00E7329A" w:rsidRPr="00926266" w:rsidRDefault="00E7329A" w:rsidP="003D30A1">
            <w:pPr>
              <w:numPr>
                <w:ilvl w:val="0"/>
                <w:numId w:val="4"/>
              </w:numPr>
              <w:spacing w:after="0" w:line="240" w:lineRule="auto"/>
              <w:ind w:left="35" w:firstLine="0"/>
              <w:jc w:val="both"/>
              <w:rPr>
                <w:sz w:val="18"/>
              </w:rPr>
            </w:pPr>
          </w:p>
        </w:tc>
        <w:tc>
          <w:tcPr>
            <w:tcW w:w="1984" w:type="dxa"/>
            <w:vMerge/>
          </w:tcPr>
          <w:p w:rsidR="00E7329A" w:rsidRPr="00926266" w:rsidRDefault="00E7329A" w:rsidP="003D30A1">
            <w:pPr>
              <w:spacing w:after="0"/>
              <w:rPr>
                <w:sz w:val="18"/>
              </w:rPr>
            </w:pPr>
          </w:p>
        </w:tc>
      </w:tr>
      <w:tr w:rsidR="00E7329A" w:rsidRPr="00926266" w:rsidTr="003D30A1">
        <w:tc>
          <w:tcPr>
            <w:tcW w:w="15438" w:type="dxa"/>
            <w:gridSpan w:val="8"/>
          </w:tcPr>
          <w:p w:rsidR="00E7329A" w:rsidRPr="00926266" w:rsidRDefault="00E7329A" w:rsidP="003D30A1">
            <w:pPr>
              <w:numPr>
                <w:ilvl w:val="0"/>
                <w:numId w:val="5"/>
              </w:numPr>
              <w:spacing w:after="0" w:line="240" w:lineRule="auto"/>
              <w:jc w:val="both"/>
              <w:rPr>
                <w:b/>
                <w:sz w:val="18"/>
              </w:rPr>
            </w:pPr>
            <w:r w:rsidRPr="00926266">
              <w:rPr>
                <w:b/>
                <w:sz w:val="18"/>
              </w:rPr>
              <w:t xml:space="preserve">Направление заявителю постановления администрации </w:t>
            </w:r>
            <w:r w:rsidRPr="002338B5">
              <w:rPr>
                <w:b/>
                <w:sz w:val="18"/>
              </w:rPr>
              <w:t>о постановке на учет и включени</w:t>
            </w:r>
            <w:r>
              <w:rPr>
                <w:b/>
                <w:sz w:val="18"/>
              </w:rPr>
              <w:t>и</w:t>
            </w:r>
            <w:r w:rsidRPr="002338B5">
              <w:rPr>
                <w:b/>
                <w:sz w:val="18"/>
              </w:rPr>
              <w:t xml:space="preserve"> в реестр многодетных граждан, имеющих право на бесплатное предоставление земельных участков</w:t>
            </w:r>
            <w:r w:rsidRPr="00926266">
              <w:rPr>
                <w:b/>
                <w:sz w:val="18"/>
              </w:rPr>
              <w:t>либо уведомления о мотивированном отказе</w:t>
            </w:r>
          </w:p>
        </w:tc>
      </w:tr>
      <w:tr w:rsidR="00E7329A" w:rsidRPr="00926266" w:rsidTr="003D30A1">
        <w:trPr>
          <w:trHeight w:val="2676"/>
        </w:trPr>
        <w:tc>
          <w:tcPr>
            <w:tcW w:w="560" w:type="dxa"/>
            <w:gridSpan w:val="2"/>
            <w:tcBorders>
              <w:bottom w:val="single" w:sz="4" w:space="0" w:color="auto"/>
            </w:tcBorders>
          </w:tcPr>
          <w:p w:rsidR="00E7329A" w:rsidRPr="00926266" w:rsidRDefault="00E7329A" w:rsidP="003D30A1">
            <w:pPr>
              <w:spacing w:after="0"/>
              <w:rPr>
                <w:sz w:val="18"/>
              </w:rPr>
            </w:pPr>
            <w:r w:rsidRPr="00926266">
              <w:rPr>
                <w:sz w:val="18"/>
              </w:rPr>
              <w:t>4.1</w:t>
            </w:r>
          </w:p>
        </w:tc>
        <w:tc>
          <w:tcPr>
            <w:tcW w:w="2809" w:type="dxa"/>
            <w:tcBorders>
              <w:bottom w:val="single" w:sz="4" w:space="0" w:color="auto"/>
            </w:tcBorders>
          </w:tcPr>
          <w:p w:rsidR="00E7329A" w:rsidRPr="00926266" w:rsidRDefault="00E7329A" w:rsidP="003D30A1">
            <w:pPr>
              <w:pStyle w:val="ConsPlusNormal"/>
              <w:ind w:firstLine="0"/>
              <w:rPr>
                <w:sz w:val="14"/>
              </w:rPr>
            </w:pPr>
            <w:r w:rsidRPr="00926266">
              <w:rPr>
                <w:rFonts w:ascii="Times New Roman" w:hAnsi="Times New Roman" w:cs="Times New Roman"/>
                <w:sz w:val="18"/>
                <w:szCs w:val="24"/>
              </w:rPr>
              <w:t>Направление заявителюпостановления администрации о в</w:t>
            </w:r>
            <w:r w:rsidRPr="00926266">
              <w:rPr>
                <w:rFonts w:ascii="Times New Roman" w:hAnsi="Times New Roman" w:cs="Times New Roman"/>
                <w:bCs/>
                <w:sz w:val="18"/>
                <w:szCs w:val="24"/>
              </w:rPr>
              <w:t>ключении в реестр многодетных граждан, имеющих право на бесплатное предоставление земельных участков</w:t>
            </w:r>
          </w:p>
        </w:tc>
        <w:tc>
          <w:tcPr>
            <w:tcW w:w="3402" w:type="dxa"/>
            <w:tcBorders>
              <w:bottom w:val="single" w:sz="4" w:space="0" w:color="auto"/>
            </w:tcBorders>
          </w:tcPr>
          <w:p w:rsidR="00E7329A" w:rsidRPr="00926266" w:rsidRDefault="00E7329A" w:rsidP="003D30A1">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заказным письмом с уведомлением о вручении;</w:t>
            </w:r>
          </w:p>
          <w:p w:rsidR="00E7329A" w:rsidRPr="00926266" w:rsidRDefault="00E7329A" w:rsidP="003D30A1">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лично заявителю (или уполномоченному им надлежащим образом представителю) непосредственно по месту подачи заявления;</w:t>
            </w:r>
          </w:p>
          <w:p w:rsidR="00E7329A" w:rsidRPr="00926266" w:rsidRDefault="00E7329A" w:rsidP="003D30A1">
            <w:pPr>
              <w:spacing w:after="0"/>
              <w:jc w:val="both"/>
              <w:rPr>
                <w:sz w:val="18"/>
              </w:rPr>
            </w:pPr>
            <w:r w:rsidRPr="00926266">
              <w:rPr>
                <w:sz w:val="18"/>
              </w:rPr>
              <w:t>- в электронном виде в личный кабинет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2275" w:type="dxa"/>
            <w:vMerge w:val="restart"/>
          </w:tcPr>
          <w:p w:rsidR="00E7329A" w:rsidRPr="00926266" w:rsidRDefault="00E7329A" w:rsidP="003D30A1">
            <w:pPr>
              <w:spacing w:after="0"/>
              <w:rPr>
                <w:sz w:val="18"/>
              </w:rPr>
            </w:pPr>
            <w:r w:rsidRPr="00926266">
              <w:rPr>
                <w:sz w:val="18"/>
              </w:rPr>
              <w:t>5 календарных дней</w:t>
            </w:r>
          </w:p>
        </w:tc>
        <w:tc>
          <w:tcPr>
            <w:tcW w:w="2423" w:type="dxa"/>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1984" w:type="dxa"/>
            <w:vMerge w:val="restart"/>
          </w:tcPr>
          <w:p w:rsidR="00E7329A" w:rsidRPr="00926266" w:rsidRDefault="00E7329A" w:rsidP="003D30A1">
            <w:pPr>
              <w:spacing w:after="0"/>
              <w:rPr>
                <w:sz w:val="18"/>
              </w:rPr>
            </w:pPr>
            <w:r w:rsidRPr="00926266">
              <w:rPr>
                <w:sz w:val="18"/>
              </w:rPr>
              <w:t>нет</w:t>
            </w:r>
          </w:p>
        </w:tc>
      </w:tr>
      <w:tr w:rsidR="00E7329A" w:rsidRPr="00926266" w:rsidTr="003D30A1">
        <w:trPr>
          <w:trHeight w:val="825"/>
        </w:trPr>
        <w:tc>
          <w:tcPr>
            <w:tcW w:w="560" w:type="dxa"/>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2809" w:type="dxa"/>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3402" w:type="dxa"/>
            <w:tcBorders>
              <w:top w:val="single" w:sz="4" w:space="0" w:color="auto"/>
            </w:tcBorders>
          </w:tcPr>
          <w:p w:rsidR="00E7329A" w:rsidRPr="00926266" w:rsidRDefault="00E7329A" w:rsidP="003D30A1">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заказным письмом с уведомлением о вручении;</w:t>
            </w:r>
          </w:p>
          <w:p w:rsidR="00E7329A" w:rsidRPr="00926266" w:rsidRDefault="00E7329A" w:rsidP="003D30A1">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лично заявителю (или уполномоченному им надлежащим образом представителю) непосредственно по месту подачи заявления;</w:t>
            </w:r>
          </w:p>
          <w:p w:rsidR="00E7329A" w:rsidRPr="00926266" w:rsidRDefault="00E7329A" w:rsidP="003D30A1">
            <w:pPr>
              <w:spacing w:after="0"/>
              <w:jc w:val="both"/>
              <w:rPr>
                <w:sz w:val="18"/>
              </w:rPr>
            </w:pPr>
            <w:r w:rsidRPr="00926266">
              <w:rPr>
                <w:sz w:val="18"/>
              </w:rPr>
              <w:t>- в электронном виде в личный кабинет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2275" w:type="dxa"/>
            <w:vMerge/>
          </w:tcPr>
          <w:p w:rsidR="00E7329A" w:rsidRPr="00926266" w:rsidRDefault="00E7329A" w:rsidP="003D30A1">
            <w:pPr>
              <w:spacing w:after="0"/>
              <w:rPr>
                <w:sz w:val="18"/>
              </w:rPr>
            </w:pPr>
          </w:p>
        </w:tc>
        <w:tc>
          <w:tcPr>
            <w:tcW w:w="2423" w:type="dxa"/>
            <w:vMerge/>
          </w:tcPr>
          <w:p w:rsidR="00E7329A" w:rsidRPr="00926266" w:rsidRDefault="00E7329A" w:rsidP="003D30A1">
            <w:pPr>
              <w:spacing w:after="0"/>
              <w:rPr>
                <w:sz w:val="18"/>
              </w:rPr>
            </w:pPr>
          </w:p>
        </w:tc>
        <w:tc>
          <w:tcPr>
            <w:tcW w:w="1985" w:type="dxa"/>
            <w:vMerge/>
          </w:tcPr>
          <w:p w:rsidR="00E7329A" w:rsidRPr="00926266" w:rsidRDefault="00E7329A" w:rsidP="003D30A1">
            <w:pPr>
              <w:numPr>
                <w:ilvl w:val="0"/>
                <w:numId w:val="3"/>
              </w:numPr>
              <w:spacing w:after="0" w:line="240" w:lineRule="auto"/>
              <w:ind w:left="0" w:firstLine="0"/>
              <w:rPr>
                <w:sz w:val="18"/>
              </w:rPr>
            </w:pPr>
          </w:p>
        </w:tc>
        <w:tc>
          <w:tcPr>
            <w:tcW w:w="1984" w:type="dxa"/>
            <w:vMerge/>
          </w:tcPr>
          <w:p w:rsidR="00E7329A" w:rsidRPr="00926266" w:rsidRDefault="00E7329A" w:rsidP="003D30A1">
            <w:pPr>
              <w:spacing w:after="0"/>
              <w:rPr>
                <w:sz w:val="18"/>
              </w:rPr>
            </w:pPr>
          </w:p>
        </w:tc>
      </w:tr>
    </w:tbl>
    <w:p w:rsidR="00E7329A" w:rsidRPr="00926266" w:rsidRDefault="00E7329A" w:rsidP="00E7329A">
      <w:pPr>
        <w:rPr>
          <w:b/>
          <w:sz w:val="20"/>
          <w:szCs w:val="28"/>
        </w:rPr>
      </w:pPr>
      <w:r w:rsidRPr="00926266">
        <w:rPr>
          <w:b/>
          <w:sz w:val="20"/>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E7329A" w:rsidRPr="00926266" w:rsidTr="003D30A1">
        <w:trPr>
          <w:trHeight w:val="517"/>
        </w:trPr>
        <w:tc>
          <w:tcPr>
            <w:tcW w:w="2093" w:type="dxa"/>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2268" w:type="dxa"/>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1984" w:type="dxa"/>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3336" w:type="dxa"/>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3600" w:type="dxa"/>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2093" w:type="dxa"/>
            <w:vMerge/>
          </w:tcPr>
          <w:p w:rsidR="00E7329A" w:rsidRPr="00926266" w:rsidRDefault="00E7329A" w:rsidP="003D30A1">
            <w:pPr>
              <w:spacing w:after="0"/>
              <w:rPr>
                <w:b/>
                <w:sz w:val="18"/>
              </w:rPr>
            </w:pPr>
          </w:p>
        </w:tc>
        <w:tc>
          <w:tcPr>
            <w:tcW w:w="2268" w:type="dxa"/>
            <w:vMerge/>
          </w:tcPr>
          <w:p w:rsidR="00E7329A" w:rsidRPr="00926266" w:rsidRDefault="00E7329A" w:rsidP="003D30A1">
            <w:pPr>
              <w:spacing w:after="0"/>
              <w:jc w:val="center"/>
              <w:rPr>
                <w:b/>
                <w:sz w:val="18"/>
              </w:rPr>
            </w:pPr>
          </w:p>
        </w:tc>
        <w:tc>
          <w:tcPr>
            <w:tcW w:w="1984" w:type="dxa"/>
            <w:vMerge/>
          </w:tcPr>
          <w:p w:rsidR="00E7329A" w:rsidRPr="00926266" w:rsidRDefault="00E7329A" w:rsidP="003D30A1">
            <w:pPr>
              <w:spacing w:after="0"/>
              <w:jc w:val="center"/>
              <w:rPr>
                <w:b/>
                <w:sz w:val="18"/>
              </w:rPr>
            </w:pPr>
          </w:p>
        </w:tc>
        <w:tc>
          <w:tcPr>
            <w:tcW w:w="2127" w:type="dxa"/>
            <w:vMerge/>
          </w:tcPr>
          <w:p w:rsidR="00E7329A" w:rsidRPr="00926266" w:rsidRDefault="00E7329A" w:rsidP="003D30A1">
            <w:pPr>
              <w:spacing w:after="0"/>
              <w:jc w:val="center"/>
              <w:rPr>
                <w:b/>
                <w:sz w:val="18"/>
              </w:rPr>
            </w:pPr>
          </w:p>
        </w:tc>
        <w:tc>
          <w:tcPr>
            <w:tcW w:w="3336" w:type="dxa"/>
            <w:vMerge/>
          </w:tcPr>
          <w:p w:rsidR="00E7329A" w:rsidRPr="00926266" w:rsidRDefault="00E7329A" w:rsidP="003D30A1">
            <w:pPr>
              <w:spacing w:after="0"/>
              <w:jc w:val="center"/>
              <w:rPr>
                <w:b/>
                <w:sz w:val="18"/>
              </w:rPr>
            </w:pPr>
          </w:p>
        </w:tc>
        <w:tc>
          <w:tcPr>
            <w:tcW w:w="3600" w:type="dxa"/>
            <w:vMerge/>
          </w:tcPr>
          <w:p w:rsidR="00E7329A" w:rsidRPr="00926266" w:rsidRDefault="00E7329A" w:rsidP="003D30A1">
            <w:pPr>
              <w:spacing w:after="0"/>
              <w:jc w:val="center"/>
              <w:rPr>
                <w:b/>
                <w:sz w:val="18"/>
              </w:rPr>
            </w:pPr>
          </w:p>
        </w:tc>
      </w:tr>
      <w:tr w:rsidR="00E7329A" w:rsidRPr="00926266" w:rsidTr="003D30A1">
        <w:tc>
          <w:tcPr>
            <w:tcW w:w="2093" w:type="dxa"/>
          </w:tcPr>
          <w:p w:rsidR="00E7329A" w:rsidRPr="00926266" w:rsidRDefault="00E7329A" w:rsidP="003D30A1">
            <w:pPr>
              <w:spacing w:after="0"/>
              <w:jc w:val="center"/>
              <w:rPr>
                <w:b/>
                <w:sz w:val="18"/>
              </w:rPr>
            </w:pPr>
            <w:r w:rsidRPr="00926266">
              <w:rPr>
                <w:b/>
                <w:sz w:val="18"/>
              </w:rPr>
              <w:t>1</w:t>
            </w:r>
          </w:p>
        </w:tc>
        <w:tc>
          <w:tcPr>
            <w:tcW w:w="2268" w:type="dxa"/>
          </w:tcPr>
          <w:p w:rsidR="00E7329A" w:rsidRPr="00926266" w:rsidRDefault="00E7329A" w:rsidP="003D30A1">
            <w:pPr>
              <w:spacing w:after="0"/>
              <w:jc w:val="center"/>
              <w:rPr>
                <w:b/>
                <w:sz w:val="18"/>
              </w:rPr>
            </w:pPr>
            <w:r w:rsidRPr="00926266">
              <w:rPr>
                <w:b/>
                <w:sz w:val="18"/>
              </w:rPr>
              <w:t>2</w:t>
            </w:r>
          </w:p>
        </w:tc>
        <w:tc>
          <w:tcPr>
            <w:tcW w:w="1984" w:type="dxa"/>
          </w:tcPr>
          <w:p w:rsidR="00E7329A" w:rsidRPr="00926266" w:rsidRDefault="00E7329A" w:rsidP="003D30A1">
            <w:pPr>
              <w:spacing w:after="0"/>
              <w:jc w:val="center"/>
              <w:rPr>
                <w:b/>
                <w:sz w:val="18"/>
              </w:rPr>
            </w:pPr>
            <w:r w:rsidRPr="00926266">
              <w:rPr>
                <w:b/>
                <w:sz w:val="18"/>
              </w:rPr>
              <w:t>3</w:t>
            </w:r>
          </w:p>
        </w:tc>
        <w:tc>
          <w:tcPr>
            <w:tcW w:w="2127" w:type="dxa"/>
          </w:tcPr>
          <w:p w:rsidR="00E7329A" w:rsidRPr="00926266" w:rsidRDefault="00E7329A" w:rsidP="003D30A1">
            <w:pPr>
              <w:spacing w:after="0"/>
              <w:jc w:val="center"/>
              <w:rPr>
                <w:b/>
                <w:sz w:val="18"/>
              </w:rPr>
            </w:pPr>
            <w:r w:rsidRPr="00926266">
              <w:rPr>
                <w:b/>
                <w:sz w:val="18"/>
              </w:rPr>
              <w:t>4</w:t>
            </w:r>
          </w:p>
        </w:tc>
        <w:tc>
          <w:tcPr>
            <w:tcW w:w="3336" w:type="dxa"/>
          </w:tcPr>
          <w:p w:rsidR="00E7329A" w:rsidRPr="00926266" w:rsidRDefault="00E7329A" w:rsidP="003D30A1">
            <w:pPr>
              <w:spacing w:after="0"/>
              <w:jc w:val="center"/>
              <w:rPr>
                <w:b/>
                <w:sz w:val="18"/>
              </w:rPr>
            </w:pPr>
            <w:r w:rsidRPr="00926266">
              <w:rPr>
                <w:b/>
                <w:sz w:val="18"/>
              </w:rPr>
              <w:t>5</w:t>
            </w:r>
          </w:p>
        </w:tc>
        <w:tc>
          <w:tcPr>
            <w:tcW w:w="3600" w:type="dxa"/>
          </w:tcPr>
          <w:p w:rsidR="00E7329A" w:rsidRPr="00926266" w:rsidRDefault="00E7329A" w:rsidP="003D30A1">
            <w:pPr>
              <w:spacing w:after="0"/>
              <w:jc w:val="center"/>
              <w:rPr>
                <w:b/>
                <w:sz w:val="18"/>
              </w:rPr>
            </w:pPr>
            <w:r w:rsidRPr="00926266">
              <w:rPr>
                <w:b/>
                <w:sz w:val="18"/>
              </w:rPr>
              <w:t>6</w:t>
            </w:r>
          </w:p>
        </w:tc>
      </w:tr>
      <w:tr w:rsidR="00E7329A" w:rsidRPr="00926266" w:rsidTr="003D30A1">
        <w:tc>
          <w:tcPr>
            <w:tcW w:w="15408" w:type="dxa"/>
            <w:gridSpan w:val="6"/>
          </w:tcPr>
          <w:p w:rsidR="00E7329A" w:rsidRPr="00926266" w:rsidRDefault="00E7329A" w:rsidP="003D30A1">
            <w:pPr>
              <w:spacing w:after="0"/>
              <w:jc w:val="center"/>
              <w:rPr>
                <w:sz w:val="18"/>
              </w:rPr>
            </w:pPr>
            <w:r w:rsidRPr="00926266">
              <w:rPr>
                <w:bCs/>
                <w:sz w:val="18"/>
              </w:rPr>
              <w:t>Включение в реестр многодетных граждан, имеющих право на бесплатное предоставление земельных участков</w:t>
            </w:r>
          </w:p>
        </w:tc>
      </w:tr>
      <w:tr w:rsidR="00E7329A" w:rsidRPr="00AD1681" w:rsidTr="003D30A1">
        <w:tc>
          <w:tcPr>
            <w:tcW w:w="2093" w:type="dxa"/>
          </w:tcPr>
          <w:p w:rsidR="00E7329A" w:rsidRPr="00AD1681" w:rsidRDefault="00E7329A" w:rsidP="003D30A1">
            <w:pPr>
              <w:autoSpaceDE w:val="0"/>
              <w:autoSpaceDN w:val="0"/>
              <w:adjustRightInd w:val="0"/>
              <w:spacing w:after="0"/>
              <w:jc w:val="both"/>
              <w:rPr>
                <w:sz w:val="16"/>
                <w:szCs w:val="16"/>
              </w:rPr>
            </w:pPr>
            <w:r w:rsidRPr="00AD1681">
              <w:rPr>
                <w:sz w:val="16"/>
                <w:szCs w:val="16"/>
              </w:rPr>
              <w:t xml:space="preserve">- Единый портал государственных и муниципальных услуг (функций); </w:t>
            </w:r>
          </w:p>
          <w:p w:rsidR="00E7329A" w:rsidRPr="00AD1681" w:rsidRDefault="00E7329A" w:rsidP="003D30A1">
            <w:pPr>
              <w:autoSpaceDE w:val="0"/>
              <w:autoSpaceDN w:val="0"/>
              <w:adjustRightInd w:val="0"/>
              <w:spacing w:after="0"/>
              <w:jc w:val="both"/>
              <w:rPr>
                <w:sz w:val="16"/>
                <w:szCs w:val="16"/>
              </w:rPr>
            </w:pPr>
            <w:r w:rsidRPr="00AD1681">
              <w:rPr>
                <w:sz w:val="16"/>
                <w:szCs w:val="16"/>
              </w:rPr>
              <w:t>-Портал государственных и муниципальных услуг Воронежской области.</w:t>
            </w:r>
          </w:p>
        </w:tc>
        <w:tc>
          <w:tcPr>
            <w:tcW w:w="2268" w:type="dxa"/>
          </w:tcPr>
          <w:p w:rsidR="00E7329A" w:rsidRPr="00AD1681" w:rsidRDefault="00E7329A" w:rsidP="003D30A1">
            <w:pPr>
              <w:spacing w:after="0"/>
              <w:rPr>
                <w:sz w:val="16"/>
                <w:szCs w:val="16"/>
              </w:rPr>
            </w:pPr>
            <w:r w:rsidRPr="00AD1681">
              <w:rPr>
                <w:sz w:val="16"/>
                <w:szCs w:val="16"/>
              </w:rPr>
              <w:t>нет</w:t>
            </w:r>
          </w:p>
        </w:tc>
        <w:tc>
          <w:tcPr>
            <w:tcW w:w="1984" w:type="dxa"/>
          </w:tcPr>
          <w:p w:rsidR="00E7329A" w:rsidRPr="00AD1681" w:rsidRDefault="00E7329A" w:rsidP="003D30A1">
            <w:pPr>
              <w:spacing w:after="0"/>
              <w:rPr>
                <w:sz w:val="16"/>
                <w:szCs w:val="16"/>
              </w:rPr>
            </w:pPr>
            <w:r w:rsidRPr="00AD1681">
              <w:rPr>
                <w:sz w:val="16"/>
                <w:szCs w:val="16"/>
              </w:rPr>
              <w:t>Не требуется предоставление заявителем документов на бумажном носителе</w:t>
            </w:r>
          </w:p>
        </w:tc>
        <w:tc>
          <w:tcPr>
            <w:tcW w:w="2127" w:type="dxa"/>
          </w:tcPr>
          <w:p w:rsidR="00E7329A" w:rsidRPr="00AD1681" w:rsidRDefault="00E7329A" w:rsidP="003D30A1">
            <w:pPr>
              <w:spacing w:after="0"/>
              <w:jc w:val="center"/>
              <w:rPr>
                <w:sz w:val="16"/>
                <w:szCs w:val="16"/>
              </w:rPr>
            </w:pPr>
            <w:r w:rsidRPr="00AD1681">
              <w:rPr>
                <w:sz w:val="16"/>
                <w:szCs w:val="16"/>
              </w:rPr>
              <w:t>-</w:t>
            </w:r>
          </w:p>
        </w:tc>
        <w:tc>
          <w:tcPr>
            <w:tcW w:w="3336" w:type="dxa"/>
          </w:tcPr>
          <w:p w:rsidR="00E7329A" w:rsidRPr="00AD1681" w:rsidRDefault="00E7329A" w:rsidP="003D30A1">
            <w:pPr>
              <w:autoSpaceDE w:val="0"/>
              <w:autoSpaceDN w:val="0"/>
              <w:adjustRightInd w:val="0"/>
              <w:spacing w:after="0"/>
              <w:jc w:val="both"/>
              <w:rPr>
                <w:sz w:val="16"/>
                <w:szCs w:val="16"/>
              </w:rPr>
            </w:pPr>
            <w:r w:rsidRPr="00AD1681">
              <w:rPr>
                <w:sz w:val="16"/>
                <w:szCs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E7329A" w:rsidRPr="00AD1681" w:rsidRDefault="00E7329A" w:rsidP="003D30A1">
            <w:pPr>
              <w:tabs>
                <w:tab w:val="num" w:pos="0"/>
              </w:tabs>
              <w:autoSpaceDE w:val="0"/>
              <w:autoSpaceDN w:val="0"/>
              <w:adjustRightInd w:val="0"/>
              <w:spacing w:after="0"/>
              <w:contextualSpacing/>
              <w:jc w:val="both"/>
              <w:rPr>
                <w:sz w:val="16"/>
                <w:szCs w:val="16"/>
              </w:rPr>
            </w:pPr>
            <w:r w:rsidRPr="00AD1681">
              <w:rPr>
                <w:sz w:val="16"/>
                <w:szCs w:val="16"/>
              </w:rPr>
              <w:t>- почта;</w:t>
            </w:r>
          </w:p>
          <w:p w:rsidR="00E7329A" w:rsidRPr="00AD1681" w:rsidRDefault="00E7329A" w:rsidP="003D30A1">
            <w:pPr>
              <w:tabs>
                <w:tab w:val="num" w:pos="0"/>
              </w:tabs>
              <w:autoSpaceDE w:val="0"/>
              <w:autoSpaceDN w:val="0"/>
              <w:adjustRightInd w:val="0"/>
              <w:spacing w:after="0"/>
              <w:contextualSpacing/>
              <w:jc w:val="both"/>
              <w:rPr>
                <w:sz w:val="16"/>
                <w:szCs w:val="16"/>
              </w:rPr>
            </w:pPr>
            <w:r w:rsidRPr="00AD1681">
              <w:rPr>
                <w:sz w:val="16"/>
                <w:szCs w:val="16"/>
              </w:rPr>
              <w:t>- МФЦ;</w:t>
            </w:r>
          </w:p>
          <w:p w:rsidR="00E7329A" w:rsidRPr="00AD1681" w:rsidRDefault="00E7329A" w:rsidP="003D30A1">
            <w:pPr>
              <w:tabs>
                <w:tab w:val="num" w:pos="0"/>
              </w:tabs>
              <w:autoSpaceDE w:val="0"/>
              <w:autoSpaceDN w:val="0"/>
              <w:adjustRightInd w:val="0"/>
              <w:spacing w:after="0"/>
              <w:contextualSpacing/>
              <w:jc w:val="both"/>
              <w:rPr>
                <w:sz w:val="16"/>
                <w:szCs w:val="16"/>
              </w:rPr>
            </w:pPr>
            <w:r w:rsidRPr="00AD1681">
              <w:rPr>
                <w:sz w:val="16"/>
                <w:szCs w:val="16"/>
              </w:rPr>
              <w:t>- Единый портал государственных и муниципальных услуг (функций);</w:t>
            </w:r>
          </w:p>
          <w:p w:rsidR="00E7329A" w:rsidRPr="00AD1681" w:rsidRDefault="00E7329A" w:rsidP="003D30A1">
            <w:pPr>
              <w:tabs>
                <w:tab w:val="num" w:pos="0"/>
              </w:tabs>
              <w:autoSpaceDE w:val="0"/>
              <w:autoSpaceDN w:val="0"/>
              <w:adjustRightInd w:val="0"/>
              <w:spacing w:after="0"/>
              <w:contextualSpacing/>
              <w:jc w:val="both"/>
              <w:rPr>
                <w:sz w:val="16"/>
                <w:szCs w:val="16"/>
              </w:rPr>
            </w:pPr>
            <w:r w:rsidRPr="00AD1681">
              <w:rPr>
                <w:sz w:val="16"/>
                <w:szCs w:val="16"/>
              </w:rPr>
              <w:t>- Портал государственных и муниципальных услуг Воронежской области;</w:t>
            </w:r>
          </w:p>
          <w:p w:rsidR="00E7329A" w:rsidRPr="00AD1681" w:rsidRDefault="00E7329A" w:rsidP="003D30A1">
            <w:pPr>
              <w:tabs>
                <w:tab w:val="num" w:pos="0"/>
              </w:tabs>
              <w:autoSpaceDE w:val="0"/>
              <w:autoSpaceDN w:val="0"/>
              <w:adjustRightInd w:val="0"/>
              <w:spacing w:after="0"/>
              <w:contextualSpacing/>
              <w:jc w:val="both"/>
              <w:rPr>
                <w:sz w:val="16"/>
                <w:szCs w:val="16"/>
              </w:rPr>
            </w:pPr>
            <w:r w:rsidRPr="00AD1681">
              <w:rPr>
                <w:sz w:val="16"/>
                <w:szCs w:val="16"/>
              </w:rPr>
              <w:t>-  личный прием заявителя.</w:t>
            </w:r>
          </w:p>
        </w:tc>
      </w:tr>
    </w:tbl>
    <w:p w:rsidR="00E7329A" w:rsidRPr="00926266" w:rsidRDefault="00E7329A" w:rsidP="00E7329A">
      <w:pPr>
        <w:spacing w:after="0"/>
        <w:rPr>
          <w:sz w:val="18"/>
        </w:rPr>
      </w:pPr>
    </w:p>
    <w:p w:rsidR="00E7329A" w:rsidRPr="00926266" w:rsidRDefault="00E7329A" w:rsidP="00E7329A">
      <w:pPr>
        <w:pStyle w:val="a5"/>
        <w:tabs>
          <w:tab w:val="left" w:pos="1276"/>
        </w:tabs>
        <w:autoSpaceDE w:val="0"/>
        <w:autoSpaceDN w:val="0"/>
        <w:adjustRightInd w:val="0"/>
        <w:ind w:left="0" w:firstLine="709"/>
        <w:jc w:val="both"/>
        <w:rPr>
          <w:sz w:val="20"/>
          <w:szCs w:val="28"/>
        </w:rPr>
        <w:sectPr w:rsidR="00E7329A" w:rsidRPr="00926266" w:rsidSect="003D30A1">
          <w:pgSz w:w="16838" w:h="11906" w:orient="landscape"/>
          <w:pgMar w:top="539" w:right="567" w:bottom="346" w:left="1134" w:header="709" w:footer="709" w:gutter="0"/>
          <w:cols w:space="708"/>
          <w:docGrid w:linePitch="360"/>
        </w:sectPr>
      </w:pPr>
    </w:p>
    <w:tbl>
      <w:tblPr>
        <w:tblW w:w="5000" w:type="pct"/>
        <w:tblLook w:val="04A0"/>
      </w:tblPr>
      <w:tblGrid>
        <w:gridCol w:w="11237"/>
      </w:tblGrid>
      <w:tr w:rsidR="00E7329A" w:rsidRPr="00926266" w:rsidTr="003D30A1">
        <w:trPr>
          <w:trHeight w:val="5380"/>
        </w:trPr>
        <w:tc>
          <w:tcPr>
            <w:tcW w:w="5000" w:type="pct"/>
            <w:shd w:val="clear" w:color="auto" w:fill="auto"/>
          </w:tcPr>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3"/>
              </w:rPr>
            </w:pPr>
            <w:r w:rsidRPr="00926266">
              <w:rPr>
                <w:sz w:val="18"/>
                <w:szCs w:val="23"/>
              </w:rPr>
              <w:t>«Приложение №1</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3"/>
              </w:rPr>
            </w:pPr>
            <w:r w:rsidRPr="00926266">
              <w:rPr>
                <w:sz w:val="18"/>
                <w:szCs w:val="23"/>
              </w:rPr>
              <w:t>к Технологической схеме</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3"/>
              </w:rPr>
            </w:pP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3"/>
              </w:rPr>
            </w:pPr>
            <w:r w:rsidRPr="00926266">
              <w:rPr>
                <w:sz w:val="18"/>
                <w:szCs w:val="23"/>
              </w:rPr>
              <w:t>Форма заявления</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3"/>
              </w:rPr>
            </w:pPr>
          </w:p>
          <w:p w:rsidR="00E7329A" w:rsidRPr="00926266" w:rsidRDefault="00E7329A" w:rsidP="007F3E95">
            <w:pPr>
              <w:pStyle w:val="a5"/>
              <w:tabs>
                <w:tab w:val="left" w:pos="1276"/>
              </w:tabs>
              <w:autoSpaceDE w:val="0"/>
              <w:autoSpaceDN w:val="0"/>
              <w:adjustRightInd w:val="0"/>
              <w:spacing w:after="0" w:line="240" w:lineRule="auto"/>
              <w:ind w:left="0" w:firstLine="709"/>
              <w:jc w:val="right"/>
              <w:rPr>
                <w:sz w:val="18"/>
                <w:szCs w:val="28"/>
              </w:rPr>
            </w:pPr>
            <w:r w:rsidRPr="007F3E95">
              <w:rPr>
                <w:sz w:val="18"/>
                <w:szCs w:val="28"/>
              </w:rPr>
              <w:t xml:space="preserve">В администрацию </w:t>
            </w:r>
            <w:r w:rsidR="007F3E95" w:rsidRPr="007F3E95">
              <w:rPr>
                <w:sz w:val="18"/>
              </w:rPr>
              <w:t>Чулокского сельского</w:t>
            </w:r>
            <w:r w:rsidR="007F3E95">
              <w:rPr>
                <w:sz w:val="18"/>
              </w:rPr>
              <w:t xml:space="preserve"> поселения </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8"/>
              </w:rPr>
            </w:pPr>
            <w:r w:rsidRPr="00926266">
              <w:rPr>
                <w:sz w:val="18"/>
                <w:szCs w:val="28"/>
              </w:rPr>
              <w:t>______________________________________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8"/>
              </w:rPr>
            </w:pPr>
            <w:r w:rsidRPr="00926266">
              <w:rPr>
                <w:sz w:val="18"/>
                <w:szCs w:val="28"/>
              </w:rPr>
              <w:t>(Ф.И.О.)</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8"/>
              </w:rPr>
            </w:pPr>
            <w:r w:rsidRPr="00926266">
              <w:rPr>
                <w:sz w:val="18"/>
                <w:szCs w:val="28"/>
              </w:rPr>
              <w:t>Для физических лиц:</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20"/>
                <w:szCs w:val="28"/>
              </w:rPr>
            </w:pPr>
            <w:r w:rsidRPr="00926266">
              <w:rPr>
                <w:sz w:val="18"/>
                <w:szCs w:val="28"/>
              </w:rPr>
              <w:t>______________________________________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 xml:space="preserve"> (Ф.И.О. заявителя)</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_____________________________________________________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 xml:space="preserve">(если ранее имели другие фамилию, имя отчество, </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_____________________________________________________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укажите их, когда меняли)</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20"/>
                <w:szCs w:val="28"/>
              </w:rPr>
            </w:pPr>
            <w:r w:rsidRPr="00926266">
              <w:rPr>
                <w:sz w:val="20"/>
                <w:szCs w:val="28"/>
              </w:rPr>
              <w:t>______________________________________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(паспортные данные)</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20"/>
                <w:szCs w:val="28"/>
              </w:rPr>
            </w:pPr>
            <w:r w:rsidRPr="00926266">
              <w:rPr>
                <w:sz w:val="20"/>
                <w:szCs w:val="28"/>
              </w:rPr>
              <w:t>______________________________________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(по доверенности в интересах)</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20"/>
                <w:szCs w:val="28"/>
              </w:rPr>
            </w:pPr>
            <w:r w:rsidRPr="00926266">
              <w:rPr>
                <w:sz w:val="20"/>
                <w:szCs w:val="28"/>
              </w:rPr>
              <w:t>______________________________________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(адрес регистрации)</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20"/>
                <w:szCs w:val="28"/>
              </w:rPr>
            </w:pPr>
            <w:r w:rsidRPr="00926266">
              <w:rPr>
                <w:sz w:val="18"/>
                <w:szCs w:val="28"/>
              </w:rPr>
              <w:t xml:space="preserve">Контактный телефон </w:t>
            </w:r>
            <w:r w:rsidRPr="00926266">
              <w:rPr>
                <w:sz w:val="20"/>
                <w:szCs w:val="28"/>
              </w:rPr>
              <w:t>___________________</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(указывается по желанию)</w:t>
            </w:r>
          </w:p>
          <w:p w:rsidR="00E7329A" w:rsidRPr="00926266" w:rsidRDefault="00E7329A" w:rsidP="003D30A1">
            <w:pPr>
              <w:pStyle w:val="a5"/>
              <w:tabs>
                <w:tab w:val="left" w:pos="1276"/>
              </w:tabs>
              <w:autoSpaceDE w:val="0"/>
              <w:autoSpaceDN w:val="0"/>
              <w:adjustRightInd w:val="0"/>
              <w:spacing w:after="0" w:line="240" w:lineRule="auto"/>
              <w:ind w:left="0" w:firstLine="709"/>
              <w:jc w:val="right"/>
              <w:rPr>
                <w:sz w:val="18"/>
                <w:szCs w:val="23"/>
              </w:rPr>
            </w:pPr>
          </w:p>
        </w:tc>
      </w:tr>
    </w:tbl>
    <w:p w:rsidR="00E7329A" w:rsidRPr="007C2BB3" w:rsidRDefault="00E7329A" w:rsidP="00E7329A">
      <w:pPr>
        <w:autoSpaceDE w:val="0"/>
        <w:autoSpaceDN w:val="0"/>
        <w:adjustRightInd w:val="0"/>
        <w:spacing w:after="0" w:line="240" w:lineRule="auto"/>
        <w:jc w:val="center"/>
        <w:rPr>
          <w:sz w:val="16"/>
        </w:rPr>
      </w:pPr>
      <w:r w:rsidRPr="007C2BB3">
        <w:rPr>
          <w:sz w:val="16"/>
        </w:rPr>
        <w:t>ЗАЯВЛЕНИЕ</w:t>
      </w:r>
    </w:p>
    <w:p w:rsidR="00E7329A" w:rsidRPr="007C2BB3" w:rsidRDefault="00E7329A" w:rsidP="00E7329A">
      <w:pPr>
        <w:autoSpaceDE w:val="0"/>
        <w:autoSpaceDN w:val="0"/>
        <w:adjustRightInd w:val="0"/>
        <w:spacing w:after="0" w:line="240" w:lineRule="auto"/>
        <w:jc w:val="center"/>
        <w:rPr>
          <w:sz w:val="16"/>
        </w:rPr>
      </w:pPr>
      <w:r w:rsidRPr="007C2BB3">
        <w:rPr>
          <w:sz w:val="16"/>
        </w:rPr>
        <w:t>о включении в реестр многодетных граждан, имеющих право</w:t>
      </w:r>
    </w:p>
    <w:p w:rsidR="00E7329A" w:rsidRPr="007C2BB3" w:rsidRDefault="00E7329A" w:rsidP="00E7329A">
      <w:pPr>
        <w:autoSpaceDE w:val="0"/>
        <w:autoSpaceDN w:val="0"/>
        <w:adjustRightInd w:val="0"/>
        <w:spacing w:after="0" w:line="240" w:lineRule="auto"/>
        <w:jc w:val="center"/>
        <w:rPr>
          <w:sz w:val="16"/>
        </w:rPr>
      </w:pPr>
      <w:r w:rsidRPr="007C2BB3">
        <w:rPr>
          <w:sz w:val="16"/>
        </w:rPr>
        <w:t xml:space="preserve"> на бесплатное предоставление  земельных участков в собственность</w:t>
      </w:r>
    </w:p>
    <w:p w:rsidR="00E7329A" w:rsidRPr="007C2BB3" w:rsidRDefault="00E7329A" w:rsidP="00E7329A">
      <w:pPr>
        <w:autoSpaceDE w:val="0"/>
        <w:autoSpaceDN w:val="0"/>
        <w:adjustRightInd w:val="0"/>
        <w:spacing w:after="0" w:line="240" w:lineRule="auto"/>
        <w:ind w:firstLine="540"/>
        <w:jc w:val="both"/>
        <w:rPr>
          <w:sz w:val="16"/>
        </w:rPr>
      </w:pPr>
      <w:r w:rsidRPr="007C2BB3">
        <w:rPr>
          <w:sz w:val="16"/>
        </w:rPr>
        <w:t>Прошу Вас включить  меня в реестр многодетных граждан, имеющих право на бесплатное предоставление земельного участка для целей _______________________________________________________________ (индивидуального жилищного строительства, ведения садоводства, огородничества, личного подсобного хозяйства).</w:t>
      </w:r>
    </w:p>
    <w:p w:rsidR="00E7329A" w:rsidRPr="007C2BB3" w:rsidRDefault="00E7329A" w:rsidP="00E7329A">
      <w:pPr>
        <w:autoSpaceDE w:val="0"/>
        <w:autoSpaceDN w:val="0"/>
        <w:adjustRightInd w:val="0"/>
        <w:spacing w:after="0" w:line="240" w:lineRule="auto"/>
        <w:ind w:firstLine="540"/>
        <w:jc w:val="both"/>
        <w:rPr>
          <w:sz w:val="16"/>
        </w:rPr>
      </w:pPr>
      <w:r w:rsidRPr="007C2BB3">
        <w:rPr>
          <w:sz w:val="16"/>
        </w:rPr>
        <w:t>К заявлению прилагаю следующие документы:</w:t>
      </w:r>
    </w:p>
    <w:p w:rsidR="00E7329A" w:rsidRPr="007C2BB3" w:rsidRDefault="00E7329A" w:rsidP="00E7329A">
      <w:pPr>
        <w:widowControl w:val="0"/>
        <w:autoSpaceDE w:val="0"/>
        <w:autoSpaceDN w:val="0"/>
        <w:adjustRightInd w:val="0"/>
        <w:spacing w:after="0" w:line="240" w:lineRule="auto"/>
        <w:ind w:firstLine="540"/>
        <w:jc w:val="both"/>
        <w:rPr>
          <w:sz w:val="16"/>
        </w:rPr>
      </w:pPr>
      <w:r w:rsidRPr="007C2BB3">
        <w:rPr>
          <w:sz w:val="16"/>
        </w:rPr>
        <w:t xml:space="preserve">-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w:t>
      </w:r>
      <w:r w:rsidR="00A4265D">
        <w:rPr>
          <w:sz w:val="16"/>
        </w:rPr>
        <w:t xml:space="preserve">Чулокского сельского </w:t>
      </w:r>
      <w:r w:rsidRPr="007C2BB3">
        <w:rPr>
          <w:sz w:val="16"/>
        </w:rPr>
        <w:t>поселения, при предъявлении оригинала;</w:t>
      </w:r>
    </w:p>
    <w:p w:rsidR="00E7329A" w:rsidRPr="007C2BB3" w:rsidRDefault="00E7329A" w:rsidP="00E7329A">
      <w:pPr>
        <w:widowControl w:val="0"/>
        <w:autoSpaceDE w:val="0"/>
        <w:autoSpaceDN w:val="0"/>
        <w:adjustRightInd w:val="0"/>
        <w:spacing w:after="0" w:line="240" w:lineRule="auto"/>
        <w:ind w:firstLine="540"/>
        <w:jc w:val="both"/>
        <w:rPr>
          <w:sz w:val="16"/>
        </w:rPr>
      </w:pPr>
      <w:r w:rsidRPr="007C2BB3">
        <w:rPr>
          <w:sz w:val="16"/>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7C2BB3" w:rsidRDefault="00E7329A" w:rsidP="00E7329A">
      <w:pPr>
        <w:widowControl w:val="0"/>
        <w:autoSpaceDE w:val="0"/>
        <w:autoSpaceDN w:val="0"/>
        <w:adjustRightInd w:val="0"/>
        <w:spacing w:after="0" w:line="240" w:lineRule="auto"/>
        <w:ind w:firstLine="540"/>
        <w:jc w:val="both"/>
        <w:rPr>
          <w:sz w:val="16"/>
        </w:rPr>
      </w:pPr>
      <w:r w:rsidRPr="007C2BB3">
        <w:rPr>
          <w:sz w:val="16"/>
        </w:rPr>
        <w:t xml:space="preserve"> - копии свидетельств о рождении детей (акт органа опеки и попечительства о назначении опекуна или попечителя) при предъявлении оригинала;</w:t>
      </w:r>
    </w:p>
    <w:p w:rsidR="00E7329A" w:rsidRPr="007C2BB3" w:rsidRDefault="00E7329A" w:rsidP="00E7329A">
      <w:pPr>
        <w:widowControl w:val="0"/>
        <w:autoSpaceDE w:val="0"/>
        <w:autoSpaceDN w:val="0"/>
        <w:adjustRightInd w:val="0"/>
        <w:spacing w:after="0" w:line="240" w:lineRule="auto"/>
        <w:ind w:firstLine="540"/>
        <w:jc w:val="both"/>
        <w:rPr>
          <w:sz w:val="16"/>
        </w:rPr>
      </w:pPr>
      <w:r w:rsidRPr="007C2BB3">
        <w:rPr>
          <w:sz w:val="16"/>
        </w:rPr>
        <w:t>- справка о составе семьи;</w:t>
      </w:r>
    </w:p>
    <w:p w:rsidR="00E7329A" w:rsidRPr="007C2BB3" w:rsidRDefault="00E7329A" w:rsidP="00E7329A">
      <w:pPr>
        <w:widowControl w:val="0"/>
        <w:autoSpaceDE w:val="0"/>
        <w:autoSpaceDN w:val="0"/>
        <w:adjustRightInd w:val="0"/>
        <w:spacing w:after="0" w:line="240" w:lineRule="auto"/>
        <w:ind w:firstLine="540"/>
        <w:jc w:val="both"/>
        <w:rPr>
          <w:sz w:val="16"/>
        </w:rPr>
      </w:pPr>
      <w:r w:rsidRPr="007C2BB3">
        <w:rPr>
          <w:sz w:val="16"/>
        </w:rPr>
        <w:t>- справка образовательной организации в отношении детей, обучающихся в очной форме;</w:t>
      </w:r>
    </w:p>
    <w:p w:rsidR="00E7329A" w:rsidRPr="007C2BB3" w:rsidRDefault="00E7329A" w:rsidP="00E7329A">
      <w:pPr>
        <w:widowControl w:val="0"/>
        <w:autoSpaceDE w:val="0"/>
        <w:autoSpaceDN w:val="0"/>
        <w:adjustRightInd w:val="0"/>
        <w:spacing w:after="0" w:line="240" w:lineRule="auto"/>
        <w:ind w:firstLine="540"/>
        <w:jc w:val="both"/>
        <w:rPr>
          <w:sz w:val="16"/>
        </w:rPr>
      </w:pPr>
      <w:r w:rsidRPr="007C2BB3">
        <w:rPr>
          <w:sz w:val="16"/>
        </w:rPr>
        <w:t>- копии документов, подтверждающих перемену фамилии, имени, отчества родителей (одинокого родителя), опекуна (попечителя) при предъявлении оригиналов.</w:t>
      </w:r>
    </w:p>
    <w:p w:rsidR="00E7329A" w:rsidRPr="007C2BB3" w:rsidRDefault="00E7329A" w:rsidP="00E7329A">
      <w:pPr>
        <w:autoSpaceDE w:val="0"/>
        <w:autoSpaceDN w:val="0"/>
        <w:adjustRightInd w:val="0"/>
        <w:spacing w:after="0" w:line="240" w:lineRule="auto"/>
        <w:rPr>
          <w:sz w:val="16"/>
        </w:rPr>
      </w:pPr>
      <w:r w:rsidRPr="007C2BB3">
        <w:rPr>
          <w:sz w:val="16"/>
        </w:rPr>
        <w:t xml:space="preserve">   "___" ____________ 20___ г.        ____________________ _____________ </w:t>
      </w:r>
    </w:p>
    <w:p w:rsidR="00E7329A" w:rsidRPr="007C2BB3" w:rsidRDefault="00E7329A" w:rsidP="00E7329A">
      <w:pPr>
        <w:autoSpaceDE w:val="0"/>
        <w:autoSpaceDN w:val="0"/>
        <w:adjustRightInd w:val="0"/>
        <w:spacing w:after="0" w:line="240" w:lineRule="auto"/>
        <w:rPr>
          <w:sz w:val="16"/>
        </w:rPr>
      </w:pPr>
      <w:r w:rsidRPr="007C2BB3">
        <w:rPr>
          <w:sz w:val="16"/>
        </w:rPr>
        <w:t xml:space="preserve">                                                                  (Ф.И.О. заявителя)    (подпись)</w:t>
      </w:r>
    </w:p>
    <w:p w:rsidR="003D30A1" w:rsidRDefault="00E7329A" w:rsidP="003D30A1">
      <w:pPr>
        <w:pStyle w:val="ConsPlusNonformat"/>
        <w:jc w:val="both"/>
        <w:rPr>
          <w:rFonts w:ascii="Times New Roman" w:hAnsi="Times New Roman" w:cs="Times New Roman"/>
          <w:sz w:val="16"/>
          <w:szCs w:val="24"/>
        </w:rPr>
      </w:pPr>
      <w:r w:rsidRPr="007C2BB3">
        <w:rPr>
          <w:rFonts w:ascii="Times New Roman" w:hAnsi="Times New Roman" w:cs="Times New Roman"/>
          <w:sz w:val="16"/>
          <w:szCs w:val="24"/>
        </w:rPr>
        <w:t xml:space="preserve">                 М.П.»</w:t>
      </w:r>
    </w:p>
    <w:p w:rsidR="003D30A1" w:rsidRDefault="003D30A1" w:rsidP="003D30A1">
      <w:pPr>
        <w:pStyle w:val="ConsPlusNonformat"/>
        <w:jc w:val="both"/>
        <w:rPr>
          <w:rFonts w:ascii="Times New Roman" w:hAnsi="Times New Roman" w:cs="Times New Roman"/>
          <w:sz w:val="16"/>
          <w:szCs w:val="24"/>
        </w:rPr>
      </w:pPr>
    </w:p>
    <w:p w:rsidR="00E7329A" w:rsidRPr="003D30A1" w:rsidRDefault="003D30A1" w:rsidP="003D30A1">
      <w:pPr>
        <w:pStyle w:val="ConsPlusNonformat"/>
        <w:jc w:val="both"/>
        <w:rPr>
          <w:rFonts w:ascii="Times New Roman" w:hAnsi="Times New Roman" w:cs="Times New Roman"/>
          <w:sz w:val="16"/>
          <w:szCs w:val="24"/>
        </w:rPr>
      </w:pPr>
      <w:r>
        <w:rPr>
          <w:rFonts w:ascii="Times New Roman" w:hAnsi="Times New Roman" w:cs="Times New Roman"/>
          <w:sz w:val="16"/>
          <w:szCs w:val="24"/>
        </w:rPr>
        <w:t xml:space="preserve">                                                                                                                                                                                                                                         </w:t>
      </w:r>
      <w:r w:rsidR="00E7329A" w:rsidRPr="00926266">
        <w:rPr>
          <w:sz w:val="18"/>
          <w:szCs w:val="23"/>
        </w:rPr>
        <w:t>Приложение № 2</w:t>
      </w:r>
    </w:p>
    <w:p w:rsidR="00E7329A" w:rsidRPr="00926266" w:rsidRDefault="00E7329A" w:rsidP="00E7329A">
      <w:pPr>
        <w:widowControl w:val="0"/>
        <w:autoSpaceDE w:val="0"/>
        <w:autoSpaceDN w:val="0"/>
        <w:adjustRightInd w:val="0"/>
        <w:spacing w:line="240" w:lineRule="auto"/>
        <w:jc w:val="right"/>
        <w:rPr>
          <w:sz w:val="20"/>
          <w:szCs w:val="26"/>
        </w:rPr>
      </w:pPr>
      <w:r w:rsidRPr="00926266">
        <w:rPr>
          <w:sz w:val="18"/>
          <w:szCs w:val="23"/>
        </w:rPr>
        <w:t>к Технологической схеме</w:t>
      </w:r>
    </w:p>
    <w:p w:rsidR="00E7329A" w:rsidRPr="00926266" w:rsidRDefault="00E7329A" w:rsidP="00E7329A">
      <w:pPr>
        <w:autoSpaceDE w:val="0"/>
        <w:autoSpaceDN w:val="0"/>
        <w:adjustRightInd w:val="0"/>
        <w:spacing w:after="0" w:line="240" w:lineRule="auto"/>
        <w:ind w:firstLine="709"/>
        <w:jc w:val="center"/>
        <w:rPr>
          <w:sz w:val="18"/>
          <w:szCs w:val="28"/>
        </w:rPr>
      </w:pPr>
      <w:r w:rsidRPr="00926266">
        <w:rPr>
          <w:sz w:val="18"/>
          <w:szCs w:val="28"/>
        </w:rPr>
        <w:t>РАСПИСКА</w:t>
      </w:r>
    </w:p>
    <w:p w:rsidR="00E7329A" w:rsidRPr="00926266" w:rsidRDefault="00E7329A" w:rsidP="00E7329A">
      <w:pPr>
        <w:autoSpaceDE w:val="0"/>
        <w:autoSpaceDN w:val="0"/>
        <w:adjustRightInd w:val="0"/>
        <w:spacing w:after="0" w:line="240" w:lineRule="auto"/>
        <w:ind w:firstLine="709"/>
        <w:jc w:val="center"/>
        <w:rPr>
          <w:sz w:val="18"/>
          <w:szCs w:val="28"/>
        </w:rPr>
      </w:pPr>
      <w:r w:rsidRPr="00926266">
        <w:rPr>
          <w:sz w:val="18"/>
          <w:szCs w:val="28"/>
        </w:rPr>
        <w:t>в получении документов, представленных для принятия решения</w:t>
      </w:r>
    </w:p>
    <w:p w:rsidR="00E7329A" w:rsidRPr="00926266" w:rsidRDefault="00E7329A" w:rsidP="00E7329A">
      <w:pPr>
        <w:autoSpaceDE w:val="0"/>
        <w:autoSpaceDN w:val="0"/>
        <w:adjustRightInd w:val="0"/>
        <w:spacing w:after="0" w:line="240" w:lineRule="auto"/>
        <w:ind w:firstLine="709"/>
        <w:jc w:val="center"/>
        <w:rPr>
          <w:sz w:val="18"/>
          <w:szCs w:val="28"/>
        </w:rPr>
      </w:pPr>
      <w:r w:rsidRPr="00926266">
        <w:rPr>
          <w:sz w:val="18"/>
          <w:szCs w:val="28"/>
        </w:rPr>
        <w:t>о прекращении права постоянного (бессрочного) пользования</w:t>
      </w:r>
    </w:p>
    <w:p w:rsidR="00E7329A" w:rsidRPr="00926266" w:rsidRDefault="00E7329A" w:rsidP="00E7329A">
      <w:pPr>
        <w:autoSpaceDE w:val="0"/>
        <w:autoSpaceDN w:val="0"/>
        <w:adjustRightInd w:val="0"/>
        <w:spacing w:after="0" w:line="240" w:lineRule="auto"/>
        <w:ind w:firstLine="709"/>
        <w:jc w:val="center"/>
        <w:rPr>
          <w:sz w:val="18"/>
          <w:szCs w:val="28"/>
        </w:rPr>
      </w:pPr>
      <w:r w:rsidRPr="00926266">
        <w:rPr>
          <w:sz w:val="18"/>
          <w:szCs w:val="28"/>
        </w:rPr>
        <w:t>земельным участком</w:t>
      </w:r>
    </w:p>
    <w:p w:rsidR="00E7329A" w:rsidRPr="00926266" w:rsidRDefault="00E7329A" w:rsidP="00E7329A">
      <w:pPr>
        <w:autoSpaceDE w:val="0"/>
        <w:autoSpaceDN w:val="0"/>
        <w:adjustRightInd w:val="0"/>
        <w:spacing w:after="0" w:line="240" w:lineRule="auto"/>
        <w:ind w:firstLine="709"/>
        <w:jc w:val="both"/>
        <w:rPr>
          <w:sz w:val="18"/>
          <w:szCs w:val="28"/>
        </w:rPr>
      </w:pPr>
      <w:r w:rsidRPr="00926266">
        <w:rPr>
          <w:sz w:val="18"/>
          <w:szCs w:val="28"/>
        </w:rPr>
        <w:t>Настоящим удостоверяется, что заявитель</w:t>
      </w:r>
    </w:p>
    <w:p w:rsidR="00E7329A" w:rsidRPr="00926266" w:rsidRDefault="00E7329A" w:rsidP="00E7329A">
      <w:pPr>
        <w:autoSpaceDE w:val="0"/>
        <w:autoSpaceDN w:val="0"/>
        <w:adjustRightInd w:val="0"/>
        <w:spacing w:line="240" w:lineRule="auto"/>
        <w:jc w:val="both"/>
        <w:rPr>
          <w:sz w:val="18"/>
          <w:szCs w:val="28"/>
        </w:rPr>
      </w:pPr>
      <w:r w:rsidRPr="00926266">
        <w:rPr>
          <w:sz w:val="18"/>
          <w:szCs w:val="28"/>
        </w:rPr>
        <w:t>__________________________________________________________________</w:t>
      </w:r>
    </w:p>
    <w:p w:rsidR="00E7329A" w:rsidRPr="00926266" w:rsidRDefault="00E7329A" w:rsidP="00E7329A">
      <w:pPr>
        <w:autoSpaceDE w:val="0"/>
        <w:autoSpaceDN w:val="0"/>
        <w:adjustRightInd w:val="0"/>
        <w:spacing w:line="240" w:lineRule="auto"/>
        <w:ind w:firstLine="709"/>
        <w:jc w:val="both"/>
        <w:rPr>
          <w:sz w:val="12"/>
          <w:szCs w:val="20"/>
        </w:rPr>
      </w:pPr>
      <w:r w:rsidRPr="00926266">
        <w:rPr>
          <w:sz w:val="12"/>
          <w:szCs w:val="20"/>
        </w:rPr>
        <w:t xml:space="preserve">                         (фамилия, имя, отчество)</w:t>
      </w:r>
      <w:r w:rsidRPr="00926266">
        <w:rPr>
          <w:sz w:val="18"/>
          <w:szCs w:val="28"/>
        </w:rPr>
        <w:t xml:space="preserve">представил, а сотрудник администрации _______________ _________________ получил «_____» ________________ _________ документы    </w:t>
      </w:r>
      <w:r w:rsidRPr="00926266">
        <w:rPr>
          <w:sz w:val="12"/>
          <w:szCs w:val="20"/>
        </w:rPr>
        <w:t>(число) (месяц прописью)  (год)</w:t>
      </w:r>
    </w:p>
    <w:p w:rsidR="00E7329A" w:rsidRPr="00926266" w:rsidRDefault="00E7329A" w:rsidP="00E7329A">
      <w:pPr>
        <w:autoSpaceDE w:val="0"/>
        <w:autoSpaceDN w:val="0"/>
        <w:adjustRightInd w:val="0"/>
        <w:spacing w:line="240" w:lineRule="auto"/>
        <w:jc w:val="both"/>
        <w:rPr>
          <w:sz w:val="18"/>
          <w:szCs w:val="28"/>
        </w:rPr>
      </w:pPr>
      <w:r w:rsidRPr="00926266">
        <w:rPr>
          <w:sz w:val="18"/>
          <w:szCs w:val="28"/>
        </w:rPr>
        <w:t>в количестве _______________________________ экземпляров по</w:t>
      </w:r>
    </w:p>
    <w:p w:rsidR="00E7329A" w:rsidRPr="007C2BB3" w:rsidRDefault="00E7329A" w:rsidP="00E7329A">
      <w:pPr>
        <w:autoSpaceDE w:val="0"/>
        <w:autoSpaceDN w:val="0"/>
        <w:adjustRightInd w:val="0"/>
        <w:spacing w:line="240" w:lineRule="auto"/>
        <w:ind w:left="2124" w:firstLine="708"/>
        <w:jc w:val="both"/>
        <w:rPr>
          <w:sz w:val="18"/>
          <w:szCs w:val="28"/>
          <w:vertAlign w:val="superscript"/>
        </w:rPr>
      </w:pPr>
      <w:r w:rsidRPr="00926266">
        <w:rPr>
          <w:sz w:val="12"/>
          <w:szCs w:val="20"/>
        </w:rPr>
        <w:t>(прописью)</w:t>
      </w:r>
    </w:p>
    <w:p w:rsidR="00E7329A" w:rsidRPr="00926266" w:rsidRDefault="00E7329A" w:rsidP="00E7329A">
      <w:pPr>
        <w:autoSpaceDE w:val="0"/>
        <w:autoSpaceDN w:val="0"/>
        <w:adjustRightInd w:val="0"/>
        <w:spacing w:line="240" w:lineRule="auto"/>
        <w:jc w:val="both"/>
        <w:rPr>
          <w:sz w:val="12"/>
          <w:szCs w:val="20"/>
        </w:rPr>
      </w:pPr>
      <w:r w:rsidRPr="007C2BB3">
        <w:rPr>
          <w:sz w:val="16"/>
          <w:szCs w:val="28"/>
        </w:rPr>
        <w:t>прилагаемому к заявлению перечню документов, необходимых для  принятия  решения включении в реестр многодетных граждан, имеющих право на бесплатное предоставление земельных участков</w:t>
      </w:r>
      <w:r w:rsidRPr="00926266">
        <w:rPr>
          <w:sz w:val="12"/>
          <w:szCs w:val="20"/>
        </w:rPr>
        <w:t>(согласно п. 2.6.1 настоящего Административного регламента):</w:t>
      </w:r>
    </w:p>
    <w:p w:rsidR="00E7329A" w:rsidRPr="00926266" w:rsidRDefault="00E7329A" w:rsidP="00E7329A">
      <w:pPr>
        <w:autoSpaceDE w:val="0"/>
        <w:autoSpaceDN w:val="0"/>
        <w:adjustRightInd w:val="0"/>
        <w:spacing w:line="240" w:lineRule="auto"/>
        <w:rPr>
          <w:sz w:val="18"/>
          <w:szCs w:val="28"/>
        </w:rPr>
      </w:pPr>
      <w:r w:rsidRPr="00926266">
        <w:rPr>
          <w:sz w:val="18"/>
          <w:szCs w:val="28"/>
        </w:rPr>
        <w:t>__________________________________</w:t>
      </w:r>
      <w:r>
        <w:rPr>
          <w:sz w:val="18"/>
          <w:szCs w:val="28"/>
        </w:rPr>
        <w:t>_______________________________</w:t>
      </w:r>
      <w:r w:rsidRPr="00926266">
        <w:rPr>
          <w:sz w:val="18"/>
          <w:szCs w:val="28"/>
        </w:rPr>
        <w:t>_____________________________________________________________________________________________________________________________________________________________________________________</w:t>
      </w:r>
    </w:p>
    <w:p w:rsidR="00E7329A" w:rsidRPr="00926266" w:rsidRDefault="00E7329A" w:rsidP="00E7329A">
      <w:pPr>
        <w:pStyle w:val="ConsPlusNonformat"/>
        <w:jc w:val="both"/>
        <w:rPr>
          <w:rFonts w:ascii="Times New Roman" w:hAnsi="Times New Roman" w:cs="Times New Roman"/>
          <w:sz w:val="18"/>
          <w:szCs w:val="28"/>
        </w:rPr>
      </w:pPr>
      <w:r w:rsidRPr="00926266">
        <w:rPr>
          <w:rFonts w:ascii="Times New Roman" w:hAnsi="Times New Roman" w:cs="Times New Roman"/>
          <w:sz w:val="18"/>
          <w:szCs w:val="28"/>
        </w:rPr>
        <w:t>Перечень документов, которые будут получены по межведомственным запросам: ______________________________________________________________________________________________________________________________________________________________________________________________________.</w:t>
      </w:r>
    </w:p>
    <w:p w:rsidR="00E7329A" w:rsidRPr="00926266" w:rsidRDefault="00E7329A" w:rsidP="00E7329A">
      <w:pPr>
        <w:pStyle w:val="ConsPlusNonformat"/>
        <w:jc w:val="both"/>
        <w:rPr>
          <w:rFonts w:ascii="Times New Roman" w:hAnsi="Times New Roman" w:cs="Times New Roman"/>
          <w:sz w:val="18"/>
          <w:szCs w:val="28"/>
        </w:rPr>
      </w:pPr>
      <w:r w:rsidRPr="00926266">
        <w:rPr>
          <w:rFonts w:ascii="Times New Roman" w:hAnsi="Times New Roman" w:cs="Times New Roman"/>
          <w:sz w:val="18"/>
          <w:szCs w:val="28"/>
        </w:rPr>
        <w:t>_______________________        ______________       ______________________</w:t>
      </w:r>
    </w:p>
    <w:p w:rsidR="00E7329A" w:rsidRPr="00926266" w:rsidRDefault="00E7329A" w:rsidP="00E7329A">
      <w:pPr>
        <w:pStyle w:val="ConsPlusNonformat"/>
        <w:ind w:firstLine="709"/>
        <w:rPr>
          <w:rFonts w:ascii="Times New Roman" w:hAnsi="Times New Roman" w:cs="Times New Roman"/>
          <w:sz w:val="12"/>
        </w:rPr>
      </w:pPr>
      <w:r w:rsidRPr="00926266">
        <w:rPr>
          <w:rFonts w:ascii="Times New Roman" w:hAnsi="Times New Roman" w:cs="Times New Roman"/>
          <w:sz w:val="12"/>
        </w:rPr>
        <w:t>(должность специалиста,                         (подпись)                      (расшифровка подписи)</w:t>
      </w:r>
    </w:p>
    <w:p w:rsidR="00E7329A" w:rsidRPr="00926266" w:rsidRDefault="00E7329A" w:rsidP="00E7329A">
      <w:pPr>
        <w:pStyle w:val="ConsPlusNonformat"/>
        <w:ind w:firstLine="709"/>
        <w:rPr>
          <w:rFonts w:ascii="Times New Roman" w:hAnsi="Times New Roman" w:cs="Times New Roman"/>
          <w:sz w:val="12"/>
        </w:rPr>
      </w:pPr>
      <w:r w:rsidRPr="00926266">
        <w:rPr>
          <w:rFonts w:ascii="Times New Roman" w:hAnsi="Times New Roman" w:cs="Times New Roman"/>
          <w:sz w:val="12"/>
        </w:rPr>
        <w:t xml:space="preserve">      ответственного за</w:t>
      </w:r>
    </w:p>
    <w:p w:rsidR="00E7329A" w:rsidRPr="00926266" w:rsidRDefault="00E7329A" w:rsidP="00E7329A">
      <w:pPr>
        <w:pStyle w:val="ConsPlusNonformat"/>
        <w:ind w:firstLine="709"/>
        <w:rPr>
          <w:rFonts w:ascii="Times New Roman" w:hAnsi="Times New Roman" w:cs="Times New Roman"/>
          <w:sz w:val="12"/>
        </w:rPr>
      </w:pPr>
      <w:r w:rsidRPr="00926266">
        <w:rPr>
          <w:rFonts w:ascii="Times New Roman" w:hAnsi="Times New Roman" w:cs="Times New Roman"/>
          <w:sz w:val="12"/>
        </w:rPr>
        <w:t xml:space="preserve">    прием документов)</w:t>
      </w:r>
    </w:p>
    <w:p w:rsidR="00E7329A" w:rsidRPr="00926266" w:rsidRDefault="00E7329A" w:rsidP="00E7329A">
      <w:pPr>
        <w:spacing w:after="0"/>
        <w:jc w:val="right"/>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2</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926266" w:rsidRDefault="00E7329A" w:rsidP="00E7329A">
      <w:pPr>
        <w:spacing w:after="0"/>
        <w:jc w:val="center"/>
        <w:rPr>
          <w:b/>
          <w:sz w:val="20"/>
          <w:szCs w:val="28"/>
        </w:rPr>
      </w:pPr>
      <w:r w:rsidRPr="00926266">
        <w:rPr>
          <w:b/>
          <w:sz w:val="20"/>
          <w:szCs w:val="28"/>
        </w:rPr>
        <w:t xml:space="preserve">Предоставления муниципальной услуги «Выдача архивных документов (архивных справок, выписок и копий)» </w:t>
      </w:r>
    </w:p>
    <w:p w:rsidR="00E7329A" w:rsidRPr="00926266" w:rsidRDefault="00E7329A" w:rsidP="00E7329A">
      <w:pPr>
        <w:spacing w:after="0"/>
        <w:jc w:val="center"/>
        <w:rPr>
          <w:b/>
          <w:sz w:val="20"/>
          <w:szCs w:val="28"/>
        </w:rPr>
      </w:pPr>
    </w:p>
    <w:p w:rsidR="00E7329A" w:rsidRPr="00926266" w:rsidRDefault="00E7329A" w:rsidP="00E7329A">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3D30A1">
            <w:pPr>
              <w:spacing w:after="0"/>
              <w:jc w:val="both"/>
              <w:rPr>
                <w:sz w:val="18"/>
              </w:rPr>
            </w:pPr>
            <w:r w:rsidRPr="007F3E95">
              <w:rPr>
                <w:sz w:val="18"/>
              </w:rPr>
              <w:t xml:space="preserve">Администрация </w:t>
            </w:r>
            <w:r w:rsidR="007F3E95" w:rsidRPr="007F3E95">
              <w:rPr>
                <w:sz w:val="18"/>
              </w:rPr>
              <w:t xml:space="preserve">Чулокского сельского </w:t>
            </w:r>
            <w:r w:rsidRPr="007F3E95">
              <w:rPr>
                <w:sz w:val="18"/>
              </w:rPr>
              <w:t>поселения Бутурлиновского муниципального района Воронежской области</w:t>
            </w:r>
          </w:p>
          <w:p w:rsidR="00E7329A" w:rsidRPr="00926266"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3</w:t>
            </w:r>
          </w:p>
        </w:tc>
        <w:tc>
          <w:tcPr>
            <w:tcW w:w="1135" w:type="pct"/>
          </w:tcPr>
          <w:p w:rsidR="00E7329A" w:rsidRPr="00926266" w:rsidRDefault="00E7329A" w:rsidP="003D30A1">
            <w:pPr>
              <w:spacing w:after="0"/>
              <w:jc w:val="center"/>
              <w:rPr>
                <w:sz w:val="18"/>
              </w:rPr>
            </w:pPr>
            <w:r w:rsidRPr="00926266">
              <w:rPr>
                <w:sz w:val="18"/>
              </w:rPr>
              <w:t>Полное наименование услуги</w:t>
            </w:r>
          </w:p>
        </w:tc>
        <w:tc>
          <w:tcPr>
            <w:tcW w:w="3640" w:type="pct"/>
          </w:tcPr>
          <w:p w:rsidR="00E7329A" w:rsidRPr="00926266" w:rsidRDefault="00E7329A" w:rsidP="003D30A1">
            <w:pPr>
              <w:spacing w:after="0"/>
              <w:jc w:val="both"/>
              <w:rPr>
                <w:sz w:val="18"/>
              </w:rPr>
            </w:pPr>
            <w:r w:rsidRPr="00926266">
              <w:rPr>
                <w:sz w:val="18"/>
              </w:rPr>
              <w:t>«Выдача архивных документов (архивных справок, выписок и копий)»</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3D30A1">
            <w:pPr>
              <w:spacing w:after="0"/>
              <w:jc w:val="both"/>
              <w:rPr>
                <w:sz w:val="18"/>
              </w:rPr>
            </w:pPr>
            <w:r w:rsidRPr="007F3E95">
              <w:rPr>
                <w:sz w:val="18"/>
              </w:rPr>
              <w:t xml:space="preserve">Утвержден постановлением администрации </w:t>
            </w:r>
            <w:r w:rsidR="007F3E95" w:rsidRPr="007F3E95">
              <w:rPr>
                <w:sz w:val="18"/>
              </w:rPr>
              <w:t xml:space="preserve">Чулокского сельского </w:t>
            </w:r>
            <w:r w:rsidRPr="007F3E95">
              <w:rPr>
                <w:sz w:val="18"/>
              </w:rPr>
              <w:t xml:space="preserve">поселения Бутурлиновского </w:t>
            </w:r>
            <w:r w:rsidRPr="00A4265D">
              <w:rPr>
                <w:sz w:val="18"/>
              </w:rPr>
              <w:t>муниципального района Воронеж</w:t>
            </w:r>
            <w:r w:rsidR="00A4265D" w:rsidRPr="00A4265D">
              <w:rPr>
                <w:sz w:val="18"/>
              </w:rPr>
              <w:t>ской области от 15.12.2015 №81</w:t>
            </w:r>
            <w:r w:rsidRPr="00A4265D">
              <w:rPr>
                <w:sz w:val="18"/>
              </w:rPr>
              <w:t xml:space="preserve"> «Об утверждении административного регламента администрации </w:t>
            </w:r>
            <w:r w:rsidR="003D30A1" w:rsidRPr="00A4265D">
              <w:rPr>
                <w:sz w:val="18"/>
              </w:rPr>
              <w:t xml:space="preserve">Чулокского сельского </w:t>
            </w:r>
            <w:r w:rsidRPr="00A4265D">
              <w:rPr>
                <w:sz w:val="18"/>
              </w:rPr>
              <w:t>поселения Бутурлиновского муниципального района Воронежской области по предоставлению муниципальной услуги «Выдача архивных документов (архивных справок, выписок и копий)»</w:t>
            </w:r>
            <w:r w:rsidR="00A4265D" w:rsidRPr="00A4265D">
              <w:rPr>
                <w:sz w:val="18"/>
              </w:rPr>
              <w:t xml:space="preserve"> (в редакции постановлений от 10.03.2016 № 26, от 18.05.2023 г. №23</w:t>
            </w:r>
            <w:r w:rsidRPr="00A4265D">
              <w:rPr>
                <w:sz w:val="18"/>
              </w:rPr>
              <w:t>)</w:t>
            </w:r>
            <w:r w:rsidR="00A4265D" w:rsidRPr="00A4265D">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D21FCD" w:rsidRDefault="00E7329A" w:rsidP="003D30A1">
            <w:pPr>
              <w:spacing w:after="0"/>
              <w:rPr>
                <w:sz w:val="18"/>
                <w:szCs w:val="18"/>
              </w:rPr>
            </w:pPr>
            <w:r w:rsidRPr="00D21FCD">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«Выдача архивных документов (архивных справок, выписок и копий)»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Pr>
                <w:sz w:val="18"/>
              </w:rPr>
              <w:t>20 календарных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4"/>
                <w:szCs w:val="20"/>
              </w:rPr>
            </w:pPr>
            <w:r>
              <w:rPr>
                <w:sz w:val="18"/>
              </w:rPr>
              <w:t>20 календарных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szCs w:val="28"/>
              </w:rPr>
            </w:pPr>
            <w:r w:rsidRPr="00926266">
              <w:rPr>
                <w:sz w:val="18"/>
                <w:szCs w:val="28"/>
              </w:rPr>
              <w:t>1) лицо, подающее документы, не относится к числу заявителей в соответствии с подпунктами 1),3) пункта 2.6.1. настоящего регламента;</w:t>
            </w:r>
          </w:p>
          <w:p w:rsidR="00E7329A" w:rsidRPr="00926266" w:rsidRDefault="00E7329A" w:rsidP="003D30A1">
            <w:pPr>
              <w:autoSpaceDE w:val="0"/>
              <w:autoSpaceDN w:val="0"/>
              <w:adjustRightInd w:val="0"/>
              <w:spacing w:after="0"/>
              <w:jc w:val="both"/>
              <w:rPr>
                <w:sz w:val="18"/>
                <w:szCs w:val="28"/>
              </w:rPr>
            </w:pPr>
            <w:r w:rsidRPr="00926266">
              <w:rPr>
                <w:sz w:val="18"/>
                <w:szCs w:val="28"/>
              </w:rPr>
              <w:t xml:space="preserve">2) к заявлению не приложены документы, указанные в подпунктах а) и б) пункта 2.6.1. настоящего регламента; </w:t>
            </w:r>
          </w:p>
          <w:p w:rsidR="00E7329A" w:rsidRPr="00926266" w:rsidRDefault="00E7329A" w:rsidP="003D30A1">
            <w:pPr>
              <w:autoSpaceDE w:val="0"/>
              <w:autoSpaceDN w:val="0"/>
              <w:adjustRightInd w:val="0"/>
              <w:spacing w:after="0"/>
              <w:jc w:val="both"/>
              <w:rPr>
                <w:sz w:val="18"/>
              </w:rPr>
            </w:pPr>
            <w:r w:rsidRPr="00926266">
              <w:rPr>
                <w:sz w:val="18"/>
                <w:szCs w:val="28"/>
              </w:rPr>
              <w:t>3)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 xml:space="preserve">- отсутствие документов в муниципальном архиве по запрашиваемой тематике; </w:t>
            </w:r>
          </w:p>
          <w:p w:rsidR="00E7329A" w:rsidRPr="00926266" w:rsidRDefault="00E7329A" w:rsidP="003D30A1">
            <w:pPr>
              <w:autoSpaceDE w:val="0"/>
              <w:autoSpaceDN w:val="0"/>
              <w:adjustRightInd w:val="0"/>
              <w:spacing w:after="0"/>
              <w:jc w:val="both"/>
              <w:rPr>
                <w:sz w:val="18"/>
              </w:rPr>
            </w:pPr>
            <w:r w:rsidRPr="00926266">
              <w:rPr>
                <w:sz w:val="18"/>
              </w:rPr>
              <w:t>- отсутствие у заявителя, истребующего сведения, содержащие персональные данные о третьих лицах, документов, подтверждающих его полномочия на получение указанных сведений;</w:t>
            </w:r>
          </w:p>
          <w:p w:rsidR="00E7329A" w:rsidRPr="00926266" w:rsidRDefault="00E7329A" w:rsidP="003D30A1">
            <w:pPr>
              <w:autoSpaceDE w:val="0"/>
              <w:autoSpaceDN w:val="0"/>
              <w:adjustRightInd w:val="0"/>
              <w:spacing w:after="0"/>
              <w:jc w:val="both"/>
              <w:rPr>
                <w:sz w:val="18"/>
              </w:rPr>
            </w:pPr>
            <w:r w:rsidRPr="00926266">
              <w:rPr>
                <w:sz w:val="18"/>
              </w:rPr>
              <w:t>- неудовлетворительное физическое состояние документов, не имеющих копии в фонде пользования;</w:t>
            </w:r>
          </w:p>
          <w:p w:rsidR="00E7329A" w:rsidRPr="00926266" w:rsidRDefault="00E7329A" w:rsidP="003D30A1">
            <w:pPr>
              <w:autoSpaceDE w:val="0"/>
              <w:autoSpaceDN w:val="0"/>
              <w:adjustRightInd w:val="0"/>
              <w:spacing w:after="0"/>
              <w:jc w:val="both"/>
              <w:rPr>
                <w:sz w:val="18"/>
              </w:rPr>
            </w:pPr>
            <w:r w:rsidRPr="00926266">
              <w:rPr>
                <w:sz w:val="18"/>
              </w:rPr>
              <w:t>- ограничение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E7329A" w:rsidRPr="00926266" w:rsidRDefault="00E7329A" w:rsidP="003D30A1">
            <w:pPr>
              <w:autoSpaceDE w:val="0"/>
              <w:autoSpaceDN w:val="0"/>
              <w:adjustRightInd w:val="0"/>
              <w:spacing w:after="0"/>
              <w:jc w:val="both"/>
              <w:rPr>
                <w:sz w:val="18"/>
              </w:rPr>
            </w:pPr>
            <w:r w:rsidRPr="00926266">
              <w:rPr>
                <w:sz w:val="18"/>
              </w:rPr>
              <w:t>- в запросе не указана суть обращения и отсутствуют необходимые сведения для его исполнения;</w:t>
            </w:r>
          </w:p>
          <w:p w:rsidR="00E7329A" w:rsidRPr="00926266" w:rsidRDefault="00E7329A" w:rsidP="003D30A1">
            <w:pPr>
              <w:autoSpaceDE w:val="0"/>
              <w:autoSpaceDN w:val="0"/>
              <w:adjustRightInd w:val="0"/>
              <w:spacing w:after="0"/>
              <w:jc w:val="both"/>
              <w:rPr>
                <w:sz w:val="18"/>
              </w:rPr>
            </w:pPr>
            <w:r w:rsidRPr="00926266">
              <w:rPr>
                <w:sz w:val="18"/>
              </w:rPr>
              <w:t>- ограничение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E7329A" w:rsidRPr="00926266" w:rsidRDefault="00E7329A" w:rsidP="003D30A1">
            <w:pPr>
              <w:pStyle w:val="ConsPlusNormal"/>
              <w:ind w:firstLine="0"/>
              <w:contextualSpacing/>
              <w:jc w:val="both"/>
              <w:rPr>
                <w:rFonts w:ascii="Times New Roman" w:hAnsi="Times New Roman" w:cs="Times New Roman"/>
                <w:sz w:val="14"/>
              </w:rPr>
            </w:pPr>
            <w:r w:rsidRPr="00926266">
              <w:rPr>
                <w:rFonts w:ascii="Times New Roman" w:hAnsi="Times New Roman" w:cs="Times New Roman"/>
                <w:sz w:val="18"/>
                <w:szCs w:val="24"/>
              </w:rPr>
              <w:t>- поступившее заявление о прекращении исполнения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3D30A1" w:rsidRDefault="00E7329A" w:rsidP="003D30A1">
            <w:pPr>
              <w:autoSpaceDE w:val="0"/>
              <w:autoSpaceDN w:val="0"/>
              <w:adjustRightInd w:val="0"/>
              <w:spacing w:after="0"/>
              <w:jc w:val="both"/>
              <w:rPr>
                <w:sz w:val="18"/>
              </w:rPr>
            </w:pPr>
            <w:r w:rsidRPr="003D30A1">
              <w:rPr>
                <w:sz w:val="18"/>
              </w:rPr>
              <w:t xml:space="preserve">- администрация </w:t>
            </w:r>
            <w:r w:rsidR="003D30A1" w:rsidRPr="003D30A1">
              <w:rPr>
                <w:sz w:val="18"/>
              </w:rPr>
              <w:t xml:space="preserve">Чулокского сельского </w:t>
            </w:r>
            <w:r w:rsidRPr="003D30A1">
              <w:rPr>
                <w:sz w:val="18"/>
              </w:rPr>
              <w:t>поселения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18"/>
              </w:rPr>
            </w:pPr>
            <w:r w:rsidRPr="003D30A1">
              <w:rPr>
                <w:sz w:val="18"/>
              </w:rPr>
              <w:t>- филиал автономного учреждения Воронежской области «Многофункциональный центр предоставления государственных</w:t>
            </w:r>
            <w:r w:rsidRPr="00926266">
              <w:rPr>
                <w:sz w:val="18"/>
              </w:rPr>
              <w:t xml:space="preserve"> и муниципальных услуг» в г. Бутурлиновка (с</w:t>
            </w:r>
            <w:r>
              <w:rPr>
                <w:sz w:val="18"/>
              </w:rPr>
              <w:t>оглашение о взаимодействии от 02.07.2021</w:t>
            </w:r>
            <w:r w:rsidRPr="00926266">
              <w:rPr>
                <w:sz w:val="18"/>
              </w:rPr>
              <w:t xml:space="preserve"> г.);</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 (</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3D30A1">
              <w:rPr>
                <w:sz w:val="18"/>
              </w:rPr>
              <w:t xml:space="preserve">- в администрации </w:t>
            </w:r>
            <w:r w:rsidR="003D30A1" w:rsidRPr="003D30A1">
              <w:rPr>
                <w:sz w:val="18"/>
              </w:rPr>
              <w:t xml:space="preserve">Чулокского сельского </w:t>
            </w:r>
            <w:r w:rsidRPr="003D30A1">
              <w:rPr>
                <w:sz w:val="18"/>
              </w:rPr>
              <w:t>поселения 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18"/>
              </w:rPr>
            </w:pPr>
            <w:r w:rsidRPr="0092626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Pr>
                <w:sz w:val="18"/>
              </w:rPr>
              <w:br/>
            </w:r>
            <w:r w:rsidRPr="00D21FCD">
              <w:rPr>
                <w:sz w:val="18"/>
                <w:szCs w:val="18"/>
              </w:rPr>
              <w:t>- в личный кабинет Заявителя на ЕПГУ;</w:t>
            </w:r>
            <w:r>
              <w:rPr>
                <w:sz w:val="18"/>
                <w:szCs w:val="18"/>
              </w:rPr>
              <w:br/>
            </w:r>
            <w:r w:rsidRPr="00D21FCD">
              <w:rPr>
                <w:sz w:val="18"/>
                <w:szCs w:val="18"/>
              </w:rPr>
              <w:t>- посредством РПГУ;</w:t>
            </w:r>
            <w:r>
              <w:rPr>
                <w:sz w:val="18"/>
                <w:szCs w:val="18"/>
              </w:rPr>
              <w:br/>
            </w:r>
            <w:r w:rsidRPr="00926266">
              <w:rPr>
                <w:sz w:val="18"/>
              </w:rPr>
              <w:t>- заказным письмом с уведомлением о вручении</w:t>
            </w:r>
            <w:r w:rsidR="003D30A1">
              <w:rPr>
                <w:sz w:val="18"/>
              </w:rPr>
              <w:t xml:space="preserve"> </w:t>
            </w:r>
            <w:r w:rsidRPr="00926266">
              <w:rPr>
                <w:sz w:val="18"/>
              </w:rPr>
              <w:t>через</w:t>
            </w:r>
            <w:r w:rsidR="003D30A1">
              <w:rPr>
                <w:sz w:val="18"/>
              </w:rPr>
              <w:t xml:space="preserve">  </w:t>
            </w:r>
            <w:r w:rsidRPr="00926266">
              <w:rPr>
                <w:sz w:val="18"/>
              </w:rPr>
              <w:t>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A4265D" w:rsidRDefault="00E7329A" w:rsidP="003D30A1">
            <w:pPr>
              <w:tabs>
                <w:tab w:val="num" w:pos="142"/>
              </w:tabs>
              <w:autoSpaceDE w:val="0"/>
              <w:autoSpaceDN w:val="0"/>
              <w:adjustRightInd w:val="0"/>
              <w:spacing w:after="0"/>
              <w:rPr>
                <w:sz w:val="18"/>
              </w:rPr>
            </w:pPr>
            <w:r w:rsidRPr="00A4265D">
              <w:rPr>
                <w:sz w:val="18"/>
              </w:rPr>
              <w:t xml:space="preserve">- </w:t>
            </w:r>
            <w:r w:rsidRPr="00A4265D">
              <w:rPr>
                <w:sz w:val="18"/>
                <w:szCs w:val="28"/>
              </w:rPr>
              <w:t>Заявителями являютс</w:t>
            </w:r>
            <w:r w:rsidR="003D30A1" w:rsidRPr="00A4265D">
              <w:rPr>
                <w:sz w:val="18"/>
                <w:szCs w:val="28"/>
              </w:rPr>
              <w:t xml:space="preserve">я физические и юридические лица </w:t>
            </w:r>
            <w:r w:rsidRPr="00A4265D">
              <w:rPr>
                <w:sz w:val="18"/>
                <w:szCs w:val="28"/>
              </w:rPr>
              <w:t xml:space="preserve">заинтересованные в получении сведений из  архива </w:t>
            </w:r>
            <w:r w:rsidR="003D30A1" w:rsidRPr="00A4265D">
              <w:rPr>
                <w:sz w:val="18"/>
              </w:rPr>
              <w:t>Чулокского сельского</w:t>
            </w:r>
            <w:r w:rsidR="003D30A1" w:rsidRPr="00A4265D">
              <w:rPr>
                <w:sz w:val="18"/>
                <w:szCs w:val="28"/>
              </w:rPr>
              <w:t xml:space="preserve"> </w:t>
            </w:r>
            <w:r w:rsidRPr="00A4265D">
              <w:rPr>
                <w:sz w:val="18"/>
                <w:szCs w:val="28"/>
              </w:rPr>
              <w:t>поселения, либо их законные представители, действующие в силу закона или на основании договора, доверенности.</w:t>
            </w:r>
            <w:r w:rsidRPr="00A4265D">
              <w:rPr>
                <w:sz w:val="18"/>
                <w:szCs w:val="28"/>
              </w:rPr>
              <w:br/>
            </w:r>
            <w:r w:rsidRPr="00A4265D">
              <w:rPr>
                <w:i/>
                <w:sz w:val="18"/>
                <w:szCs w:val="18"/>
              </w:rPr>
              <w:t>- заявителями являются физические и юридические лица,  заинтересованные в получении сведений из муниципального архива МКУ «Служба хозяйственно-технического обеспечения» Бутурлиновского муниципального района,  либо их законные представители, действующие в силу закона или на основании договора, доверенности (далее - заявитель, заявители).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A4265D" w:rsidRDefault="00E7329A" w:rsidP="003D30A1">
            <w:pPr>
              <w:spacing w:after="0"/>
              <w:rPr>
                <w:b/>
                <w:sz w:val="18"/>
              </w:rPr>
            </w:pPr>
            <w:r w:rsidRPr="00A4265D">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autoSpaceDE w:val="0"/>
              <w:autoSpaceDN w:val="0"/>
              <w:adjustRightInd w:val="0"/>
              <w:spacing w:after="0"/>
              <w:jc w:val="both"/>
              <w:rPr>
                <w:sz w:val="18"/>
                <w:szCs w:val="28"/>
              </w:rPr>
            </w:pPr>
            <w:r w:rsidRPr="00926266">
              <w:rPr>
                <w:sz w:val="18"/>
                <w:szCs w:val="28"/>
              </w:rPr>
              <w:t>К заявлению прилагаются:</w:t>
            </w:r>
          </w:p>
          <w:p w:rsidR="00E7329A" w:rsidRPr="00926266" w:rsidRDefault="00E7329A" w:rsidP="003D30A1">
            <w:pPr>
              <w:autoSpaceDE w:val="0"/>
              <w:autoSpaceDN w:val="0"/>
              <w:adjustRightInd w:val="0"/>
              <w:spacing w:after="0"/>
              <w:jc w:val="both"/>
              <w:rPr>
                <w:sz w:val="18"/>
                <w:szCs w:val="28"/>
              </w:rPr>
            </w:pPr>
            <w:r w:rsidRPr="00926266">
              <w:rPr>
                <w:sz w:val="18"/>
                <w:szCs w:val="28"/>
              </w:rPr>
              <w:t>а) физическими лицами - копии документов, удостоверяющих личность заявителя;</w:t>
            </w:r>
          </w:p>
          <w:p w:rsidR="00E7329A" w:rsidRPr="00926266" w:rsidRDefault="00E7329A" w:rsidP="003D30A1">
            <w:pPr>
              <w:autoSpaceDE w:val="0"/>
              <w:autoSpaceDN w:val="0"/>
              <w:adjustRightInd w:val="0"/>
              <w:spacing w:after="0"/>
              <w:jc w:val="both"/>
              <w:rPr>
                <w:sz w:val="18"/>
                <w:szCs w:val="28"/>
              </w:rPr>
            </w:pPr>
            <w:r w:rsidRPr="00926266">
              <w:rPr>
                <w:sz w:val="18"/>
                <w:szCs w:val="28"/>
              </w:rPr>
              <w:t>б) юридическими лицами - копии документов, подтверждающих полномочия физического лица на осуществление действий от имени заявителя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7329A" w:rsidRPr="00926266" w:rsidRDefault="00E7329A" w:rsidP="003D30A1">
            <w:pPr>
              <w:autoSpaceDE w:val="0"/>
              <w:autoSpaceDN w:val="0"/>
              <w:adjustRightInd w:val="0"/>
              <w:spacing w:after="0"/>
              <w:jc w:val="both"/>
              <w:rPr>
                <w:sz w:val="18"/>
                <w:szCs w:val="28"/>
              </w:rPr>
            </w:pPr>
            <w:r w:rsidRPr="00926266">
              <w:rPr>
                <w:sz w:val="18"/>
                <w:szCs w:val="28"/>
              </w:rPr>
              <w:t>Заявитель по своему усмотрению вправе приложить к заявлению иные документы и материалы или их копии.</w:t>
            </w:r>
          </w:p>
          <w:p w:rsidR="00E7329A" w:rsidRPr="00926266" w:rsidRDefault="00E7329A" w:rsidP="003D30A1">
            <w:pPr>
              <w:autoSpaceDE w:val="0"/>
              <w:autoSpaceDN w:val="0"/>
              <w:adjustRightInd w:val="0"/>
              <w:spacing w:after="0"/>
              <w:jc w:val="both"/>
              <w:rPr>
                <w:sz w:val="18"/>
                <w:szCs w:val="28"/>
              </w:rPr>
            </w:pPr>
            <w:r w:rsidRPr="00926266">
              <w:rPr>
                <w:sz w:val="18"/>
                <w:szCs w:val="28"/>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E7329A" w:rsidRPr="00926266" w:rsidRDefault="00E7329A" w:rsidP="003D30A1">
            <w:pPr>
              <w:autoSpaceDE w:val="0"/>
              <w:autoSpaceDN w:val="0"/>
              <w:adjustRightInd w:val="0"/>
              <w:spacing w:after="0"/>
              <w:jc w:val="both"/>
              <w:rPr>
                <w:sz w:val="18"/>
              </w:rPr>
            </w:pPr>
            <w:r w:rsidRPr="00926266">
              <w:rPr>
                <w:sz w:val="18"/>
                <w:szCs w:val="28"/>
              </w:rPr>
              <w:t>В запросе о стаже работы заявителя, заработной плате дополнительно указываются: название, ведомственная подчиненность организации, время работы, должность, занимаемая заявителем. Заявитель вправе приложить к заявлению документы и (или) иные материалы, подтверждающие сведения, указанные им в заявлении</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E7329A" w:rsidRPr="00926266" w:rsidRDefault="00E7329A" w:rsidP="003D30A1">
            <w:pPr>
              <w:autoSpaceDE w:val="0"/>
              <w:autoSpaceDN w:val="0"/>
              <w:adjustRightInd w:val="0"/>
              <w:spacing w:after="0"/>
              <w:ind w:firstLine="709"/>
              <w:jc w:val="both"/>
              <w:rPr>
                <w:sz w:val="18"/>
                <w:szCs w:val="28"/>
              </w:rPr>
            </w:pPr>
            <w:r w:rsidRPr="00926266">
              <w:rPr>
                <w:sz w:val="18"/>
                <w:szCs w:val="28"/>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E7329A" w:rsidRPr="00926266" w:rsidRDefault="00E7329A" w:rsidP="003D30A1">
            <w:pPr>
              <w:autoSpaceDE w:val="0"/>
              <w:autoSpaceDN w:val="0"/>
              <w:adjustRightInd w:val="0"/>
              <w:spacing w:after="0"/>
              <w:ind w:firstLine="540"/>
              <w:jc w:val="both"/>
              <w:rPr>
                <w:sz w:val="18"/>
                <w:szCs w:val="28"/>
              </w:rPr>
            </w:pPr>
            <w:r w:rsidRPr="00926266">
              <w:rPr>
                <w:sz w:val="18"/>
                <w:szCs w:val="28"/>
              </w:rPr>
              <w:t xml:space="preserve">В запросе о стаже работы заявителя, заработной плате дополнительно указываются: название, ведомственная подчиненность организации, время работы, должность, занимаемая заявителем. Заявитель вправе приложить к заявлению документы и (или) иные материалы, подтверждающие сведения, указанные им в заявлении. </w:t>
            </w:r>
          </w:p>
          <w:p w:rsidR="00E7329A" w:rsidRPr="00926266" w:rsidRDefault="00E7329A" w:rsidP="003D30A1">
            <w:pPr>
              <w:autoSpaceDE w:val="0"/>
              <w:autoSpaceDN w:val="0"/>
              <w:adjustRightInd w:val="0"/>
              <w:spacing w:after="0"/>
              <w:ind w:firstLine="709"/>
              <w:jc w:val="both"/>
              <w:rPr>
                <w:sz w:val="18"/>
                <w:szCs w:val="28"/>
              </w:rPr>
            </w:pPr>
            <w:r w:rsidRPr="00926266">
              <w:rPr>
                <w:sz w:val="18"/>
                <w:szCs w:val="28"/>
              </w:rPr>
              <w:t>Заявление должно быть подписано заявителем или его уполномоченным представителем.</w:t>
            </w:r>
          </w:p>
          <w:p w:rsidR="00E7329A" w:rsidRPr="00926266" w:rsidRDefault="00E7329A" w:rsidP="003D30A1">
            <w:pPr>
              <w:autoSpaceDE w:val="0"/>
              <w:autoSpaceDN w:val="0"/>
              <w:adjustRightInd w:val="0"/>
              <w:spacing w:after="0"/>
              <w:ind w:firstLine="709"/>
              <w:jc w:val="both"/>
              <w:rPr>
                <w:sz w:val="18"/>
                <w:szCs w:val="28"/>
              </w:rPr>
            </w:pPr>
            <w:r w:rsidRPr="00926266">
              <w:rPr>
                <w:sz w:val="18"/>
                <w:szCs w:val="28"/>
              </w:rPr>
              <w:t>Заявление на бумажном носителе представляется:</w:t>
            </w:r>
          </w:p>
          <w:p w:rsidR="00E7329A" w:rsidRPr="00926266" w:rsidRDefault="00E7329A" w:rsidP="003D30A1">
            <w:pPr>
              <w:autoSpaceDE w:val="0"/>
              <w:autoSpaceDN w:val="0"/>
              <w:adjustRightInd w:val="0"/>
              <w:spacing w:after="0"/>
              <w:ind w:firstLine="709"/>
              <w:jc w:val="both"/>
              <w:rPr>
                <w:sz w:val="18"/>
                <w:szCs w:val="28"/>
              </w:rPr>
            </w:pPr>
            <w:r w:rsidRPr="00926266">
              <w:rPr>
                <w:sz w:val="18"/>
                <w:szCs w:val="28"/>
              </w:rPr>
              <w:t>- посредством почтового отправления;</w:t>
            </w:r>
          </w:p>
          <w:p w:rsidR="00E7329A" w:rsidRPr="00926266" w:rsidRDefault="00E7329A" w:rsidP="003D30A1">
            <w:pPr>
              <w:autoSpaceDE w:val="0"/>
              <w:autoSpaceDN w:val="0"/>
              <w:adjustRightInd w:val="0"/>
              <w:spacing w:after="0"/>
              <w:ind w:firstLine="709"/>
              <w:jc w:val="both"/>
              <w:rPr>
                <w:sz w:val="18"/>
                <w:szCs w:val="28"/>
              </w:rPr>
            </w:pPr>
            <w:r w:rsidRPr="00926266">
              <w:rPr>
                <w:sz w:val="18"/>
                <w:szCs w:val="28"/>
              </w:rPr>
              <w:t>- при личном обращении заявителя либо его законного представителя.</w:t>
            </w:r>
          </w:p>
          <w:p w:rsidR="00E7329A" w:rsidRPr="00926266" w:rsidRDefault="00E7329A" w:rsidP="003D30A1">
            <w:pPr>
              <w:autoSpaceDE w:val="0"/>
              <w:autoSpaceDN w:val="0"/>
              <w:adjustRightInd w:val="0"/>
              <w:spacing w:after="0"/>
              <w:ind w:firstLine="709"/>
              <w:jc w:val="both"/>
              <w:rPr>
                <w:sz w:val="18"/>
                <w:szCs w:val="28"/>
              </w:rPr>
            </w:pPr>
            <w:r w:rsidRPr="00926266">
              <w:rPr>
                <w:sz w:val="18"/>
                <w:szCs w:val="28"/>
              </w:rPr>
              <w:t>В электронной форме заявление, прилагаемые документы, материалы и их копии представляются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E7329A" w:rsidRPr="00926266" w:rsidRDefault="00E7329A" w:rsidP="003D30A1">
            <w:pPr>
              <w:autoSpaceDE w:val="0"/>
              <w:autoSpaceDN w:val="0"/>
              <w:adjustRightInd w:val="0"/>
              <w:spacing w:after="0"/>
              <w:ind w:firstLine="540"/>
              <w:jc w:val="both"/>
              <w:rPr>
                <w:sz w:val="18"/>
                <w:szCs w:val="28"/>
              </w:rPr>
            </w:pPr>
            <w:r w:rsidRPr="00926266">
              <w:rPr>
                <w:sz w:val="18"/>
                <w:szCs w:val="28"/>
              </w:rPr>
              <w:t>- посредством обращения в многофункциональный центр предоставления государственных и муниципальных услуг (далее - многофункциональный центр) (при наличии соглашений, заключенных между многофункциональным центром и органом, предоставляющим муниципальную услугу).</w:t>
            </w:r>
          </w:p>
          <w:p w:rsidR="00E7329A" w:rsidRPr="00926266" w:rsidRDefault="00E7329A" w:rsidP="003D30A1">
            <w:pPr>
              <w:autoSpaceDE w:val="0"/>
              <w:autoSpaceDN w:val="0"/>
              <w:adjustRightInd w:val="0"/>
              <w:spacing w:after="0"/>
              <w:ind w:firstLine="540"/>
              <w:jc w:val="both"/>
              <w:rPr>
                <w:sz w:val="18"/>
                <w:lang w:eastAsia="ar-SA"/>
              </w:rPr>
            </w:pPr>
            <w:r w:rsidRPr="00926266">
              <w:rPr>
                <w:sz w:val="18"/>
                <w:szCs w:val="28"/>
              </w:rPr>
              <w:t>В документах допускается использование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5</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6</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7</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 xml:space="preserve">1.Заявление о предоставлении муниципальной услуги ( приложение № 1, приложение № 2) технологической схеме; </w:t>
            </w:r>
          </w:p>
          <w:p w:rsidR="00E7329A" w:rsidRPr="00926266" w:rsidRDefault="00E7329A" w:rsidP="003D30A1">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autoSpaceDE w:val="0"/>
              <w:autoSpaceDN w:val="0"/>
              <w:adjustRightInd w:val="0"/>
              <w:spacing w:after="0"/>
              <w:jc w:val="both"/>
              <w:rPr>
                <w:sz w:val="18"/>
              </w:rPr>
            </w:pPr>
            <w:r w:rsidRPr="00926266">
              <w:rPr>
                <w:sz w:val="18"/>
              </w:rPr>
              <w:t>а) физическими лицами - копии документов, удостоверяющих личность заявителя;</w:t>
            </w:r>
          </w:p>
          <w:p w:rsidR="00E7329A" w:rsidRPr="00926266" w:rsidRDefault="00E7329A" w:rsidP="003D30A1">
            <w:pPr>
              <w:pStyle w:val="ConsPlusNormal"/>
              <w:ind w:firstLine="0"/>
              <w:contextualSpacing/>
              <w:rPr>
                <w:rFonts w:ascii="Times New Roman" w:hAnsi="Times New Roman" w:cs="Times New Roman"/>
                <w:sz w:val="18"/>
                <w:szCs w:val="24"/>
              </w:rPr>
            </w:pPr>
            <w:r w:rsidRPr="00926266">
              <w:rPr>
                <w:rFonts w:ascii="Times New Roman" w:hAnsi="Times New Roman" w:cs="Times New Roman"/>
                <w:sz w:val="18"/>
                <w:szCs w:val="24"/>
              </w:rPr>
              <w:t>б) юридическими лицами - копии документов, подтверждающих полномочия физического лица на осуществление действий от имени заявителя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pStyle w:val="ConsPlusNonformat"/>
              <w:contextualSpacing/>
              <w:rPr>
                <w:rFonts w:ascii="Times New Roman" w:hAnsi="Times New Roman" w:cs="Times New Roman"/>
                <w:sz w:val="18"/>
                <w:szCs w:val="24"/>
              </w:rPr>
            </w:pPr>
            <w:r w:rsidRPr="00926266">
              <w:rPr>
                <w:rFonts w:ascii="Times New Roman" w:hAnsi="Times New Roman" w:cs="Times New Roman"/>
                <w:sz w:val="18"/>
                <w:szCs w:val="24"/>
              </w:rPr>
              <w:t xml:space="preserve">1.Заявление о выдаче заверенной  копии (приложение 1  к технологической схеме) </w:t>
            </w:r>
          </w:p>
          <w:p w:rsidR="00E7329A" w:rsidRPr="00926266" w:rsidRDefault="00E7329A" w:rsidP="003D30A1">
            <w:pPr>
              <w:spacing w:after="0"/>
              <w:rPr>
                <w:sz w:val="18"/>
              </w:rPr>
            </w:pPr>
            <w:r w:rsidRPr="00926266">
              <w:rPr>
                <w:sz w:val="18"/>
              </w:rPr>
              <w:t>2.Заявление о предоставлении архивной справки (архивной выписки) (приложение 2 к технологической схеме)</w:t>
            </w:r>
          </w:p>
        </w:tc>
      </w:tr>
      <w:tr w:rsidR="00E7329A" w:rsidRPr="00926266" w:rsidTr="003D30A1">
        <w:tc>
          <w:tcPr>
            <w:tcW w:w="189" w:type="pct"/>
          </w:tcPr>
          <w:p w:rsidR="00E7329A" w:rsidRPr="00926266" w:rsidRDefault="00E7329A" w:rsidP="003D30A1">
            <w:pPr>
              <w:spacing w:after="0"/>
              <w:rPr>
                <w:b/>
                <w:sz w:val="18"/>
              </w:rPr>
            </w:pPr>
            <w:r w:rsidRPr="00926266">
              <w:rPr>
                <w:b/>
                <w:sz w:val="18"/>
              </w:rPr>
              <w:t>6</w:t>
            </w:r>
          </w:p>
        </w:tc>
        <w:tc>
          <w:tcPr>
            <w:tcW w:w="4811" w:type="pct"/>
          </w:tcPr>
          <w:p w:rsidR="00E7329A" w:rsidRPr="00926266" w:rsidRDefault="00E7329A" w:rsidP="003D30A1">
            <w:pPr>
              <w:spacing w:after="0"/>
              <w:rPr>
                <w:sz w:val="18"/>
              </w:rPr>
            </w:pPr>
            <w:r w:rsidRPr="00926266">
              <w:rPr>
                <w:b/>
                <w:sz w:val="18"/>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pStyle w:val="ConsPlusNonformat"/>
              <w:contextualSpacing/>
              <w:rPr>
                <w:rFonts w:ascii="Times New Roman" w:hAnsi="Times New Roman" w:cs="Times New Roman"/>
                <w:sz w:val="18"/>
                <w:szCs w:val="24"/>
              </w:rPr>
            </w:pPr>
            <w:r w:rsidRPr="00926266">
              <w:rPr>
                <w:rFonts w:ascii="Times New Roman" w:hAnsi="Times New Roman" w:cs="Times New Roman"/>
                <w:sz w:val="18"/>
                <w:szCs w:val="24"/>
              </w:rPr>
              <w:t xml:space="preserve">1.Заявление о выдаче заверенной  копии (приложение 1  к технологической схеме) </w:t>
            </w:r>
          </w:p>
          <w:p w:rsidR="00E7329A" w:rsidRPr="00926266" w:rsidRDefault="00E7329A" w:rsidP="003D30A1">
            <w:pPr>
              <w:pStyle w:val="ConsPlusNonformat"/>
              <w:contextualSpacing/>
              <w:rPr>
                <w:sz w:val="16"/>
                <w:szCs w:val="22"/>
              </w:rPr>
            </w:pPr>
            <w:r w:rsidRPr="00926266">
              <w:rPr>
                <w:rFonts w:ascii="Times New Roman" w:hAnsi="Times New Roman" w:cs="Times New Roman"/>
                <w:sz w:val="18"/>
                <w:szCs w:val="24"/>
              </w:rPr>
              <w:t>2.Заявление о предоставлении архивной справки (архивной выписки) (приложение 2 к технологической схеме)</w:t>
            </w:r>
          </w:p>
        </w:tc>
      </w:tr>
    </w:tbl>
    <w:p w:rsidR="003D30A1" w:rsidRDefault="003D30A1" w:rsidP="00E7329A">
      <w:pPr>
        <w:spacing w:after="0"/>
        <w:jc w:val="both"/>
        <w:rPr>
          <w:b/>
          <w:sz w:val="20"/>
          <w:szCs w:val="28"/>
        </w:rPr>
      </w:pPr>
    </w:p>
    <w:p w:rsidR="003D30A1" w:rsidRDefault="003D30A1" w:rsidP="00E7329A">
      <w:pPr>
        <w:spacing w:after="0"/>
        <w:jc w:val="both"/>
        <w:rPr>
          <w:b/>
          <w:sz w:val="20"/>
          <w:szCs w:val="28"/>
        </w:rPr>
      </w:pPr>
    </w:p>
    <w:p w:rsidR="003D30A1" w:rsidRDefault="003D30A1" w:rsidP="00E7329A">
      <w:pPr>
        <w:spacing w:after="0"/>
        <w:jc w:val="both"/>
        <w:rPr>
          <w:b/>
          <w:sz w:val="20"/>
          <w:szCs w:val="28"/>
        </w:rPr>
      </w:pPr>
    </w:p>
    <w:p w:rsidR="003D30A1" w:rsidRDefault="003D30A1" w:rsidP="00E7329A">
      <w:pPr>
        <w:spacing w:after="0"/>
        <w:jc w:val="both"/>
        <w:rPr>
          <w:b/>
          <w:sz w:val="20"/>
          <w:szCs w:val="28"/>
        </w:rPr>
      </w:pPr>
    </w:p>
    <w:p w:rsidR="003D30A1" w:rsidRDefault="003D30A1" w:rsidP="00E7329A">
      <w:pPr>
        <w:spacing w:after="0"/>
        <w:jc w:val="both"/>
        <w:rPr>
          <w:b/>
          <w:sz w:val="20"/>
          <w:szCs w:val="28"/>
        </w:rPr>
      </w:pPr>
    </w:p>
    <w:p w:rsidR="003D30A1" w:rsidRDefault="003D30A1" w:rsidP="00E7329A">
      <w:pPr>
        <w:spacing w:after="0"/>
        <w:jc w:val="both"/>
        <w:rPr>
          <w:b/>
          <w:sz w:val="20"/>
          <w:szCs w:val="28"/>
        </w:rPr>
      </w:pPr>
    </w:p>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7"/>
        <w:gridCol w:w="1556"/>
        <w:gridCol w:w="1857"/>
        <w:gridCol w:w="1889"/>
        <w:gridCol w:w="1692"/>
        <w:gridCol w:w="931"/>
        <w:gridCol w:w="1857"/>
        <w:gridCol w:w="1857"/>
        <w:gridCol w:w="185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w:t>
            </w:r>
            <w:r w:rsidR="003D30A1">
              <w:rPr>
                <w:b/>
                <w:sz w:val="18"/>
              </w:rPr>
              <w:t xml:space="preserve"> </w:t>
            </w:r>
            <w:r w:rsidRPr="00926266">
              <w:rPr>
                <w:b/>
                <w:sz w:val="18"/>
              </w:rPr>
              <w:t>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pStyle w:val="ConsPlusNormal"/>
              <w:ind w:firstLine="0"/>
              <w:jc w:val="both"/>
              <w:outlineLvl w:val="0"/>
              <w:rPr>
                <w:sz w:val="1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rFonts w:ascii="Times New Roman" w:hAnsi="Times New Roman" w:cs="Times New Roman"/>
                <w:sz w:val="18"/>
                <w:szCs w:val="24"/>
                <w:lang w:eastAsia="ru-RU"/>
              </w:rPr>
            </w:pP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8"/>
                <w:szCs w:val="2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Default="00E7329A"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2089"/>
        <w:gridCol w:w="2379"/>
        <w:gridCol w:w="2265"/>
        <w:gridCol w:w="2141"/>
        <w:gridCol w:w="1694"/>
        <w:gridCol w:w="1973"/>
        <w:gridCol w:w="1129"/>
        <w:gridCol w:w="1126"/>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182" w:type="pct"/>
          </w:tcPr>
          <w:p w:rsidR="00E7329A" w:rsidRPr="00926266" w:rsidRDefault="00E7329A" w:rsidP="003D30A1">
            <w:pPr>
              <w:spacing w:after="0"/>
              <w:rPr>
                <w:sz w:val="18"/>
              </w:rPr>
            </w:pPr>
            <w:r w:rsidRPr="00926266">
              <w:rPr>
                <w:sz w:val="18"/>
              </w:rPr>
              <w:t>1</w:t>
            </w:r>
          </w:p>
        </w:tc>
        <w:tc>
          <w:tcPr>
            <w:tcW w:w="681" w:type="pct"/>
          </w:tcPr>
          <w:p w:rsidR="00E7329A" w:rsidRPr="00926266" w:rsidRDefault="00E7329A" w:rsidP="003D30A1">
            <w:pPr>
              <w:autoSpaceDE w:val="0"/>
              <w:autoSpaceDN w:val="0"/>
              <w:adjustRightInd w:val="0"/>
              <w:spacing w:after="0"/>
              <w:jc w:val="both"/>
              <w:rPr>
                <w:sz w:val="18"/>
                <w:szCs w:val="28"/>
              </w:rPr>
            </w:pPr>
            <w:r w:rsidRPr="00926266">
              <w:rPr>
                <w:sz w:val="18"/>
                <w:szCs w:val="28"/>
              </w:rPr>
              <w:t xml:space="preserve">Результатом предоставления муниципальной услуги является </w:t>
            </w:r>
          </w:p>
          <w:p w:rsidR="00E7329A" w:rsidRPr="00926266" w:rsidRDefault="00E7329A" w:rsidP="003D30A1">
            <w:pPr>
              <w:autoSpaceDE w:val="0"/>
              <w:autoSpaceDN w:val="0"/>
              <w:adjustRightInd w:val="0"/>
              <w:spacing w:after="0"/>
              <w:jc w:val="both"/>
              <w:rPr>
                <w:sz w:val="18"/>
                <w:szCs w:val="28"/>
              </w:rPr>
            </w:pPr>
            <w:r w:rsidRPr="00926266">
              <w:rPr>
                <w:sz w:val="18"/>
                <w:szCs w:val="28"/>
              </w:rPr>
              <w:t>1) предоставление заявителю архивного документа из муниципального архива в виде архивной справки, выписки или копии;</w:t>
            </w:r>
          </w:p>
          <w:p w:rsidR="00E7329A" w:rsidRPr="00926266" w:rsidRDefault="00E7329A" w:rsidP="003D30A1">
            <w:pPr>
              <w:autoSpaceDE w:val="0"/>
              <w:autoSpaceDN w:val="0"/>
              <w:adjustRightInd w:val="0"/>
              <w:spacing w:after="0"/>
              <w:jc w:val="both"/>
              <w:rPr>
                <w:sz w:val="18"/>
                <w:szCs w:val="28"/>
              </w:rPr>
            </w:pPr>
            <w:r w:rsidRPr="00926266">
              <w:rPr>
                <w:sz w:val="18"/>
                <w:szCs w:val="28"/>
              </w:rPr>
              <w:t>2) направление заявителю уведомления об отсутствии в архиве архивного документа и направлении запроса в другой архив или организацию, где хранятся необходимые архивные документы, либо рекомендации пользователю путей поиска запрашиваемых документов;</w:t>
            </w:r>
          </w:p>
          <w:p w:rsidR="00E7329A" w:rsidRPr="00926266" w:rsidRDefault="00E7329A" w:rsidP="003D30A1">
            <w:pPr>
              <w:spacing w:after="0"/>
              <w:rPr>
                <w:sz w:val="18"/>
              </w:rPr>
            </w:pPr>
            <w:r w:rsidRPr="00926266">
              <w:rPr>
                <w:sz w:val="18"/>
                <w:szCs w:val="28"/>
              </w:rPr>
              <w:t>3) уведомление об отказе в исполнении запроса (исполнении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положительный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368" w:type="pct"/>
            <w:tcBorders>
              <w:left w:val="single" w:sz="4" w:space="0" w:color="auto"/>
            </w:tcBorders>
          </w:tcPr>
          <w:p w:rsidR="00E7329A" w:rsidRPr="00926266" w:rsidRDefault="00E7329A" w:rsidP="003D30A1">
            <w:pPr>
              <w:spacing w:after="0"/>
              <w:rPr>
                <w:sz w:val="18"/>
              </w:rPr>
            </w:pPr>
            <w:r w:rsidRPr="00926266">
              <w:rPr>
                <w:sz w:val="18"/>
              </w:rPr>
              <w:t>постоянно</w:t>
            </w:r>
          </w:p>
        </w:tc>
      </w:tr>
      <w:tr w:rsidR="00E7329A" w:rsidRPr="00926266" w:rsidTr="003D30A1">
        <w:tc>
          <w:tcPr>
            <w:tcW w:w="182" w:type="pct"/>
          </w:tcPr>
          <w:p w:rsidR="00E7329A" w:rsidRPr="00926266" w:rsidRDefault="00E7329A" w:rsidP="003D30A1">
            <w:pPr>
              <w:spacing w:after="0"/>
              <w:rPr>
                <w:sz w:val="18"/>
              </w:rPr>
            </w:pPr>
            <w:r w:rsidRPr="00926266">
              <w:rPr>
                <w:sz w:val="18"/>
              </w:rPr>
              <w:t>2</w:t>
            </w:r>
          </w:p>
        </w:tc>
        <w:tc>
          <w:tcPr>
            <w:tcW w:w="681" w:type="pct"/>
          </w:tcPr>
          <w:p w:rsidR="00E7329A" w:rsidRPr="00926266" w:rsidRDefault="00E7329A" w:rsidP="003D30A1">
            <w:pPr>
              <w:spacing w:after="0"/>
              <w:rPr>
                <w:sz w:val="18"/>
              </w:rPr>
            </w:pPr>
            <w:r w:rsidRPr="00926266">
              <w:rPr>
                <w:sz w:val="18"/>
              </w:rPr>
              <w:t>Уведомление о мотивированном отказе в предоставлении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отрицательный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6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3D30A1" w:rsidRDefault="003D30A1"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756"/>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8"/>
              </w:rPr>
            </w:pPr>
            <w:r>
              <w:rPr>
                <w:sz w:val="18"/>
                <w:lang w:eastAsia="ar-SA"/>
              </w:rPr>
              <w:t>1.</w:t>
            </w:r>
            <w:r w:rsidRPr="00926266">
              <w:rPr>
                <w:sz w:val="18"/>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E7329A" w:rsidRPr="00926266" w:rsidRDefault="00E7329A" w:rsidP="003D30A1">
            <w:pPr>
              <w:spacing w:after="0"/>
              <w:jc w:val="both"/>
              <w:rPr>
                <w:sz w:val="18"/>
                <w:lang w:eastAsia="ar-SA"/>
              </w:rPr>
            </w:pPr>
            <w:r>
              <w:rPr>
                <w:sz w:val="18"/>
              </w:rPr>
              <w:t>2.</w:t>
            </w:r>
            <w:r w:rsidRPr="00926266">
              <w:rPr>
                <w:sz w:val="18"/>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E7329A" w:rsidRPr="00926266" w:rsidRDefault="00E7329A" w:rsidP="003D30A1">
            <w:pPr>
              <w:spacing w:after="0"/>
              <w:rPr>
                <w:sz w:val="18"/>
              </w:rPr>
            </w:pPr>
            <w:r w:rsidRPr="00926266">
              <w:rPr>
                <w:sz w:val="18"/>
              </w:rPr>
              <w:t>1 календарный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926266" w:rsidRDefault="00E7329A" w:rsidP="003D30A1">
            <w:pPr>
              <w:spacing w:after="0" w:line="240" w:lineRule="auto"/>
              <w:ind w:left="34"/>
              <w:jc w:val="both"/>
              <w:rPr>
                <w:sz w:val="18"/>
              </w:rPr>
            </w:pPr>
            <w:r w:rsidRPr="00926266">
              <w:rPr>
                <w:sz w:val="18"/>
              </w:rPr>
              <w:t>Форма заявления выдаче архивных документов (архивных справок, выписок и копий) (Приложение 1, 2 к технологической схеме).</w:t>
            </w:r>
          </w:p>
          <w:p w:rsidR="00E7329A" w:rsidRPr="00926266" w:rsidRDefault="00E7329A" w:rsidP="003D30A1">
            <w:pPr>
              <w:spacing w:after="0"/>
              <w:jc w:val="both"/>
              <w:rPr>
                <w:sz w:val="18"/>
              </w:rPr>
            </w:pPr>
          </w:p>
        </w:tc>
      </w:tr>
      <w:tr w:rsidR="00E7329A" w:rsidRPr="00926266" w:rsidTr="003D30A1">
        <w:trPr>
          <w:trHeight w:val="979"/>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18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408"/>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15"/>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bottom w:val="single" w:sz="4" w:space="0" w:color="auto"/>
            </w:tcBorders>
          </w:tcPr>
          <w:p w:rsidR="00E7329A" w:rsidRPr="00926266" w:rsidRDefault="00E7329A" w:rsidP="003D30A1">
            <w:pPr>
              <w:spacing w:after="0"/>
              <w:jc w:val="both"/>
              <w:rPr>
                <w:sz w:val="18"/>
              </w:rPr>
            </w:pPr>
          </w:p>
        </w:tc>
        <w:tc>
          <w:tcPr>
            <w:tcW w:w="737" w:type="pct"/>
            <w:vMerge w:val="restart"/>
          </w:tcPr>
          <w:p w:rsidR="00E7329A" w:rsidRPr="00926266" w:rsidRDefault="00E7329A" w:rsidP="003D30A1">
            <w:pPr>
              <w:spacing w:after="0"/>
              <w:rPr>
                <w:sz w:val="18"/>
              </w:rPr>
            </w:pPr>
          </w:p>
        </w:tc>
        <w:tc>
          <w:tcPr>
            <w:tcW w:w="785"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r>
      <w:tr w:rsidR="00E7329A" w:rsidRPr="00926266" w:rsidTr="003D30A1">
        <w:trPr>
          <w:trHeight w:val="191"/>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926266" w:rsidTr="003D30A1">
        <w:tc>
          <w:tcPr>
            <w:tcW w:w="5000" w:type="pct"/>
            <w:gridSpan w:val="8"/>
          </w:tcPr>
          <w:p w:rsidR="00E7329A" w:rsidRPr="00926266" w:rsidRDefault="00E7329A" w:rsidP="003D30A1">
            <w:pPr>
              <w:numPr>
                <w:ilvl w:val="0"/>
                <w:numId w:val="5"/>
              </w:numPr>
              <w:spacing w:after="0" w:line="240" w:lineRule="auto"/>
              <w:rPr>
                <w:b/>
                <w:sz w:val="18"/>
              </w:rPr>
            </w:pPr>
            <w:r w:rsidRPr="00926266">
              <w:rPr>
                <w:b/>
                <w:sz w:val="18"/>
              </w:rPr>
              <w:t>Подготовка проекта постановления администрации о прекращении права постоянного (бессрочного) пользования земельным участком или подготовка мотивированного отказа в предоставлении муниципальной услуги</w:t>
            </w:r>
          </w:p>
        </w:tc>
      </w:tr>
      <w:tr w:rsidR="00E7329A" w:rsidRPr="00926266" w:rsidTr="003D30A1">
        <w:trPr>
          <w:trHeight w:val="1696"/>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3.1</w:t>
            </w:r>
          </w:p>
        </w:tc>
        <w:tc>
          <w:tcPr>
            <w:tcW w:w="910" w:type="pct"/>
            <w:tcBorders>
              <w:bottom w:val="single" w:sz="4" w:space="0" w:color="auto"/>
            </w:tcBorders>
          </w:tcPr>
          <w:p w:rsidR="00E7329A" w:rsidRPr="00926266" w:rsidRDefault="00E7329A" w:rsidP="003D30A1">
            <w:pPr>
              <w:pStyle w:val="ConsPlusNormal"/>
              <w:ind w:firstLine="0"/>
              <w:jc w:val="both"/>
              <w:rPr>
                <w:sz w:val="14"/>
              </w:rPr>
            </w:pPr>
            <w:r w:rsidRPr="00926266">
              <w:rPr>
                <w:rFonts w:ascii="Times New Roman" w:hAnsi="Times New Roman" w:cs="Times New Roman"/>
                <w:sz w:val="18"/>
                <w:szCs w:val="24"/>
                <w:lang w:eastAsia="ru-RU"/>
              </w:rPr>
              <w:t xml:space="preserve">Принятие решения о подготовке проекта постановления </w:t>
            </w:r>
            <w:r w:rsidRPr="00926266">
              <w:rPr>
                <w:rFonts w:ascii="Times New Roman" w:hAnsi="Times New Roman" w:cs="Times New Roman"/>
                <w:sz w:val="16"/>
                <w:szCs w:val="22"/>
                <w:lang w:eastAsia="ru-RU"/>
              </w:rPr>
              <w:t xml:space="preserve">администрации о </w:t>
            </w:r>
            <w:r w:rsidRPr="00926266">
              <w:rPr>
                <w:rFonts w:ascii="Times New Roman" w:hAnsi="Times New Roman" w:cs="Times New Roman"/>
                <w:sz w:val="16"/>
                <w:szCs w:val="22"/>
              </w:rPr>
              <w:t xml:space="preserve">предоставлении решения </w:t>
            </w:r>
            <w:r w:rsidRPr="00926266">
              <w:rPr>
                <w:rFonts w:ascii="Times New Roman" w:hAnsi="Times New Roman" w:cs="Times New Roman"/>
                <w:sz w:val="18"/>
                <w:szCs w:val="24"/>
              </w:rPr>
              <w:t>о выдаче архивных документов (архивных справок, выписок и копий)</w:t>
            </w:r>
          </w:p>
        </w:tc>
        <w:tc>
          <w:tcPr>
            <w:tcW w:w="1102" w:type="pct"/>
            <w:tcBorders>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подготовка проекта постановления администрации о выдаче архивных документов (архивных справок, выписок и копий)</w:t>
            </w:r>
          </w:p>
          <w:p w:rsidR="00E7329A" w:rsidRPr="00926266" w:rsidRDefault="00E7329A" w:rsidP="003D30A1">
            <w:pPr>
              <w:autoSpaceDE w:val="0"/>
              <w:autoSpaceDN w:val="0"/>
              <w:adjustRightInd w:val="0"/>
              <w:spacing w:after="0"/>
              <w:jc w:val="both"/>
              <w:rPr>
                <w:sz w:val="18"/>
              </w:rPr>
            </w:pPr>
            <w:r w:rsidRPr="00926266">
              <w:rPr>
                <w:sz w:val="18"/>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E7329A" w:rsidRPr="00926266" w:rsidRDefault="00E7329A" w:rsidP="003D30A1">
            <w:pPr>
              <w:spacing w:after="0"/>
              <w:rPr>
                <w:sz w:val="18"/>
              </w:rPr>
            </w:pPr>
            <w:r w:rsidRPr="00926266">
              <w:rPr>
                <w:sz w:val="18"/>
              </w:rPr>
              <w:t>15 календарных дней</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ind w:left="35"/>
              <w:jc w:val="both"/>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jc w:val="both"/>
              <w:rPr>
                <w:sz w:val="18"/>
              </w:rPr>
            </w:pPr>
            <w:r w:rsidRPr="00926266">
              <w:rPr>
                <w:sz w:val="18"/>
              </w:rPr>
              <w:t>Автоматизированное рабочее место.</w:t>
            </w:r>
          </w:p>
        </w:tc>
        <w:tc>
          <w:tcPr>
            <w:tcW w:w="643" w:type="pct"/>
            <w:vMerge w:val="restart"/>
          </w:tcPr>
          <w:p w:rsidR="00E7329A" w:rsidRPr="00926266" w:rsidRDefault="00E7329A" w:rsidP="003D30A1">
            <w:pPr>
              <w:spacing w:after="0"/>
              <w:rPr>
                <w:sz w:val="18"/>
              </w:rPr>
            </w:pPr>
            <w:r w:rsidRPr="00926266">
              <w:rPr>
                <w:sz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В случае наличия оснований, принимается решение об отказе в прекращении права предоставление заключения о выдаче архивных документов (архивных справок, выписок и копий)</w:t>
            </w:r>
          </w:p>
        </w:tc>
        <w:tc>
          <w:tcPr>
            <w:tcW w:w="1102" w:type="pct"/>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4"/>
              </w:numPr>
              <w:spacing w:after="0" w:line="240" w:lineRule="auto"/>
              <w:ind w:left="35" w:firstLine="0"/>
              <w:jc w:val="both"/>
              <w:rPr>
                <w:sz w:val="18"/>
              </w:rPr>
            </w:pPr>
          </w:p>
        </w:tc>
        <w:tc>
          <w:tcPr>
            <w:tcW w:w="643" w:type="pct"/>
            <w:vMerge/>
          </w:tcPr>
          <w:p w:rsidR="00E7329A" w:rsidRPr="00926266" w:rsidRDefault="00E7329A" w:rsidP="003D30A1">
            <w:pPr>
              <w:spacing w:after="0"/>
              <w:rPr>
                <w:sz w:val="18"/>
              </w:rPr>
            </w:pPr>
          </w:p>
        </w:tc>
      </w:tr>
      <w:tr w:rsidR="00E7329A" w:rsidRPr="00926266" w:rsidTr="003D30A1">
        <w:tc>
          <w:tcPr>
            <w:tcW w:w="5000" w:type="pct"/>
            <w:gridSpan w:val="8"/>
          </w:tcPr>
          <w:p w:rsidR="00E7329A" w:rsidRPr="00926266" w:rsidRDefault="00E7329A" w:rsidP="003D30A1">
            <w:pPr>
              <w:numPr>
                <w:ilvl w:val="0"/>
                <w:numId w:val="5"/>
              </w:numPr>
              <w:spacing w:after="0" w:line="240" w:lineRule="auto"/>
              <w:rPr>
                <w:b/>
                <w:sz w:val="18"/>
              </w:rPr>
            </w:pPr>
            <w:r w:rsidRPr="00926266">
              <w:rPr>
                <w:b/>
                <w:sz w:val="18"/>
              </w:rPr>
              <w:t>Направление заявителю постановления администрации о прекращении права постоянного (бессрочного) пользования земельным участком либо уведомления о мотивированном отказе</w:t>
            </w:r>
          </w:p>
        </w:tc>
      </w:tr>
      <w:tr w:rsidR="00E7329A" w:rsidRPr="00926266" w:rsidTr="003D30A1">
        <w:trPr>
          <w:trHeight w:val="2818"/>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4.1</w:t>
            </w:r>
          </w:p>
        </w:tc>
        <w:tc>
          <w:tcPr>
            <w:tcW w:w="910" w:type="pct"/>
            <w:tcBorders>
              <w:bottom w:val="single" w:sz="4" w:space="0" w:color="auto"/>
            </w:tcBorders>
          </w:tcPr>
          <w:p w:rsidR="00E7329A" w:rsidRPr="00D21FCD" w:rsidRDefault="00E7329A" w:rsidP="003D30A1">
            <w:pPr>
              <w:pStyle w:val="ConsPlusNormal"/>
              <w:ind w:firstLine="0"/>
              <w:jc w:val="both"/>
              <w:rPr>
                <w:sz w:val="18"/>
                <w:szCs w:val="18"/>
              </w:rPr>
            </w:pPr>
            <w:r w:rsidRPr="00D21FCD">
              <w:rPr>
                <w:rFonts w:ascii="Times New Roman" w:hAnsi="Times New Roman" w:cs="Times New Roman"/>
                <w:sz w:val="18"/>
                <w:szCs w:val="18"/>
              </w:rPr>
              <w:t>Направление заявителю</w:t>
            </w:r>
            <w:r w:rsidR="003D30A1">
              <w:rPr>
                <w:rFonts w:ascii="Times New Roman" w:hAnsi="Times New Roman" w:cs="Times New Roman"/>
                <w:sz w:val="18"/>
                <w:szCs w:val="18"/>
              </w:rPr>
              <w:t xml:space="preserve"> </w:t>
            </w:r>
            <w:r w:rsidRPr="00D21FCD">
              <w:rPr>
                <w:rFonts w:ascii="Times New Roman" w:hAnsi="Times New Roman" w:cs="Times New Roman"/>
                <w:sz w:val="18"/>
                <w:szCs w:val="18"/>
              </w:rPr>
              <w:t>постановления администрации о прекращении предоставление решения о выдаче архивных документов (архивных справок, выписок и копий)</w:t>
            </w:r>
          </w:p>
        </w:tc>
        <w:tc>
          <w:tcPr>
            <w:tcW w:w="1102" w:type="pct"/>
            <w:tcBorders>
              <w:bottom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w:t>
            </w:r>
            <w:r w:rsidR="003D30A1">
              <w:rPr>
                <w:sz w:val="18"/>
              </w:rPr>
              <w:t xml:space="preserve"> </w:t>
            </w:r>
            <w:r w:rsidRPr="00926266">
              <w:rPr>
                <w:sz w:val="18"/>
              </w:rPr>
              <w:t>подачи заявления;</w:t>
            </w:r>
          </w:p>
          <w:p w:rsidR="00E7329A" w:rsidRPr="00926266" w:rsidRDefault="00E7329A" w:rsidP="003D30A1">
            <w:pPr>
              <w:spacing w:after="0"/>
              <w:jc w:val="both"/>
              <w:rPr>
                <w:sz w:val="18"/>
              </w:rPr>
            </w:pPr>
            <w:r w:rsidRPr="00926266">
              <w:rPr>
                <w:sz w:val="18"/>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E7329A" w:rsidRPr="00926266" w:rsidRDefault="00E7329A" w:rsidP="003D30A1">
            <w:pPr>
              <w:spacing w:after="0"/>
              <w:rPr>
                <w:sz w:val="18"/>
              </w:rPr>
            </w:pPr>
            <w:r w:rsidRPr="00926266">
              <w:rPr>
                <w:sz w:val="18"/>
              </w:rPr>
              <w:t>15 календарных дн</w:t>
            </w:r>
            <w:r>
              <w:rPr>
                <w:sz w:val="18"/>
              </w:rPr>
              <w:t>ей</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926266" w:rsidRDefault="00E7329A" w:rsidP="003D30A1">
            <w:pPr>
              <w:spacing w:after="0"/>
              <w:rPr>
                <w:sz w:val="18"/>
              </w:rPr>
            </w:pPr>
            <w:r w:rsidRPr="00926266">
              <w:rPr>
                <w:sz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910"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w:t>
            </w:r>
            <w:r w:rsidR="003D30A1">
              <w:rPr>
                <w:sz w:val="18"/>
              </w:rPr>
              <w:t xml:space="preserve"> </w:t>
            </w:r>
            <w:r w:rsidRPr="00926266">
              <w:rPr>
                <w:sz w:val="18"/>
              </w:rPr>
              <w:t>подачи заявления.</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926266">
              <w:rPr>
                <w:b/>
                <w:sz w:val="20"/>
                <w:szCs w:val="28"/>
              </w:rPr>
              <w:t>Выдача архивных документов (архивных справок, выписок и копий)</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Pr="00926266" w:rsidRDefault="00E7329A" w:rsidP="00E7329A">
      <w:pPr>
        <w:suppressAutoHyphens/>
        <w:spacing w:after="0"/>
        <w:rPr>
          <w:sz w:val="18"/>
        </w:rPr>
      </w:pPr>
    </w:p>
    <w:p w:rsidR="00E7329A" w:rsidRPr="00926266" w:rsidRDefault="00E7329A" w:rsidP="00E7329A">
      <w:pPr>
        <w:spacing w:after="0"/>
        <w:rPr>
          <w:sz w:val="20"/>
        </w:rPr>
      </w:pPr>
    </w:p>
    <w:p w:rsidR="00E7329A" w:rsidRPr="00926266" w:rsidRDefault="00E7329A" w:rsidP="00E7329A">
      <w:pPr>
        <w:rPr>
          <w:sz w:val="20"/>
        </w:rPr>
      </w:pPr>
    </w:p>
    <w:p w:rsidR="00E7329A" w:rsidRPr="00926266" w:rsidRDefault="00E7329A" w:rsidP="00E7329A">
      <w:pPr>
        <w:rPr>
          <w:sz w:val="20"/>
        </w:rPr>
      </w:pPr>
    </w:p>
    <w:p w:rsidR="00E7329A" w:rsidRPr="00926266" w:rsidRDefault="00E7329A" w:rsidP="00E7329A">
      <w:pPr>
        <w:pStyle w:val="a5"/>
        <w:tabs>
          <w:tab w:val="left" w:pos="1276"/>
        </w:tabs>
        <w:autoSpaceDE w:val="0"/>
        <w:autoSpaceDN w:val="0"/>
        <w:adjustRightInd w:val="0"/>
        <w:ind w:left="0" w:firstLine="709"/>
        <w:jc w:val="both"/>
        <w:rPr>
          <w:sz w:val="22"/>
          <w:szCs w:val="28"/>
        </w:rPr>
        <w:sectPr w:rsidR="00E7329A" w:rsidRPr="00926266" w:rsidSect="003D30A1">
          <w:pgSz w:w="16838" w:h="11906" w:orient="landscape"/>
          <w:pgMar w:top="539" w:right="567" w:bottom="346" w:left="1134" w:header="709" w:footer="709" w:gutter="0"/>
          <w:cols w:space="708"/>
          <w:docGrid w:linePitch="360"/>
        </w:sect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Pr="00926266" w:rsidRDefault="00E7329A" w:rsidP="00E7329A">
      <w:pPr>
        <w:autoSpaceDE w:val="0"/>
        <w:autoSpaceDN w:val="0"/>
        <w:adjustRightInd w:val="0"/>
        <w:spacing w:after="0" w:line="240" w:lineRule="auto"/>
        <w:ind w:firstLine="709"/>
        <w:jc w:val="right"/>
        <w:outlineLvl w:val="0"/>
        <w:rPr>
          <w:b/>
          <w:sz w:val="20"/>
          <w:szCs w:val="26"/>
        </w:rPr>
      </w:pPr>
      <w:r w:rsidRPr="00926266">
        <w:rPr>
          <w:b/>
          <w:sz w:val="20"/>
          <w:szCs w:val="26"/>
        </w:rPr>
        <w:t>Приложение № 1</w:t>
      </w:r>
    </w:p>
    <w:p w:rsidR="00E7329A" w:rsidRPr="00926266" w:rsidRDefault="00E7329A" w:rsidP="00E7329A">
      <w:pPr>
        <w:autoSpaceDE w:val="0"/>
        <w:autoSpaceDN w:val="0"/>
        <w:adjustRightInd w:val="0"/>
        <w:spacing w:after="0" w:line="240" w:lineRule="auto"/>
        <w:ind w:firstLine="709"/>
        <w:jc w:val="right"/>
        <w:rPr>
          <w:b/>
          <w:sz w:val="20"/>
          <w:szCs w:val="26"/>
        </w:rPr>
      </w:pPr>
      <w:r w:rsidRPr="00926266">
        <w:rPr>
          <w:b/>
          <w:sz w:val="20"/>
          <w:szCs w:val="26"/>
        </w:rPr>
        <w:t>к технологической схеме</w:t>
      </w:r>
    </w:p>
    <w:p w:rsidR="00E7329A" w:rsidRPr="00926266" w:rsidRDefault="00E7329A" w:rsidP="00E7329A">
      <w:pPr>
        <w:spacing w:after="0" w:line="240" w:lineRule="auto"/>
        <w:contextualSpacing/>
        <w:rPr>
          <w:sz w:val="20"/>
          <w:szCs w:val="28"/>
        </w:rPr>
      </w:pPr>
    </w:p>
    <w:p w:rsidR="00E7329A" w:rsidRPr="00A63285" w:rsidRDefault="00E7329A" w:rsidP="00E7329A">
      <w:pPr>
        <w:autoSpaceDE w:val="0"/>
        <w:autoSpaceDN w:val="0"/>
        <w:adjustRightInd w:val="0"/>
        <w:spacing w:line="240" w:lineRule="auto"/>
        <w:ind w:firstLine="709"/>
        <w:jc w:val="right"/>
        <w:rPr>
          <w:sz w:val="18"/>
          <w:szCs w:val="18"/>
        </w:rPr>
      </w:pPr>
      <w:r w:rsidRPr="00A63285">
        <w:rPr>
          <w:sz w:val="18"/>
          <w:szCs w:val="18"/>
        </w:rPr>
        <w:t xml:space="preserve">В муниципальный архив МКУ «Служба </w:t>
      </w:r>
      <w:r>
        <w:rPr>
          <w:sz w:val="18"/>
          <w:szCs w:val="18"/>
        </w:rPr>
        <w:br/>
      </w:r>
      <w:r w:rsidRPr="00A63285">
        <w:rPr>
          <w:sz w:val="18"/>
          <w:szCs w:val="18"/>
        </w:rPr>
        <w:t>хозяйст</w:t>
      </w:r>
      <w:r>
        <w:rPr>
          <w:sz w:val="18"/>
          <w:szCs w:val="18"/>
        </w:rPr>
        <w:t>венно-технического обеспечении»</w:t>
      </w:r>
      <w:r>
        <w:rPr>
          <w:sz w:val="18"/>
          <w:szCs w:val="18"/>
        </w:rPr>
        <w:br/>
      </w:r>
      <w:r w:rsidRPr="00A63285">
        <w:rPr>
          <w:sz w:val="18"/>
          <w:szCs w:val="18"/>
        </w:rPr>
        <w:t>Бутурлиновского муниципального района</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 xml:space="preserve">                                                                               _____________________________________</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(Ф.И.О., паспортные данные, адрес</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места жительства заявителя)</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_____________________________________</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 xml:space="preserve">(наименование, место нахождения юридического </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лица, Ф.И.О. руководителя)</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контактный телефон __________________</w:t>
      </w:r>
    </w:p>
    <w:p w:rsidR="00E7329A" w:rsidRPr="00926266" w:rsidRDefault="00E7329A" w:rsidP="00E7329A">
      <w:pPr>
        <w:autoSpaceDE w:val="0"/>
        <w:autoSpaceDN w:val="0"/>
        <w:adjustRightInd w:val="0"/>
        <w:spacing w:after="0" w:line="240" w:lineRule="auto"/>
        <w:jc w:val="center"/>
        <w:rPr>
          <w:sz w:val="20"/>
          <w:szCs w:val="28"/>
        </w:rPr>
      </w:pPr>
    </w:p>
    <w:p w:rsidR="00E7329A" w:rsidRPr="00926266" w:rsidRDefault="00E7329A" w:rsidP="00E7329A">
      <w:pPr>
        <w:autoSpaceDE w:val="0"/>
        <w:autoSpaceDN w:val="0"/>
        <w:adjustRightInd w:val="0"/>
        <w:spacing w:after="0" w:line="240" w:lineRule="auto"/>
        <w:jc w:val="center"/>
        <w:rPr>
          <w:sz w:val="20"/>
          <w:szCs w:val="28"/>
        </w:rPr>
      </w:pPr>
      <w:r w:rsidRPr="00926266">
        <w:rPr>
          <w:sz w:val="20"/>
          <w:szCs w:val="28"/>
        </w:rPr>
        <w:t>Заявление</w:t>
      </w:r>
    </w:p>
    <w:p w:rsidR="00E7329A" w:rsidRPr="00926266" w:rsidRDefault="00E7329A" w:rsidP="00E7329A">
      <w:pPr>
        <w:autoSpaceDE w:val="0"/>
        <w:autoSpaceDN w:val="0"/>
        <w:adjustRightInd w:val="0"/>
        <w:spacing w:after="0" w:line="240" w:lineRule="auto"/>
        <w:jc w:val="both"/>
        <w:outlineLvl w:val="0"/>
        <w:rPr>
          <w:sz w:val="20"/>
          <w:szCs w:val="28"/>
        </w:rPr>
      </w:pPr>
    </w:p>
    <w:p w:rsidR="00E7329A" w:rsidRPr="00926266" w:rsidRDefault="00E7329A" w:rsidP="00E7329A">
      <w:pPr>
        <w:pStyle w:val="ConsPlusNonformat"/>
        <w:rPr>
          <w:sz w:val="14"/>
        </w:rPr>
      </w:pPr>
      <w:r w:rsidRPr="00926266">
        <w:rPr>
          <w:rFonts w:ascii="Times New Roman" w:hAnsi="Times New Roman" w:cs="Times New Roman"/>
          <w:szCs w:val="28"/>
        </w:rPr>
        <w:t xml:space="preserve">    Прошу  выдать заверенную копию</w:t>
      </w:r>
      <w:r w:rsidRPr="00926266">
        <w:rPr>
          <w:sz w:val="14"/>
        </w:rPr>
        <w:t xml:space="preserve"> _____________________________________________________________________________</w:t>
      </w:r>
    </w:p>
    <w:p w:rsidR="00E7329A" w:rsidRPr="00926266" w:rsidRDefault="00E7329A" w:rsidP="00E7329A">
      <w:pPr>
        <w:pStyle w:val="ConsPlusNonformat"/>
        <w:jc w:val="center"/>
        <w:rPr>
          <w:rFonts w:ascii="Times New Roman" w:hAnsi="Times New Roman" w:cs="Times New Roman"/>
          <w:sz w:val="18"/>
          <w:szCs w:val="24"/>
        </w:rPr>
      </w:pPr>
      <w:r w:rsidRPr="00926266">
        <w:rPr>
          <w:rFonts w:ascii="Times New Roman" w:hAnsi="Times New Roman" w:cs="Times New Roman"/>
          <w:sz w:val="18"/>
          <w:szCs w:val="24"/>
        </w:rPr>
        <w:t>(указываются все известные заявителю реквизиты правового акта (дата, номер, название и (или) наименование органа, должностного лица поселения, принявшего акт)</w:t>
      </w:r>
    </w:p>
    <w:p w:rsidR="00E7329A" w:rsidRPr="00926266" w:rsidRDefault="00E7329A" w:rsidP="00E7329A">
      <w:pPr>
        <w:pStyle w:val="ConsPlusNonformat"/>
        <w:rPr>
          <w:sz w:val="14"/>
        </w:rPr>
      </w:pPr>
      <w:r w:rsidRPr="00926266">
        <w:rPr>
          <w:sz w:val="14"/>
        </w:rPr>
        <w:t>_____________________________________________________________________________</w:t>
      </w:r>
    </w:p>
    <w:p w:rsidR="00E7329A" w:rsidRPr="00926266" w:rsidRDefault="00E7329A" w:rsidP="00E7329A">
      <w:pPr>
        <w:pStyle w:val="ConsPlusNonformat"/>
        <w:rPr>
          <w:sz w:val="14"/>
        </w:rPr>
      </w:pPr>
      <w:r w:rsidRPr="00926266">
        <w:rPr>
          <w:sz w:val="14"/>
        </w:rPr>
        <w:t>_____________________________________________________________________________</w:t>
      </w:r>
    </w:p>
    <w:p w:rsidR="00E7329A" w:rsidRPr="00926266" w:rsidRDefault="00E7329A" w:rsidP="00E7329A">
      <w:pPr>
        <w:pStyle w:val="ConsPlusNonformat"/>
        <w:rPr>
          <w:sz w:val="14"/>
        </w:rPr>
      </w:pPr>
      <w:r w:rsidRPr="00926266">
        <w:rPr>
          <w:sz w:val="14"/>
        </w:rPr>
        <w:t>_____________________________________________________________________________</w:t>
      </w:r>
    </w:p>
    <w:p w:rsidR="00E7329A" w:rsidRPr="00926266" w:rsidRDefault="00E7329A" w:rsidP="00E7329A">
      <w:pPr>
        <w:pStyle w:val="ConsPlusNonformat"/>
        <w:rPr>
          <w:sz w:val="14"/>
        </w:rPr>
      </w:pPr>
      <w:r w:rsidRPr="00926266">
        <w:rPr>
          <w:sz w:val="14"/>
        </w:rPr>
        <w:t>___________________________________________________________________________</w:t>
      </w:r>
    </w:p>
    <w:p w:rsidR="00E7329A" w:rsidRPr="00926266" w:rsidRDefault="00E7329A" w:rsidP="00E7329A">
      <w:pPr>
        <w:pStyle w:val="ConsPlusNonformat"/>
        <w:rPr>
          <w:sz w:val="14"/>
        </w:rPr>
      </w:pPr>
    </w:p>
    <w:p w:rsidR="00E7329A" w:rsidRPr="00926266" w:rsidRDefault="00E7329A" w:rsidP="00E7329A">
      <w:pPr>
        <w:pStyle w:val="ConsPlusNonformat"/>
        <w:rPr>
          <w:sz w:val="14"/>
        </w:rPr>
      </w:pPr>
    </w:p>
    <w:p w:rsidR="00E7329A" w:rsidRPr="00926266" w:rsidRDefault="00E7329A" w:rsidP="00E7329A">
      <w:pPr>
        <w:pStyle w:val="ConsPlusNonformat"/>
        <w:rPr>
          <w:rFonts w:ascii="Times New Roman" w:hAnsi="Times New Roman" w:cs="Times New Roman"/>
          <w:sz w:val="14"/>
        </w:rPr>
      </w:pPr>
      <w:r w:rsidRPr="00926266">
        <w:rPr>
          <w:rFonts w:ascii="Times New Roman" w:hAnsi="Times New Roman" w:cs="Times New Roman"/>
          <w:sz w:val="18"/>
          <w:szCs w:val="24"/>
        </w:rPr>
        <w:t>«____» _______ 20__ г.</w:t>
      </w:r>
      <w:r w:rsidRPr="00926266">
        <w:rPr>
          <w:rFonts w:ascii="Times New Roman" w:hAnsi="Times New Roman" w:cs="Times New Roman"/>
          <w:sz w:val="14"/>
        </w:rPr>
        <w:t>______________________</w:t>
      </w:r>
    </w:p>
    <w:p w:rsidR="00E7329A" w:rsidRPr="00926266" w:rsidRDefault="00E7329A" w:rsidP="00E7329A">
      <w:pPr>
        <w:pStyle w:val="ConsPlusNonformat"/>
        <w:rPr>
          <w:rFonts w:ascii="Times New Roman" w:hAnsi="Times New Roman" w:cs="Times New Roman"/>
          <w:sz w:val="14"/>
        </w:rPr>
      </w:pPr>
      <w:r w:rsidRPr="00926266">
        <w:rPr>
          <w:rFonts w:ascii="Times New Roman" w:hAnsi="Times New Roman" w:cs="Times New Roman"/>
          <w:sz w:val="14"/>
        </w:rPr>
        <w:t xml:space="preserve">                                                                                                                                  (подпись заявителя)</w:t>
      </w: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Default="00E7329A" w:rsidP="00E7329A">
      <w:pPr>
        <w:autoSpaceDE w:val="0"/>
        <w:autoSpaceDN w:val="0"/>
        <w:adjustRightInd w:val="0"/>
        <w:spacing w:after="0" w:line="240" w:lineRule="auto"/>
        <w:ind w:firstLine="709"/>
        <w:jc w:val="right"/>
        <w:outlineLvl w:val="0"/>
        <w:rPr>
          <w:b/>
          <w:sz w:val="20"/>
          <w:szCs w:val="26"/>
        </w:rPr>
      </w:pPr>
    </w:p>
    <w:p w:rsidR="00E7329A" w:rsidRPr="00926266" w:rsidRDefault="00E7329A" w:rsidP="00E7329A">
      <w:pPr>
        <w:autoSpaceDE w:val="0"/>
        <w:autoSpaceDN w:val="0"/>
        <w:adjustRightInd w:val="0"/>
        <w:spacing w:after="0" w:line="240" w:lineRule="auto"/>
        <w:ind w:firstLine="709"/>
        <w:jc w:val="right"/>
        <w:outlineLvl w:val="0"/>
        <w:rPr>
          <w:b/>
          <w:sz w:val="20"/>
          <w:szCs w:val="26"/>
        </w:rPr>
      </w:pPr>
      <w:r w:rsidRPr="00926266">
        <w:rPr>
          <w:b/>
          <w:sz w:val="20"/>
          <w:szCs w:val="26"/>
        </w:rPr>
        <w:t>Приложение № 2</w:t>
      </w:r>
    </w:p>
    <w:p w:rsidR="00E7329A" w:rsidRPr="00926266" w:rsidRDefault="00E7329A" w:rsidP="00E7329A">
      <w:pPr>
        <w:autoSpaceDE w:val="0"/>
        <w:autoSpaceDN w:val="0"/>
        <w:adjustRightInd w:val="0"/>
        <w:spacing w:after="0" w:line="240" w:lineRule="auto"/>
        <w:ind w:firstLine="709"/>
        <w:jc w:val="right"/>
        <w:rPr>
          <w:b/>
          <w:sz w:val="20"/>
          <w:szCs w:val="26"/>
        </w:rPr>
      </w:pPr>
      <w:r w:rsidRPr="00926266">
        <w:rPr>
          <w:b/>
          <w:sz w:val="20"/>
          <w:szCs w:val="26"/>
        </w:rPr>
        <w:t>к технологической схеме</w:t>
      </w:r>
    </w:p>
    <w:p w:rsidR="00E7329A" w:rsidRPr="00926266" w:rsidRDefault="00E7329A" w:rsidP="00E7329A">
      <w:pPr>
        <w:spacing w:after="0" w:line="240" w:lineRule="auto"/>
        <w:contextualSpacing/>
        <w:rPr>
          <w:sz w:val="20"/>
          <w:szCs w:val="28"/>
        </w:rPr>
      </w:pPr>
    </w:p>
    <w:p w:rsidR="00E7329A" w:rsidRPr="00A63285" w:rsidRDefault="00E7329A" w:rsidP="00E7329A">
      <w:pPr>
        <w:autoSpaceDE w:val="0"/>
        <w:autoSpaceDN w:val="0"/>
        <w:adjustRightInd w:val="0"/>
        <w:spacing w:line="240" w:lineRule="auto"/>
        <w:ind w:firstLine="709"/>
        <w:jc w:val="right"/>
        <w:rPr>
          <w:sz w:val="18"/>
          <w:szCs w:val="18"/>
        </w:rPr>
      </w:pPr>
      <w:r w:rsidRPr="00A63285">
        <w:rPr>
          <w:sz w:val="18"/>
          <w:szCs w:val="18"/>
        </w:rPr>
        <w:t xml:space="preserve">В муниципальный архив МКУ «Служба </w:t>
      </w:r>
      <w:r>
        <w:rPr>
          <w:sz w:val="18"/>
          <w:szCs w:val="18"/>
        </w:rPr>
        <w:br/>
      </w:r>
      <w:r w:rsidRPr="00A63285">
        <w:rPr>
          <w:sz w:val="18"/>
          <w:szCs w:val="18"/>
        </w:rPr>
        <w:t>хозяйст</w:t>
      </w:r>
      <w:r>
        <w:rPr>
          <w:sz w:val="18"/>
          <w:szCs w:val="18"/>
        </w:rPr>
        <w:t>венно-технического обеспечении»</w:t>
      </w:r>
      <w:r>
        <w:rPr>
          <w:sz w:val="18"/>
          <w:szCs w:val="18"/>
        </w:rPr>
        <w:br/>
      </w:r>
      <w:r w:rsidRPr="00A63285">
        <w:rPr>
          <w:sz w:val="18"/>
          <w:szCs w:val="18"/>
        </w:rPr>
        <w:t>Бутурлиновского муниципального района</w:t>
      </w:r>
    </w:p>
    <w:p w:rsidR="00E7329A" w:rsidRPr="00926266" w:rsidRDefault="00E7329A" w:rsidP="00E7329A">
      <w:pPr>
        <w:autoSpaceDE w:val="0"/>
        <w:autoSpaceDN w:val="0"/>
        <w:adjustRightInd w:val="0"/>
        <w:spacing w:after="0" w:line="240" w:lineRule="auto"/>
        <w:jc w:val="right"/>
        <w:rPr>
          <w:sz w:val="20"/>
          <w:szCs w:val="28"/>
        </w:rPr>
      </w:pPr>
      <w:r w:rsidRPr="00926266">
        <w:rPr>
          <w:sz w:val="20"/>
          <w:szCs w:val="28"/>
        </w:rPr>
        <w:t>_____________________________________</w:t>
      </w:r>
    </w:p>
    <w:p w:rsidR="00E7329A" w:rsidRPr="00926266" w:rsidRDefault="00E7329A" w:rsidP="00E7329A">
      <w:pPr>
        <w:autoSpaceDE w:val="0"/>
        <w:autoSpaceDN w:val="0"/>
        <w:adjustRightInd w:val="0"/>
        <w:spacing w:after="0" w:line="240" w:lineRule="auto"/>
        <w:jc w:val="right"/>
        <w:rPr>
          <w:sz w:val="18"/>
        </w:rPr>
      </w:pPr>
      <w:r w:rsidRPr="00926266">
        <w:rPr>
          <w:sz w:val="20"/>
          <w:szCs w:val="28"/>
        </w:rPr>
        <w:t>(</w:t>
      </w:r>
      <w:r w:rsidRPr="00926266">
        <w:rPr>
          <w:sz w:val="18"/>
        </w:rPr>
        <w:t>Ф.И.О., паспортные данные (серия, номер паспорта,</w:t>
      </w:r>
    </w:p>
    <w:p w:rsidR="00E7329A" w:rsidRPr="00926266" w:rsidRDefault="00E7329A" w:rsidP="00E7329A">
      <w:pPr>
        <w:autoSpaceDE w:val="0"/>
        <w:autoSpaceDN w:val="0"/>
        <w:adjustRightInd w:val="0"/>
        <w:spacing w:after="0" w:line="240" w:lineRule="auto"/>
        <w:jc w:val="right"/>
        <w:rPr>
          <w:sz w:val="18"/>
        </w:rPr>
      </w:pPr>
      <w:r w:rsidRPr="00926266">
        <w:rPr>
          <w:sz w:val="18"/>
        </w:rPr>
        <w:t xml:space="preserve"> когда и кем выдан, адрес</w:t>
      </w:r>
    </w:p>
    <w:p w:rsidR="00E7329A" w:rsidRPr="00926266" w:rsidRDefault="00E7329A" w:rsidP="00E7329A">
      <w:pPr>
        <w:autoSpaceDE w:val="0"/>
        <w:autoSpaceDN w:val="0"/>
        <w:adjustRightInd w:val="0"/>
        <w:spacing w:after="0" w:line="240" w:lineRule="auto"/>
        <w:jc w:val="right"/>
        <w:rPr>
          <w:sz w:val="20"/>
          <w:szCs w:val="28"/>
        </w:rPr>
      </w:pPr>
      <w:r w:rsidRPr="00926266">
        <w:rPr>
          <w:sz w:val="18"/>
        </w:rPr>
        <w:t>места жительства заявителя</w:t>
      </w:r>
      <w:r w:rsidRPr="00926266">
        <w:rPr>
          <w:sz w:val="20"/>
          <w:szCs w:val="28"/>
        </w:rPr>
        <w:t xml:space="preserve">) </w:t>
      </w:r>
    </w:p>
    <w:p w:rsidR="00E7329A" w:rsidRPr="00926266" w:rsidRDefault="00E7329A" w:rsidP="00E7329A">
      <w:pPr>
        <w:autoSpaceDE w:val="0"/>
        <w:autoSpaceDN w:val="0"/>
        <w:adjustRightInd w:val="0"/>
        <w:spacing w:after="0" w:line="240" w:lineRule="auto"/>
        <w:jc w:val="right"/>
        <w:rPr>
          <w:sz w:val="20"/>
          <w:szCs w:val="28"/>
        </w:rPr>
      </w:pPr>
    </w:p>
    <w:p w:rsidR="00E7329A" w:rsidRPr="00926266" w:rsidRDefault="00E7329A" w:rsidP="00E7329A">
      <w:pPr>
        <w:spacing w:after="0" w:line="240" w:lineRule="auto"/>
        <w:ind w:firstLine="709"/>
        <w:jc w:val="right"/>
        <w:rPr>
          <w:sz w:val="20"/>
          <w:szCs w:val="28"/>
        </w:rPr>
      </w:pPr>
      <w:r w:rsidRPr="00926266">
        <w:rPr>
          <w:sz w:val="20"/>
          <w:szCs w:val="28"/>
          <w:vertAlign w:val="superscript"/>
        </w:rPr>
        <w:t>*</w:t>
      </w:r>
      <w:r w:rsidRPr="00926266">
        <w:rPr>
          <w:sz w:val="20"/>
          <w:szCs w:val="28"/>
        </w:rPr>
        <w:t>в лице______________________________________</w:t>
      </w:r>
    </w:p>
    <w:p w:rsidR="00E7329A" w:rsidRPr="00926266" w:rsidRDefault="00E7329A" w:rsidP="00E7329A">
      <w:pPr>
        <w:spacing w:after="0" w:line="240" w:lineRule="auto"/>
        <w:ind w:firstLine="709"/>
        <w:jc w:val="right"/>
        <w:rPr>
          <w:sz w:val="18"/>
        </w:rPr>
      </w:pPr>
      <w:r w:rsidRPr="00926266">
        <w:rPr>
          <w:sz w:val="18"/>
        </w:rPr>
        <w:t>(Ф.И.О., паспортные данные и документ, удостоверяющий</w:t>
      </w:r>
    </w:p>
    <w:p w:rsidR="00E7329A" w:rsidRPr="00926266" w:rsidRDefault="00E7329A" w:rsidP="00E7329A">
      <w:pPr>
        <w:spacing w:after="0" w:line="240" w:lineRule="auto"/>
        <w:ind w:firstLine="709"/>
        <w:jc w:val="right"/>
        <w:rPr>
          <w:sz w:val="18"/>
        </w:rPr>
      </w:pPr>
      <w:r w:rsidRPr="00926266">
        <w:rPr>
          <w:sz w:val="18"/>
        </w:rPr>
        <w:t>полномочия представителя)</w:t>
      </w:r>
    </w:p>
    <w:p w:rsidR="00E7329A" w:rsidRPr="00926266" w:rsidRDefault="00E7329A" w:rsidP="00E7329A">
      <w:pPr>
        <w:autoSpaceDE w:val="0"/>
        <w:autoSpaceDN w:val="0"/>
        <w:adjustRightInd w:val="0"/>
        <w:spacing w:after="0" w:line="240" w:lineRule="auto"/>
        <w:jc w:val="center"/>
        <w:rPr>
          <w:sz w:val="20"/>
          <w:szCs w:val="28"/>
        </w:rPr>
      </w:pPr>
    </w:p>
    <w:p w:rsidR="00E7329A" w:rsidRPr="00926266" w:rsidRDefault="00E7329A" w:rsidP="00E7329A">
      <w:pPr>
        <w:autoSpaceDE w:val="0"/>
        <w:autoSpaceDN w:val="0"/>
        <w:adjustRightInd w:val="0"/>
        <w:spacing w:after="0" w:line="240" w:lineRule="auto"/>
        <w:jc w:val="center"/>
        <w:rPr>
          <w:sz w:val="20"/>
          <w:szCs w:val="28"/>
        </w:rPr>
      </w:pPr>
      <w:r w:rsidRPr="00926266">
        <w:rPr>
          <w:sz w:val="20"/>
          <w:szCs w:val="28"/>
        </w:rPr>
        <w:t>Заявление.</w:t>
      </w:r>
    </w:p>
    <w:p w:rsidR="00E7329A" w:rsidRPr="00926266" w:rsidRDefault="00E7329A" w:rsidP="00E7329A">
      <w:pPr>
        <w:autoSpaceDE w:val="0"/>
        <w:autoSpaceDN w:val="0"/>
        <w:adjustRightInd w:val="0"/>
        <w:spacing w:after="0" w:line="240" w:lineRule="auto"/>
        <w:rPr>
          <w:sz w:val="20"/>
          <w:szCs w:val="28"/>
        </w:rPr>
      </w:pPr>
      <w:r w:rsidRPr="00926266">
        <w:rPr>
          <w:sz w:val="20"/>
          <w:szCs w:val="28"/>
        </w:rPr>
        <w:t>1. Я, ______________________________________________________________</w:t>
      </w:r>
    </w:p>
    <w:p w:rsidR="00E7329A" w:rsidRPr="00926266" w:rsidRDefault="00E7329A" w:rsidP="00E7329A">
      <w:pPr>
        <w:spacing w:after="0" w:line="240" w:lineRule="auto"/>
        <w:ind w:firstLine="709"/>
        <w:rPr>
          <w:sz w:val="18"/>
        </w:rPr>
      </w:pPr>
      <w:r w:rsidRPr="00926266">
        <w:rPr>
          <w:sz w:val="18"/>
        </w:rPr>
        <w:t xml:space="preserve">(Ф.И.О. заявителя, необходимо также указать все изменения фамилии (имени) за </w:t>
      </w:r>
    </w:p>
    <w:p w:rsidR="00E7329A" w:rsidRPr="00926266" w:rsidRDefault="00E7329A" w:rsidP="00E7329A">
      <w:pPr>
        <w:spacing w:after="0" w:line="240" w:lineRule="auto"/>
        <w:rPr>
          <w:sz w:val="18"/>
        </w:rPr>
      </w:pPr>
      <w:r w:rsidRPr="00926266">
        <w:rPr>
          <w:sz w:val="18"/>
        </w:rPr>
        <w:t>______________________________________________________________________________</w:t>
      </w:r>
    </w:p>
    <w:p w:rsidR="00E7329A" w:rsidRPr="00926266" w:rsidRDefault="00E7329A" w:rsidP="00E7329A">
      <w:pPr>
        <w:spacing w:after="0" w:line="240" w:lineRule="auto"/>
        <w:rPr>
          <w:sz w:val="18"/>
        </w:rPr>
      </w:pPr>
      <w:r w:rsidRPr="00926266">
        <w:rPr>
          <w:sz w:val="18"/>
        </w:rPr>
        <w:t>запрашиваемый период)</w:t>
      </w:r>
    </w:p>
    <w:p w:rsidR="00E7329A" w:rsidRPr="00926266" w:rsidRDefault="00E7329A" w:rsidP="00E7329A">
      <w:pPr>
        <w:spacing w:after="0" w:line="240" w:lineRule="auto"/>
        <w:rPr>
          <w:sz w:val="18"/>
        </w:rPr>
      </w:pPr>
      <w:r w:rsidRPr="00926266">
        <w:rPr>
          <w:sz w:val="20"/>
          <w:szCs w:val="28"/>
        </w:rPr>
        <w:t>Дата рождения</w:t>
      </w:r>
      <w:r w:rsidRPr="00926266">
        <w:rPr>
          <w:sz w:val="18"/>
        </w:rPr>
        <w:t xml:space="preserve"> ___________________________________________________</w:t>
      </w:r>
    </w:p>
    <w:p w:rsidR="00E7329A" w:rsidRPr="00926266" w:rsidRDefault="00E7329A" w:rsidP="00E7329A">
      <w:pPr>
        <w:spacing w:after="0" w:line="240" w:lineRule="auto"/>
        <w:rPr>
          <w:sz w:val="20"/>
          <w:szCs w:val="28"/>
        </w:rPr>
      </w:pPr>
      <w:r w:rsidRPr="00926266">
        <w:rPr>
          <w:sz w:val="20"/>
          <w:szCs w:val="28"/>
        </w:rPr>
        <w:t>Адрес (по месту регистрации)________________________________________</w:t>
      </w:r>
    </w:p>
    <w:p w:rsidR="00E7329A" w:rsidRPr="00926266" w:rsidRDefault="00E7329A" w:rsidP="00E7329A">
      <w:pPr>
        <w:spacing w:after="0" w:line="240" w:lineRule="auto"/>
        <w:rPr>
          <w:sz w:val="18"/>
        </w:rPr>
      </w:pPr>
      <w:r w:rsidRPr="00926266">
        <w:rPr>
          <w:sz w:val="20"/>
          <w:szCs w:val="28"/>
        </w:rPr>
        <w:t>Контактный телефон</w:t>
      </w:r>
      <w:r w:rsidRPr="00926266">
        <w:rPr>
          <w:sz w:val="18"/>
        </w:rPr>
        <w:t>___________________________________________________________</w:t>
      </w:r>
    </w:p>
    <w:p w:rsidR="00E7329A" w:rsidRPr="00926266" w:rsidRDefault="00E7329A" w:rsidP="00E7329A">
      <w:pPr>
        <w:spacing w:after="0" w:line="240" w:lineRule="auto"/>
        <w:rPr>
          <w:sz w:val="18"/>
        </w:rPr>
      </w:pPr>
      <w:r w:rsidRPr="00926266">
        <w:rPr>
          <w:sz w:val="20"/>
          <w:szCs w:val="28"/>
        </w:rPr>
        <w:t>Прошу выдать архивную справку</w:t>
      </w:r>
      <w:r w:rsidRPr="00926266">
        <w:rPr>
          <w:sz w:val="18"/>
        </w:rPr>
        <w:t xml:space="preserve"> (</w:t>
      </w:r>
      <w:r w:rsidRPr="00926266">
        <w:rPr>
          <w:sz w:val="20"/>
          <w:szCs w:val="28"/>
        </w:rPr>
        <w:t>архивную выписку) –</w:t>
      </w:r>
      <w:r w:rsidRPr="00926266">
        <w:rPr>
          <w:sz w:val="18"/>
        </w:rPr>
        <w:t>нужное подчеркнуть</w:t>
      </w:r>
    </w:p>
    <w:p w:rsidR="00E7329A" w:rsidRPr="00926266" w:rsidRDefault="00E7329A" w:rsidP="00E7329A">
      <w:pPr>
        <w:spacing w:after="0" w:line="240" w:lineRule="auto"/>
        <w:rPr>
          <w:sz w:val="18"/>
        </w:rPr>
      </w:pPr>
      <w:r w:rsidRPr="00926266">
        <w:rPr>
          <w:sz w:val="18"/>
        </w:rPr>
        <w:t>______________________________________________________________________________</w:t>
      </w:r>
    </w:p>
    <w:p w:rsidR="00E7329A" w:rsidRPr="00926266" w:rsidRDefault="00E7329A" w:rsidP="00E7329A">
      <w:pPr>
        <w:spacing w:after="0" w:line="240" w:lineRule="auto"/>
        <w:rPr>
          <w:sz w:val="18"/>
        </w:rPr>
      </w:pPr>
      <w:r w:rsidRPr="00926266">
        <w:rPr>
          <w:sz w:val="18"/>
        </w:rPr>
        <w:t>(указать о чем запрашивается архивная</w:t>
      </w:r>
      <w:r w:rsidR="003D30A1">
        <w:rPr>
          <w:sz w:val="18"/>
        </w:rPr>
        <w:t xml:space="preserve"> </w:t>
      </w:r>
      <w:r w:rsidRPr="00926266">
        <w:rPr>
          <w:sz w:val="18"/>
        </w:rPr>
        <w:t>справка – о трудовом стаже, о льготном стаже, о заработной плате, о награждениях, другое).</w:t>
      </w:r>
    </w:p>
    <w:p w:rsidR="00E7329A" w:rsidRPr="00926266" w:rsidRDefault="00E7329A" w:rsidP="00E7329A">
      <w:pPr>
        <w:spacing w:after="0" w:line="240" w:lineRule="auto"/>
        <w:rPr>
          <w:sz w:val="20"/>
          <w:szCs w:val="28"/>
        </w:rPr>
      </w:pPr>
      <w:r w:rsidRPr="00926266">
        <w:rPr>
          <w:sz w:val="20"/>
          <w:szCs w:val="28"/>
        </w:rPr>
        <w:t>2.  Цель запроса (для чего)____________________________________________</w:t>
      </w:r>
    </w:p>
    <w:p w:rsidR="00E7329A" w:rsidRPr="00926266" w:rsidRDefault="00E7329A" w:rsidP="00E7329A">
      <w:pPr>
        <w:spacing w:after="0" w:line="240" w:lineRule="auto"/>
        <w:rPr>
          <w:sz w:val="20"/>
          <w:szCs w:val="28"/>
        </w:rPr>
      </w:pPr>
      <w:r w:rsidRPr="00926266">
        <w:rPr>
          <w:sz w:val="20"/>
          <w:szCs w:val="28"/>
        </w:rPr>
        <w:t>3. Хронология запрашиваемой информации (временной период ) __________________________________________________________________</w:t>
      </w:r>
    </w:p>
    <w:p w:rsidR="00E7329A" w:rsidRPr="00926266" w:rsidRDefault="00E7329A" w:rsidP="00E7329A">
      <w:pPr>
        <w:spacing w:after="0" w:line="240" w:lineRule="auto"/>
        <w:rPr>
          <w:sz w:val="20"/>
          <w:szCs w:val="28"/>
        </w:rPr>
      </w:pPr>
      <w:r w:rsidRPr="00926266">
        <w:rPr>
          <w:sz w:val="20"/>
          <w:szCs w:val="28"/>
        </w:rPr>
        <w:t>4. Наименование места работы за запрашиваемый период:</w:t>
      </w:r>
    </w:p>
    <w:p w:rsidR="00E7329A" w:rsidRPr="00926266" w:rsidRDefault="00E7329A" w:rsidP="00E7329A">
      <w:pPr>
        <w:spacing w:after="0" w:line="240" w:lineRule="auto"/>
        <w:rPr>
          <w:sz w:val="20"/>
          <w:szCs w:val="28"/>
        </w:rPr>
      </w:pPr>
      <w:r w:rsidRPr="00926266">
        <w:rPr>
          <w:sz w:val="20"/>
          <w:szCs w:val="28"/>
        </w:rPr>
        <w:t>__________________________________________________________________</w:t>
      </w:r>
    </w:p>
    <w:p w:rsidR="00E7329A" w:rsidRPr="00926266" w:rsidRDefault="00E7329A" w:rsidP="00E7329A">
      <w:pPr>
        <w:spacing w:after="0" w:line="240" w:lineRule="auto"/>
        <w:rPr>
          <w:sz w:val="20"/>
          <w:szCs w:val="28"/>
        </w:rPr>
      </w:pPr>
      <w:r w:rsidRPr="00926266">
        <w:rPr>
          <w:sz w:val="20"/>
          <w:szCs w:val="28"/>
        </w:rPr>
        <w:t>5. Занимаемая должность за запрашиваемый период:</w:t>
      </w:r>
    </w:p>
    <w:p w:rsidR="00E7329A" w:rsidRPr="00926266" w:rsidRDefault="00E7329A" w:rsidP="00E7329A">
      <w:pPr>
        <w:spacing w:after="0" w:line="240" w:lineRule="auto"/>
        <w:rPr>
          <w:sz w:val="20"/>
          <w:szCs w:val="28"/>
        </w:rPr>
      </w:pPr>
      <w:r w:rsidRPr="00926266">
        <w:rPr>
          <w:sz w:val="20"/>
          <w:szCs w:val="28"/>
        </w:rPr>
        <w:t>__________________________________________________________________</w:t>
      </w:r>
    </w:p>
    <w:p w:rsidR="00E7329A" w:rsidRPr="00926266" w:rsidRDefault="00E7329A" w:rsidP="00E7329A">
      <w:pPr>
        <w:spacing w:after="0" w:line="240" w:lineRule="auto"/>
        <w:rPr>
          <w:sz w:val="18"/>
        </w:rPr>
      </w:pPr>
      <w:r w:rsidRPr="00926266">
        <w:rPr>
          <w:sz w:val="18"/>
        </w:rPr>
        <w:t xml:space="preserve">(иные сведения, документы и материалы, подтверждающие сведения, указанные в заявлении (при наличии)). </w:t>
      </w:r>
    </w:p>
    <w:p w:rsidR="00E7329A" w:rsidRPr="00926266" w:rsidRDefault="00E7329A" w:rsidP="00E7329A">
      <w:pPr>
        <w:spacing w:after="0" w:line="240" w:lineRule="auto"/>
        <w:rPr>
          <w:sz w:val="18"/>
        </w:rPr>
      </w:pPr>
      <w:r w:rsidRPr="00926266">
        <w:rPr>
          <w:sz w:val="18"/>
        </w:rPr>
        <w:t>Приложение (при наличии) на ______ л.</w:t>
      </w:r>
    </w:p>
    <w:p w:rsidR="00E7329A" w:rsidRPr="00926266" w:rsidRDefault="00E7329A" w:rsidP="00E7329A">
      <w:pPr>
        <w:spacing w:after="0" w:line="240" w:lineRule="auto"/>
        <w:rPr>
          <w:sz w:val="18"/>
        </w:rPr>
      </w:pPr>
    </w:p>
    <w:p w:rsidR="00E7329A" w:rsidRPr="00926266" w:rsidRDefault="00E7329A" w:rsidP="00E7329A">
      <w:pPr>
        <w:spacing w:after="0" w:line="240" w:lineRule="auto"/>
        <w:rPr>
          <w:sz w:val="18"/>
        </w:rPr>
      </w:pPr>
      <w:r w:rsidRPr="00926266">
        <w:rPr>
          <w:sz w:val="18"/>
        </w:rPr>
        <w:t>__________________                                                             ________________________</w:t>
      </w:r>
    </w:p>
    <w:p w:rsidR="00E7329A" w:rsidRPr="00926266" w:rsidRDefault="00E7329A" w:rsidP="00E7329A">
      <w:pPr>
        <w:spacing w:after="0" w:line="240" w:lineRule="auto"/>
        <w:rPr>
          <w:sz w:val="18"/>
        </w:rPr>
      </w:pPr>
      <w:r w:rsidRPr="00926266">
        <w:rPr>
          <w:sz w:val="18"/>
        </w:rPr>
        <w:t>(дата)                                                                                       (подпись заявителя)</w:t>
      </w:r>
    </w:p>
    <w:p w:rsidR="00E7329A" w:rsidRPr="00926266" w:rsidRDefault="00E7329A" w:rsidP="00E7329A">
      <w:pPr>
        <w:spacing w:after="0" w:line="240" w:lineRule="auto"/>
        <w:ind w:firstLine="709"/>
        <w:jc w:val="right"/>
        <w:rPr>
          <w:sz w:val="20"/>
          <w:szCs w:val="28"/>
        </w:rPr>
      </w:pPr>
    </w:p>
    <w:p w:rsidR="00E7329A" w:rsidRPr="00926266" w:rsidRDefault="00E7329A" w:rsidP="00E7329A">
      <w:pPr>
        <w:spacing w:after="0" w:line="240" w:lineRule="auto"/>
        <w:ind w:firstLine="709"/>
        <w:jc w:val="right"/>
        <w:rPr>
          <w:sz w:val="20"/>
          <w:szCs w:val="28"/>
        </w:rPr>
      </w:pPr>
    </w:p>
    <w:p w:rsidR="00E7329A" w:rsidRPr="00926266" w:rsidRDefault="00E7329A" w:rsidP="00E7329A">
      <w:pPr>
        <w:spacing w:after="0" w:line="240" w:lineRule="auto"/>
        <w:ind w:firstLine="709"/>
        <w:contextualSpacing/>
        <w:rPr>
          <w:sz w:val="20"/>
          <w:szCs w:val="28"/>
        </w:rPr>
      </w:pPr>
      <w:r w:rsidRPr="00926266">
        <w:rPr>
          <w:sz w:val="18"/>
        </w:rPr>
        <w:t>*заполняется в случае, если от имени заявителя действует его представитель.</w:t>
      </w:r>
    </w:p>
    <w:p w:rsidR="00E7329A" w:rsidRPr="00926266" w:rsidRDefault="00E7329A" w:rsidP="00E7329A">
      <w:pPr>
        <w:spacing w:after="0"/>
        <w:rPr>
          <w:sz w:val="18"/>
        </w:rPr>
      </w:pPr>
    </w:p>
    <w:p w:rsidR="00E7329A" w:rsidRPr="00926266" w:rsidRDefault="00E7329A" w:rsidP="00E7329A">
      <w:pPr>
        <w:spacing w:after="0"/>
        <w:jc w:val="right"/>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3</w:t>
      </w:r>
    </w:p>
    <w:p w:rsidR="00E7329A" w:rsidRPr="00926266" w:rsidRDefault="00E7329A" w:rsidP="00E7329A">
      <w:pPr>
        <w:rPr>
          <w:sz w:val="20"/>
        </w:rPr>
      </w:pPr>
    </w:p>
    <w:p w:rsidR="00E7329A" w:rsidRPr="00926266" w:rsidRDefault="00E7329A" w:rsidP="00E7329A">
      <w:pPr>
        <w:spacing w:after="0"/>
        <w:jc w:val="center"/>
        <w:rPr>
          <w:b/>
          <w:sz w:val="20"/>
          <w:szCs w:val="24"/>
        </w:rPr>
      </w:pPr>
      <w:r w:rsidRPr="00926266">
        <w:rPr>
          <w:b/>
          <w:sz w:val="20"/>
          <w:szCs w:val="24"/>
        </w:rPr>
        <w:t>Типовая технологическая схема</w:t>
      </w:r>
    </w:p>
    <w:p w:rsidR="00E7329A" w:rsidRPr="00926266" w:rsidRDefault="00E7329A" w:rsidP="00E7329A">
      <w:pPr>
        <w:spacing w:after="0"/>
        <w:jc w:val="center"/>
        <w:rPr>
          <w:b/>
          <w:sz w:val="20"/>
          <w:szCs w:val="24"/>
        </w:rPr>
      </w:pPr>
      <w:r w:rsidRPr="00926266">
        <w:rPr>
          <w:b/>
          <w:sz w:val="20"/>
          <w:szCs w:val="24"/>
        </w:rPr>
        <w:t>Предоставления муниципальной услуги «</w:t>
      </w:r>
      <w:r w:rsidRPr="007060DC">
        <w:rPr>
          <w:b/>
          <w:sz w:val="20"/>
          <w:szCs w:val="24"/>
        </w:rPr>
        <w:t>Передача в собственность граждан занимаемых ими жилых помещений жилищного фонда (приватизация жилищного фонда)</w:t>
      </w:r>
      <w:r w:rsidRPr="00926266">
        <w:rPr>
          <w:b/>
          <w:sz w:val="20"/>
          <w:szCs w:val="24"/>
        </w:rPr>
        <w:t>»</w:t>
      </w:r>
    </w:p>
    <w:p w:rsidR="00E7329A" w:rsidRPr="00926266" w:rsidRDefault="00E7329A" w:rsidP="00E7329A">
      <w:pPr>
        <w:spacing w:after="0"/>
        <w:jc w:val="center"/>
        <w:rPr>
          <w:b/>
          <w:sz w:val="20"/>
          <w:szCs w:val="24"/>
        </w:rPr>
      </w:pPr>
    </w:p>
    <w:p w:rsidR="00E7329A" w:rsidRPr="00926266" w:rsidRDefault="00E7329A" w:rsidP="00E7329A">
      <w:pPr>
        <w:spacing w:after="0"/>
        <w:rPr>
          <w:b/>
          <w:sz w:val="20"/>
          <w:szCs w:val="24"/>
        </w:rPr>
      </w:pPr>
      <w:r w:rsidRPr="00926266">
        <w:rPr>
          <w:b/>
          <w:sz w:val="20"/>
          <w:szCs w:val="24"/>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20"/>
                <w:szCs w:val="24"/>
              </w:rPr>
            </w:pPr>
            <w:r w:rsidRPr="00926266">
              <w:rPr>
                <w:b/>
                <w:sz w:val="20"/>
                <w:szCs w:val="24"/>
              </w:rPr>
              <w:t>№</w:t>
            </w:r>
          </w:p>
        </w:tc>
        <w:tc>
          <w:tcPr>
            <w:tcW w:w="1135" w:type="pct"/>
          </w:tcPr>
          <w:p w:rsidR="00E7329A" w:rsidRPr="00926266" w:rsidRDefault="00E7329A" w:rsidP="003D30A1">
            <w:pPr>
              <w:spacing w:after="0"/>
              <w:jc w:val="center"/>
              <w:rPr>
                <w:b/>
                <w:sz w:val="20"/>
                <w:szCs w:val="24"/>
              </w:rPr>
            </w:pPr>
            <w:r w:rsidRPr="00926266">
              <w:rPr>
                <w:b/>
                <w:sz w:val="20"/>
                <w:szCs w:val="24"/>
              </w:rPr>
              <w:t>Параметр</w:t>
            </w:r>
          </w:p>
        </w:tc>
        <w:tc>
          <w:tcPr>
            <w:tcW w:w="3640" w:type="pct"/>
          </w:tcPr>
          <w:p w:rsidR="00E7329A" w:rsidRPr="00926266" w:rsidRDefault="00E7329A" w:rsidP="003D30A1">
            <w:pPr>
              <w:spacing w:after="0"/>
              <w:jc w:val="center"/>
              <w:rPr>
                <w:b/>
                <w:sz w:val="20"/>
                <w:szCs w:val="24"/>
              </w:rPr>
            </w:pPr>
            <w:r w:rsidRPr="00926266">
              <w:rPr>
                <w:b/>
                <w:sz w:val="20"/>
                <w:szCs w:val="24"/>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1</w:t>
            </w:r>
          </w:p>
        </w:tc>
        <w:tc>
          <w:tcPr>
            <w:tcW w:w="1135" w:type="pct"/>
          </w:tcPr>
          <w:p w:rsidR="00E7329A" w:rsidRPr="00926266" w:rsidRDefault="00E7329A" w:rsidP="003D30A1">
            <w:pPr>
              <w:spacing w:after="0"/>
              <w:jc w:val="center"/>
              <w:rPr>
                <w:sz w:val="20"/>
                <w:szCs w:val="24"/>
              </w:rPr>
            </w:pPr>
            <w:r w:rsidRPr="00926266">
              <w:rPr>
                <w:sz w:val="20"/>
                <w:szCs w:val="24"/>
              </w:rPr>
              <w:t>2</w:t>
            </w:r>
          </w:p>
        </w:tc>
        <w:tc>
          <w:tcPr>
            <w:tcW w:w="3640" w:type="pct"/>
          </w:tcPr>
          <w:p w:rsidR="00E7329A" w:rsidRPr="00926266" w:rsidRDefault="00E7329A" w:rsidP="003D30A1">
            <w:pPr>
              <w:spacing w:after="0"/>
              <w:jc w:val="center"/>
              <w:rPr>
                <w:sz w:val="20"/>
                <w:szCs w:val="24"/>
              </w:rPr>
            </w:pPr>
            <w:r w:rsidRPr="00926266">
              <w:rPr>
                <w:sz w:val="20"/>
                <w:szCs w:val="24"/>
              </w:rPr>
              <w:t>3</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1</w:t>
            </w:r>
          </w:p>
        </w:tc>
        <w:tc>
          <w:tcPr>
            <w:tcW w:w="1135" w:type="pct"/>
          </w:tcPr>
          <w:p w:rsidR="00E7329A" w:rsidRPr="00926266" w:rsidRDefault="00E7329A" w:rsidP="003D30A1">
            <w:pPr>
              <w:spacing w:after="0"/>
              <w:rPr>
                <w:sz w:val="20"/>
                <w:szCs w:val="24"/>
              </w:rPr>
            </w:pPr>
            <w:r w:rsidRPr="00926266">
              <w:rPr>
                <w:sz w:val="20"/>
                <w:szCs w:val="24"/>
              </w:rPr>
              <w:t>Наименование органа, предоставляющего услугу</w:t>
            </w:r>
          </w:p>
        </w:tc>
        <w:tc>
          <w:tcPr>
            <w:tcW w:w="3640" w:type="pct"/>
          </w:tcPr>
          <w:p w:rsidR="00E7329A" w:rsidRPr="003D30A1" w:rsidRDefault="00E7329A" w:rsidP="003D30A1">
            <w:pPr>
              <w:spacing w:after="0"/>
              <w:jc w:val="both"/>
              <w:rPr>
                <w:sz w:val="20"/>
                <w:szCs w:val="24"/>
              </w:rPr>
            </w:pPr>
            <w:r w:rsidRPr="003D30A1">
              <w:rPr>
                <w:sz w:val="20"/>
                <w:szCs w:val="24"/>
              </w:rPr>
              <w:t xml:space="preserve">Администрация </w:t>
            </w:r>
            <w:r w:rsidR="003D30A1" w:rsidRPr="003D30A1">
              <w:rPr>
                <w:sz w:val="18"/>
              </w:rPr>
              <w:t xml:space="preserve">Чулокского сельского </w:t>
            </w:r>
            <w:r w:rsidRPr="003D30A1">
              <w:rPr>
                <w:sz w:val="20"/>
                <w:szCs w:val="24"/>
              </w:rPr>
              <w:t>поселения Бутурлиновского муниципального района Воронежской области</w:t>
            </w:r>
          </w:p>
          <w:p w:rsidR="00E7329A" w:rsidRPr="003D30A1" w:rsidRDefault="00E7329A" w:rsidP="003D30A1">
            <w:pPr>
              <w:spacing w:after="0"/>
              <w:jc w:val="both"/>
              <w:rPr>
                <w:sz w:val="20"/>
                <w:szCs w:val="24"/>
              </w:rPr>
            </w:pP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2</w:t>
            </w:r>
          </w:p>
        </w:tc>
        <w:tc>
          <w:tcPr>
            <w:tcW w:w="1135" w:type="pct"/>
          </w:tcPr>
          <w:p w:rsidR="00E7329A" w:rsidRPr="00926266" w:rsidRDefault="00E7329A" w:rsidP="003D30A1">
            <w:pPr>
              <w:spacing w:after="0"/>
              <w:rPr>
                <w:sz w:val="20"/>
                <w:szCs w:val="24"/>
              </w:rPr>
            </w:pPr>
            <w:r w:rsidRPr="00926266">
              <w:rPr>
                <w:sz w:val="20"/>
                <w:szCs w:val="24"/>
              </w:rPr>
              <w:t>Номер услуги в федеральном реестре</w:t>
            </w:r>
          </w:p>
        </w:tc>
        <w:tc>
          <w:tcPr>
            <w:tcW w:w="3640" w:type="pct"/>
          </w:tcPr>
          <w:p w:rsidR="00E7329A" w:rsidRPr="00926266" w:rsidRDefault="00E7329A" w:rsidP="003D30A1">
            <w:pPr>
              <w:spacing w:after="0"/>
              <w:jc w:val="center"/>
              <w:rPr>
                <w:sz w:val="20"/>
                <w:szCs w:val="24"/>
              </w:rPr>
            </w:pP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3</w:t>
            </w:r>
          </w:p>
        </w:tc>
        <w:tc>
          <w:tcPr>
            <w:tcW w:w="1135" w:type="pct"/>
          </w:tcPr>
          <w:p w:rsidR="00E7329A" w:rsidRPr="00926266" w:rsidRDefault="00E7329A" w:rsidP="003D30A1">
            <w:pPr>
              <w:spacing w:after="0"/>
              <w:jc w:val="center"/>
              <w:rPr>
                <w:sz w:val="20"/>
                <w:szCs w:val="24"/>
              </w:rPr>
            </w:pPr>
            <w:r w:rsidRPr="00926266">
              <w:rPr>
                <w:sz w:val="20"/>
                <w:szCs w:val="24"/>
              </w:rPr>
              <w:t>Полное наименование услуги</w:t>
            </w:r>
          </w:p>
        </w:tc>
        <w:tc>
          <w:tcPr>
            <w:tcW w:w="3640" w:type="pct"/>
          </w:tcPr>
          <w:p w:rsidR="00E7329A" w:rsidRPr="00926266" w:rsidRDefault="00E7329A" w:rsidP="003D30A1">
            <w:pPr>
              <w:spacing w:after="0"/>
              <w:jc w:val="both"/>
              <w:rPr>
                <w:sz w:val="20"/>
                <w:szCs w:val="24"/>
              </w:rPr>
            </w:pPr>
            <w:r w:rsidRPr="00926266">
              <w:rPr>
                <w:sz w:val="20"/>
                <w:szCs w:val="24"/>
              </w:rPr>
              <w:t>«</w:t>
            </w:r>
            <w:r w:rsidRPr="007060DC">
              <w:rPr>
                <w:sz w:val="20"/>
                <w:szCs w:val="24"/>
              </w:rPr>
              <w:t>Передача в собственность граждан занимаемых ими жилых помещений жилищного фонда (приватизация жилищного фонда)</w:t>
            </w:r>
            <w:r w:rsidRPr="00926266">
              <w:rPr>
                <w:sz w:val="20"/>
                <w:szCs w:val="24"/>
              </w:rPr>
              <w:t>»</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4</w:t>
            </w:r>
          </w:p>
        </w:tc>
        <w:tc>
          <w:tcPr>
            <w:tcW w:w="1135" w:type="pct"/>
          </w:tcPr>
          <w:p w:rsidR="00E7329A" w:rsidRPr="00926266" w:rsidRDefault="00E7329A" w:rsidP="003D30A1">
            <w:pPr>
              <w:spacing w:after="0"/>
              <w:jc w:val="center"/>
              <w:rPr>
                <w:sz w:val="20"/>
                <w:szCs w:val="24"/>
              </w:rPr>
            </w:pPr>
            <w:r w:rsidRPr="00926266">
              <w:rPr>
                <w:sz w:val="20"/>
                <w:szCs w:val="24"/>
              </w:rPr>
              <w:t>Краткое наименование услуги</w:t>
            </w:r>
          </w:p>
        </w:tc>
        <w:tc>
          <w:tcPr>
            <w:tcW w:w="3640" w:type="pct"/>
          </w:tcPr>
          <w:p w:rsidR="00E7329A" w:rsidRPr="00926266" w:rsidRDefault="00E7329A" w:rsidP="003D30A1">
            <w:pPr>
              <w:spacing w:after="0"/>
              <w:jc w:val="both"/>
              <w:rPr>
                <w:sz w:val="20"/>
                <w:szCs w:val="24"/>
              </w:rPr>
            </w:pPr>
            <w:r w:rsidRPr="00926266">
              <w:rPr>
                <w:sz w:val="20"/>
                <w:szCs w:val="24"/>
              </w:rPr>
              <w:t>нет</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5</w:t>
            </w:r>
          </w:p>
        </w:tc>
        <w:tc>
          <w:tcPr>
            <w:tcW w:w="1135" w:type="pct"/>
          </w:tcPr>
          <w:p w:rsidR="00E7329A" w:rsidRPr="00926266" w:rsidRDefault="00E7329A" w:rsidP="003D30A1">
            <w:pPr>
              <w:spacing w:after="0"/>
              <w:rPr>
                <w:sz w:val="20"/>
                <w:szCs w:val="24"/>
              </w:rPr>
            </w:pPr>
            <w:r w:rsidRPr="00926266">
              <w:rPr>
                <w:sz w:val="20"/>
                <w:szCs w:val="24"/>
              </w:rPr>
              <w:t>Административные регламент предоставления государственной услуги</w:t>
            </w:r>
          </w:p>
        </w:tc>
        <w:tc>
          <w:tcPr>
            <w:tcW w:w="3640" w:type="pct"/>
          </w:tcPr>
          <w:p w:rsidR="00E7329A" w:rsidRPr="00926266" w:rsidRDefault="00E7329A" w:rsidP="003D30A1">
            <w:pPr>
              <w:spacing w:after="0"/>
              <w:jc w:val="both"/>
              <w:rPr>
                <w:sz w:val="20"/>
                <w:szCs w:val="24"/>
              </w:rPr>
            </w:pPr>
            <w:r w:rsidRPr="003D30A1">
              <w:rPr>
                <w:sz w:val="20"/>
                <w:szCs w:val="24"/>
              </w:rPr>
              <w:t xml:space="preserve">Утвержден постановлением администрации </w:t>
            </w:r>
            <w:r w:rsidR="003D30A1" w:rsidRPr="003D30A1">
              <w:rPr>
                <w:sz w:val="18"/>
              </w:rPr>
              <w:t xml:space="preserve">Чулокского сельского </w:t>
            </w:r>
            <w:r w:rsidRPr="003D30A1">
              <w:rPr>
                <w:sz w:val="20"/>
                <w:szCs w:val="24"/>
              </w:rPr>
              <w:t xml:space="preserve">поселения Бутурлиновского муниципального района </w:t>
            </w:r>
            <w:r w:rsidR="0060370F" w:rsidRPr="0060370F">
              <w:rPr>
                <w:sz w:val="20"/>
                <w:szCs w:val="24"/>
              </w:rPr>
              <w:t>Воронежской области от 18.12.2023 г. №57</w:t>
            </w:r>
            <w:r w:rsidRPr="0060370F">
              <w:rPr>
                <w:sz w:val="20"/>
                <w:szCs w:val="24"/>
              </w:rPr>
              <w:t xml:space="preserve">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w:t>
            </w:r>
            <w:r w:rsidR="003D30A1" w:rsidRPr="0060370F">
              <w:rPr>
                <w:sz w:val="18"/>
              </w:rPr>
              <w:t xml:space="preserve">Чулокского сельского </w:t>
            </w:r>
            <w:r w:rsidRPr="0060370F">
              <w:rPr>
                <w:sz w:val="20"/>
                <w:szCs w:val="24"/>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6</w:t>
            </w:r>
          </w:p>
        </w:tc>
        <w:tc>
          <w:tcPr>
            <w:tcW w:w="1135" w:type="pct"/>
          </w:tcPr>
          <w:p w:rsidR="00E7329A" w:rsidRPr="00926266" w:rsidRDefault="00E7329A" w:rsidP="003D30A1">
            <w:pPr>
              <w:spacing w:after="0"/>
              <w:rPr>
                <w:sz w:val="20"/>
                <w:szCs w:val="24"/>
              </w:rPr>
            </w:pPr>
            <w:r w:rsidRPr="00926266">
              <w:rPr>
                <w:sz w:val="20"/>
                <w:szCs w:val="24"/>
              </w:rPr>
              <w:t>Перечень «под</w:t>
            </w:r>
            <w:r w:rsidR="003D30A1">
              <w:rPr>
                <w:sz w:val="20"/>
                <w:szCs w:val="24"/>
              </w:rPr>
              <w:t xml:space="preserve"> </w:t>
            </w:r>
            <w:r w:rsidRPr="00926266">
              <w:rPr>
                <w:sz w:val="20"/>
                <w:szCs w:val="24"/>
              </w:rPr>
              <w:t>услуг»</w:t>
            </w:r>
          </w:p>
        </w:tc>
        <w:tc>
          <w:tcPr>
            <w:tcW w:w="3640" w:type="pct"/>
          </w:tcPr>
          <w:p w:rsidR="00E7329A" w:rsidRPr="00926266" w:rsidRDefault="00E7329A" w:rsidP="003D30A1">
            <w:pPr>
              <w:spacing w:after="0"/>
              <w:jc w:val="both"/>
              <w:rPr>
                <w:sz w:val="20"/>
                <w:szCs w:val="24"/>
              </w:rPr>
            </w:pPr>
            <w:r w:rsidRPr="00926266">
              <w:rPr>
                <w:sz w:val="20"/>
                <w:szCs w:val="24"/>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20"/>
                <w:szCs w:val="24"/>
              </w:rPr>
            </w:pPr>
            <w:r w:rsidRPr="00926266">
              <w:rPr>
                <w:sz w:val="20"/>
                <w:szCs w:val="24"/>
              </w:rPr>
              <w:t>7</w:t>
            </w:r>
          </w:p>
        </w:tc>
        <w:tc>
          <w:tcPr>
            <w:tcW w:w="1135" w:type="pct"/>
            <w:vMerge w:val="restart"/>
          </w:tcPr>
          <w:p w:rsidR="00E7329A" w:rsidRPr="00926266" w:rsidRDefault="00E7329A" w:rsidP="003D30A1">
            <w:pPr>
              <w:spacing w:after="0"/>
              <w:rPr>
                <w:sz w:val="20"/>
                <w:szCs w:val="24"/>
              </w:rPr>
            </w:pPr>
            <w:r w:rsidRPr="00926266">
              <w:rPr>
                <w:sz w:val="20"/>
                <w:szCs w:val="24"/>
              </w:rPr>
              <w:t>Способы оценки качества предоставления государственной услуги</w:t>
            </w:r>
          </w:p>
        </w:tc>
        <w:tc>
          <w:tcPr>
            <w:tcW w:w="3640" w:type="pct"/>
            <w:tcBorders>
              <w:bottom w:val="single" w:sz="4" w:space="0" w:color="auto"/>
            </w:tcBorders>
          </w:tcPr>
          <w:p w:rsidR="00E7329A" w:rsidRPr="00D21FCD" w:rsidRDefault="00E7329A" w:rsidP="003D30A1">
            <w:pPr>
              <w:spacing w:after="0"/>
              <w:rPr>
                <w:sz w:val="18"/>
                <w:szCs w:val="18"/>
              </w:rPr>
            </w:pPr>
            <w:r w:rsidRPr="00D21FCD">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20"/>
                <w:szCs w:val="24"/>
              </w:rPr>
            </w:pPr>
          </w:p>
        </w:tc>
        <w:tc>
          <w:tcPr>
            <w:tcW w:w="1135" w:type="pct"/>
            <w:vMerge/>
          </w:tcPr>
          <w:p w:rsidR="00E7329A" w:rsidRPr="00926266" w:rsidRDefault="00E7329A" w:rsidP="003D30A1">
            <w:pPr>
              <w:spacing w:after="0"/>
              <w:rPr>
                <w:sz w:val="20"/>
                <w:szCs w:val="24"/>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20"/>
                <w:szCs w:val="24"/>
              </w:rPr>
            </w:pPr>
          </w:p>
        </w:tc>
        <w:tc>
          <w:tcPr>
            <w:tcW w:w="1135" w:type="pct"/>
            <w:vMerge/>
          </w:tcPr>
          <w:p w:rsidR="00E7329A" w:rsidRPr="00926266" w:rsidRDefault="00E7329A" w:rsidP="003D30A1">
            <w:pPr>
              <w:spacing w:after="0"/>
              <w:rPr>
                <w:sz w:val="20"/>
                <w:szCs w:val="24"/>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E7329A" w:rsidRPr="00926266" w:rsidRDefault="00E7329A" w:rsidP="00E7329A">
      <w:pPr>
        <w:spacing w:after="0"/>
        <w:rPr>
          <w:b/>
          <w:sz w:val="20"/>
          <w:szCs w:val="24"/>
        </w:rPr>
      </w:pPr>
      <w:r w:rsidRPr="00926266">
        <w:rPr>
          <w:b/>
          <w:sz w:val="20"/>
          <w:szCs w:val="24"/>
        </w:rPr>
        <w:t>Раздел 2. «Общие сведения об</w:t>
      </w:r>
      <w:r w:rsidR="003D30A1">
        <w:rPr>
          <w:b/>
          <w:sz w:val="20"/>
          <w:szCs w:val="24"/>
        </w:rPr>
        <w:t xml:space="preserve"> </w:t>
      </w:r>
      <w:r w:rsidRPr="00926266">
        <w:rPr>
          <w:b/>
          <w:sz w:val="20"/>
          <w:szCs w:val="24"/>
        </w:rPr>
        <w:t>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1</w:t>
            </w:r>
          </w:p>
        </w:tc>
        <w:tc>
          <w:tcPr>
            <w:tcW w:w="4778" w:type="pct"/>
          </w:tcPr>
          <w:p w:rsidR="00E7329A" w:rsidRPr="00926266" w:rsidRDefault="00E7329A" w:rsidP="003D30A1">
            <w:pPr>
              <w:spacing w:after="0"/>
              <w:rPr>
                <w:b/>
                <w:sz w:val="20"/>
                <w:szCs w:val="24"/>
              </w:rPr>
            </w:pPr>
            <w:r w:rsidRPr="00926266">
              <w:rPr>
                <w:b/>
                <w:sz w:val="20"/>
                <w:szCs w:val="24"/>
              </w:rPr>
              <w:t>Наименование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spacing w:after="0"/>
              <w:rPr>
                <w:sz w:val="20"/>
                <w:szCs w:val="24"/>
              </w:rPr>
            </w:pPr>
            <w:r w:rsidRPr="007060DC">
              <w:rPr>
                <w:sz w:val="20"/>
                <w:szCs w:val="24"/>
              </w:rPr>
              <w:t>Передача в собственность граждан занимаемых ими жилых помещений жилищного фонда (приватизация жилищного фонда)</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2</w:t>
            </w:r>
          </w:p>
        </w:tc>
        <w:tc>
          <w:tcPr>
            <w:tcW w:w="4778" w:type="pct"/>
          </w:tcPr>
          <w:p w:rsidR="00E7329A" w:rsidRPr="00926266" w:rsidRDefault="00E7329A" w:rsidP="003D30A1">
            <w:pPr>
              <w:spacing w:after="0"/>
              <w:rPr>
                <w:sz w:val="20"/>
                <w:szCs w:val="24"/>
              </w:rPr>
            </w:pPr>
            <w:r w:rsidRPr="00926266">
              <w:rPr>
                <w:b/>
                <w:sz w:val="20"/>
                <w:szCs w:val="24"/>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2.1</w:t>
            </w:r>
          </w:p>
        </w:tc>
        <w:tc>
          <w:tcPr>
            <w:tcW w:w="4778" w:type="pct"/>
          </w:tcPr>
          <w:p w:rsidR="00E7329A" w:rsidRPr="00926266" w:rsidRDefault="00E7329A" w:rsidP="003D30A1">
            <w:pPr>
              <w:spacing w:after="0"/>
              <w:rPr>
                <w:b/>
                <w:sz w:val="20"/>
                <w:szCs w:val="24"/>
              </w:rPr>
            </w:pPr>
            <w:r w:rsidRPr="00926266">
              <w:rPr>
                <w:b/>
                <w:sz w:val="20"/>
                <w:szCs w:val="24"/>
              </w:rPr>
              <w:t>При подаче заявления по месту жительства (месту нахождения юр. лица)</w:t>
            </w:r>
          </w:p>
        </w:tc>
      </w:tr>
      <w:tr w:rsidR="00E7329A" w:rsidRPr="003C5DFE" w:rsidTr="003D30A1">
        <w:tc>
          <w:tcPr>
            <w:tcW w:w="222" w:type="pct"/>
          </w:tcPr>
          <w:p w:rsidR="00E7329A" w:rsidRPr="003C5DFE" w:rsidRDefault="00E7329A" w:rsidP="003D30A1">
            <w:pPr>
              <w:spacing w:after="0"/>
              <w:jc w:val="center"/>
              <w:rPr>
                <w:b/>
                <w:sz w:val="20"/>
                <w:szCs w:val="20"/>
              </w:rPr>
            </w:pPr>
          </w:p>
        </w:tc>
        <w:tc>
          <w:tcPr>
            <w:tcW w:w="4778" w:type="pct"/>
          </w:tcPr>
          <w:p w:rsidR="00E7329A" w:rsidRPr="003C5DFE" w:rsidRDefault="00E7329A" w:rsidP="003D30A1">
            <w:pPr>
              <w:tabs>
                <w:tab w:val="num" w:pos="142"/>
                <w:tab w:val="left" w:pos="1440"/>
                <w:tab w:val="left" w:pos="1560"/>
              </w:tabs>
              <w:autoSpaceDE w:val="0"/>
              <w:autoSpaceDN w:val="0"/>
              <w:adjustRightInd w:val="0"/>
              <w:spacing w:after="0"/>
              <w:jc w:val="both"/>
              <w:rPr>
                <w:b/>
                <w:sz w:val="20"/>
                <w:szCs w:val="20"/>
              </w:rPr>
            </w:pPr>
            <w:r w:rsidRPr="003C5DFE">
              <w:rPr>
                <w:sz w:val="20"/>
                <w:szCs w:val="20"/>
              </w:rPr>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2.2</w:t>
            </w:r>
          </w:p>
        </w:tc>
        <w:tc>
          <w:tcPr>
            <w:tcW w:w="4778" w:type="pct"/>
          </w:tcPr>
          <w:p w:rsidR="00E7329A" w:rsidRPr="00926266" w:rsidRDefault="00E7329A" w:rsidP="003D30A1">
            <w:pPr>
              <w:spacing w:after="0"/>
              <w:rPr>
                <w:sz w:val="20"/>
                <w:szCs w:val="24"/>
              </w:rPr>
            </w:pPr>
            <w:r w:rsidRPr="00926266">
              <w:rPr>
                <w:b/>
                <w:sz w:val="20"/>
                <w:szCs w:val="24"/>
              </w:rPr>
              <w:t xml:space="preserve">При подаче заявления </w:t>
            </w:r>
            <w:r w:rsidRPr="00926266">
              <w:rPr>
                <w:b/>
                <w:sz w:val="20"/>
                <w:szCs w:val="24"/>
                <w:u w:val="single"/>
              </w:rPr>
              <w:t xml:space="preserve">не </w:t>
            </w:r>
            <w:r w:rsidRPr="00926266">
              <w:rPr>
                <w:b/>
                <w:sz w:val="20"/>
                <w:szCs w:val="24"/>
              </w:rPr>
              <w:t>по месту жительства (по месту обращения)</w:t>
            </w:r>
          </w:p>
        </w:tc>
      </w:tr>
      <w:tr w:rsidR="00E7329A" w:rsidRPr="003C5DFE" w:rsidTr="003D30A1">
        <w:tc>
          <w:tcPr>
            <w:tcW w:w="222" w:type="pct"/>
          </w:tcPr>
          <w:p w:rsidR="00E7329A" w:rsidRPr="003C5DFE" w:rsidRDefault="00E7329A" w:rsidP="003D30A1">
            <w:pPr>
              <w:spacing w:after="0"/>
              <w:jc w:val="center"/>
              <w:rPr>
                <w:b/>
                <w:sz w:val="20"/>
                <w:szCs w:val="20"/>
              </w:rPr>
            </w:pPr>
          </w:p>
        </w:tc>
        <w:tc>
          <w:tcPr>
            <w:tcW w:w="4778" w:type="pct"/>
          </w:tcPr>
          <w:p w:rsidR="00E7329A" w:rsidRPr="003C5DFE" w:rsidRDefault="00E7329A" w:rsidP="003D30A1">
            <w:pPr>
              <w:spacing w:after="0"/>
              <w:rPr>
                <w:b/>
                <w:sz w:val="20"/>
                <w:szCs w:val="20"/>
              </w:rPr>
            </w:pPr>
            <w:r w:rsidRPr="003C5DFE">
              <w:rPr>
                <w:sz w:val="20"/>
                <w:szCs w:val="20"/>
              </w:rPr>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3</w:t>
            </w:r>
          </w:p>
        </w:tc>
        <w:tc>
          <w:tcPr>
            <w:tcW w:w="4778" w:type="pct"/>
          </w:tcPr>
          <w:p w:rsidR="00E7329A" w:rsidRPr="00926266" w:rsidRDefault="00E7329A" w:rsidP="003D30A1">
            <w:pPr>
              <w:spacing w:after="0"/>
              <w:rPr>
                <w:sz w:val="20"/>
                <w:szCs w:val="24"/>
              </w:rPr>
            </w:pPr>
            <w:r w:rsidRPr="00926266">
              <w:rPr>
                <w:b/>
                <w:sz w:val="20"/>
                <w:szCs w:val="24"/>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Заявителем представлен неполный комплект документов, предусмотренных пунктом 9</w:t>
            </w:r>
            <w:r w:rsidR="003D30A1">
              <w:rPr>
                <w:sz w:val="20"/>
                <w:szCs w:val="24"/>
              </w:rPr>
              <w:t xml:space="preserve"> </w:t>
            </w:r>
            <w:r w:rsidRPr="006635C1">
              <w:rPr>
                <w:sz w:val="20"/>
                <w:szCs w:val="24"/>
              </w:rPr>
              <w:t>настоящего Административного регламента, подлежащих обязательному представлению Заявителем;</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представленные документы содержат недостоверные и (или) противоречивые сведения;</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подача запроса от имени Заявителя неуполномоченным на то лицом;</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обращение за Муниципальной услугой в Администрацию или МФЦ, неуполномоченные на предоставление Муниципальной услуги;    </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некорректное заполнение обязательных полей в форме интерактивного запроса на ЕПГУ, РПГУ;</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наличие противоречивых сведений в представленных документах и в интерактивном запросе;</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представление документов, не подписанных в установленном порядке;</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запрос и иные документы в электронной форме подписаны с использованием электронной подписи, не принадлежащей Заявителю;</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 xml:space="preserve">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3 к настоящему Административному регламенту.</w:t>
            </w:r>
          </w:p>
          <w:p w:rsidR="00E7329A" w:rsidRPr="006635C1"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E7329A" w:rsidRPr="00926266" w:rsidRDefault="00E7329A" w:rsidP="003D30A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4</w:t>
            </w:r>
          </w:p>
        </w:tc>
        <w:tc>
          <w:tcPr>
            <w:tcW w:w="4778" w:type="pct"/>
          </w:tcPr>
          <w:p w:rsidR="00E7329A" w:rsidRPr="00926266" w:rsidRDefault="00E7329A" w:rsidP="003D30A1">
            <w:pPr>
              <w:tabs>
                <w:tab w:val="num" w:pos="792"/>
                <w:tab w:val="left" w:pos="1440"/>
                <w:tab w:val="left" w:pos="1560"/>
              </w:tabs>
              <w:spacing w:after="0"/>
              <w:jc w:val="both"/>
              <w:rPr>
                <w:sz w:val="20"/>
                <w:szCs w:val="24"/>
              </w:rPr>
            </w:pPr>
            <w:r w:rsidRPr="00926266">
              <w:rPr>
                <w:b/>
                <w:sz w:val="20"/>
                <w:szCs w:val="24"/>
              </w:rPr>
              <w:t>Основания отказа в предоставлении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Отказ в приватизации жилого помещения одного или нескольких лиц, зарегистрированных по месту жительства с Заявителем.</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Использованное ранее право на приватизацию.</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Обращение с запросом о приватизации жилого помещения, находящегося в аварийном состоянии, в общежитиях, в домах закрытых военных городков, а также служебных жилых помещений.</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Отсутствие/непредставление сведений, подтверждающих участие (неучастие) в приватизации, из других субъектов Российской Федерации.</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Отсутствие права собственности на приватизируемое заявителем жилое помещение у Администрации, предоставляющей Муниципальную услугу.</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Изменение паспортных и/или иных персональных данных в период предоставления Муниципальной услуги.</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Арест жилого помещения.</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Изменение состава лиц, совместно проживающих в приватизируемом жилом помещении с Заявителем, в период предоставления Муниципальной услуги.</w:t>
            </w:r>
          </w:p>
          <w:p w:rsidR="00E7329A" w:rsidRPr="004A722C" w:rsidRDefault="00E7329A" w:rsidP="003D30A1">
            <w:pPr>
              <w:autoSpaceDE w:val="0"/>
              <w:autoSpaceDN w:val="0"/>
              <w:adjustRightInd w:val="0"/>
              <w:spacing w:after="0"/>
              <w:ind w:firstLine="709"/>
              <w:jc w:val="both"/>
              <w:rPr>
                <w:sz w:val="20"/>
                <w:szCs w:val="24"/>
              </w:rPr>
            </w:pPr>
            <w:r w:rsidRPr="004A722C">
              <w:rPr>
                <w:sz w:val="20"/>
                <w:szCs w:val="24"/>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E7329A" w:rsidRPr="004A722C" w:rsidRDefault="00E7329A" w:rsidP="003D30A1">
            <w:pPr>
              <w:autoSpaceDE w:val="0"/>
              <w:autoSpaceDN w:val="0"/>
              <w:adjustRightInd w:val="0"/>
              <w:spacing w:after="0"/>
              <w:ind w:firstLine="709"/>
              <w:jc w:val="both"/>
              <w:rPr>
                <w:sz w:val="20"/>
                <w:szCs w:val="24"/>
              </w:rPr>
            </w:pPr>
            <w:r w:rsidRPr="004A722C">
              <w:rPr>
                <w:sz w:val="20"/>
                <w:szCs w:val="24"/>
              </w:rPr>
              <w:t xml:space="preserve">- граждан, выбывших в организации стационарного социального обслуживания; </w:t>
            </w:r>
          </w:p>
          <w:p w:rsidR="00E7329A" w:rsidRPr="004A722C" w:rsidRDefault="00E7329A" w:rsidP="003D30A1">
            <w:pPr>
              <w:autoSpaceDE w:val="0"/>
              <w:autoSpaceDN w:val="0"/>
              <w:adjustRightInd w:val="0"/>
              <w:spacing w:after="0"/>
              <w:ind w:firstLine="709"/>
              <w:jc w:val="both"/>
              <w:rPr>
                <w:sz w:val="20"/>
                <w:szCs w:val="24"/>
              </w:rPr>
            </w:pPr>
            <w:r w:rsidRPr="004A722C">
              <w:rPr>
                <w:sz w:val="20"/>
                <w:szCs w:val="24"/>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E7329A" w:rsidRPr="004A722C" w:rsidRDefault="00E7329A" w:rsidP="003D30A1">
            <w:pPr>
              <w:autoSpaceDE w:val="0"/>
              <w:autoSpaceDN w:val="0"/>
              <w:adjustRightInd w:val="0"/>
              <w:spacing w:after="0"/>
              <w:ind w:firstLine="709"/>
              <w:jc w:val="both"/>
              <w:rPr>
                <w:sz w:val="20"/>
                <w:szCs w:val="24"/>
              </w:rPr>
            </w:pPr>
            <w:r w:rsidRPr="004A722C">
              <w:rPr>
                <w:sz w:val="20"/>
                <w:szCs w:val="24"/>
              </w:rPr>
              <w:t xml:space="preserve">- граждан, снятых с регистрационного учета на основании судебных решений, но сохранивших право пользования жилым помещением; </w:t>
            </w:r>
          </w:p>
          <w:p w:rsidR="00E7329A" w:rsidRPr="004A722C" w:rsidRDefault="00E7329A" w:rsidP="003D30A1">
            <w:pPr>
              <w:autoSpaceDE w:val="0"/>
              <w:autoSpaceDN w:val="0"/>
              <w:adjustRightInd w:val="0"/>
              <w:spacing w:after="0"/>
              <w:ind w:firstLine="709"/>
              <w:jc w:val="both"/>
              <w:rPr>
                <w:sz w:val="20"/>
                <w:szCs w:val="24"/>
              </w:rPr>
            </w:pPr>
            <w:r w:rsidRPr="004A722C">
              <w:rPr>
                <w:sz w:val="20"/>
                <w:szCs w:val="24"/>
              </w:rPr>
              <w:t xml:space="preserve">- граждан, снятых с регистрационного учета без указания точного адреса. </w:t>
            </w:r>
          </w:p>
          <w:p w:rsidR="00E7329A" w:rsidRDefault="00E7329A" w:rsidP="003D30A1">
            <w:pPr>
              <w:autoSpaceDE w:val="0"/>
              <w:autoSpaceDN w:val="0"/>
              <w:adjustRightInd w:val="0"/>
              <w:spacing w:after="0"/>
              <w:ind w:firstLine="709"/>
              <w:jc w:val="both"/>
              <w:rPr>
                <w:sz w:val="20"/>
                <w:szCs w:val="24"/>
              </w:rPr>
            </w:pP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от  приватизации).</w:t>
            </w:r>
          </w:p>
          <w:p w:rsidR="00E7329A" w:rsidRPr="004A722C"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 </w:t>
            </w:r>
          </w:p>
          <w:p w:rsidR="00E7329A" w:rsidRPr="00926266" w:rsidRDefault="00E7329A" w:rsidP="003D30A1">
            <w:pPr>
              <w:autoSpaceDE w:val="0"/>
              <w:autoSpaceDN w:val="0"/>
              <w:adjustRightInd w:val="0"/>
              <w:spacing w:after="0"/>
              <w:ind w:firstLine="709"/>
              <w:jc w:val="both"/>
              <w:rPr>
                <w:sz w:val="20"/>
                <w:szCs w:val="24"/>
              </w:rPr>
            </w:pPr>
            <w:r>
              <w:rPr>
                <w:sz w:val="20"/>
                <w:szCs w:val="24"/>
              </w:rPr>
              <w:t>-</w:t>
            </w:r>
            <w:r w:rsidRPr="004A722C">
              <w:rPr>
                <w:sz w:val="20"/>
                <w:szCs w:val="24"/>
              </w:rPr>
              <w:tab/>
              <w:t>Оспаривание в судебном порядке права на жилое помещение, в отношении которого подано заявление.</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5</w:t>
            </w:r>
          </w:p>
        </w:tc>
        <w:tc>
          <w:tcPr>
            <w:tcW w:w="4778" w:type="pct"/>
          </w:tcPr>
          <w:p w:rsidR="00E7329A" w:rsidRPr="00926266" w:rsidRDefault="00E7329A" w:rsidP="003D30A1">
            <w:pPr>
              <w:autoSpaceDE w:val="0"/>
              <w:autoSpaceDN w:val="0"/>
              <w:adjustRightInd w:val="0"/>
              <w:spacing w:after="0"/>
              <w:jc w:val="both"/>
              <w:rPr>
                <w:sz w:val="20"/>
                <w:szCs w:val="24"/>
              </w:rPr>
            </w:pPr>
            <w:r w:rsidRPr="00926266">
              <w:rPr>
                <w:b/>
                <w:sz w:val="20"/>
                <w:szCs w:val="24"/>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не предусмотрены</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6</w:t>
            </w:r>
          </w:p>
        </w:tc>
        <w:tc>
          <w:tcPr>
            <w:tcW w:w="4778" w:type="pct"/>
          </w:tcPr>
          <w:p w:rsidR="00E7329A" w:rsidRPr="00926266" w:rsidRDefault="00E7329A" w:rsidP="003D30A1">
            <w:pPr>
              <w:autoSpaceDE w:val="0"/>
              <w:autoSpaceDN w:val="0"/>
              <w:adjustRightInd w:val="0"/>
              <w:spacing w:after="0"/>
              <w:jc w:val="both"/>
              <w:rPr>
                <w:sz w:val="20"/>
                <w:szCs w:val="24"/>
              </w:rPr>
            </w:pPr>
            <w:r w:rsidRPr="00926266">
              <w:rPr>
                <w:b/>
                <w:sz w:val="20"/>
                <w:szCs w:val="24"/>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нет</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w:t>
            </w:r>
          </w:p>
        </w:tc>
        <w:tc>
          <w:tcPr>
            <w:tcW w:w="4778" w:type="pct"/>
          </w:tcPr>
          <w:p w:rsidR="00E7329A" w:rsidRPr="00926266" w:rsidRDefault="00E7329A" w:rsidP="003D30A1">
            <w:pPr>
              <w:autoSpaceDE w:val="0"/>
              <w:autoSpaceDN w:val="0"/>
              <w:adjustRightInd w:val="0"/>
              <w:spacing w:after="0"/>
              <w:jc w:val="both"/>
              <w:rPr>
                <w:sz w:val="20"/>
                <w:szCs w:val="24"/>
              </w:rPr>
            </w:pPr>
            <w:r w:rsidRPr="00926266">
              <w:rPr>
                <w:b/>
                <w:sz w:val="20"/>
                <w:szCs w:val="24"/>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7.1</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нет</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7.2</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7.3</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8</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3D30A1">
              <w:rPr>
                <w:sz w:val="20"/>
                <w:szCs w:val="24"/>
              </w:rPr>
              <w:t>- администрация п</w:t>
            </w:r>
            <w:r w:rsidR="003D30A1" w:rsidRPr="003D30A1">
              <w:rPr>
                <w:sz w:val="18"/>
              </w:rPr>
              <w:t xml:space="preserve"> Чулокского сельского </w:t>
            </w:r>
            <w:r w:rsidR="0060370F">
              <w:rPr>
                <w:sz w:val="18"/>
              </w:rPr>
              <w:t>п</w:t>
            </w:r>
            <w:r w:rsidRPr="003D30A1">
              <w:rPr>
                <w:sz w:val="20"/>
                <w:szCs w:val="24"/>
              </w:rPr>
              <w:t>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20"/>
                <w:szCs w:val="24"/>
              </w:rPr>
            </w:pPr>
            <w:r w:rsidRPr="00926266">
              <w:rPr>
                <w:sz w:val="20"/>
                <w:szCs w:val="24"/>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20"/>
                <w:szCs w:val="24"/>
              </w:rPr>
              <w:t>оглашение о взаимодействии от 02.07.2021</w:t>
            </w:r>
            <w:r w:rsidRPr="00926266">
              <w:rPr>
                <w:sz w:val="20"/>
                <w:szCs w:val="24"/>
              </w:rPr>
              <w:t>г.);</w:t>
            </w:r>
          </w:p>
          <w:p w:rsidR="00E7329A" w:rsidRPr="00926266" w:rsidRDefault="00E7329A" w:rsidP="003D30A1">
            <w:pPr>
              <w:pStyle w:val="ConsPlusNormal"/>
              <w:ind w:firstLine="0"/>
              <w:jc w:val="both"/>
              <w:rPr>
                <w:rFonts w:ascii="Times New Roman" w:hAnsi="Times New Roman" w:cs="Times New Roman"/>
                <w:szCs w:val="24"/>
              </w:rPr>
            </w:pPr>
            <w:r w:rsidRPr="00926266">
              <w:rPr>
                <w:rFonts w:ascii="Times New Roman" w:hAnsi="Times New Roman" w:cs="Times New Roman"/>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Cs w:val="24"/>
              </w:rPr>
            </w:pPr>
            <w:r w:rsidRPr="00926266">
              <w:rPr>
                <w:rFonts w:ascii="Times New Roman" w:hAnsi="Times New Roman" w:cs="Times New Roman"/>
                <w:szCs w:val="24"/>
              </w:rPr>
              <w:t>- Портал государственных и муниципальных услуг Воронежской области(</w:t>
            </w:r>
            <w:r w:rsidRPr="00926266">
              <w:rPr>
                <w:rFonts w:ascii="Times New Roman" w:hAnsi="Times New Roman" w:cs="Times New Roman"/>
                <w:szCs w:val="24"/>
                <w:lang w:val="en-US"/>
              </w:rPr>
              <w:t>www</w:t>
            </w:r>
            <w:r w:rsidRPr="00926266">
              <w:rPr>
                <w:rFonts w:ascii="Times New Roman" w:hAnsi="Times New Roman" w:cs="Times New Roman"/>
                <w:szCs w:val="24"/>
              </w:rPr>
              <w:t>.pgu.govvr.ru).</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9</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18"/>
              </w:rPr>
            </w:pPr>
            <w:r w:rsidRPr="003D30A1">
              <w:rPr>
                <w:sz w:val="18"/>
              </w:rPr>
              <w:t>- в администрации</w:t>
            </w:r>
            <w:r w:rsidR="003D30A1" w:rsidRPr="003D30A1">
              <w:rPr>
                <w:sz w:val="18"/>
              </w:rPr>
              <w:t xml:space="preserve"> Чулокского сельского</w:t>
            </w:r>
            <w:r w:rsidRPr="003D30A1">
              <w:rPr>
                <w:sz w:val="18"/>
              </w:rPr>
              <w:t xml:space="preserve"> поселения 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20"/>
                <w:szCs w:val="24"/>
              </w:rPr>
            </w:pPr>
            <w:r w:rsidRPr="0092626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Pr>
                <w:sz w:val="18"/>
              </w:rPr>
              <w:br/>
            </w:r>
            <w:r w:rsidRPr="00D21FCD">
              <w:rPr>
                <w:sz w:val="18"/>
                <w:szCs w:val="18"/>
              </w:rPr>
              <w:t>- в личный кабинет Заявителя на ЕПГУ;</w:t>
            </w:r>
            <w:r>
              <w:rPr>
                <w:sz w:val="18"/>
                <w:szCs w:val="18"/>
              </w:rPr>
              <w:br/>
            </w:r>
            <w:r w:rsidRPr="00D21FCD">
              <w:rPr>
                <w:sz w:val="18"/>
                <w:szCs w:val="18"/>
              </w:rPr>
              <w:t>- посредством РПГУ;</w:t>
            </w:r>
            <w:r>
              <w:rPr>
                <w:sz w:val="18"/>
                <w:szCs w:val="18"/>
              </w:rPr>
              <w:br/>
            </w:r>
            <w:r w:rsidRPr="00926266">
              <w:rPr>
                <w:sz w:val="18"/>
              </w:rPr>
              <w:t>- заказным письмом с уведомлением о вручении</w:t>
            </w:r>
            <w:r w:rsidR="003D30A1">
              <w:rPr>
                <w:sz w:val="18"/>
              </w:rPr>
              <w:t xml:space="preserve"> </w:t>
            </w:r>
            <w:r w:rsidRPr="00926266">
              <w:rPr>
                <w:sz w:val="18"/>
              </w:rPr>
              <w:t>через</w:t>
            </w:r>
            <w:r w:rsidR="003D30A1">
              <w:rPr>
                <w:sz w:val="18"/>
              </w:rPr>
              <w:t xml:space="preserve"> </w:t>
            </w:r>
            <w:r w:rsidRPr="00926266">
              <w:rPr>
                <w:sz w:val="18"/>
              </w:rPr>
              <w:t>почтовую связь.</w:t>
            </w:r>
          </w:p>
        </w:tc>
      </w:tr>
    </w:tbl>
    <w:p w:rsidR="00E7329A" w:rsidRPr="00926266" w:rsidRDefault="00E7329A" w:rsidP="00E7329A">
      <w:pPr>
        <w:spacing w:after="0"/>
        <w:rPr>
          <w:b/>
          <w:sz w:val="20"/>
          <w:szCs w:val="24"/>
        </w:rPr>
      </w:pPr>
      <w:r w:rsidRPr="00926266">
        <w:rPr>
          <w:b/>
          <w:sz w:val="20"/>
          <w:szCs w:val="24"/>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1</w:t>
            </w:r>
          </w:p>
        </w:tc>
        <w:tc>
          <w:tcPr>
            <w:tcW w:w="4811" w:type="pct"/>
          </w:tcPr>
          <w:p w:rsidR="00E7329A" w:rsidRPr="00926266" w:rsidRDefault="00E7329A" w:rsidP="003D30A1">
            <w:pPr>
              <w:spacing w:after="0"/>
              <w:rPr>
                <w:b/>
                <w:sz w:val="20"/>
                <w:szCs w:val="24"/>
              </w:rPr>
            </w:pPr>
            <w:r w:rsidRPr="00926266">
              <w:rPr>
                <w:b/>
                <w:sz w:val="20"/>
                <w:szCs w:val="24"/>
              </w:rPr>
              <w:t>Категории лиц, имеющих право на получение «услуги»</w:t>
            </w:r>
          </w:p>
        </w:tc>
      </w:tr>
      <w:tr w:rsidR="00E7329A" w:rsidRPr="00556615" w:rsidTr="003D30A1">
        <w:tc>
          <w:tcPr>
            <w:tcW w:w="189" w:type="pct"/>
          </w:tcPr>
          <w:p w:rsidR="00E7329A" w:rsidRPr="00556615" w:rsidRDefault="00E7329A" w:rsidP="003D30A1">
            <w:pPr>
              <w:spacing w:after="0"/>
              <w:jc w:val="center"/>
              <w:rPr>
                <w:sz w:val="20"/>
                <w:szCs w:val="24"/>
              </w:rPr>
            </w:pPr>
          </w:p>
        </w:tc>
        <w:tc>
          <w:tcPr>
            <w:tcW w:w="4811" w:type="pct"/>
          </w:tcPr>
          <w:p w:rsidR="00E7329A" w:rsidRPr="003D30A1" w:rsidRDefault="00E7329A" w:rsidP="003D30A1">
            <w:pPr>
              <w:spacing w:after="0"/>
              <w:jc w:val="both"/>
              <w:rPr>
                <w:sz w:val="20"/>
                <w:szCs w:val="24"/>
              </w:rPr>
            </w:pPr>
            <w:r>
              <w:rPr>
                <w:sz w:val="20"/>
                <w:szCs w:val="24"/>
              </w:rPr>
              <w:t xml:space="preserve">- </w:t>
            </w:r>
            <w:r w:rsidRPr="00556615">
              <w:rPr>
                <w:sz w:val="20"/>
                <w:szCs w:val="24"/>
              </w:rPr>
              <w:t xml:space="preserve">Заявителями являются граждане Российской Федерации, проживающие на условиях социального найма в муниципальном жилищном фонде </w:t>
            </w:r>
            <w:r w:rsidRPr="003D30A1">
              <w:rPr>
                <w:sz w:val="20"/>
                <w:szCs w:val="24"/>
              </w:rPr>
              <w:t xml:space="preserve">на территории </w:t>
            </w:r>
            <w:r w:rsidR="003D30A1" w:rsidRPr="003D30A1">
              <w:rPr>
                <w:sz w:val="18"/>
              </w:rPr>
              <w:t xml:space="preserve">Чулокского сельского </w:t>
            </w:r>
            <w:r w:rsidRPr="003D30A1">
              <w:rPr>
                <w:sz w:val="20"/>
                <w:szCs w:val="24"/>
              </w:rPr>
              <w:t>поселения Бутурлиновского муниципального района Воронежской области.</w:t>
            </w:r>
          </w:p>
          <w:p w:rsidR="00E7329A" w:rsidRPr="00556615" w:rsidRDefault="00E7329A" w:rsidP="003D30A1">
            <w:pPr>
              <w:spacing w:after="0"/>
              <w:jc w:val="both"/>
              <w:rPr>
                <w:sz w:val="20"/>
                <w:szCs w:val="24"/>
              </w:rPr>
            </w:pPr>
            <w:r w:rsidRPr="003D30A1">
              <w:rPr>
                <w:sz w:val="20"/>
                <w:szCs w:val="24"/>
              </w:rPr>
              <w:t>-С заявлением вправе обратиться представитель Заявителя, действующий в силу полномочий, основанных на оформленной в установленном</w:t>
            </w:r>
            <w:r w:rsidRPr="00556615">
              <w:rPr>
                <w:sz w:val="20"/>
                <w:szCs w:val="24"/>
              </w:rPr>
              <w:t xml:space="preserve">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2</w:t>
            </w:r>
          </w:p>
        </w:tc>
        <w:tc>
          <w:tcPr>
            <w:tcW w:w="4811" w:type="pct"/>
          </w:tcPr>
          <w:p w:rsidR="00E7329A" w:rsidRPr="00926266" w:rsidRDefault="00E7329A" w:rsidP="003D30A1">
            <w:pPr>
              <w:spacing w:after="0"/>
              <w:rPr>
                <w:b/>
                <w:sz w:val="20"/>
                <w:szCs w:val="24"/>
              </w:rPr>
            </w:pPr>
            <w:r w:rsidRPr="00926266">
              <w:rPr>
                <w:b/>
                <w:sz w:val="20"/>
                <w:szCs w:val="24"/>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b/>
                <w:szCs w:val="24"/>
              </w:rPr>
            </w:pPr>
            <w:r w:rsidRPr="00926266">
              <w:rPr>
                <w:rFonts w:ascii="Times New Roman" w:hAnsi="Times New Roman" w:cs="Times New Roman"/>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3</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4</w:t>
            </w:r>
          </w:p>
        </w:tc>
        <w:tc>
          <w:tcPr>
            <w:tcW w:w="4811" w:type="pct"/>
          </w:tcPr>
          <w:p w:rsidR="00E7329A" w:rsidRPr="00926266" w:rsidRDefault="00E7329A" w:rsidP="003D30A1">
            <w:pPr>
              <w:pStyle w:val="ConsPlusNormal"/>
              <w:ind w:firstLine="7"/>
              <w:jc w:val="both"/>
              <w:rPr>
                <w:rFonts w:ascii="Times New Roman" w:hAnsi="Times New Roman" w:cs="Times New Roman"/>
                <w:b/>
                <w:szCs w:val="24"/>
              </w:rPr>
            </w:pPr>
            <w:r w:rsidRPr="00926266">
              <w:rPr>
                <w:rFonts w:ascii="Times New Roman" w:hAnsi="Times New Roman" w:cs="Times New Roman"/>
                <w:b/>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да</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5</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нет</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6</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7</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В соответствии с требованиями ГК РФ</w:t>
            </w:r>
          </w:p>
        </w:tc>
      </w:tr>
    </w:tbl>
    <w:p w:rsidR="00E7329A" w:rsidRPr="00926266" w:rsidRDefault="00E7329A" w:rsidP="00E7329A">
      <w:pPr>
        <w:spacing w:after="0"/>
        <w:rPr>
          <w:b/>
          <w:sz w:val="20"/>
          <w:szCs w:val="24"/>
        </w:rPr>
      </w:pPr>
      <w:r w:rsidRPr="00926266">
        <w:rPr>
          <w:b/>
          <w:sz w:val="20"/>
          <w:szCs w:val="24"/>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1</w:t>
            </w:r>
          </w:p>
        </w:tc>
        <w:tc>
          <w:tcPr>
            <w:tcW w:w="4811" w:type="pct"/>
          </w:tcPr>
          <w:p w:rsidR="00E7329A" w:rsidRPr="00926266" w:rsidRDefault="00E7329A" w:rsidP="003D30A1">
            <w:pPr>
              <w:spacing w:after="0"/>
              <w:rPr>
                <w:sz w:val="20"/>
                <w:szCs w:val="24"/>
              </w:rPr>
            </w:pPr>
            <w:r w:rsidRPr="00926266">
              <w:rPr>
                <w:b/>
                <w:sz w:val="20"/>
                <w:szCs w:val="24"/>
              </w:rPr>
              <w:t>Категория документа</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sig.</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нотариально удостоверенная доверенность;</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заявление о предоставлении Муниципальной услуги по форме, согласно Приложению № 2 к настоящему Административному регламенту.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 в форме электронного документа в личном кабинете на ЕПГУ, РПГУ;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на бумажном носителе посредством почтового отправления, в Администрации, МФЦ;</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и)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w:t>
            </w:r>
            <w:r w:rsidR="003D30A1">
              <w:rPr>
                <w:sz w:val="20"/>
                <w:szCs w:val="24"/>
              </w:rPr>
              <w:t xml:space="preserve"> </w:t>
            </w:r>
            <w:r w:rsidRPr="005B4E75">
              <w:rPr>
                <w:sz w:val="20"/>
                <w:szCs w:val="24"/>
              </w:rPr>
              <w:t xml:space="preserve">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E7329A" w:rsidRPr="00926266" w:rsidRDefault="00E7329A" w:rsidP="003D30A1">
            <w:pPr>
              <w:autoSpaceDE w:val="0"/>
              <w:autoSpaceDN w:val="0"/>
              <w:adjustRightInd w:val="0"/>
              <w:spacing w:after="0"/>
              <w:ind w:firstLine="540"/>
              <w:jc w:val="both"/>
              <w:rPr>
                <w:sz w:val="20"/>
                <w:szCs w:val="24"/>
              </w:rPr>
            </w:pPr>
            <w:r w:rsidRPr="005B4E75">
              <w:rPr>
                <w:sz w:val="20"/>
                <w:szCs w:val="24"/>
              </w:rPr>
              <w:t>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2</w:t>
            </w:r>
          </w:p>
        </w:tc>
        <w:tc>
          <w:tcPr>
            <w:tcW w:w="4811" w:type="pct"/>
          </w:tcPr>
          <w:p w:rsidR="00E7329A" w:rsidRPr="00926266" w:rsidRDefault="00E7329A" w:rsidP="003D30A1">
            <w:pPr>
              <w:spacing w:after="0"/>
              <w:rPr>
                <w:sz w:val="20"/>
                <w:szCs w:val="24"/>
              </w:rPr>
            </w:pPr>
            <w:r w:rsidRPr="00926266">
              <w:rPr>
                <w:b/>
                <w:sz w:val="20"/>
                <w:szCs w:val="24"/>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sig.</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нотариально удостоверенная доверенность;</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заявление о предоставлении Муниципальной услуги по форме, согласно Приложению № 2 к настоящему Административному регламенту.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 в форме электронного документа в личном кабинете на ЕПГУ, РПГУ;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на бумажном носителе посредством почтового отправления, в Администрации, МФЦ;</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 xml:space="preserve">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и)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E7329A" w:rsidRPr="005B4E75" w:rsidRDefault="00E7329A" w:rsidP="003D30A1">
            <w:pPr>
              <w:autoSpaceDE w:val="0"/>
              <w:autoSpaceDN w:val="0"/>
              <w:adjustRightInd w:val="0"/>
              <w:spacing w:after="0"/>
              <w:ind w:firstLine="540"/>
              <w:jc w:val="both"/>
              <w:rPr>
                <w:sz w:val="20"/>
                <w:szCs w:val="24"/>
              </w:rPr>
            </w:pPr>
            <w:r w:rsidRPr="005B4E75">
              <w:rPr>
                <w:sz w:val="20"/>
                <w:szCs w:val="24"/>
              </w:rPr>
              <w:t>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w:t>
            </w:r>
            <w:r w:rsidR="003D30A1">
              <w:rPr>
                <w:sz w:val="20"/>
                <w:szCs w:val="24"/>
              </w:rPr>
              <w:t xml:space="preserve"> </w:t>
            </w:r>
            <w:r w:rsidRPr="005B4E75">
              <w:rPr>
                <w:sz w:val="20"/>
                <w:szCs w:val="24"/>
              </w:rPr>
              <w:t xml:space="preserve">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E7329A" w:rsidRPr="00926266" w:rsidRDefault="00E7329A" w:rsidP="003D30A1">
            <w:pPr>
              <w:autoSpaceDE w:val="0"/>
              <w:autoSpaceDN w:val="0"/>
              <w:adjustRightInd w:val="0"/>
              <w:spacing w:after="0"/>
              <w:ind w:firstLine="540"/>
              <w:jc w:val="both"/>
              <w:rPr>
                <w:sz w:val="20"/>
                <w:szCs w:val="24"/>
              </w:rPr>
            </w:pPr>
            <w:r w:rsidRPr="005B4E75">
              <w:rPr>
                <w:sz w:val="20"/>
                <w:szCs w:val="24"/>
              </w:rPr>
              <w:t>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3</w:t>
            </w:r>
          </w:p>
        </w:tc>
        <w:tc>
          <w:tcPr>
            <w:tcW w:w="4811" w:type="pct"/>
          </w:tcPr>
          <w:p w:rsidR="00E7329A" w:rsidRPr="00926266" w:rsidRDefault="00E7329A" w:rsidP="003D30A1">
            <w:pPr>
              <w:spacing w:after="0"/>
              <w:rPr>
                <w:sz w:val="20"/>
                <w:szCs w:val="24"/>
              </w:rPr>
            </w:pPr>
            <w:r w:rsidRPr="00926266">
              <w:rPr>
                <w:b/>
                <w:sz w:val="20"/>
                <w:szCs w:val="24"/>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нет</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4</w:t>
            </w:r>
          </w:p>
        </w:tc>
        <w:tc>
          <w:tcPr>
            <w:tcW w:w="4811" w:type="pct"/>
          </w:tcPr>
          <w:p w:rsidR="00E7329A" w:rsidRPr="00926266" w:rsidRDefault="00E7329A" w:rsidP="003D30A1">
            <w:pPr>
              <w:spacing w:after="0"/>
              <w:rPr>
                <w:sz w:val="20"/>
                <w:szCs w:val="24"/>
              </w:rPr>
            </w:pPr>
            <w:r w:rsidRPr="00926266">
              <w:rPr>
                <w:b/>
                <w:sz w:val="20"/>
                <w:szCs w:val="24"/>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5</w:t>
            </w:r>
          </w:p>
        </w:tc>
        <w:tc>
          <w:tcPr>
            <w:tcW w:w="4811" w:type="pct"/>
          </w:tcPr>
          <w:p w:rsidR="00E7329A" w:rsidRPr="00926266" w:rsidRDefault="00E7329A" w:rsidP="003D30A1">
            <w:pPr>
              <w:spacing w:after="0"/>
              <w:rPr>
                <w:sz w:val="20"/>
                <w:szCs w:val="24"/>
              </w:rPr>
            </w:pPr>
            <w:r w:rsidRPr="00926266">
              <w:rPr>
                <w:b/>
                <w:sz w:val="20"/>
                <w:szCs w:val="24"/>
              </w:rPr>
              <w:t>Форма (шаблон) документа</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Заявление об у</w:t>
            </w:r>
            <w:r w:rsidRPr="00926266">
              <w:rPr>
                <w:bCs/>
                <w:sz w:val="20"/>
                <w:szCs w:val="24"/>
              </w:rPr>
              <w:t>тверждении и выдаче схем расположения земельных участков на кадастровом плане территории</w:t>
            </w:r>
            <w:r w:rsidRPr="00926266">
              <w:rPr>
                <w:sz w:val="20"/>
                <w:szCs w:val="24"/>
              </w:rPr>
              <w:t>(приложение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6</w:t>
            </w:r>
          </w:p>
        </w:tc>
        <w:tc>
          <w:tcPr>
            <w:tcW w:w="4811" w:type="pct"/>
          </w:tcPr>
          <w:p w:rsidR="00E7329A" w:rsidRPr="00926266" w:rsidRDefault="00E7329A" w:rsidP="003D30A1">
            <w:pPr>
              <w:spacing w:after="0"/>
              <w:rPr>
                <w:sz w:val="20"/>
                <w:szCs w:val="24"/>
              </w:rPr>
            </w:pPr>
            <w:r w:rsidRPr="00926266">
              <w:rPr>
                <w:b/>
                <w:sz w:val="20"/>
                <w:szCs w:val="24"/>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нет</w:t>
            </w:r>
          </w:p>
        </w:tc>
      </w:tr>
    </w:tbl>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3D30A1" w:rsidRDefault="003D30A1" w:rsidP="00E7329A">
      <w:pPr>
        <w:spacing w:after="0"/>
        <w:jc w:val="both"/>
        <w:rPr>
          <w:b/>
          <w:sz w:val="20"/>
          <w:szCs w:val="24"/>
        </w:rPr>
      </w:pPr>
    </w:p>
    <w:p w:rsidR="0060370F" w:rsidRDefault="0060370F" w:rsidP="00E7329A">
      <w:pPr>
        <w:spacing w:after="0"/>
        <w:jc w:val="both"/>
        <w:rPr>
          <w:b/>
          <w:sz w:val="20"/>
          <w:szCs w:val="24"/>
        </w:rPr>
      </w:pPr>
    </w:p>
    <w:p w:rsidR="003D30A1" w:rsidRDefault="003D30A1" w:rsidP="00E7329A">
      <w:pPr>
        <w:spacing w:after="0"/>
        <w:jc w:val="both"/>
        <w:rPr>
          <w:b/>
          <w:sz w:val="20"/>
          <w:szCs w:val="24"/>
        </w:rPr>
      </w:pPr>
    </w:p>
    <w:p w:rsidR="00E7329A" w:rsidRPr="00926266" w:rsidRDefault="00E7329A" w:rsidP="00E7329A">
      <w:pPr>
        <w:spacing w:after="0"/>
        <w:jc w:val="both"/>
        <w:rPr>
          <w:b/>
          <w:sz w:val="20"/>
          <w:szCs w:val="24"/>
        </w:rPr>
      </w:pPr>
      <w:r w:rsidRPr="00926266">
        <w:rPr>
          <w:b/>
          <w:sz w:val="20"/>
          <w:szCs w:val="24"/>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9"/>
        <w:gridCol w:w="1582"/>
        <w:gridCol w:w="1888"/>
        <w:gridCol w:w="1859"/>
        <w:gridCol w:w="1526"/>
        <w:gridCol w:w="945"/>
        <w:gridCol w:w="1888"/>
        <w:gridCol w:w="1888"/>
        <w:gridCol w:w="1888"/>
      </w:tblGrid>
      <w:tr w:rsidR="00E7329A" w:rsidRPr="00926266" w:rsidTr="003D30A1">
        <w:tc>
          <w:tcPr>
            <w:tcW w:w="612" w:type="pct"/>
          </w:tcPr>
          <w:p w:rsidR="00E7329A" w:rsidRPr="00926266" w:rsidRDefault="00E7329A" w:rsidP="003D30A1">
            <w:pPr>
              <w:spacing w:after="0"/>
              <w:rPr>
                <w:sz w:val="20"/>
                <w:szCs w:val="24"/>
              </w:rPr>
            </w:pPr>
            <w:r w:rsidRPr="00926266">
              <w:rPr>
                <w:b/>
                <w:sz w:val="20"/>
                <w:szCs w:val="24"/>
              </w:rPr>
              <w:t>Реквизиты актуальной технологической карты межведомственного взаимодействия</w:t>
            </w:r>
          </w:p>
        </w:tc>
        <w:tc>
          <w:tcPr>
            <w:tcW w:w="524" w:type="pct"/>
          </w:tcPr>
          <w:p w:rsidR="00E7329A" w:rsidRPr="00926266" w:rsidRDefault="00E7329A" w:rsidP="003D30A1">
            <w:pPr>
              <w:spacing w:after="0"/>
              <w:jc w:val="center"/>
              <w:rPr>
                <w:b/>
                <w:sz w:val="20"/>
                <w:szCs w:val="24"/>
              </w:rPr>
            </w:pPr>
            <w:r w:rsidRPr="00926266">
              <w:rPr>
                <w:b/>
                <w:sz w:val="20"/>
                <w:szCs w:val="24"/>
              </w:rPr>
              <w:t>Наименование запрашиваемого документа (сведения)</w:t>
            </w:r>
          </w:p>
        </w:tc>
        <w:tc>
          <w:tcPr>
            <w:tcW w:w="612" w:type="pct"/>
          </w:tcPr>
          <w:p w:rsidR="00E7329A" w:rsidRPr="00926266" w:rsidRDefault="00E7329A" w:rsidP="003D30A1">
            <w:pPr>
              <w:spacing w:after="0"/>
              <w:jc w:val="center"/>
              <w:rPr>
                <w:b/>
                <w:sz w:val="20"/>
                <w:szCs w:val="24"/>
              </w:rPr>
            </w:pPr>
            <w:r w:rsidRPr="00926266">
              <w:rPr>
                <w:b/>
                <w:sz w:val="20"/>
                <w:szCs w:val="24"/>
              </w:rPr>
              <w:t>Перечень и состав сведений, запрашиваемых в рамках межведомственного информационного взаимодействия</w:t>
            </w:r>
          </w:p>
        </w:tc>
        <w:tc>
          <w:tcPr>
            <w:tcW w:w="606" w:type="pct"/>
          </w:tcPr>
          <w:p w:rsidR="00E7329A" w:rsidRPr="00926266" w:rsidRDefault="00E7329A" w:rsidP="003D30A1">
            <w:pPr>
              <w:spacing w:after="0"/>
              <w:jc w:val="center"/>
              <w:rPr>
                <w:b/>
                <w:sz w:val="20"/>
                <w:szCs w:val="24"/>
              </w:rPr>
            </w:pPr>
            <w:r w:rsidRPr="00926266">
              <w:rPr>
                <w:b/>
                <w:sz w:val="20"/>
                <w:szCs w:val="24"/>
              </w:rPr>
              <w:t>Наименование органа (организации), направляющего (ей) межведомственный запрос</w:t>
            </w:r>
          </w:p>
        </w:tc>
        <w:tc>
          <w:tcPr>
            <w:tcW w:w="491" w:type="pct"/>
          </w:tcPr>
          <w:p w:rsidR="00E7329A" w:rsidRPr="00926266" w:rsidRDefault="00E7329A" w:rsidP="003D30A1">
            <w:pPr>
              <w:spacing w:after="0"/>
              <w:jc w:val="center"/>
              <w:rPr>
                <w:b/>
                <w:sz w:val="20"/>
                <w:szCs w:val="24"/>
              </w:rPr>
            </w:pPr>
            <w:r w:rsidRPr="00926266">
              <w:rPr>
                <w:b/>
                <w:sz w:val="20"/>
                <w:szCs w:val="24"/>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20"/>
                <w:szCs w:val="24"/>
              </w:rPr>
            </w:pPr>
            <w:r w:rsidRPr="00926266">
              <w:rPr>
                <w:b/>
                <w:sz w:val="20"/>
                <w:szCs w:val="24"/>
              </w:rPr>
              <w:t xml:space="preserve">ный запрос </w:t>
            </w:r>
          </w:p>
        </w:tc>
        <w:tc>
          <w:tcPr>
            <w:tcW w:w="318" w:type="pct"/>
          </w:tcPr>
          <w:p w:rsidR="00E7329A" w:rsidRPr="00926266" w:rsidRDefault="00E7329A" w:rsidP="003D30A1">
            <w:pPr>
              <w:spacing w:after="0"/>
              <w:jc w:val="center"/>
              <w:rPr>
                <w:b/>
                <w:sz w:val="20"/>
                <w:szCs w:val="24"/>
              </w:rPr>
            </w:pPr>
            <w:r w:rsidRPr="00926266">
              <w:rPr>
                <w:b/>
                <w:sz w:val="20"/>
                <w:szCs w:val="24"/>
                <w:lang w:val="en-US"/>
              </w:rPr>
              <w:t>SID</w:t>
            </w:r>
          </w:p>
          <w:p w:rsidR="00E7329A" w:rsidRPr="00926266" w:rsidRDefault="00E7329A" w:rsidP="003D30A1">
            <w:pPr>
              <w:spacing w:after="0"/>
              <w:jc w:val="center"/>
              <w:rPr>
                <w:b/>
                <w:sz w:val="20"/>
                <w:szCs w:val="24"/>
              </w:rPr>
            </w:pPr>
            <w:r w:rsidRPr="00926266">
              <w:rPr>
                <w:b/>
                <w:sz w:val="20"/>
                <w:szCs w:val="24"/>
              </w:rPr>
              <w:t>электрон</w:t>
            </w:r>
          </w:p>
          <w:p w:rsidR="00E7329A" w:rsidRPr="00926266" w:rsidRDefault="00E7329A" w:rsidP="003D30A1">
            <w:pPr>
              <w:spacing w:after="0"/>
              <w:jc w:val="center"/>
              <w:rPr>
                <w:b/>
                <w:sz w:val="20"/>
                <w:szCs w:val="24"/>
              </w:rPr>
            </w:pPr>
            <w:r w:rsidRPr="00926266">
              <w:rPr>
                <w:b/>
                <w:sz w:val="20"/>
                <w:szCs w:val="24"/>
              </w:rPr>
              <w:t>ного сервиса</w:t>
            </w:r>
          </w:p>
        </w:tc>
        <w:tc>
          <w:tcPr>
            <w:tcW w:w="612" w:type="pct"/>
          </w:tcPr>
          <w:p w:rsidR="00E7329A" w:rsidRPr="00926266" w:rsidRDefault="00E7329A" w:rsidP="003D30A1">
            <w:pPr>
              <w:spacing w:after="0"/>
              <w:jc w:val="center"/>
              <w:rPr>
                <w:b/>
                <w:sz w:val="20"/>
                <w:szCs w:val="24"/>
              </w:rPr>
            </w:pPr>
            <w:r w:rsidRPr="00926266">
              <w:rPr>
                <w:b/>
                <w:sz w:val="20"/>
                <w:szCs w:val="24"/>
              </w:rPr>
              <w:t>Срок осуществления межведомственного информационного взаимодействия</w:t>
            </w:r>
          </w:p>
        </w:tc>
        <w:tc>
          <w:tcPr>
            <w:tcW w:w="612" w:type="pct"/>
          </w:tcPr>
          <w:p w:rsidR="00E7329A" w:rsidRPr="00926266" w:rsidRDefault="00E7329A" w:rsidP="003D30A1">
            <w:pPr>
              <w:spacing w:after="0"/>
              <w:jc w:val="center"/>
              <w:rPr>
                <w:b/>
                <w:sz w:val="20"/>
                <w:szCs w:val="24"/>
              </w:rPr>
            </w:pPr>
            <w:r w:rsidRPr="00926266">
              <w:rPr>
                <w:b/>
                <w:sz w:val="20"/>
                <w:szCs w:val="24"/>
              </w:rPr>
              <w:t>Форма (шаблон)</w:t>
            </w:r>
          </w:p>
          <w:p w:rsidR="00E7329A" w:rsidRPr="00926266" w:rsidRDefault="00E7329A" w:rsidP="003D30A1">
            <w:pPr>
              <w:spacing w:after="0"/>
              <w:jc w:val="center"/>
              <w:rPr>
                <w:b/>
                <w:sz w:val="20"/>
                <w:szCs w:val="24"/>
              </w:rPr>
            </w:pPr>
            <w:r w:rsidRPr="00926266">
              <w:rPr>
                <w:b/>
                <w:sz w:val="20"/>
                <w:szCs w:val="24"/>
              </w:rPr>
              <w:t>межведомственного запроса</w:t>
            </w:r>
          </w:p>
        </w:tc>
        <w:tc>
          <w:tcPr>
            <w:tcW w:w="612" w:type="pct"/>
          </w:tcPr>
          <w:p w:rsidR="00E7329A" w:rsidRPr="00926266" w:rsidRDefault="00E7329A" w:rsidP="003D30A1">
            <w:pPr>
              <w:spacing w:after="0"/>
              <w:jc w:val="center"/>
              <w:rPr>
                <w:b/>
                <w:sz w:val="20"/>
                <w:szCs w:val="24"/>
              </w:rPr>
            </w:pPr>
            <w:r w:rsidRPr="00926266">
              <w:rPr>
                <w:b/>
                <w:sz w:val="20"/>
                <w:szCs w:val="24"/>
              </w:rPr>
              <w:t>Образец заполнения формы межведомственного запроса</w:t>
            </w:r>
          </w:p>
        </w:tc>
      </w:tr>
      <w:tr w:rsidR="00E7329A" w:rsidRPr="00926266" w:rsidTr="003D30A1">
        <w:tc>
          <w:tcPr>
            <w:tcW w:w="612" w:type="pct"/>
          </w:tcPr>
          <w:p w:rsidR="00E7329A" w:rsidRPr="00926266" w:rsidRDefault="00E7329A" w:rsidP="003D30A1">
            <w:pPr>
              <w:spacing w:after="0"/>
              <w:jc w:val="center"/>
              <w:rPr>
                <w:b/>
                <w:sz w:val="20"/>
                <w:szCs w:val="24"/>
              </w:rPr>
            </w:pPr>
            <w:r w:rsidRPr="00926266">
              <w:rPr>
                <w:b/>
                <w:sz w:val="20"/>
                <w:szCs w:val="24"/>
              </w:rPr>
              <w:t>1</w:t>
            </w:r>
          </w:p>
        </w:tc>
        <w:tc>
          <w:tcPr>
            <w:tcW w:w="524" w:type="pct"/>
          </w:tcPr>
          <w:p w:rsidR="00E7329A" w:rsidRPr="00926266" w:rsidRDefault="00E7329A" w:rsidP="003D30A1">
            <w:pPr>
              <w:spacing w:after="0"/>
              <w:jc w:val="center"/>
              <w:rPr>
                <w:b/>
                <w:sz w:val="20"/>
                <w:szCs w:val="24"/>
              </w:rPr>
            </w:pPr>
            <w:r w:rsidRPr="00926266">
              <w:rPr>
                <w:b/>
                <w:sz w:val="20"/>
                <w:szCs w:val="24"/>
              </w:rPr>
              <w:t>2</w:t>
            </w:r>
          </w:p>
        </w:tc>
        <w:tc>
          <w:tcPr>
            <w:tcW w:w="612" w:type="pct"/>
          </w:tcPr>
          <w:p w:rsidR="00E7329A" w:rsidRPr="00926266" w:rsidRDefault="00E7329A" w:rsidP="003D30A1">
            <w:pPr>
              <w:spacing w:after="0"/>
              <w:jc w:val="center"/>
              <w:rPr>
                <w:b/>
                <w:sz w:val="20"/>
                <w:szCs w:val="24"/>
              </w:rPr>
            </w:pPr>
            <w:r w:rsidRPr="00926266">
              <w:rPr>
                <w:b/>
                <w:sz w:val="20"/>
                <w:szCs w:val="24"/>
              </w:rPr>
              <w:t>3</w:t>
            </w:r>
          </w:p>
        </w:tc>
        <w:tc>
          <w:tcPr>
            <w:tcW w:w="606" w:type="pct"/>
          </w:tcPr>
          <w:p w:rsidR="00E7329A" w:rsidRPr="00926266" w:rsidRDefault="00E7329A" w:rsidP="003D30A1">
            <w:pPr>
              <w:spacing w:after="0"/>
              <w:jc w:val="center"/>
              <w:rPr>
                <w:b/>
                <w:sz w:val="20"/>
                <w:szCs w:val="24"/>
              </w:rPr>
            </w:pPr>
            <w:r w:rsidRPr="00926266">
              <w:rPr>
                <w:b/>
                <w:sz w:val="20"/>
                <w:szCs w:val="24"/>
              </w:rPr>
              <w:t>4</w:t>
            </w:r>
          </w:p>
        </w:tc>
        <w:tc>
          <w:tcPr>
            <w:tcW w:w="491" w:type="pct"/>
          </w:tcPr>
          <w:p w:rsidR="00E7329A" w:rsidRPr="00926266" w:rsidRDefault="00E7329A" w:rsidP="003D30A1">
            <w:pPr>
              <w:spacing w:after="0"/>
              <w:jc w:val="center"/>
              <w:rPr>
                <w:b/>
                <w:sz w:val="20"/>
                <w:szCs w:val="24"/>
              </w:rPr>
            </w:pPr>
            <w:r w:rsidRPr="00926266">
              <w:rPr>
                <w:b/>
                <w:sz w:val="20"/>
                <w:szCs w:val="24"/>
              </w:rPr>
              <w:t>5</w:t>
            </w:r>
          </w:p>
        </w:tc>
        <w:tc>
          <w:tcPr>
            <w:tcW w:w="318" w:type="pct"/>
          </w:tcPr>
          <w:p w:rsidR="00E7329A" w:rsidRPr="00926266" w:rsidRDefault="00E7329A" w:rsidP="003D30A1">
            <w:pPr>
              <w:spacing w:after="0"/>
              <w:jc w:val="center"/>
              <w:rPr>
                <w:b/>
                <w:sz w:val="20"/>
                <w:szCs w:val="24"/>
              </w:rPr>
            </w:pPr>
            <w:r w:rsidRPr="00926266">
              <w:rPr>
                <w:b/>
                <w:sz w:val="20"/>
                <w:szCs w:val="24"/>
              </w:rPr>
              <w:t>6</w:t>
            </w:r>
          </w:p>
        </w:tc>
        <w:tc>
          <w:tcPr>
            <w:tcW w:w="612" w:type="pct"/>
          </w:tcPr>
          <w:p w:rsidR="00E7329A" w:rsidRPr="00926266" w:rsidRDefault="00E7329A" w:rsidP="003D30A1">
            <w:pPr>
              <w:spacing w:after="0"/>
              <w:jc w:val="center"/>
              <w:rPr>
                <w:b/>
                <w:sz w:val="20"/>
                <w:szCs w:val="24"/>
              </w:rPr>
            </w:pPr>
            <w:r w:rsidRPr="00926266">
              <w:rPr>
                <w:b/>
                <w:sz w:val="20"/>
                <w:szCs w:val="24"/>
              </w:rPr>
              <w:t>7</w:t>
            </w:r>
          </w:p>
        </w:tc>
        <w:tc>
          <w:tcPr>
            <w:tcW w:w="612" w:type="pct"/>
          </w:tcPr>
          <w:p w:rsidR="00E7329A" w:rsidRPr="00926266" w:rsidRDefault="00E7329A" w:rsidP="003D30A1">
            <w:pPr>
              <w:spacing w:after="0"/>
              <w:jc w:val="center"/>
              <w:rPr>
                <w:b/>
                <w:sz w:val="20"/>
                <w:szCs w:val="24"/>
              </w:rPr>
            </w:pPr>
            <w:r w:rsidRPr="00926266">
              <w:rPr>
                <w:b/>
                <w:sz w:val="20"/>
                <w:szCs w:val="24"/>
              </w:rPr>
              <w:t>8</w:t>
            </w:r>
          </w:p>
        </w:tc>
        <w:tc>
          <w:tcPr>
            <w:tcW w:w="612" w:type="pct"/>
          </w:tcPr>
          <w:p w:rsidR="00E7329A" w:rsidRPr="00926266" w:rsidRDefault="00E7329A" w:rsidP="003D30A1">
            <w:pPr>
              <w:spacing w:after="0"/>
              <w:jc w:val="center"/>
              <w:rPr>
                <w:b/>
                <w:sz w:val="20"/>
                <w:szCs w:val="24"/>
              </w:rPr>
            </w:pPr>
            <w:r w:rsidRPr="00926266">
              <w:rPr>
                <w:b/>
                <w:sz w:val="20"/>
                <w:szCs w:val="24"/>
              </w:rPr>
              <w:t>9</w:t>
            </w:r>
          </w:p>
        </w:tc>
      </w:tr>
      <w:tr w:rsidR="00E7329A" w:rsidRPr="00926266" w:rsidTr="003D30A1">
        <w:tc>
          <w:tcPr>
            <w:tcW w:w="612" w:type="pct"/>
          </w:tcPr>
          <w:p w:rsidR="00E7329A" w:rsidRPr="00926266" w:rsidRDefault="00E7329A" w:rsidP="003D30A1">
            <w:pPr>
              <w:spacing w:after="0"/>
              <w:jc w:val="center"/>
              <w:rPr>
                <w:sz w:val="20"/>
                <w:szCs w:val="24"/>
              </w:rPr>
            </w:pPr>
          </w:p>
        </w:tc>
        <w:tc>
          <w:tcPr>
            <w:tcW w:w="524" w:type="pct"/>
          </w:tcPr>
          <w:p w:rsidR="00E7329A" w:rsidRPr="00926266" w:rsidRDefault="00E7329A" w:rsidP="003D30A1">
            <w:pPr>
              <w:spacing w:after="0"/>
              <w:rPr>
                <w:sz w:val="20"/>
                <w:szCs w:val="24"/>
              </w:rPr>
            </w:pPr>
          </w:p>
        </w:tc>
        <w:tc>
          <w:tcPr>
            <w:tcW w:w="612" w:type="pct"/>
          </w:tcPr>
          <w:p w:rsidR="00E7329A" w:rsidRPr="00926266" w:rsidRDefault="00E7329A" w:rsidP="003D30A1">
            <w:pPr>
              <w:spacing w:after="0"/>
              <w:jc w:val="both"/>
              <w:rPr>
                <w:b/>
                <w:sz w:val="20"/>
                <w:szCs w:val="24"/>
              </w:rPr>
            </w:pPr>
          </w:p>
        </w:tc>
        <w:tc>
          <w:tcPr>
            <w:tcW w:w="606" w:type="pct"/>
          </w:tcPr>
          <w:p w:rsidR="00E7329A" w:rsidRPr="00926266" w:rsidRDefault="00E7329A" w:rsidP="003D30A1">
            <w:pPr>
              <w:spacing w:after="0"/>
              <w:jc w:val="both"/>
              <w:rPr>
                <w:sz w:val="20"/>
                <w:szCs w:val="24"/>
              </w:rPr>
            </w:pPr>
          </w:p>
        </w:tc>
        <w:tc>
          <w:tcPr>
            <w:tcW w:w="491" w:type="pct"/>
          </w:tcPr>
          <w:p w:rsidR="00E7329A" w:rsidRPr="00926266" w:rsidRDefault="00E7329A" w:rsidP="003D30A1">
            <w:pPr>
              <w:spacing w:after="0"/>
              <w:jc w:val="both"/>
              <w:rPr>
                <w:b/>
                <w:sz w:val="20"/>
                <w:szCs w:val="24"/>
              </w:rPr>
            </w:pPr>
          </w:p>
        </w:tc>
        <w:tc>
          <w:tcPr>
            <w:tcW w:w="318" w:type="pct"/>
          </w:tcPr>
          <w:p w:rsidR="00E7329A" w:rsidRPr="00926266" w:rsidRDefault="00E7329A" w:rsidP="003D30A1">
            <w:pPr>
              <w:spacing w:after="0"/>
              <w:jc w:val="center"/>
              <w:rPr>
                <w:sz w:val="20"/>
                <w:szCs w:val="24"/>
              </w:rPr>
            </w:pPr>
          </w:p>
        </w:tc>
        <w:tc>
          <w:tcPr>
            <w:tcW w:w="612" w:type="pct"/>
          </w:tcPr>
          <w:p w:rsidR="00E7329A" w:rsidRPr="00926266" w:rsidRDefault="00E7329A" w:rsidP="003D30A1">
            <w:pPr>
              <w:spacing w:after="0"/>
              <w:jc w:val="center"/>
              <w:rPr>
                <w:sz w:val="20"/>
                <w:szCs w:val="24"/>
              </w:rPr>
            </w:pPr>
          </w:p>
        </w:tc>
        <w:tc>
          <w:tcPr>
            <w:tcW w:w="612" w:type="pct"/>
          </w:tcPr>
          <w:p w:rsidR="00E7329A" w:rsidRPr="00926266" w:rsidRDefault="00E7329A" w:rsidP="003D30A1">
            <w:pPr>
              <w:spacing w:after="0"/>
              <w:jc w:val="center"/>
              <w:rPr>
                <w:sz w:val="20"/>
                <w:szCs w:val="24"/>
              </w:rPr>
            </w:pPr>
          </w:p>
        </w:tc>
        <w:tc>
          <w:tcPr>
            <w:tcW w:w="612" w:type="pct"/>
          </w:tcPr>
          <w:p w:rsidR="00E7329A" w:rsidRPr="00926266" w:rsidRDefault="00E7329A" w:rsidP="003D30A1">
            <w:pPr>
              <w:spacing w:after="0"/>
              <w:jc w:val="center"/>
              <w:rPr>
                <w:sz w:val="20"/>
                <w:szCs w:val="24"/>
              </w:rPr>
            </w:pPr>
          </w:p>
        </w:tc>
      </w:tr>
    </w:tbl>
    <w:p w:rsidR="00E7329A" w:rsidRDefault="00E7329A" w:rsidP="00E7329A">
      <w:pPr>
        <w:spacing w:after="0"/>
        <w:rPr>
          <w:b/>
          <w:sz w:val="20"/>
          <w:szCs w:val="24"/>
        </w:rPr>
      </w:pPr>
      <w:r w:rsidRPr="00926266">
        <w:rPr>
          <w:b/>
          <w:sz w:val="20"/>
          <w:szCs w:val="24"/>
        </w:rPr>
        <w:t>Раздел 6. «Результат «услуги»</w:t>
      </w:r>
    </w:p>
    <w:tbl>
      <w:tblPr>
        <w:tblStyle w:val="af4"/>
        <w:tblW w:w="15538" w:type="dxa"/>
        <w:tblLayout w:type="fixed"/>
        <w:tblLook w:val="04A0"/>
      </w:tblPr>
      <w:tblGrid>
        <w:gridCol w:w="534"/>
        <w:gridCol w:w="2976"/>
        <w:gridCol w:w="2273"/>
        <w:gridCol w:w="1838"/>
        <w:gridCol w:w="1701"/>
        <w:gridCol w:w="1559"/>
        <w:gridCol w:w="1985"/>
        <w:gridCol w:w="1276"/>
        <w:gridCol w:w="1396"/>
      </w:tblGrid>
      <w:tr w:rsidR="00E7329A" w:rsidRPr="000B40A5" w:rsidTr="003D30A1">
        <w:tc>
          <w:tcPr>
            <w:tcW w:w="534" w:type="dxa"/>
            <w:vMerge w:val="restart"/>
          </w:tcPr>
          <w:p w:rsidR="00E7329A" w:rsidRPr="000F7161" w:rsidRDefault="00E7329A" w:rsidP="003D30A1">
            <w:pPr>
              <w:jc w:val="center"/>
              <w:rPr>
                <w:b/>
                <w:sz w:val="18"/>
                <w:szCs w:val="18"/>
              </w:rPr>
            </w:pPr>
            <w:r w:rsidRPr="000F7161">
              <w:rPr>
                <w:b/>
                <w:sz w:val="18"/>
                <w:szCs w:val="18"/>
              </w:rPr>
              <w:t>№ п/п</w:t>
            </w:r>
          </w:p>
        </w:tc>
        <w:tc>
          <w:tcPr>
            <w:tcW w:w="2976" w:type="dxa"/>
            <w:vMerge w:val="restart"/>
          </w:tcPr>
          <w:p w:rsidR="00E7329A" w:rsidRPr="000F7161" w:rsidRDefault="00E7329A" w:rsidP="003D30A1">
            <w:pPr>
              <w:jc w:val="center"/>
              <w:rPr>
                <w:b/>
                <w:sz w:val="18"/>
                <w:szCs w:val="18"/>
              </w:rPr>
            </w:pPr>
            <w:r w:rsidRPr="000F7161">
              <w:rPr>
                <w:b/>
                <w:sz w:val="18"/>
                <w:szCs w:val="18"/>
              </w:rPr>
              <w:t>Документ/документы, являющиеся результатом «подуслуги»</w:t>
            </w:r>
          </w:p>
        </w:tc>
        <w:tc>
          <w:tcPr>
            <w:tcW w:w="2273" w:type="dxa"/>
            <w:vMerge w:val="restart"/>
          </w:tcPr>
          <w:p w:rsidR="00E7329A" w:rsidRPr="000F7161" w:rsidRDefault="00E7329A" w:rsidP="003D30A1">
            <w:pPr>
              <w:jc w:val="center"/>
              <w:rPr>
                <w:b/>
                <w:sz w:val="18"/>
                <w:szCs w:val="18"/>
              </w:rPr>
            </w:pPr>
            <w:r w:rsidRPr="000F7161">
              <w:rPr>
                <w:b/>
                <w:sz w:val="18"/>
                <w:szCs w:val="18"/>
              </w:rPr>
              <w:t>Требования к документу/документам, являющимся результатом «подуслуги»</w:t>
            </w:r>
          </w:p>
        </w:tc>
        <w:tc>
          <w:tcPr>
            <w:tcW w:w="1838" w:type="dxa"/>
            <w:vMerge w:val="restart"/>
          </w:tcPr>
          <w:p w:rsidR="00E7329A" w:rsidRPr="000F7161" w:rsidRDefault="00E7329A" w:rsidP="003D30A1">
            <w:pPr>
              <w:jc w:val="center"/>
              <w:rPr>
                <w:b/>
                <w:sz w:val="18"/>
                <w:szCs w:val="18"/>
              </w:rPr>
            </w:pPr>
            <w:r w:rsidRPr="000F7161">
              <w:rPr>
                <w:b/>
                <w:sz w:val="18"/>
                <w:szCs w:val="18"/>
              </w:rPr>
              <w:t>Характеристика результата (положительный/</w:t>
            </w:r>
          </w:p>
          <w:p w:rsidR="00E7329A" w:rsidRPr="000F7161" w:rsidRDefault="00E7329A" w:rsidP="003D30A1">
            <w:pPr>
              <w:jc w:val="center"/>
              <w:rPr>
                <w:b/>
                <w:sz w:val="18"/>
                <w:szCs w:val="18"/>
              </w:rPr>
            </w:pPr>
            <w:r w:rsidRPr="000F7161">
              <w:rPr>
                <w:b/>
                <w:sz w:val="18"/>
                <w:szCs w:val="18"/>
              </w:rPr>
              <w:t>отрицательный)</w:t>
            </w:r>
          </w:p>
        </w:tc>
        <w:tc>
          <w:tcPr>
            <w:tcW w:w="1701" w:type="dxa"/>
            <w:vMerge w:val="restart"/>
          </w:tcPr>
          <w:p w:rsidR="00E7329A" w:rsidRPr="000F7161" w:rsidRDefault="00E7329A" w:rsidP="003D30A1">
            <w:pPr>
              <w:jc w:val="center"/>
              <w:rPr>
                <w:b/>
                <w:sz w:val="18"/>
                <w:szCs w:val="18"/>
              </w:rPr>
            </w:pPr>
            <w:r w:rsidRPr="000F7161">
              <w:rPr>
                <w:b/>
                <w:sz w:val="18"/>
                <w:szCs w:val="18"/>
              </w:rPr>
              <w:t>Форма документа/ документов, являющимся результатом «подуслуги»</w:t>
            </w:r>
          </w:p>
        </w:tc>
        <w:tc>
          <w:tcPr>
            <w:tcW w:w="1559" w:type="dxa"/>
            <w:vMerge w:val="restart"/>
          </w:tcPr>
          <w:p w:rsidR="00E7329A" w:rsidRPr="000F7161" w:rsidRDefault="00E7329A" w:rsidP="003D30A1">
            <w:pPr>
              <w:jc w:val="center"/>
              <w:rPr>
                <w:b/>
                <w:sz w:val="18"/>
                <w:szCs w:val="18"/>
              </w:rPr>
            </w:pPr>
            <w:r w:rsidRPr="000F7161">
              <w:rPr>
                <w:b/>
                <w:sz w:val="18"/>
                <w:szCs w:val="18"/>
              </w:rPr>
              <w:t>Образец документа/ документов, являющихся результатом «подуслуги»</w:t>
            </w:r>
          </w:p>
        </w:tc>
        <w:tc>
          <w:tcPr>
            <w:tcW w:w="1985" w:type="dxa"/>
            <w:vMerge w:val="restart"/>
          </w:tcPr>
          <w:p w:rsidR="00E7329A" w:rsidRPr="000F7161" w:rsidRDefault="00E7329A" w:rsidP="003D30A1">
            <w:pPr>
              <w:jc w:val="center"/>
              <w:rPr>
                <w:b/>
                <w:sz w:val="18"/>
                <w:szCs w:val="18"/>
              </w:rPr>
            </w:pPr>
            <w:r w:rsidRPr="000F7161">
              <w:rPr>
                <w:b/>
                <w:sz w:val="18"/>
                <w:szCs w:val="18"/>
              </w:rPr>
              <w:t>Способ получения результата</w:t>
            </w:r>
          </w:p>
        </w:tc>
        <w:tc>
          <w:tcPr>
            <w:tcW w:w="2672" w:type="dxa"/>
            <w:gridSpan w:val="2"/>
          </w:tcPr>
          <w:p w:rsidR="00E7329A" w:rsidRPr="000F7161" w:rsidRDefault="00E7329A" w:rsidP="003D30A1">
            <w:pPr>
              <w:jc w:val="center"/>
              <w:rPr>
                <w:b/>
                <w:sz w:val="18"/>
                <w:szCs w:val="18"/>
              </w:rPr>
            </w:pPr>
            <w:r w:rsidRPr="000F7161">
              <w:rPr>
                <w:b/>
                <w:sz w:val="18"/>
                <w:szCs w:val="18"/>
              </w:rPr>
              <w:t>Срок хранения невостребованных заявителем результатов</w:t>
            </w:r>
          </w:p>
        </w:tc>
      </w:tr>
      <w:tr w:rsidR="00E7329A" w:rsidRPr="000B40A5" w:rsidTr="003D30A1">
        <w:tc>
          <w:tcPr>
            <w:tcW w:w="534" w:type="dxa"/>
            <w:vMerge/>
          </w:tcPr>
          <w:p w:rsidR="00E7329A" w:rsidRPr="000F7161" w:rsidRDefault="00E7329A" w:rsidP="003D30A1">
            <w:pPr>
              <w:jc w:val="center"/>
              <w:rPr>
                <w:b/>
                <w:sz w:val="18"/>
                <w:szCs w:val="18"/>
              </w:rPr>
            </w:pPr>
          </w:p>
        </w:tc>
        <w:tc>
          <w:tcPr>
            <w:tcW w:w="2976" w:type="dxa"/>
            <w:vMerge/>
          </w:tcPr>
          <w:p w:rsidR="00E7329A" w:rsidRPr="000F7161" w:rsidRDefault="00E7329A" w:rsidP="003D30A1">
            <w:pPr>
              <w:jc w:val="center"/>
              <w:rPr>
                <w:b/>
                <w:sz w:val="18"/>
                <w:szCs w:val="18"/>
              </w:rPr>
            </w:pPr>
          </w:p>
        </w:tc>
        <w:tc>
          <w:tcPr>
            <w:tcW w:w="2273" w:type="dxa"/>
            <w:vMerge/>
          </w:tcPr>
          <w:p w:rsidR="00E7329A" w:rsidRPr="000F7161" w:rsidRDefault="00E7329A" w:rsidP="003D30A1">
            <w:pPr>
              <w:jc w:val="center"/>
              <w:rPr>
                <w:b/>
                <w:sz w:val="18"/>
                <w:szCs w:val="18"/>
              </w:rPr>
            </w:pPr>
          </w:p>
        </w:tc>
        <w:tc>
          <w:tcPr>
            <w:tcW w:w="1838" w:type="dxa"/>
            <w:vMerge/>
          </w:tcPr>
          <w:p w:rsidR="00E7329A" w:rsidRPr="000F7161" w:rsidRDefault="00E7329A" w:rsidP="003D30A1">
            <w:pPr>
              <w:jc w:val="center"/>
              <w:rPr>
                <w:b/>
                <w:sz w:val="18"/>
                <w:szCs w:val="18"/>
              </w:rPr>
            </w:pPr>
          </w:p>
        </w:tc>
        <w:tc>
          <w:tcPr>
            <w:tcW w:w="1701" w:type="dxa"/>
            <w:vMerge/>
          </w:tcPr>
          <w:p w:rsidR="00E7329A" w:rsidRPr="000F7161" w:rsidRDefault="00E7329A" w:rsidP="003D30A1">
            <w:pPr>
              <w:jc w:val="center"/>
              <w:rPr>
                <w:b/>
                <w:sz w:val="18"/>
                <w:szCs w:val="18"/>
              </w:rPr>
            </w:pPr>
          </w:p>
        </w:tc>
        <w:tc>
          <w:tcPr>
            <w:tcW w:w="1559" w:type="dxa"/>
            <w:vMerge/>
          </w:tcPr>
          <w:p w:rsidR="00E7329A" w:rsidRPr="000F7161" w:rsidRDefault="00E7329A" w:rsidP="003D30A1">
            <w:pPr>
              <w:jc w:val="center"/>
              <w:rPr>
                <w:b/>
                <w:sz w:val="18"/>
                <w:szCs w:val="18"/>
              </w:rPr>
            </w:pPr>
          </w:p>
        </w:tc>
        <w:tc>
          <w:tcPr>
            <w:tcW w:w="1985" w:type="dxa"/>
            <w:vMerge/>
          </w:tcPr>
          <w:p w:rsidR="00E7329A" w:rsidRPr="000F7161" w:rsidRDefault="00E7329A" w:rsidP="003D30A1">
            <w:pPr>
              <w:jc w:val="center"/>
              <w:rPr>
                <w:b/>
                <w:sz w:val="18"/>
                <w:szCs w:val="18"/>
              </w:rPr>
            </w:pPr>
          </w:p>
        </w:tc>
        <w:tc>
          <w:tcPr>
            <w:tcW w:w="1276" w:type="dxa"/>
          </w:tcPr>
          <w:p w:rsidR="00E7329A" w:rsidRPr="000F7161" w:rsidRDefault="00E7329A" w:rsidP="003D30A1">
            <w:pPr>
              <w:jc w:val="center"/>
              <w:rPr>
                <w:b/>
                <w:sz w:val="18"/>
                <w:szCs w:val="18"/>
              </w:rPr>
            </w:pPr>
            <w:r w:rsidRPr="000F7161">
              <w:rPr>
                <w:b/>
                <w:sz w:val="18"/>
                <w:szCs w:val="18"/>
              </w:rPr>
              <w:t>в органе</w:t>
            </w:r>
          </w:p>
        </w:tc>
        <w:tc>
          <w:tcPr>
            <w:tcW w:w="1396" w:type="dxa"/>
          </w:tcPr>
          <w:p w:rsidR="00E7329A" w:rsidRPr="000F7161" w:rsidRDefault="00E7329A" w:rsidP="003D30A1">
            <w:pPr>
              <w:jc w:val="center"/>
              <w:rPr>
                <w:b/>
                <w:sz w:val="18"/>
                <w:szCs w:val="18"/>
              </w:rPr>
            </w:pPr>
            <w:r w:rsidRPr="000F7161">
              <w:rPr>
                <w:b/>
                <w:sz w:val="18"/>
                <w:szCs w:val="18"/>
              </w:rPr>
              <w:t>в МФЦ</w:t>
            </w:r>
          </w:p>
        </w:tc>
      </w:tr>
      <w:tr w:rsidR="00E7329A" w:rsidRPr="000B40A5" w:rsidTr="003D30A1">
        <w:tc>
          <w:tcPr>
            <w:tcW w:w="534" w:type="dxa"/>
          </w:tcPr>
          <w:p w:rsidR="00E7329A" w:rsidRPr="000F7161" w:rsidRDefault="00E7329A" w:rsidP="003D30A1">
            <w:pPr>
              <w:jc w:val="center"/>
              <w:rPr>
                <w:b/>
                <w:sz w:val="18"/>
                <w:szCs w:val="18"/>
              </w:rPr>
            </w:pPr>
            <w:r w:rsidRPr="000F7161">
              <w:rPr>
                <w:b/>
                <w:sz w:val="18"/>
                <w:szCs w:val="18"/>
              </w:rPr>
              <w:t>1</w:t>
            </w:r>
          </w:p>
        </w:tc>
        <w:tc>
          <w:tcPr>
            <w:tcW w:w="2976" w:type="dxa"/>
          </w:tcPr>
          <w:p w:rsidR="00E7329A" w:rsidRPr="000F7161" w:rsidRDefault="00E7329A" w:rsidP="003D30A1">
            <w:pPr>
              <w:jc w:val="center"/>
              <w:rPr>
                <w:b/>
                <w:sz w:val="18"/>
                <w:szCs w:val="18"/>
              </w:rPr>
            </w:pPr>
            <w:r w:rsidRPr="000F7161">
              <w:rPr>
                <w:b/>
                <w:sz w:val="18"/>
                <w:szCs w:val="18"/>
              </w:rPr>
              <w:t>2</w:t>
            </w:r>
          </w:p>
        </w:tc>
        <w:tc>
          <w:tcPr>
            <w:tcW w:w="2273" w:type="dxa"/>
          </w:tcPr>
          <w:p w:rsidR="00E7329A" w:rsidRPr="000F7161" w:rsidRDefault="00E7329A" w:rsidP="003D30A1">
            <w:pPr>
              <w:jc w:val="center"/>
              <w:rPr>
                <w:b/>
                <w:sz w:val="18"/>
                <w:szCs w:val="18"/>
              </w:rPr>
            </w:pPr>
            <w:r w:rsidRPr="000F7161">
              <w:rPr>
                <w:b/>
                <w:sz w:val="18"/>
                <w:szCs w:val="18"/>
              </w:rPr>
              <w:t>3</w:t>
            </w:r>
          </w:p>
        </w:tc>
        <w:tc>
          <w:tcPr>
            <w:tcW w:w="1838" w:type="dxa"/>
          </w:tcPr>
          <w:p w:rsidR="00E7329A" w:rsidRPr="000F7161" w:rsidRDefault="00E7329A" w:rsidP="003D30A1">
            <w:pPr>
              <w:jc w:val="center"/>
              <w:rPr>
                <w:b/>
                <w:sz w:val="18"/>
                <w:szCs w:val="18"/>
              </w:rPr>
            </w:pPr>
            <w:r w:rsidRPr="000F7161">
              <w:rPr>
                <w:b/>
                <w:sz w:val="18"/>
                <w:szCs w:val="18"/>
              </w:rPr>
              <w:t>4</w:t>
            </w:r>
          </w:p>
        </w:tc>
        <w:tc>
          <w:tcPr>
            <w:tcW w:w="1701" w:type="dxa"/>
          </w:tcPr>
          <w:p w:rsidR="00E7329A" w:rsidRPr="000F7161" w:rsidRDefault="00E7329A" w:rsidP="003D30A1">
            <w:pPr>
              <w:jc w:val="center"/>
              <w:rPr>
                <w:b/>
                <w:sz w:val="18"/>
                <w:szCs w:val="18"/>
              </w:rPr>
            </w:pPr>
            <w:r w:rsidRPr="000F7161">
              <w:rPr>
                <w:b/>
                <w:sz w:val="18"/>
                <w:szCs w:val="18"/>
              </w:rPr>
              <w:t>5</w:t>
            </w:r>
          </w:p>
        </w:tc>
        <w:tc>
          <w:tcPr>
            <w:tcW w:w="1559" w:type="dxa"/>
          </w:tcPr>
          <w:p w:rsidR="00E7329A" w:rsidRPr="000F7161" w:rsidRDefault="00E7329A" w:rsidP="003D30A1">
            <w:pPr>
              <w:jc w:val="center"/>
              <w:rPr>
                <w:b/>
                <w:sz w:val="18"/>
                <w:szCs w:val="18"/>
              </w:rPr>
            </w:pPr>
            <w:r w:rsidRPr="000F7161">
              <w:rPr>
                <w:b/>
                <w:sz w:val="18"/>
                <w:szCs w:val="18"/>
              </w:rPr>
              <w:t>6</w:t>
            </w:r>
          </w:p>
        </w:tc>
        <w:tc>
          <w:tcPr>
            <w:tcW w:w="1985" w:type="dxa"/>
          </w:tcPr>
          <w:p w:rsidR="00E7329A" w:rsidRPr="000F7161" w:rsidRDefault="00E7329A" w:rsidP="003D30A1">
            <w:pPr>
              <w:jc w:val="center"/>
              <w:rPr>
                <w:b/>
                <w:sz w:val="18"/>
                <w:szCs w:val="18"/>
              </w:rPr>
            </w:pPr>
            <w:r w:rsidRPr="000F7161">
              <w:rPr>
                <w:b/>
                <w:sz w:val="18"/>
                <w:szCs w:val="18"/>
              </w:rPr>
              <w:t>7</w:t>
            </w:r>
          </w:p>
        </w:tc>
        <w:tc>
          <w:tcPr>
            <w:tcW w:w="1276" w:type="dxa"/>
          </w:tcPr>
          <w:p w:rsidR="00E7329A" w:rsidRPr="000F7161" w:rsidRDefault="00E7329A" w:rsidP="003D30A1">
            <w:pPr>
              <w:jc w:val="center"/>
              <w:rPr>
                <w:b/>
                <w:sz w:val="18"/>
                <w:szCs w:val="18"/>
              </w:rPr>
            </w:pPr>
            <w:r w:rsidRPr="000F7161">
              <w:rPr>
                <w:b/>
                <w:sz w:val="18"/>
                <w:szCs w:val="18"/>
              </w:rPr>
              <w:t>8</w:t>
            </w:r>
          </w:p>
        </w:tc>
        <w:tc>
          <w:tcPr>
            <w:tcW w:w="1396" w:type="dxa"/>
          </w:tcPr>
          <w:p w:rsidR="00E7329A" w:rsidRPr="000F7161" w:rsidRDefault="00E7329A" w:rsidP="003D30A1">
            <w:pPr>
              <w:jc w:val="center"/>
              <w:rPr>
                <w:b/>
                <w:sz w:val="18"/>
                <w:szCs w:val="18"/>
              </w:rPr>
            </w:pPr>
            <w:r w:rsidRPr="000F7161">
              <w:rPr>
                <w:b/>
                <w:sz w:val="18"/>
                <w:szCs w:val="18"/>
              </w:rPr>
              <w:t>9</w:t>
            </w:r>
          </w:p>
        </w:tc>
      </w:tr>
      <w:tr w:rsidR="00E7329A" w:rsidRPr="000B40A5" w:rsidTr="003D30A1">
        <w:tc>
          <w:tcPr>
            <w:tcW w:w="15538" w:type="dxa"/>
            <w:gridSpan w:val="9"/>
          </w:tcPr>
          <w:p w:rsidR="00E7329A" w:rsidRPr="000F7161" w:rsidRDefault="00E7329A" w:rsidP="003D30A1">
            <w:pPr>
              <w:rPr>
                <w:b/>
                <w:sz w:val="18"/>
                <w:szCs w:val="18"/>
              </w:rPr>
            </w:pPr>
            <w:r w:rsidRPr="000F7161">
              <w:rPr>
                <w:b/>
                <w:sz w:val="18"/>
                <w:szCs w:val="18"/>
              </w:rPr>
              <w:t>Наименование «подуслуги»:  Передача жилых помещений муниципального жилищного фонда в собственность граждан в порядке приватизации</w:t>
            </w:r>
          </w:p>
        </w:tc>
      </w:tr>
      <w:tr w:rsidR="00E7329A" w:rsidRPr="000B40A5" w:rsidTr="003D30A1">
        <w:tc>
          <w:tcPr>
            <w:tcW w:w="534" w:type="dxa"/>
          </w:tcPr>
          <w:p w:rsidR="00E7329A" w:rsidRPr="000F7161" w:rsidRDefault="00E7329A" w:rsidP="003D30A1">
            <w:pPr>
              <w:jc w:val="center"/>
              <w:rPr>
                <w:sz w:val="18"/>
                <w:szCs w:val="18"/>
              </w:rPr>
            </w:pPr>
            <w:r w:rsidRPr="000F7161">
              <w:rPr>
                <w:sz w:val="18"/>
                <w:szCs w:val="18"/>
              </w:rPr>
              <w:t>1.</w:t>
            </w:r>
          </w:p>
        </w:tc>
        <w:tc>
          <w:tcPr>
            <w:tcW w:w="2976" w:type="dxa"/>
          </w:tcPr>
          <w:p w:rsidR="00E7329A" w:rsidRPr="000F7161" w:rsidRDefault="00E7329A" w:rsidP="003D30A1">
            <w:pPr>
              <w:rPr>
                <w:sz w:val="18"/>
                <w:szCs w:val="18"/>
              </w:rPr>
            </w:pPr>
            <w:r w:rsidRPr="000F7161">
              <w:rPr>
                <w:sz w:val="18"/>
                <w:szCs w:val="18"/>
              </w:rPr>
              <w:t>Договор передачи в собственность жилого помещения в порядке приватизации</w:t>
            </w:r>
          </w:p>
        </w:tc>
        <w:tc>
          <w:tcPr>
            <w:tcW w:w="2273" w:type="dxa"/>
          </w:tcPr>
          <w:p w:rsidR="00E7329A" w:rsidRPr="000F7161" w:rsidRDefault="00E7329A" w:rsidP="003D30A1">
            <w:pPr>
              <w:rPr>
                <w:sz w:val="18"/>
                <w:szCs w:val="18"/>
              </w:rPr>
            </w:pPr>
          </w:p>
        </w:tc>
        <w:tc>
          <w:tcPr>
            <w:tcW w:w="1838" w:type="dxa"/>
          </w:tcPr>
          <w:p w:rsidR="00E7329A" w:rsidRPr="000F7161" w:rsidRDefault="00E7329A" w:rsidP="003D30A1">
            <w:pPr>
              <w:jc w:val="both"/>
              <w:rPr>
                <w:sz w:val="18"/>
                <w:szCs w:val="18"/>
              </w:rPr>
            </w:pPr>
            <w:r w:rsidRPr="000F7161">
              <w:rPr>
                <w:sz w:val="18"/>
                <w:szCs w:val="18"/>
              </w:rPr>
              <w:t>положительный</w:t>
            </w:r>
          </w:p>
        </w:tc>
        <w:tc>
          <w:tcPr>
            <w:tcW w:w="1701" w:type="dxa"/>
          </w:tcPr>
          <w:p w:rsidR="00E7329A" w:rsidRPr="000F7161" w:rsidRDefault="00E7329A" w:rsidP="003D30A1">
            <w:pPr>
              <w:jc w:val="both"/>
              <w:rPr>
                <w:sz w:val="18"/>
                <w:szCs w:val="18"/>
              </w:rPr>
            </w:pPr>
            <w:r w:rsidRPr="000F7161">
              <w:rPr>
                <w:sz w:val="18"/>
                <w:szCs w:val="18"/>
              </w:rPr>
              <w:t>-</w:t>
            </w:r>
          </w:p>
        </w:tc>
        <w:tc>
          <w:tcPr>
            <w:tcW w:w="1559" w:type="dxa"/>
          </w:tcPr>
          <w:p w:rsidR="00E7329A" w:rsidRPr="000F7161" w:rsidRDefault="00E7329A" w:rsidP="003D30A1">
            <w:pPr>
              <w:jc w:val="both"/>
              <w:rPr>
                <w:sz w:val="18"/>
                <w:szCs w:val="18"/>
              </w:rPr>
            </w:pPr>
          </w:p>
        </w:tc>
        <w:tc>
          <w:tcPr>
            <w:tcW w:w="1985" w:type="dxa"/>
          </w:tcPr>
          <w:p w:rsidR="00E7329A" w:rsidRPr="000F7161" w:rsidRDefault="00E7329A" w:rsidP="003D30A1">
            <w:pPr>
              <w:rPr>
                <w:sz w:val="18"/>
                <w:szCs w:val="18"/>
              </w:rPr>
            </w:pPr>
            <w:r w:rsidRPr="000F7161">
              <w:rPr>
                <w:sz w:val="18"/>
                <w:szCs w:val="18"/>
              </w:rPr>
              <w:t>- в органе на бумажном носителе;</w:t>
            </w:r>
          </w:p>
          <w:p w:rsidR="00E7329A" w:rsidRPr="000F7161" w:rsidRDefault="00E7329A" w:rsidP="003D30A1">
            <w:pPr>
              <w:rPr>
                <w:sz w:val="18"/>
                <w:szCs w:val="18"/>
              </w:rPr>
            </w:pPr>
            <w:r w:rsidRPr="000F7161">
              <w:rPr>
                <w:sz w:val="18"/>
                <w:szCs w:val="18"/>
              </w:rPr>
              <w:t>- почтовая связь;</w:t>
            </w:r>
          </w:p>
          <w:p w:rsidR="00E7329A" w:rsidRPr="000F7161" w:rsidRDefault="00E7329A" w:rsidP="003D30A1">
            <w:pPr>
              <w:rPr>
                <w:sz w:val="18"/>
                <w:szCs w:val="18"/>
              </w:rPr>
            </w:pPr>
            <w:r w:rsidRPr="000F7161">
              <w:rPr>
                <w:sz w:val="18"/>
                <w:szCs w:val="18"/>
              </w:rPr>
              <w:t>- в МФЦ на бумажном носителе, полученном из органа</w:t>
            </w:r>
          </w:p>
        </w:tc>
        <w:tc>
          <w:tcPr>
            <w:tcW w:w="1276" w:type="dxa"/>
          </w:tcPr>
          <w:p w:rsidR="00E7329A" w:rsidRPr="000F7161" w:rsidRDefault="00E7329A" w:rsidP="003D30A1">
            <w:pPr>
              <w:rPr>
                <w:sz w:val="18"/>
                <w:szCs w:val="18"/>
              </w:rPr>
            </w:pPr>
            <w:r w:rsidRPr="000F7161">
              <w:rPr>
                <w:sz w:val="18"/>
                <w:szCs w:val="18"/>
              </w:rPr>
              <w:t>-</w:t>
            </w:r>
          </w:p>
        </w:tc>
        <w:tc>
          <w:tcPr>
            <w:tcW w:w="1396" w:type="dxa"/>
          </w:tcPr>
          <w:p w:rsidR="00E7329A" w:rsidRPr="000F7161" w:rsidRDefault="00E7329A" w:rsidP="003D30A1">
            <w:pPr>
              <w:rPr>
                <w:sz w:val="18"/>
                <w:szCs w:val="18"/>
              </w:rPr>
            </w:pPr>
            <w:r w:rsidRPr="000F7161">
              <w:rPr>
                <w:sz w:val="18"/>
                <w:szCs w:val="18"/>
              </w:rPr>
              <w:t>30 календарных дней (после чего возвращаются в орган)</w:t>
            </w:r>
          </w:p>
        </w:tc>
      </w:tr>
      <w:tr w:rsidR="00E7329A" w:rsidRPr="000B40A5" w:rsidTr="003D30A1">
        <w:tc>
          <w:tcPr>
            <w:tcW w:w="534" w:type="dxa"/>
          </w:tcPr>
          <w:p w:rsidR="00E7329A" w:rsidRPr="000F7161" w:rsidRDefault="00E7329A" w:rsidP="003D30A1">
            <w:pPr>
              <w:jc w:val="center"/>
              <w:rPr>
                <w:sz w:val="18"/>
                <w:szCs w:val="18"/>
              </w:rPr>
            </w:pPr>
            <w:r w:rsidRPr="000F7161">
              <w:rPr>
                <w:sz w:val="18"/>
                <w:szCs w:val="18"/>
              </w:rPr>
              <w:t>2.</w:t>
            </w:r>
          </w:p>
        </w:tc>
        <w:tc>
          <w:tcPr>
            <w:tcW w:w="2976" w:type="dxa"/>
          </w:tcPr>
          <w:p w:rsidR="00E7329A" w:rsidRPr="000F7161" w:rsidRDefault="00E7329A" w:rsidP="003D30A1">
            <w:pPr>
              <w:rPr>
                <w:sz w:val="18"/>
                <w:szCs w:val="18"/>
              </w:rPr>
            </w:pPr>
            <w:r w:rsidRPr="000F7161">
              <w:rPr>
                <w:sz w:val="18"/>
                <w:szCs w:val="18"/>
              </w:rPr>
              <w:t>Уведомление об отказе в предоставлении муниципальной услуги</w:t>
            </w:r>
          </w:p>
        </w:tc>
        <w:tc>
          <w:tcPr>
            <w:tcW w:w="2273" w:type="dxa"/>
          </w:tcPr>
          <w:p w:rsidR="00E7329A" w:rsidRPr="000F7161" w:rsidRDefault="00E7329A" w:rsidP="003D30A1">
            <w:pPr>
              <w:rPr>
                <w:sz w:val="18"/>
                <w:szCs w:val="18"/>
              </w:rPr>
            </w:pPr>
            <w:r w:rsidRPr="000F7161">
              <w:rPr>
                <w:sz w:val="18"/>
                <w:szCs w:val="18"/>
              </w:rPr>
              <w:t>с указанием причин, послуживших основанием для отказа в передаче в собственность жилого помещения в порядке приватизации с обязательной ссылкой на нормы действующего законодательства.</w:t>
            </w:r>
          </w:p>
          <w:p w:rsidR="00E7329A" w:rsidRPr="000F7161" w:rsidRDefault="00E7329A" w:rsidP="003D30A1">
            <w:pPr>
              <w:rPr>
                <w:sz w:val="18"/>
                <w:szCs w:val="18"/>
              </w:rPr>
            </w:pPr>
            <w:r w:rsidRPr="000F7161">
              <w:rPr>
                <w:sz w:val="18"/>
                <w:szCs w:val="18"/>
              </w:rPr>
              <w:t>уведомление об отказе</w:t>
            </w:r>
          </w:p>
        </w:tc>
        <w:tc>
          <w:tcPr>
            <w:tcW w:w="1838" w:type="dxa"/>
          </w:tcPr>
          <w:p w:rsidR="00E7329A" w:rsidRPr="000F7161" w:rsidRDefault="00E7329A" w:rsidP="003D30A1">
            <w:pPr>
              <w:jc w:val="both"/>
              <w:rPr>
                <w:sz w:val="18"/>
                <w:szCs w:val="18"/>
              </w:rPr>
            </w:pPr>
            <w:r w:rsidRPr="000F7161">
              <w:rPr>
                <w:sz w:val="18"/>
                <w:szCs w:val="18"/>
              </w:rPr>
              <w:t>отрицательный</w:t>
            </w:r>
          </w:p>
        </w:tc>
        <w:tc>
          <w:tcPr>
            <w:tcW w:w="1701" w:type="dxa"/>
          </w:tcPr>
          <w:p w:rsidR="00E7329A" w:rsidRPr="000F7161" w:rsidRDefault="00E7329A" w:rsidP="003D30A1">
            <w:pPr>
              <w:jc w:val="both"/>
              <w:rPr>
                <w:sz w:val="18"/>
                <w:szCs w:val="18"/>
              </w:rPr>
            </w:pPr>
            <w:r w:rsidRPr="000F7161">
              <w:rPr>
                <w:sz w:val="18"/>
                <w:szCs w:val="18"/>
              </w:rPr>
              <w:t>-</w:t>
            </w:r>
          </w:p>
        </w:tc>
        <w:tc>
          <w:tcPr>
            <w:tcW w:w="1559" w:type="dxa"/>
          </w:tcPr>
          <w:p w:rsidR="00E7329A" w:rsidRPr="000F7161" w:rsidRDefault="00E7329A" w:rsidP="003D30A1">
            <w:pPr>
              <w:jc w:val="both"/>
              <w:rPr>
                <w:sz w:val="18"/>
                <w:szCs w:val="18"/>
              </w:rPr>
            </w:pPr>
          </w:p>
        </w:tc>
        <w:tc>
          <w:tcPr>
            <w:tcW w:w="1985" w:type="dxa"/>
          </w:tcPr>
          <w:p w:rsidR="00E7329A" w:rsidRPr="000F7161" w:rsidRDefault="00E7329A" w:rsidP="003D30A1">
            <w:pPr>
              <w:rPr>
                <w:sz w:val="18"/>
                <w:szCs w:val="18"/>
              </w:rPr>
            </w:pPr>
            <w:r w:rsidRPr="000F7161">
              <w:rPr>
                <w:sz w:val="18"/>
                <w:szCs w:val="18"/>
              </w:rPr>
              <w:t>- в органе на бумажном носителе;</w:t>
            </w:r>
          </w:p>
          <w:p w:rsidR="00E7329A" w:rsidRPr="000F7161" w:rsidRDefault="00E7329A" w:rsidP="003D30A1">
            <w:pPr>
              <w:rPr>
                <w:sz w:val="18"/>
                <w:szCs w:val="18"/>
              </w:rPr>
            </w:pPr>
            <w:r w:rsidRPr="000F7161">
              <w:rPr>
                <w:sz w:val="18"/>
                <w:szCs w:val="18"/>
              </w:rPr>
              <w:t>- почтовая связь;</w:t>
            </w:r>
          </w:p>
          <w:p w:rsidR="00E7329A" w:rsidRPr="000F7161" w:rsidRDefault="00E7329A" w:rsidP="003D30A1">
            <w:pPr>
              <w:rPr>
                <w:sz w:val="18"/>
                <w:szCs w:val="18"/>
              </w:rPr>
            </w:pPr>
            <w:r w:rsidRPr="000F7161">
              <w:rPr>
                <w:sz w:val="18"/>
                <w:szCs w:val="18"/>
              </w:rPr>
              <w:t>- в МФЦ на бумажном носителе, полученном из органа</w:t>
            </w:r>
          </w:p>
        </w:tc>
        <w:tc>
          <w:tcPr>
            <w:tcW w:w="1276" w:type="dxa"/>
          </w:tcPr>
          <w:p w:rsidR="00E7329A" w:rsidRPr="000F7161" w:rsidRDefault="00E7329A" w:rsidP="003D30A1">
            <w:pPr>
              <w:jc w:val="both"/>
              <w:rPr>
                <w:sz w:val="18"/>
                <w:szCs w:val="18"/>
              </w:rPr>
            </w:pPr>
            <w:r w:rsidRPr="000F7161">
              <w:rPr>
                <w:sz w:val="18"/>
                <w:szCs w:val="18"/>
              </w:rPr>
              <w:t>-</w:t>
            </w:r>
          </w:p>
        </w:tc>
        <w:tc>
          <w:tcPr>
            <w:tcW w:w="1396" w:type="dxa"/>
          </w:tcPr>
          <w:p w:rsidR="00E7329A" w:rsidRPr="000F7161" w:rsidRDefault="00E7329A" w:rsidP="003D30A1">
            <w:pPr>
              <w:jc w:val="both"/>
              <w:rPr>
                <w:sz w:val="18"/>
                <w:szCs w:val="18"/>
              </w:rPr>
            </w:pPr>
            <w:r w:rsidRPr="000F7161">
              <w:rPr>
                <w:sz w:val="18"/>
                <w:szCs w:val="18"/>
              </w:rPr>
              <w:t>30 календарных дней (после чего возвращаются в орган)</w:t>
            </w:r>
          </w:p>
        </w:tc>
      </w:tr>
    </w:tbl>
    <w:p w:rsidR="00E7329A" w:rsidRPr="00926266" w:rsidRDefault="00E7329A" w:rsidP="00E7329A">
      <w:pPr>
        <w:spacing w:after="0"/>
        <w:rPr>
          <w:b/>
          <w:sz w:val="20"/>
          <w:szCs w:val="24"/>
        </w:rPr>
      </w:pPr>
    </w:p>
    <w:p w:rsidR="003D30A1" w:rsidRDefault="003D30A1" w:rsidP="00E7329A">
      <w:pPr>
        <w:spacing w:after="0"/>
        <w:rPr>
          <w:b/>
          <w:sz w:val="20"/>
          <w:szCs w:val="24"/>
        </w:rPr>
      </w:pPr>
    </w:p>
    <w:p w:rsidR="003D30A1" w:rsidRDefault="003D30A1" w:rsidP="00E7329A">
      <w:pPr>
        <w:spacing w:after="0"/>
        <w:rPr>
          <w:b/>
          <w:sz w:val="20"/>
          <w:szCs w:val="24"/>
        </w:rPr>
      </w:pPr>
    </w:p>
    <w:p w:rsidR="003D30A1" w:rsidRDefault="003D30A1" w:rsidP="00E7329A">
      <w:pPr>
        <w:spacing w:after="0"/>
        <w:rPr>
          <w:b/>
          <w:sz w:val="20"/>
          <w:szCs w:val="24"/>
        </w:rPr>
      </w:pPr>
    </w:p>
    <w:p w:rsidR="003D30A1" w:rsidRDefault="003D30A1" w:rsidP="00E7329A">
      <w:pPr>
        <w:spacing w:after="0"/>
        <w:rPr>
          <w:b/>
          <w:sz w:val="20"/>
          <w:szCs w:val="24"/>
        </w:rPr>
      </w:pPr>
    </w:p>
    <w:p w:rsidR="003D30A1" w:rsidRDefault="003D30A1" w:rsidP="00E7329A">
      <w:pPr>
        <w:spacing w:after="0"/>
        <w:rPr>
          <w:b/>
          <w:sz w:val="20"/>
          <w:szCs w:val="24"/>
        </w:rPr>
      </w:pPr>
    </w:p>
    <w:p w:rsidR="0060370F" w:rsidRDefault="0060370F" w:rsidP="00E7329A">
      <w:pPr>
        <w:spacing w:after="0"/>
        <w:rPr>
          <w:b/>
          <w:sz w:val="20"/>
          <w:szCs w:val="24"/>
        </w:rPr>
      </w:pPr>
    </w:p>
    <w:p w:rsidR="003D30A1" w:rsidRDefault="003D30A1" w:rsidP="00E7329A">
      <w:pPr>
        <w:spacing w:after="0"/>
        <w:rPr>
          <w:b/>
          <w:sz w:val="20"/>
          <w:szCs w:val="24"/>
        </w:rPr>
      </w:pPr>
    </w:p>
    <w:p w:rsidR="00E7329A" w:rsidRPr="00926266" w:rsidRDefault="00E7329A" w:rsidP="00E7329A">
      <w:pPr>
        <w:spacing w:after="0"/>
        <w:rPr>
          <w:b/>
          <w:sz w:val="20"/>
          <w:szCs w:val="24"/>
        </w:rPr>
      </w:pPr>
      <w:r w:rsidRPr="00926266">
        <w:rPr>
          <w:b/>
          <w:sz w:val="20"/>
          <w:szCs w:val="24"/>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21"/>
        <w:gridCol w:w="2803"/>
        <w:gridCol w:w="2788"/>
        <w:gridCol w:w="1965"/>
        <w:gridCol w:w="2113"/>
        <w:gridCol w:w="3129"/>
        <w:gridCol w:w="1996"/>
      </w:tblGrid>
      <w:tr w:rsidR="00E7329A" w:rsidRPr="00003AE1" w:rsidTr="003D30A1">
        <w:trPr>
          <w:trHeight w:val="517"/>
        </w:trPr>
        <w:tc>
          <w:tcPr>
            <w:tcW w:w="182" w:type="pct"/>
            <w:gridSpan w:val="2"/>
            <w:vMerge w:val="restart"/>
          </w:tcPr>
          <w:p w:rsidR="00E7329A" w:rsidRPr="00003AE1" w:rsidRDefault="00E7329A" w:rsidP="003D30A1">
            <w:pPr>
              <w:spacing w:after="0"/>
              <w:rPr>
                <w:b/>
                <w:sz w:val="18"/>
                <w:szCs w:val="24"/>
              </w:rPr>
            </w:pPr>
            <w:r w:rsidRPr="00003AE1">
              <w:rPr>
                <w:b/>
                <w:sz w:val="18"/>
                <w:szCs w:val="24"/>
              </w:rPr>
              <w:t>№</w:t>
            </w:r>
          </w:p>
          <w:p w:rsidR="00E7329A" w:rsidRPr="00003AE1" w:rsidRDefault="00E7329A" w:rsidP="003D30A1">
            <w:pPr>
              <w:spacing w:after="0"/>
              <w:rPr>
                <w:b/>
                <w:sz w:val="18"/>
                <w:szCs w:val="24"/>
              </w:rPr>
            </w:pPr>
            <w:r w:rsidRPr="00003AE1">
              <w:rPr>
                <w:b/>
                <w:sz w:val="18"/>
                <w:szCs w:val="24"/>
              </w:rPr>
              <w:t xml:space="preserve">п/п </w:t>
            </w:r>
          </w:p>
        </w:tc>
        <w:tc>
          <w:tcPr>
            <w:tcW w:w="913" w:type="pct"/>
            <w:vMerge w:val="restart"/>
          </w:tcPr>
          <w:p w:rsidR="00E7329A" w:rsidRPr="00003AE1" w:rsidRDefault="00E7329A" w:rsidP="003D30A1">
            <w:pPr>
              <w:spacing w:after="0"/>
              <w:jc w:val="center"/>
              <w:rPr>
                <w:b/>
                <w:sz w:val="18"/>
                <w:szCs w:val="24"/>
              </w:rPr>
            </w:pPr>
            <w:r w:rsidRPr="00003AE1">
              <w:rPr>
                <w:b/>
                <w:sz w:val="18"/>
                <w:szCs w:val="24"/>
              </w:rPr>
              <w:t>Наименование процедуры процесса</w:t>
            </w:r>
          </w:p>
        </w:tc>
        <w:tc>
          <w:tcPr>
            <w:tcW w:w="908" w:type="pct"/>
            <w:vMerge w:val="restart"/>
          </w:tcPr>
          <w:p w:rsidR="00E7329A" w:rsidRPr="00003AE1" w:rsidRDefault="00E7329A" w:rsidP="003D30A1">
            <w:pPr>
              <w:spacing w:after="0"/>
              <w:jc w:val="center"/>
              <w:rPr>
                <w:b/>
                <w:sz w:val="18"/>
                <w:szCs w:val="24"/>
              </w:rPr>
            </w:pPr>
            <w:r w:rsidRPr="00003AE1">
              <w:rPr>
                <w:b/>
                <w:sz w:val="18"/>
                <w:szCs w:val="24"/>
              </w:rPr>
              <w:t>Особенности исполнения процедуры процесса</w:t>
            </w:r>
          </w:p>
        </w:tc>
        <w:tc>
          <w:tcPr>
            <w:tcW w:w="640" w:type="pct"/>
            <w:vMerge w:val="restart"/>
          </w:tcPr>
          <w:p w:rsidR="00E7329A" w:rsidRPr="00003AE1" w:rsidRDefault="00E7329A" w:rsidP="003D30A1">
            <w:pPr>
              <w:spacing w:after="0"/>
              <w:jc w:val="center"/>
              <w:rPr>
                <w:b/>
                <w:sz w:val="18"/>
                <w:szCs w:val="24"/>
              </w:rPr>
            </w:pPr>
            <w:r w:rsidRPr="00003AE1">
              <w:rPr>
                <w:b/>
                <w:sz w:val="18"/>
                <w:szCs w:val="24"/>
              </w:rPr>
              <w:t>Срок исполнения процедуры (процесса)</w:t>
            </w:r>
          </w:p>
        </w:tc>
        <w:tc>
          <w:tcPr>
            <w:tcW w:w="688" w:type="pct"/>
            <w:vMerge w:val="restart"/>
          </w:tcPr>
          <w:p w:rsidR="00E7329A" w:rsidRPr="00003AE1" w:rsidRDefault="00E7329A" w:rsidP="003D30A1">
            <w:pPr>
              <w:spacing w:after="0"/>
              <w:jc w:val="center"/>
              <w:rPr>
                <w:b/>
                <w:sz w:val="18"/>
                <w:szCs w:val="24"/>
              </w:rPr>
            </w:pPr>
            <w:r w:rsidRPr="00003AE1">
              <w:rPr>
                <w:b/>
                <w:sz w:val="18"/>
                <w:szCs w:val="24"/>
              </w:rPr>
              <w:t>Исполнитель процедуры процесса</w:t>
            </w:r>
          </w:p>
        </w:tc>
        <w:tc>
          <w:tcPr>
            <w:tcW w:w="1019" w:type="pct"/>
            <w:vMerge w:val="restart"/>
          </w:tcPr>
          <w:p w:rsidR="00E7329A" w:rsidRPr="00003AE1" w:rsidRDefault="00E7329A" w:rsidP="003D30A1">
            <w:pPr>
              <w:spacing w:after="0"/>
              <w:jc w:val="center"/>
              <w:rPr>
                <w:b/>
                <w:sz w:val="18"/>
                <w:szCs w:val="24"/>
              </w:rPr>
            </w:pPr>
            <w:r w:rsidRPr="00003AE1">
              <w:rPr>
                <w:b/>
                <w:sz w:val="18"/>
                <w:szCs w:val="24"/>
              </w:rPr>
              <w:t>Ресурсы, необходимые для выполнения процедуры процесса</w:t>
            </w:r>
          </w:p>
        </w:tc>
        <w:tc>
          <w:tcPr>
            <w:tcW w:w="650" w:type="pct"/>
            <w:vMerge w:val="restart"/>
          </w:tcPr>
          <w:p w:rsidR="00E7329A" w:rsidRPr="00003AE1" w:rsidRDefault="00E7329A" w:rsidP="003D30A1">
            <w:pPr>
              <w:spacing w:after="0"/>
              <w:jc w:val="center"/>
              <w:rPr>
                <w:b/>
                <w:sz w:val="18"/>
                <w:szCs w:val="24"/>
              </w:rPr>
            </w:pPr>
            <w:r w:rsidRPr="00003AE1">
              <w:rPr>
                <w:b/>
                <w:sz w:val="18"/>
                <w:szCs w:val="24"/>
              </w:rPr>
              <w:t>Формы документов, необходимые для выполнения процедуры процесса</w:t>
            </w:r>
          </w:p>
        </w:tc>
      </w:tr>
      <w:tr w:rsidR="00E7329A" w:rsidRPr="00003AE1" w:rsidTr="003D30A1">
        <w:trPr>
          <w:trHeight w:val="517"/>
        </w:trPr>
        <w:tc>
          <w:tcPr>
            <w:tcW w:w="182" w:type="pct"/>
            <w:gridSpan w:val="2"/>
            <w:vMerge/>
          </w:tcPr>
          <w:p w:rsidR="00E7329A" w:rsidRPr="00003AE1" w:rsidRDefault="00E7329A" w:rsidP="003D30A1">
            <w:pPr>
              <w:spacing w:after="0"/>
              <w:rPr>
                <w:b/>
                <w:sz w:val="18"/>
                <w:szCs w:val="24"/>
              </w:rPr>
            </w:pPr>
          </w:p>
        </w:tc>
        <w:tc>
          <w:tcPr>
            <w:tcW w:w="913" w:type="pct"/>
            <w:vMerge/>
          </w:tcPr>
          <w:p w:rsidR="00E7329A" w:rsidRPr="00003AE1" w:rsidRDefault="00E7329A" w:rsidP="003D30A1">
            <w:pPr>
              <w:spacing w:after="0"/>
              <w:jc w:val="center"/>
              <w:rPr>
                <w:b/>
                <w:sz w:val="18"/>
                <w:szCs w:val="24"/>
              </w:rPr>
            </w:pPr>
          </w:p>
        </w:tc>
        <w:tc>
          <w:tcPr>
            <w:tcW w:w="908" w:type="pct"/>
            <w:vMerge/>
          </w:tcPr>
          <w:p w:rsidR="00E7329A" w:rsidRPr="00003AE1" w:rsidRDefault="00E7329A" w:rsidP="003D30A1">
            <w:pPr>
              <w:spacing w:after="0"/>
              <w:jc w:val="center"/>
              <w:rPr>
                <w:b/>
                <w:sz w:val="18"/>
                <w:szCs w:val="24"/>
              </w:rPr>
            </w:pPr>
          </w:p>
        </w:tc>
        <w:tc>
          <w:tcPr>
            <w:tcW w:w="640" w:type="pct"/>
            <w:vMerge/>
          </w:tcPr>
          <w:p w:rsidR="00E7329A" w:rsidRPr="00003AE1" w:rsidRDefault="00E7329A" w:rsidP="003D30A1">
            <w:pPr>
              <w:spacing w:after="0"/>
              <w:jc w:val="center"/>
              <w:rPr>
                <w:b/>
                <w:sz w:val="18"/>
                <w:szCs w:val="24"/>
              </w:rPr>
            </w:pPr>
          </w:p>
        </w:tc>
        <w:tc>
          <w:tcPr>
            <w:tcW w:w="688" w:type="pct"/>
            <w:vMerge/>
          </w:tcPr>
          <w:p w:rsidR="00E7329A" w:rsidRPr="00003AE1" w:rsidRDefault="00E7329A" w:rsidP="003D30A1">
            <w:pPr>
              <w:spacing w:after="0"/>
              <w:jc w:val="center"/>
              <w:rPr>
                <w:b/>
                <w:sz w:val="18"/>
                <w:szCs w:val="24"/>
              </w:rPr>
            </w:pPr>
          </w:p>
        </w:tc>
        <w:tc>
          <w:tcPr>
            <w:tcW w:w="1019" w:type="pct"/>
            <w:vMerge/>
          </w:tcPr>
          <w:p w:rsidR="00E7329A" w:rsidRPr="00003AE1" w:rsidRDefault="00E7329A" w:rsidP="003D30A1">
            <w:pPr>
              <w:spacing w:after="0"/>
              <w:jc w:val="center"/>
              <w:rPr>
                <w:b/>
                <w:sz w:val="18"/>
                <w:szCs w:val="24"/>
              </w:rPr>
            </w:pPr>
          </w:p>
        </w:tc>
        <w:tc>
          <w:tcPr>
            <w:tcW w:w="650" w:type="pct"/>
            <w:vMerge/>
          </w:tcPr>
          <w:p w:rsidR="00E7329A" w:rsidRPr="00003AE1" w:rsidRDefault="00E7329A" w:rsidP="003D30A1">
            <w:pPr>
              <w:spacing w:after="0"/>
              <w:jc w:val="center"/>
              <w:rPr>
                <w:b/>
                <w:sz w:val="18"/>
                <w:szCs w:val="24"/>
              </w:rPr>
            </w:pPr>
          </w:p>
        </w:tc>
      </w:tr>
      <w:tr w:rsidR="00E7329A" w:rsidRPr="00003AE1" w:rsidTr="003D30A1">
        <w:tc>
          <w:tcPr>
            <w:tcW w:w="182" w:type="pct"/>
            <w:gridSpan w:val="2"/>
          </w:tcPr>
          <w:p w:rsidR="00E7329A" w:rsidRPr="00003AE1" w:rsidRDefault="00E7329A" w:rsidP="003D30A1">
            <w:pPr>
              <w:spacing w:after="0"/>
              <w:jc w:val="center"/>
              <w:rPr>
                <w:b/>
                <w:sz w:val="18"/>
                <w:szCs w:val="24"/>
              </w:rPr>
            </w:pPr>
            <w:r w:rsidRPr="00003AE1">
              <w:rPr>
                <w:b/>
                <w:sz w:val="18"/>
                <w:szCs w:val="24"/>
              </w:rPr>
              <w:t>1</w:t>
            </w:r>
          </w:p>
        </w:tc>
        <w:tc>
          <w:tcPr>
            <w:tcW w:w="913" w:type="pct"/>
          </w:tcPr>
          <w:p w:rsidR="00E7329A" w:rsidRPr="00003AE1" w:rsidRDefault="00E7329A" w:rsidP="003D30A1">
            <w:pPr>
              <w:spacing w:after="0"/>
              <w:jc w:val="center"/>
              <w:rPr>
                <w:b/>
                <w:sz w:val="18"/>
                <w:szCs w:val="24"/>
              </w:rPr>
            </w:pPr>
            <w:r w:rsidRPr="00003AE1">
              <w:rPr>
                <w:b/>
                <w:sz w:val="18"/>
                <w:szCs w:val="24"/>
              </w:rPr>
              <w:t>2</w:t>
            </w:r>
          </w:p>
        </w:tc>
        <w:tc>
          <w:tcPr>
            <w:tcW w:w="908" w:type="pct"/>
          </w:tcPr>
          <w:p w:rsidR="00E7329A" w:rsidRPr="00003AE1" w:rsidRDefault="00E7329A" w:rsidP="003D30A1">
            <w:pPr>
              <w:spacing w:after="0"/>
              <w:jc w:val="center"/>
              <w:rPr>
                <w:b/>
                <w:sz w:val="18"/>
                <w:szCs w:val="24"/>
              </w:rPr>
            </w:pPr>
            <w:r w:rsidRPr="00003AE1">
              <w:rPr>
                <w:b/>
                <w:sz w:val="18"/>
                <w:szCs w:val="24"/>
              </w:rPr>
              <w:t>3</w:t>
            </w:r>
          </w:p>
        </w:tc>
        <w:tc>
          <w:tcPr>
            <w:tcW w:w="640" w:type="pct"/>
          </w:tcPr>
          <w:p w:rsidR="00E7329A" w:rsidRPr="00003AE1" w:rsidRDefault="00E7329A" w:rsidP="003D30A1">
            <w:pPr>
              <w:spacing w:after="0"/>
              <w:jc w:val="center"/>
              <w:rPr>
                <w:b/>
                <w:sz w:val="18"/>
                <w:szCs w:val="24"/>
              </w:rPr>
            </w:pPr>
            <w:r w:rsidRPr="00003AE1">
              <w:rPr>
                <w:b/>
                <w:sz w:val="18"/>
                <w:szCs w:val="24"/>
              </w:rPr>
              <w:t>4</w:t>
            </w:r>
          </w:p>
        </w:tc>
        <w:tc>
          <w:tcPr>
            <w:tcW w:w="688" w:type="pct"/>
          </w:tcPr>
          <w:p w:rsidR="00E7329A" w:rsidRPr="00003AE1" w:rsidRDefault="00E7329A" w:rsidP="003D30A1">
            <w:pPr>
              <w:spacing w:after="0"/>
              <w:jc w:val="center"/>
              <w:rPr>
                <w:b/>
                <w:sz w:val="18"/>
                <w:szCs w:val="24"/>
              </w:rPr>
            </w:pPr>
            <w:r w:rsidRPr="00003AE1">
              <w:rPr>
                <w:b/>
                <w:sz w:val="18"/>
                <w:szCs w:val="24"/>
              </w:rPr>
              <w:t>5</w:t>
            </w:r>
          </w:p>
        </w:tc>
        <w:tc>
          <w:tcPr>
            <w:tcW w:w="1019" w:type="pct"/>
          </w:tcPr>
          <w:p w:rsidR="00E7329A" w:rsidRPr="00003AE1" w:rsidRDefault="00E7329A" w:rsidP="003D30A1">
            <w:pPr>
              <w:spacing w:after="0"/>
              <w:jc w:val="center"/>
              <w:rPr>
                <w:b/>
                <w:sz w:val="18"/>
                <w:szCs w:val="24"/>
              </w:rPr>
            </w:pPr>
            <w:r w:rsidRPr="00003AE1">
              <w:rPr>
                <w:b/>
                <w:sz w:val="18"/>
                <w:szCs w:val="24"/>
              </w:rPr>
              <w:t>6</w:t>
            </w:r>
          </w:p>
        </w:tc>
        <w:tc>
          <w:tcPr>
            <w:tcW w:w="650" w:type="pct"/>
          </w:tcPr>
          <w:p w:rsidR="00E7329A" w:rsidRPr="00003AE1" w:rsidRDefault="00E7329A" w:rsidP="003D30A1">
            <w:pPr>
              <w:spacing w:after="0"/>
              <w:jc w:val="center"/>
              <w:rPr>
                <w:b/>
                <w:sz w:val="18"/>
                <w:szCs w:val="24"/>
              </w:rPr>
            </w:pPr>
            <w:r w:rsidRPr="00003AE1">
              <w:rPr>
                <w:b/>
                <w:sz w:val="18"/>
                <w:szCs w:val="24"/>
              </w:rPr>
              <w:t>7</w:t>
            </w:r>
          </w:p>
        </w:tc>
      </w:tr>
      <w:tr w:rsidR="00E7329A" w:rsidRPr="00003AE1" w:rsidTr="003D30A1">
        <w:tc>
          <w:tcPr>
            <w:tcW w:w="5000" w:type="pct"/>
            <w:gridSpan w:val="8"/>
          </w:tcPr>
          <w:p w:rsidR="00E7329A" w:rsidRPr="00003AE1" w:rsidRDefault="00E7329A" w:rsidP="003D30A1">
            <w:pPr>
              <w:numPr>
                <w:ilvl w:val="0"/>
                <w:numId w:val="6"/>
              </w:numPr>
              <w:spacing w:after="0" w:line="240" w:lineRule="auto"/>
              <w:ind w:left="426" w:hanging="426"/>
              <w:rPr>
                <w:b/>
                <w:sz w:val="18"/>
                <w:szCs w:val="24"/>
              </w:rPr>
            </w:pPr>
            <w:r w:rsidRPr="00003AE1">
              <w:rPr>
                <w:b/>
                <w:sz w:val="18"/>
                <w:szCs w:val="24"/>
              </w:rPr>
              <w:t>Прием и регистрация заявления и прилагаемых к нему документов</w:t>
            </w:r>
          </w:p>
        </w:tc>
      </w:tr>
      <w:tr w:rsidR="00E7329A" w:rsidRPr="00003AE1" w:rsidTr="003D30A1">
        <w:trPr>
          <w:trHeight w:val="549"/>
        </w:trPr>
        <w:tc>
          <w:tcPr>
            <w:tcW w:w="175" w:type="pct"/>
            <w:tcBorders>
              <w:bottom w:val="single" w:sz="4" w:space="0" w:color="auto"/>
            </w:tcBorders>
          </w:tcPr>
          <w:p w:rsidR="00E7329A" w:rsidRPr="00003AE1" w:rsidRDefault="00E7329A" w:rsidP="003D30A1">
            <w:pPr>
              <w:spacing w:after="0"/>
              <w:rPr>
                <w:sz w:val="18"/>
                <w:szCs w:val="24"/>
              </w:rPr>
            </w:pPr>
            <w:r w:rsidRPr="00003AE1">
              <w:rPr>
                <w:sz w:val="18"/>
                <w:szCs w:val="24"/>
              </w:rPr>
              <w:t>1.1</w:t>
            </w:r>
          </w:p>
        </w:tc>
        <w:tc>
          <w:tcPr>
            <w:tcW w:w="920" w:type="pct"/>
            <w:gridSpan w:val="2"/>
            <w:tcBorders>
              <w:bottom w:val="single" w:sz="4" w:space="0" w:color="auto"/>
            </w:tcBorders>
          </w:tcPr>
          <w:p w:rsidR="00E7329A" w:rsidRPr="00003AE1" w:rsidRDefault="00E7329A" w:rsidP="003D30A1">
            <w:pPr>
              <w:spacing w:after="0"/>
              <w:jc w:val="both"/>
              <w:rPr>
                <w:sz w:val="18"/>
                <w:szCs w:val="24"/>
              </w:rPr>
            </w:pPr>
            <w:r w:rsidRPr="00003AE1">
              <w:rPr>
                <w:sz w:val="18"/>
                <w:szCs w:val="24"/>
              </w:rPr>
              <w:t xml:space="preserve">Личное обращение заявителя или его уполномоченного представителя; </w:t>
            </w:r>
          </w:p>
        </w:tc>
        <w:tc>
          <w:tcPr>
            <w:tcW w:w="908" w:type="pct"/>
            <w:vMerge w:val="restart"/>
          </w:tcPr>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1. Документы, удостоверяющие личность гражданина: паспорт гражданина РФ для граждан с 14-летнего возраста, свидетельство о рождении - для несовершеннолетних граждан до 14-летнего возраста (подлинники и копии).</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2. Документы, подтверждающие перемену фамилии, имени, отчества гражданина и членов его семьи, в случае если перемена фамилии, имени, отчества произошла позднее 1991 года (подлинник и копия).</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3. От имени граждан, которые не могут явиться лично, представляется доверенность на совершение действий по участию в приватизации с указанием доли в праве долевой собственности или отказ от участия в приватизации жилого помещения. Доверенность должна быть нотариально удостоверена за исключением случаев, предусмотренных законом.</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К нотариально удостоверенным доверенностям приравниваются:</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3) доверенности лиц, находящихся в местах лишения свободы, которые удостоверены начальником соответствующего места лишения свободы;</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4) доверенности совершеннолетних дееспособных граждан, находящихся в учреждениях социальной защиты населения, которые удостоверены администрацией этого учреждения или руководителем (его заместителем) соответствующего органа социальной защиты населения.</w:t>
            </w:r>
          </w:p>
          <w:p w:rsidR="00E7329A" w:rsidRPr="00003AE1" w:rsidRDefault="00E7329A" w:rsidP="003D30A1">
            <w:pPr>
              <w:autoSpaceDE w:val="0"/>
              <w:autoSpaceDN w:val="0"/>
              <w:adjustRightInd w:val="0"/>
              <w:spacing w:after="0"/>
              <w:ind w:firstLine="540"/>
              <w:jc w:val="both"/>
              <w:rPr>
                <w:rFonts w:eastAsiaTheme="minorHAnsi"/>
                <w:sz w:val="18"/>
                <w:szCs w:val="24"/>
              </w:rPr>
            </w:pPr>
            <w:r w:rsidRPr="00003AE1">
              <w:rPr>
                <w:rFonts w:eastAsiaTheme="minorHAnsi"/>
                <w:sz w:val="18"/>
                <w:szCs w:val="24"/>
              </w:rPr>
              <w:t>4. Если в паспорте заявителей указаны несовершеннолетние дети, не зарегистрированные по данному адресу, никогда не проживавшие по данному адресу и не внесенные в ордер, представляется справка о месте жительства ребенка (при невозможности - копия свидетельства о расторжении брака или иной документ, подтверждающий невозможность предоставить данные сведения) и справка о том, что несовершеннолетние дети не были прописаны (зарегистрированы) по данному адресу.</w:t>
            </w:r>
          </w:p>
          <w:p w:rsidR="00E7329A" w:rsidRPr="00003AE1" w:rsidRDefault="00E7329A" w:rsidP="003D30A1">
            <w:pPr>
              <w:autoSpaceDE w:val="0"/>
              <w:autoSpaceDN w:val="0"/>
              <w:adjustRightInd w:val="0"/>
              <w:spacing w:after="0"/>
              <w:ind w:firstLine="540"/>
              <w:jc w:val="both"/>
              <w:rPr>
                <w:sz w:val="18"/>
                <w:szCs w:val="24"/>
                <w:lang w:eastAsia="ar-SA"/>
              </w:rPr>
            </w:pPr>
            <w:r w:rsidRPr="00003AE1">
              <w:rPr>
                <w:rFonts w:eastAsiaTheme="minorHAnsi"/>
                <w:sz w:val="18"/>
                <w:szCs w:val="24"/>
              </w:rPr>
              <w:t>5. Решения и заключения, выдаваемые органами опеки и попечительства в соответствии с законодательством РФ об опеке и попечительстве.</w:t>
            </w:r>
          </w:p>
        </w:tc>
        <w:tc>
          <w:tcPr>
            <w:tcW w:w="640" w:type="pct"/>
            <w:vMerge w:val="restart"/>
          </w:tcPr>
          <w:p w:rsidR="00E7329A" w:rsidRPr="00003AE1" w:rsidRDefault="00E7329A" w:rsidP="003D30A1">
            <w:pPr>
              <w:spacing w:after="0"/>
              <w:rPr>
                <w:sz w:val="18"/>
                <w:szCs w:val="24"/>
              </w:rPr>
            </w:pPr>
            <w:r w:rsidRPr="00003AE1">
              <w:rPr>
                <w:sz w:val="18"/>
                <w:szCs w:val="24"/>
              </w:rPr>
              <w:t>3 календарный день</w:t>
            </w:r>
          </w:p>
        </w:tc>
        <w:tc>
          <w:tcPr>
            <w:tcW w:w="688" w:type="pct"/>
            <w:vMerge w:val="restart"/>
          </w:tcPr>
          <w:p w:rsidR="00E7329A" w:rsidRPr="00003AE1" w:rsidRDefault="00E7329A" w:rsidP="003D30A1">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7329A" w:rsidRPr="00003AE1" w:rsidRDefault="00E7329A" w:rsidP="003D30A1">
            <w:pPr>
              <w:spacing w:after="0" w:line="240" w:lineRule="auto"/>
              <w:rPr>
                <w:sz w:val="18"/>
                <w:szCs w:val="24"/>
              </w:rPr>
            </w:pPr>
            <w:r w:rsidRPr="00003AE1">
              <w:rPr>
                <w:sz w:val="18"/>
                <w:szCs w:val="24"/>
              </w:rPr>
              <w:t>Нормативно правовые акты, регулирующие предоставление муниципальной услуги.</w:t>
            </w:r>
          </w:p>
          <w:p w:rsidR="00E7329A" w:rsidRPr="00003AE1" w:rsidRDefault="00E7329A" w:rsidP="003D30A1">
            <w:pPr>
              <w:spacing w:after="0" w:line="240" w:lineRule="auto"/>
              <w:rPr>
                <w:sz w:val="18"/>
                <w:szCs w:val="24"/>
              </w:rPr>
            </w:pPr>
            <w:r w:rsidRPr="00003AE1">
              <w:rPr>
                <w:sz w:val="18"/>
                <w:szCs w:val="24"/>
              </w:rPr>
              <w:t>Автоматизированное рабочее место.</w:t>
            </w:r>
          </w:p>
        </w:tc>
        <w:tc>
          <w:tcPr>
            <w:tcW w:w="650" w:type="pct"/>
            <w:vMerge w:val="restart"/>
          </w:tcPr>
          <w:p w:rsidR="00E7329A" w:rsidRPr="00003AE1" w:rsidRDefault="00E7329A" w:rsidP="003D30A1">
            <w:pPr>
              <w:spacing w:after="0" w:line="240" w:lineRule="auto"/>
              <w:ind w:left="34"/>
              <w:jc w:val="both"/>
              <w:rPr>
                <w:sz w:val="18"/>
                <w:szCs w:val="24"/>
              </w:rPr>
            </w:pPr>
            <w:r w:rsidRPr="00003AE1">
              <w:rPr>
                <w:sz w:val="18"/>
                <w:szCs w:val="24"/>
              </w:rPr>
              <w:t>Форма заявления (Приложение 1 к технологической схеме).</w:t>
            </w:r>
          </w:p>
          <w:p w:rsidR="00E7329A" w:rsidRPr="00003AE1" w:rsidRDefault="00E7329A" w:rsidP="003D30A1">
            <w:pPr>
              <w:spacing w:after="0"/>
              <w:jc w:val="both"/>
              <w:rPr>
                <w:sz w:val="18"/>
                <w:szCs w:val="24"/>
              </w:rPr>
            </w:pPr>
          </w:p>
        </w:tc>
      </w:tr>
      <w:tr w:rsidR="00E7329A" w:rsidRPr="00003AE1" w:rsidTr="003D30A1">
        <w:trPr>
          <w:trHeight w:val="2220"/>
        </w:trPr>
        <w:tc>
          <w:tcPr>
            <w:tcW w:w="175" w:type="pct"/>
            <w:tcBorders>
              <w:top w:val="single" w:sz="4" w:space="0" w:color="auto"/>
              <w:bottom w:val="single" w:sz="4" w:space="0" w:color="auto"/>
            </w:tcBorders>
          </w:tcPr>
          <w:p w:rsidR="00E7329A" w:rsidRPr="00003AE1" w:rsidRDefault="00E7329A" w:rsidP="003D30A1">
            <w:pPr>
              <w:spacing w:after="0"/>
              <w:rPr>
                <w:sz w:val="18"/>
                <w:szCs w:val="24"/>
              </w:rPr>
            </w:pPr>
            <w:r w:rsidRPr="00003AE1">
              <w:rPr>
                <w:sz w:val="18"/>
                <w:szCs w:val="24"/>
              </w:rPr>
              <w:t>1.2</w:t>
            </w:r>
          </w:p>
        </w:tc>
        <w:tc>
          <w:tcPr>
            <w:tcW w:w="920" w:type="pct"/>
            <w:gridSpan w:val="2"/>
            <w:tcBorders>
              <w:top w:val="single" w:sz="4" w:space="0" w:color="auto"/>
              <w:bottom w:val="single" w:sz="4" w:space="0" w:color="auto"/>
            </w:tcBorders>
          </w:tcPr>
          <w:p w:rsidR="00E7329A" w:rsidRPr="00003AE1" w:rsidRDefault="00E7329A" w:rsidP="003D30A1">
            <w:pPr>
              <w:spacing w:after="0"/>
              <w:jc w:val="both"/>
              <w:rPr>
                <w:sz w:val="18"/>
                <w:szCs w:val="24"/>
              </w:rPr>
            </w:pPr>
            <w:r w:rsidRPr="00003AE1">
              <w:rPr>
                <w:sz w:val="18"/>
                <w:szCs w:val="24"/>
              </w:rPr>
              <w:t xml:space="preserve">Поступление заявления посредством почтового отправления с описью вложения и уведомлением о вручении; </w:t>
            </w:r>
          </w:p>
        </w:tc>
        <w:tc>
          <w:tcPr>
            <w:tcW w:w="908" w:type="pct"/>
            <w:vMerge/>
            <w:tcBorders>
              <w:bottom w:val="single" w:sz="4" w:space="0" w:color="auto"/>
            </w:tcBorders>
          </w:tcPr>
          <w:p w:rsidR="00E7329A" w:rsidRPr="00003AE1" w:rsidRDefault="00E7329A" w:rsidP="003D30A1">
            <w:pPr>
              <w:spacing w:after="0"/>
              <w:jc w:val="both"/>
              <w:rPr>
                <w:sz w:val="18"/>
                <w:szCs w:val="24"/>
              </w:rPr>
            </w:pPr>
          </w:p>
        </w:tc>
        <w:tc>
          <w:tcPr>
            <w:tcW w:w="640" w:type="pct"/>
            <w:vMerge/>
          </w:tcPr>
          <w:p w:rsidR="00E7329A" w:rsidRPr="00003AE1" w:rsidRDefault="00E7329A" w:rsidP="003D30A1">
            <w:pPr>
              <w:spacing w:after="0"/>
              <w:rPr>
                <w:sz w:val="18"/>
                <w:szCs w:val="24"/>
              </w:rPr>
            </w:pPr>
          </w:p>
        </w:tc>
        <w:tc>
          <w:tcPr>
            <w:tcW w:w="688" w:type="pct"/>
            <w:vMerge/>
          </w:tcPr>
          <w:p w:rsidR="00E7329A" w:rsidRPr="00003AE1" w:rsidRDefault="00E7329A" w:rsidP="003D30A1">
            <w:pPr>
              <w:spacing w:after="0"/>
              <w:rPr>
                <w:sz w:val="18"/>
                <w:szCs w:val="24"/>
              </w:rPr>
            </w:pPr>
          </w:p>
        </w:tc>
        <w:tc>
          <w:tcPr>
            <w:tcW w:w="1019" w:type="pct"/>
            <w:vMerge/>
          </w:tcPr>
          <w:p w:rsidR="00E7329A" w:rsidRPr="00003AE1" w:rsidRDefault="00E7329A" w:rsidP="003D30A1">
            <w:pPr>
              <w:numPr>
                <w:ilvl w:val="0"/>
                <w:numId w:val="2"/>
              </w:numPr>
              <w:spacing w:after="0" w:line="240" w:lineRule="auto"/>
              <w:ind w:left="0" w:firstLine="0"/>
              <w:rPr>
                <w:sz w:val="18"/>
                <w:szCs w:val="24"/>
              </w:rPr>
            </w:pPr>
          </w:p>
        </w:tc>
        <w:tc>
          <w:tcPr>
            <w:tcW w:w="650" w:type="pct"/>
            <w:vMerge/>
          </w:tcPr>
          <w:p w:rsidR="00E7329A" w:rsidRPr="00003AE1" w:rsidRDefault="00E7329A" w:rsidP="003D30A1">
            <w:pPr>
              <w:numPr>
                <w:ilvl w:val="0"/>
                <w:numId w:val="2"/>
              </w:numPr>
              <w:spacing w:after="0" w:line="240" w:lineRule="auto"/>
              <w:ind w:left="34" w:firstLine="0"/>
              <w:jc w:val="both"/>
              <w:rPr>
                <w:sz w:val="18"/>
                <w:szCs w:val="24"/>
              </w:rPr>
            </w:pPr>
          </w:p>
        </w:tc>
      </w:tr>
      <w:tr w:rsidR="00E7329A" w:rsidRPr="00003AE1" w:rsidTr="003D30A1">
        <w:trPr>
          <w:trHeight w:val="1221"/>
        </w:trPr>
        <w:tc>
          <w:tcPr>
            <w:tcW w:w="175" w:type="pct"/>
            <w:tcBorders>
              <w:top w:val="single" w:sz="4" w:space="0" w:color="auto"/>
              <w:bottom w:val="single" w:sz="4" w:space="0" w:color="auto"/>
            </w:tcBorders>
          </w:tcPr>
          <w:p w:rsidR="00E7329A" w:rsidRPr="00003AE1" w:rsidRDefault="00E7329A" w:rsidP="003D30A1">
            <w:pPr>
              <w:spacing w:after="0"/>
              <w:rPr>
                <w:sz w:val="18"/>
                <w:szCs w:val="24"/>
              </w:rPr>
            </w:pPr>
            <w:r w:rsidRPr="00003AE1">
              <w:rPr>
                <w:sz w:val="18"/>
                <w:szCs w:val="24"/>
              </w:rPr>
              <w:t>1.3</w:t>
            </w:r>
          </w:p>
        </w:tc>
        <w:tc>
          <w:tcPr>
            <w:tcW w:w="920" w:type="pct"/>
            <w:gridSpan w:val="2"/>
            <w:tcBorders>
              <w:top w:val="single" w:sz="4" w:space="0" w:color="auto"/>
              <w:bottom w:val="single" w:sz="4" w:space="0" w:color="auto"/>
            </w:tcBorders>
          </w:tcPr>
          <w:p w:rsidR="00E7329A" w:rsidRPr="00003AE1" w:rsidRDefault="00E7329A" w:rsidP="003D30A1">
            <w:pPr>
              <w:spacing w:after="0"/>
              <w:jc w:val="both"/>
              <w:rPr>
                <w:sz w:val="18"/>
                <w:szCs w:val="24"/>
              </w:rPr>
            </w:pPr>
            <w:r w:rsidRPr="00003AE1">
              <w:rPr>
                <w:sz w:val="18"/>
                <w:szCs w:val="24"/>
              </w:rPr>
              <w:t>Подача заявления  с использованием Единого портала государственных и муниципальных услуг (функций);</w:t>
            </w:r>
          </w:p>
        </w:tc>
        <w:tc>
          <w:tcPr>
            <w:tcW w:w="908" w:type="pct"/>
            <w:vMerge w:val="restart"/>
            <w:tcBorders>
              <w:top w:val="single" w:sz="4" w:space="0" w:color="auto"/>
            </w:tcBorders>
          </w:tcPr>
          <w:p w:rsidR="00E7329A" w:rsidRPr="00003AE1" w:rsidRDefault="00E7329A" w:rsidP="003D30A1">
            <w:pPr>
              <w:spacing w:after="0" w:line="240" w:lineRule="auto"/>
              <w:ind w:left="60"/>
              <w:jc w:val="both"/>
              <w:rPr>
                <w:sz w:val="18"/>
                <w:szCs w:val="24"/>
                <w:lang w:eastAsia="ar-SA"/>
              </w:rPr>
            </w:pPr>
            <w:r w:rsidRPr="00003AE1">
              <w:rPr>
                <w:sz w:val="18"/>
                <w:szCs w:val="24"/>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003AE1" w:rsidRDefault="00E7329A" w:rsidP="003D30A1">
            <w:pPr>
              <w:autoSpaceDE w:val="0"/>
              <w:autoSpaceDN w:val="0"/>
              <w:adjustRightInd w:val="0"/>
              <w:spacing w:after="0" w:line="240" w:lineRule="auto"/>
              <w:ind w:left="60"/>
              <w:jc w:val="both"/>
              <w:rPr>
                <w:sz w:val="18"/>
                <w:szCs w:val="24"/>
              </w:rPr>
            </w:pPr>
            <w:r w:rsidRPr="00003AE1">
              <w:rPr>
                <w:sz w:val="18"/>
                <w:szCs w:val="24"/>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640" w:type="pct"/>
            <w:vMerge/>
          </w:tcPr>
          <w:p w:rsidR="00E7329A" w:rsidRPr="00003AE1" w:rsidRDefault="00E7329A" w:rsidP="003D30A1">
            <w:pPr>
              <w:spacing w:after="0"/>
              <w:rPr>
                <w:sz w:val="18"/>
                <w:szCs w:val="24"/>
              </w:rPr>
            </w:pPr>
          </w:p>
        </w:tc>
        <w:tc>
          <w:tcPr>
            <w:tcW w:w="688" w:type="pct"/>
            <w:vMerge/>
          </w:tcPr>
          <w:p w:rsidR="00E7329A" w:rsidRPr="00003AE1" w:rsidRDefault="00E7329A" w:rsidP="003D30A1">
            <w:pPr>
              <w:spacing w:after="0"/>
              <w:rPr>
                <w:sz w:val="18"/>
                <w:szCs w:val="24"/>
              </w:rPr>
            </w:pPr>
          </w:p>
        </w:tc>
        <w:tc>
          <w:tcPr>
            <w:tcW w:w="1019" w:type="pct"/>
            <w:vMerge/>
          </w:tcPr>
          <w:p w:rsidR="00E7329A" w:rsidRPr="00003AE1" w:rsidRDefault="00E7329A" w:rsidP="003D30A1">
            <w:pPr>
              <w:numPr>
                <w:ilvl w:val="0"/>
                <w:numId w:val="2"/>
              </w:numPr>
              <w:spacing w:after="0" w:line="240" w:lineRule="auto"/>
              <w:ind w:left="0" w:firstLine="0"/>
              <w:rPr>
                <w:sz w:val="18"/>
                <w:szCs w:val="24"/>
              </w:rPr>
            </w:pPr>
          </w:p>
        </w:tc>
        <w:tc>
          <w:tcPr>
            <w:tcW w:w="650" w:type="pct"/>
            <w:vMerge/>
          </w:tcPr>
          <w:p w:rsidR="00E7329A" w:rsidRPr="00003AE1" w:rsidRDefault="00E7329A" w:rsidP="003D30A1">
            <w:pPr>
              <w:numPr>
                <w:ilvl w:val="0"/>
                <w:numId w:val="2"/>
              </w:numPr>
              <w:spacing w:after="0" w:line="240" w:lineRule="auto"/>
              <w:ind w:left="34" w:firstLine="0"/>
              <w:jc w:val="both"/>
              <w:rPr>
                <w:sz w:val="18"/>
                <w:szCs w:val="24"/>
              </w:rPr>
            </w:pPr>
          </w:p>
        </w:tc>
      </w:tr>
      <w:tr w:rsidR="00E7329A" w:rsidRPr="00003AE1" w:rsidTr="003D30A1">
        <w:trPr>
          <w:trHeight w:val="1440"/>
        </w:trPr>
        <w:tc>
          <w:tcPr>
            <w:tcW w:w="175" w:type="pct"/>
            <w:tcBorders>
              <w:top w:val="single" w:sz="4" w:space="0" w:color="auto"/>
              <w:bottom w:val="single" w:sz="4" w:space="0" w:color="auto"/>
            </w:tcBorders>
          </w:tcPr>
          <w:p w:rsidR="00E7329A" w:rsidRPr="00003AE1" w:rsidRDefault="00E7329A" w:rsidP="003D30A1">
            <w:pPr>
              <w:spacing w:after="0"/>
              <w:rPr>
                <w:sz w:val="18"/>
                <w:szCs w:val="24"/>
              </w:rPr>
            </w:pPr>
            <w:r w:rsidRPr="00003AE1">
              <w:rPr>
                <w:sz w:val="18"/>
                <w:szCs w:val="24"/>
              </w:rPr>
              <w:t>1.4</w:t>
            </w:r>
          </w:p>
        </w:tc>
        <w:tc>
          <w:tcPr>
            <w:tcW w:w="920" w:type="pct"/>
            <w:gridSpan w:val="2"/>
            <w:tcBorders>
              <w:top w:val="single" w:sz="4" w:space="0" w:color="auto"/>
              <w:bottom w:val="single" w:sz="4" w:space="0" w:color="auto"/>
            </w:tcBorders>
          </w:tcPr>
          <w:p w:rsidR="00E7329A" w:rsidRPr="00003AE1" w:rsidRDefault="00E7329A" w:rsidP="003D30A1">
            <w:pPr>
              <w:spacing w:after="0"/>
              <w:jc w:val="both"/>
              <w:rPr>
                <w:sz w:val="18"/>
                <w:szCs w:val="24"/>
              </w:rPr>
            </w:pPr>
            <w:r w:rsidRPr="00003AE1">
              <w:rPr>
                <w:sz w:val="18"/>
                <w:szCs w:val="24"/>
              </w:rPr>
              <w:t xml:space="preserve"> Подача заявления с использованием Портала государственных и муниципальных услуг Воронежской области.</w:t>
            </w:r>
          </w:p>
          <w:p w:rsidR="00E7329A" w:rsidRPr="00003AE1" w:rsidRDefault="00E7329A" w:rsidP="003D30A1">
            <w:pPr>
              <w:spacing w:after="0"/>
              <w:jc w:val="both"/>
              <w:rPr>
                <w:sz w:val="18"/>
                <w:szCs w:val="24"/>
              </w:rPr>
            </w:pPr>
          </w:p>
          <w:p w:rsidR="00E7329A" w:rsidRPr="00003AE1" w:rsidRDefault="00E7329A" w:rsidP="003D30A1">
            <w:pPr>
              <w:spacing w:after="0"/>
              <w:jc w:val="both"/>
              <w:rPr>
                <w:sz w:val="18"/>
                <w:szCs w:val="24"/>
              </w:rPr>
            </w:pPr>
          </w:p>
          <w:p w:rsidR="00E7329A" w:rsidRPr="00003AE1" w:rsidRDefault="00E7329A" w:rsidP="003D30A1">
            <w:pPr>
              <w:spacing w:after="0"/>
              <w:jc w:val="both"/>
              <w:rPr>
                <w:sz w:val="18"/>
                <w:szCs w:val="24"/>
              </w:rPr>
            </w:pPr>
          </w:p>
        </w:tc>
        <w:tc>
          <w:tcPr>
            <w:tcW w:w="908" w:type="pct"/>
            <w:vMerge/>
            <w:tcBorders>
              <w:bottom w:val="single" w:sz="4" w:space="0" w:color="auto"/>
            </w:tcBorders>
          </w:tcPr>
          <w:p w:rsidR="00E7329A" w:rsidRPr="00003AE1" w:rsidRDefault="00E7329A" w:rsidP="003D30A1">
            <w:pPr>
              <w:spacing w:after="0"/>
              <w:jc w:val="both"/>
              <w:rPr>
                <w:sz w:val="18"/>
                <w:szCs w:val="24"/>
                <w:lang w:eastAsia="ar-SA"/>
              </w:rPr>
            </w:pPr>
          </w:p>
        </w:tc>
        <w:tc>
          <w:tcPr>
            <w:tcW w:w="640" w:type="pct"/>
            <w:vMerge/>
          </w:tcPr>
          <w:p w:rsidR="00E7329A" w:rsidRPr="00003AE1" w:rsidRDefault="00E7329A" w:rsidP="003D30A1">
            <w:pPr>
              <w:spacing w:after="0"/>
              <w:rPr>
                <w:sz w:val="18"/>
                <w:szCs w:val="24"/>
              </w:rPr>
            </w:pPr>
          </w:p>
        </w:tc>
        <w:tc>
          <w:tcPr>
            <w:tcW w:w="688" w:type="pct"/>
            <w:vMerge/>
          </w:tcPr>
          <w:p w:rsidR="00E7329A" w:rsidRPr="00003AE1" w:rsidRDefault="00E7329A" w:rsidP="003D30A1">
            <w:pPr>
              <w:spacing w:after="0"/>
              <w:rPr>
                <w:sz w:val="18"/>
                <w:szCs w:val="24"/>
              </w:rPr>
            </w:pPr>
          </w:p>
        </w:tc>
        <w:tc>
          <w:tcPr>
            <w:tcW w:w="1019" w:type="pct"/>
            <w:vMerge/>
          </w:tcPr>
          <w:p w:rsidR="00E7329A" w:rsidRPr="00003AE1" w:rsidRDefault="00E7329A" w:rsidP="003D30A1">
            <w:pPr>
              <w:numPr>
                <w:ilvl w:val="0"/>
                <w:numId w:val="2"/>
              </w:numPr>
              <w:spacing w:after="0" w:line="240" w:lineRule="auto"/>
              <w:ind w:left="0" w:firstLine="0"/>
              <w:rPr>
                <w:sz w:val="18"/>
                <w:szCs w:val="24"/>
              </w:rPr>
            </w:pPr>
          </w:p>
        </w:tc>
        <w:tc>
          <w:tcPr>
            <w:tcW w:w="650" w:type="pct"/>
            <w:vMerge/>
          </w:tcPr>
          <w:p w:rsidR="00E7329A" w:rsidRPr="00003AE1" w:rsidRDefault="00E7329A" w:rsidP="003D30A1">
            <w:pPr>
              <w:numPr>
                <w:ilvl w:val="0"/>
                <w:numId w:val="2"/>
              </w:numPr>
              <w:spacing w:after="0" w:line="240" w:lineRule="auto"/>
              <w:ind w:left="34" w:firstLine="0"/>
              <w:jc w:val="both"/>
              <w:rPr>
                <w:sz w:val="18"/>
                <w:szCs w:val="24"/>
              </w:rPr>
            </w:pPr>
          </w:p>
        </w:tc>
      </w:tr>
      <w:tr w:rsidR="00E7329A" w:rsidRPr="00003AE1" w:rsidTr="003D30A1">
        <w:trPr>
          <w:trHeight w:val="63"/>
        </w:trPr>
        <w:tc>
          <w:tcPr>
            <w:tcW w:w="175" w:type="pct"/>
            <w:tcBorders>
              <w:top w:val="single" w:sz="4" w:space="0" w:color="auto"/>
              <w:bottom w:val="single" w:sz="4" w:space="0" w:color="000000"/>
            </w:tcBorders>
          </w:tcPr>
          <w:p w:rsidR="00E7329A" w:rsidRPr="00003AE1" w:rsidRDefault="00E7329A" w:rsidP="003D30A1">
            <w:pPr>
              <w:spacing w:after="0"/>
              <w:rPr>
                <w:sz w:val="18"/>
                <w:szCs w:val="24"/>
              </w:rPr>
            </w:pPr>
            <w:r w:rsidRPr="00003AE1">
              <w:rPr>
                <w:sz w:val="18"/>
                <w:szCs w:val="24"/>
              </w:rPr>
              <w:t>1.5</w:t>
            </w:r>
          </w:p>
        </w:tc>
        <w:tc>
          <w:tcPr>
            <w:tcW w:w="920" w:type="pct"/>
            <w:gridSpan w:val="2"/>
            <w:tcBorders>
              <w:top w:val="single" w:sz="4" w:space="0" w:color="auto"/>
              <w:bottom w:val="single" w:sz="4" w:space="0" w:color="000000"/>
            </w:tcBorders>
          </w:tcPr>
          <w:p w:rsidR="00E7329A" w:rsidRPr="00003AE1" w:rsidRDefault="00E7329A" w:rsidP="003D30A1">
            <w:pPr>
              <w:spacing w:after="0"/>
              <w:jc w:val="both"/>
              <w:rPr>
                <w:sz w:val="18"/>
                <w:szCs w:val="24"/>
              </w:rPr>
            </w:pPr>
            <w:r w:rsidRPr="00003AE1">
              <w:rPr>
                <w:sz w:val="18"/>
                <w:szCs w:val="24"/>
              </w:rPr>
              <w:t>Отказ в приеме документов заявителя</w:t>
            </w:r>
          </w:p>
        </w:tc>
        <w:tc>
          <w:tcPr>
            <w:tcW w:w="908" w:type="pct"/>
            <w:tcBorders>
              <w:top w:val="single" w:sz="4" w:space="0" w:color="auto"/>
              <w:bottom w:val="single" w:sz="4" w:space="0" w:color="000000"/>
            </w:tcBorders>
          </w:tcPr>
          <w:p w:rsidR="00E7329A" w:rsidRPr="00003AE1" w:rsidRDefault="00E7329A" w:rsidP="003D30A1">
            <w:pPr>
              <w:tabs>
                <w:tab w:val="num" w:pos="792"/>
                <w:tab w:val="left" w:pos="1440"/>
                <w:tab w:val="left" w:pos="1560"/>
              </w:tabs>
              <w:spacing w:after="0"/>
              <w:jc w:val="both"/>
              <w:rPr>
                <w:sz w:val="18"/>
                <w:szCs w:val="24"/>
              </w:rPr>
            </w:pPr>
            <w:r w:rsidRPr="00003AE1">
              <w:rPr>
                <w:sz w:val="18"/>
                <w:szCs w:val="24"/>
              </w:rPr>
              <w:t>1.При личном приеме разъясняется наличие</w:t>
            </w:r>
            <w:r w:rsidR="003D30A1">
              <w:rPr>
                <w:sz w:val="18"/>
                <w:szCs w:val="24"/>
              </w:rPr>
              <w:t xml:space="preserve"> </w:t>
            </w:r>
            <w:r w:rsidRPr="00003AE1">
              <w:rPr>
                <w:sz w:val="18"/>
                <w:szCs w:val="24"/>
              </w:rPr>
              <w:t xml:space="preserve">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003AE1" w:rsidRDefault="00E7329A" w:rsidP="003D30A1">
            <w:pPr>
              <w:tabs>
                <w:tab w:val="num" w:pos="792"/>
                <w:tab w:val="left" w:pos="1440"/>
                <w:tab w:val="left" w:pos="1560"/>
              </w:tabs>
              <w:spacing w:after="0"/>
              <w:jc w:val="both"/>
              <w:rPr>
                <w:sz w:val="18"/>
                <w:szCs w:val="24"/>
              </w:rPr>
            </w:pPr>
            <w:r w:rsidRPr="00003AE1">
              <w:rPr>
                <w:sz w:val="18"/>
                <w:szCs w:val="24"/>
              </w:rPr>
              <w:t>2.В остальных случаях поступления документов готовится уведомление об отказе в принятии  документов с обоснованием причин.</w:t>
            </w:r>
          </w:p>
          <w:p w:rsidR="00E7329A" w:rsidRPr="00003AE1" w:rsidRDefault="00E7329A" w:rsidP="003D30A1">
            <w:pPr>
              <w:tabs>
                <w:tab w:val="num" w:pos="792"/>
                <w:tab w:val="left" w:pos="1440"/>
                <w:tab w:val="left" w:pos="1560"/>
              </w:tabs>
              <w:spacing w:after="0"/>
              <w:jc w:val="both"/>
              <w:rPr>
                <w:sz w:val="18"/>
                <w:szCs w:val="24"/>
              </w:rPr>
            </w:pPr>
            <w:r w:rsidRPr="00003AE1">
              <w:rPr>
                <w:sz w:val="18"/>
                <w:szCs w:val="24"/>
              </w:rPr>
              <w:t>3.Причины отказа в приеме документов:</w:t>
            </w:r>
          </w:p>
          <w:p w:rsidR="00E7329A" w:rsidRPr="00003AE1" w:rsidRDefault="00E7329A" w:rsidP="003D30A1">
            <w:pPr>
              <w:tabs>
                <w:tab w:val="num" w:pos="792"/>
                <w:tab w:val="left" w:pos="1440"/>
                <w:tab w:val="left" w:pos="1560"/>
              </w:tabs>
              <w:spacing w:after="0"/>
              <w:jc w:val="both"/>
              <w:rPr>
                <w:sz w:val="18"/>
                <w:szCs w:val="24"/>
              </w:rPr>
            </w:pPr>
            <w:r w:rsidRPr="00003AE1">
              <w:rPr>
                <w:sz w:val="18"/>
                <w:szCs w:val="24"/>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003AE1" w:rsidRDefault="00E7329A" w:rsidP="003D30A1">
            <w:pPr>
              <w:autoSpaceDE w:val="0"/>
              <w:autoSpaceDN w:val="0"/>
              <w:adjustRightInd w:val="0"/>
              <w:spacing w:after="0"/>
              <w:jc w:val="both"/>
              <w:rPr>
                <w:sz w:val="18"/>
                <w:szCs w:val="24"/>
              </w:rPr>
            </w:pPr>
            <w:r w:rsidRPr="00003AE1">
              <w:rPr>
                <w:sz w:val="18"/>
                <w:szCs w:val="24"/>
              </w:rPr>
              <w:t>- подача заявления лицом, не уполномоченным совершать такого рода действия.</w:t>
            </w:r>
          </w:p>
        </w:tc>
        <w:tc>
          <w:tcPr>
            <w:tcW w:w="640" w:type="pct"/>
            <w:vMerge/>
            <w:tcBorders>
              <w:bottom w:val="single" w:sz="4" w:space="0" w:color="000000"/>
            </w:tcBorders>
          </w:tcPr>
          <w:p w:rsidR="00E7329A" w:rsidRPr="00003AE1" w:rsidRDefault="00E7329A" w:rsidP="003D30A1">
            <w:pPr>
              <w:spacing w:after="0"/>
              <w:rPr>
                <w:sz w:val="18"/>
                <w:szCs w:val="24"/>
              </w:rPr>
            </w:pPr>
          </w:p>
        </w:tc>
        <w:tc>
          <w:tcPr>
            <w:tcW w:w="688" w:type="pct"/>
            <w:vMerge/>
            <w:tcBorders>
              <w:bottom w:val="single" w:sz="4" w:space="0" w:color="000000"/>
            </w:tcBorders>
          </w:tcPr>
          <w:p w:rsidR="00E7329A" w:rsidRPr="00003AE1" w:rsidRDefault="00E7329A" w:rsidP="003D30A1">
            <w:pPr>
              <w:spacing w:after="0"/>
              <w:rPr>
                <w:sz w:val="18"/>
                <w:szCs w:val="24"/>
              </w:rPr>
            </w:pPr>
          </w:p>
        </w:tc>
        <w:tc>
          <w:tcPr>
            <w:tcW w:w="1019" w:type="pct"/>
            <w:vMerge/>
            <w:tcBorders>
              <w:bottom w:val="single" w:sz="4" w:space="0" w:color="000000"/>
            </w:tcBorders>
          </w:tcPr>
          <w:p w:rsidR="00E7329A" w:rsidRPr="00003AE1" w:rsidRDefault="00E7329A" w:rsidP="003D30A1">
            <w:pPr>
              <w:numPr>
                <w:ilvl w:val="0"/>
                <w:numId w:val="2"/>
              </w:numPr>
              <w:spacing w:after="0" w:line="240" w:lineRule="auto"/>
              <w:ind w:left="0" w:firstLine="0"/>
              <w:rPr>
                <w:sz w:val="18"/>
                <w:szCs w:val="24"/>
              </w:rPr>
            </w:pPr>
          </w:p>
        </w:tc>
        <w:tc>
          <w:tcPr>
            <w:tcW w:w="650" w:type="pct"/>
            <w:vMerge/>
            <w:tcBorders>
              <w:bottom w:val="single" w:sz="4" w:space="0" w:color="000000"/>
            </w:tcBorders>
          </w:tcPr>
          <w:p w:rsidR="00E7329A" w:rsidRPr="00003AE1" w:rsidRDefault="00E7329A" w:rsidP="003D30A1">
            <w:pPr>
              <w:numPr>
                <w:ilvl w:val="0"/>
                <w:numId w:val="2"/>
              </w:numPr>
              <w:spacing w:after="0" w:line="240" w:lineRule="auto"/>
              <w:ind w:left="34" w:firstLine="0"/>
              <w:jc w:val="both"/>
              <w:rPr>
                <w:sz w:val="18"/>
                <w:szCs w:val="24"/>
              </w:rPr>
            </w:pPr>
          </w:p>
        </w:tc>
      </w:tr>
      <w:tr w:rsidR="00E7329A" w:rsidRPr="00003AE1" w:rsidTr="003D30A1">
        <w:tc>
          <w:tcPr>
            <w:tcW w:w="5000" w:type="pct"/>
            <w:gridSpan w:val="8"/>
          </w:tcPr>
          <w:p w:rsidR="00E7329A" w:rsidRPr="00003AE1" w:rsidRDefault="00E7329A" w:rsidP="003D30A1">
            <w:pPr>
              <w:spacing w:after="0"/>
              <w:ind w:left="34"/>
              <w:rPr>
                <w:b/>
                <w:sz w:val="18"/>
                <w:szCs w:val="24"/>
              </w:rPr>
            </w:pPr>
            <w:r w:rsidRPr="00003AE1">
              <w:rPr>
                <w:b/>
                <w:sz w:val="18"/>
                <w:szCs w:val="24"/>
              </w:rPr>
              <w:t>2. Рассмотрение представленных документов, истребование документов (сведений), в рамках межведомственного взаимодействия</w:t>
            </w:r>
          </w:p>
        </w:tc>
      </w:tr>
      <w:tr w:rsidR="00E7329A" w:rsidRPr="00003AE1" w:rsidTr="003D30A1">
        <w:trPr>
          <w:trHeight w:val="186"/>
        </w:trPr>
        <w:tc>
          <w:tcPr>
            <w:tcW w:w="182" w:type="pct"/>
            <w:gridSpan w:val="2"/>
            <w:tcBorders>
              <w:bottom w:val="single" w:sz="4" w:space="0" w:color="auto"/>
            </w:tcBorders>
          </w:tcPr>
          <w:p w:rsidR="00E7329A" w:rsidRPr="00003AE1" w:rsidRDefault="00E7329A" w:rsidP="003D30A1">
            <w:pPr>
              <w:spacing w:after="0"/>
              <w:rPr>
                <w:sz w:val="18"/>
                <w:szCs w:val="24"/>
              </w:rPr>
            </w:pPr>
            <w:r w:rsidRPr="00003AE1">
              <w:rPr>
                <w:sz w:val="18"/>
                <w:szCs w:val="24"/>
              </w:rPr>
              <w:t>2.1</w:t>
            </w:r>
          </w:p>
        </w:tc>
        <w:tc>
          <w:tcPr>
            <w:tcW w:w="913" w:type="pct"/>
            <w:tcBorders>
              <w:bottom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Получение зарегистрированного заявления и прилагаемых к нему документов.</w:t>
            </w:r>
          </w:p>
        </w:tc>
        <w:tc>
          <w:tcPr>
            <w:tcW w:w="908" w:type="pct"/>
            <w:tcBorders>
              <w:bottom w:val="single" w:sz="4" w:space="0" w:color="auto"/>
            </w:tcBorders>
          </w:tcPr>
          <w:p w:rsidR="00E7329A" w:rsidRPr="00003AE1" w:rsidRDefault="00E7329A" w:rsidP="003D30A1">
            <w:pPr>
              <w:spacing w:after="0"/>
              <w:jc w:val="both"/>
              <w:rPr>
                <w:sz w:val="18"/>
                <w:szCs w:val="24"/>
              </w:rPr>
            </w:pPr>
            <w:r w:rsidRPr="00003AE1">
              <w:rPr>
                <w:sz w:val="18"/>
                <w:szCs w:val="24"/>
              </w:rPr>
              <w:t>нет</w:t>
            </w:r>
          </w:p>
        </w:tc>
        <w:tc>
          <w:tcPr>
            <w:tcW w:w="640" w:type="pct"/>
            <w:vMerge w:val="restart"/>
          </w:tcPr>
          <w:p w:rsidR="00E7329A" w:rsidRPr="00003AE1" w:rsidRDefault="00E7329A" w:rsidP="003D30A1">
            <w:pPr>
              <w:spacing w:after="0"/>
              <w:rPr>
                <w:sz w:val="18"/>
                <w:szCs w:val="24"/>
              </w:rPr>
            </w:pPr>
            <w:r w:rsidRPr="00003AE1">
              <w:rPr>
                <w:sz w:val="18"/>
                <w:szCs w:val="24"/>
              </w:rPr>
              <w:t>10 календарных дней</w:t>
            </w:r>
          </w:p>
        </w:tc>
        <w:tc>
          <w:tcPr>
            <w:tcW w:w="688" w:type="pct"/>
            <w:vMerge w:val="restart"/>
          </w:tcPr>
          <w:p w:rsidR="00E7329A" w:rsidRPr="00003AE1" w:rsidRDefault="00E7329A" w:rsidP="003D30A1">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7329A" w:rsidRPr="00003AE1" w:rsidRDefault="00E7329A" w:rsidP="003D30A1">
            <w:pPr>
              <w:spacing w:after="0" w:line="240" w:lineRule="auto"/>
              <w:ind w:left="35"/>
              <w:rPr>
                <w:sz w:val="18"/>
                <w:szCs w:val="24"/>
              </w:rPr>
            </w:pPr>
            <w:r w:rsidRPr="00003AE1">
              <w:rPr>
                <w:sz w:val="18"/>
                <w:szCs w:val="24"/>
              </w:rPr>
              <w:t>Нормативно правовые акты, регулирующие предоставление муниципальной услуги.</w:t>
            </w:r>
          </w:p>
          <w:p w:rsidR="00E7329A" w:rsidRPr="00003AE1" w:rsidRDefault="00E7329A" w:rsidP="003D30A1">
            <w:pPr>
              <w:spacing w:after="0" w:line="240" w:lineRule="auto"/>
              <w:ind w:left="35"/>
              <w:rPr>
                <w:sz w:val="18"/>
                <w:szCs w:val="24"/>
              </w:rPr>
            </w:pPr>
            <w:r w:rsidRPr="00003AE1">
              <w:rPr>
                <w:sz w:val="18"/>
                <w:szCs w:val="24"/>
              </w:rPr>
              <w:t>Автоматизированное рабочее место, подключенное к СМЭВ и АИС «МФЦ»</w:t>
            </w:r>
          </w:p>
        </w:tc>
        <w:tc>
          <w:tcPr>
            <w:tcW w:w="650" w:type="pct"/>
            <w:vMerge w:val="restart"/>
          </w:tcPr>
          <w:p w:rsidR="00E7329A" w:rsidRPr="00003AE1" w:rsidRDefault="00E7329A" w:rsidP="003D30A1">
            <w:pPr>
              <w:spacing w:after="0"/>
              <w:rPr>
                <w:sz w:val="18"/>
                <w:szCs w:val="24"/>
              </w:rPr>
            </w:pPr>
            <w:r w:rsidRPr="00003AE1">
              <w:rPr>
                <w:sz w:val="18"/>
                <w:szCs w:val="24"/>
              </w:rPr>
              <w:t>В программе СГИО</w:t>
            </w:r>
          </w:p>
        </w:tc>
      </w:tr>
      <w:tr w:rsidR="00E7329A" w:rsidRPr="00003AE1" w:rsidTr="003D30A1">
        <w:trPr>
          <w:trHeight w:val="1039"/>
        </w:trPr>
        <w:tc>
          <w:tcPr>
            <w:tcW w:w="182" w:type="pct"/>
            <w:gridSpan w:val="2"/>
            <w:tcBorders>
              <w:top w:val="single" w:sz="4" w:space="0" w:color="auto"/>
              <w:bottom w:val="single" w:sz="4" w:space="0" w:color="auto"/>
            </w:tcBorders>
          </w:tcPr>
          <w:p w:rsidR="00E7329A" w:rsidRPr="00003AE1" w:rsidRDefault="00E7329A" w:rsidP="003D30A1">
            <w:pPr>
              <w:spacing w:after="0"/>
              <w:rPr>
                <w:sz w:val="18"/>
                <w:szCs w:val="24"/>
              </w:rPr>
            </w:pPr>
            <w:r w:rsidRPr="00003AE1">
              <w:rPr>
                <w:sz w:val="18"/>
                <w:szCs w:val="24"/>
              </w:rPr>
              <w:t>2.2</w:t>
            </w:r>
          </w:p>
        </w:tc>
        <w:tc>
          <w:tcPr>
            <w:tcW w:w="913" w:type="pct"/>
            <w:tcBorders>
              <w:top w:val="single" w:sz="4" w:space="0" w:color="auto"/>
              <w:bottom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908" w:type="pct"/>
            <w:tcBorders>
              <w:top w:val="single" w:sz="4" w:space="0" w:color="auto"/>
              <w:bottom w:val="single" w:sz="4" w:space="0" w:color="auto"/>
            </w:tcBorders>
          </w:tcPr>
          <w:p w:rsidR="00E7329A" w:rsidRPr="00003AE1" w:rsidRDefault="00E7329A" w:rsidP="003D30A1">
            <w:pPr>
              <w:autoSpaceDE w:val="0"/>
              <w:autoSpaceDN w:val="0"/>
              <w:adjustRightInd w:val="0"/>
              <w:spacing w:after="0"/>
              <w:rPr>
                <w:sz w:val="18"/>
                <w:szCs w:val="24"/>
              </w:rPr>
            </w:pPr>
            <w:r w:rsidRPr="00003AE1">
              <w:rPr>
                <w:sz w:val="18"/>
                <w:szCs w:val="24"/>
              </w:rPr>
              <w:t>нет</w:t>
            </w:r>
          </w:p>
        </w:tc>
        <w:tc>
          <w:tcPr>
            <w:tcW w:w="640" w:type="pct"/>
            <w:vMerge/>
          </w:tcPr>
          <w:p w:rsidR="00E7329A" w:rsidRPr="00003AE1" w:rsidRDefault="00E7329A" w:rsidP="003D30A1">
            <w:pPr>
              <w:spacing w:after="0"/>
              <w:rPr>
                <w:sz w:val="18"/>
                <w:szCs w:val="24"/>
              </w:rPr>
            </w:pPr>
          </w:p>
        </w:tc>
        <w:tc>
          <w:tcPr>
            <w:tcW w:w="688" w:type="pct"/>
            <w:vMerge/>
          </w:tcPr>
          <w:p w:rsidR="00E7329A" w:rsidRPr="00003AE1" w:rsidRDefault="00E7329A" w:rsidP="003D30A1">
            <w:pPr>
              <w:spacing w:after="0"/>
              <w:rPr>
                <w:sz w:val="18"/>
                <w:szCs w:val="24"/>
              </w:rPr>
            </w:pPr>
          </w:p>
        </w:tc>
        <w:tc>
          <w:tcPr>
            <w:tcW w:w="1019" w:type="pct"/>
            <w:vMerge/>
          </w:tcPr>
          <w:p w:rsidR="00E7329A" w:rsidRPr="00003AE1" w:rsidRDefault="00E7329A" w:rsidP="003D30A1">
            <w:pPr>
              <w:numPr>
                <w:ilvl w:val="0"/>
                <w:numId w:val="5"/>
              </w:numPr>
              <w:spacing w:after="0" w:line="240" w:lineRule="auto"/>
              <w:ind w:left="35" w:firstLine="0"/>
              <w:rPr>
                <w:sz w:val="18"/>
                <w:szCs w:val="24"/>
              </w:rPr>
            </w:pPr>
          </w:p>
        </w:tc>
        <w:tc>
          <w:tcPr>
            <w:tcW w:w="650" w:type="pct"/>
            <w:vMerge/>
          </w:tcPr>
          <w:p w:rsidR="00E7329A" w:rsidRPr="00003AE1" w:rsidRDefault="00E7329A" w:rsidP="003D30A1">
            <w:pPr>
              <w:spacing w:after="0"/>
              <w:rPr>
                <w:sz w:val="18"/>
                <w:szCs w:val="24"/>
              </w:rPr>
            </w:pPr>
          </w:p>
        </w:tc>
      </w:tr>
      <w:tr w:rsidR="00E7329A" w:rsidRPr="00003AE1" w:rsidTr="003D30A1">
        <w:trPr>
          <w:trHeight w:val="2220"/>
        </w:trPr>
        <w:tc>
          <w:tcPr>
            <w:tcW w:w="182" w:type="pct"/>
            <w:gridSpan w:val="2"/>
            <w:tcBorders>
              <w:top w:val="single" w:sz="4" w:space="0" w:color="auto"/>
              <w:bottom w:val="single" w:sz="4" w:space="0" w:color="auto"/>
            </w:tcBorders>
          </w:tcPr>
          <w:p w:rsidR="00E7329A" w:rsidRPr="00003AE1" w:rsidRDefault="00E7329A" w:rsidP="003D30A1">
            <w:pPr>
              <w:spacing w:after="0"/>
              <w:rPr>
                <w:sz w:val="18"/>
                <w:szCs w:val="24"/>
              </w:rPr>
            </w:pPr>
            <w:r w:rsidRPr="00003AE1">
              <w:rPr>
                <w:sz w:val="18"/>
                <w:szCs w:val="24"/>
              </w:rPr>
              <w:t>2.3</w:t>
            </w:r>
          </w:p>
        </w:tc>
        <w:tc>
          <w:tcPr>
            <w:tcW w:w="913" w:type="pct"/>
            <w:tcBorders>
              <w:top w:val="single" w:sz="4" w:space="0" w:color="auto"/>
              <w:bottom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В случае необходимости в</w:t>
            </w:r>
            <w:r w:rsidR="003D30A1">
              <w:rPr>
                <w:sz w:val="18"/>
                <w:szCs w:val="24"/>
              </w:rPr>
              <w:t xml:space="preserve"> </w:t>
            </w:r>
            <w:r w:rsidRPr="00003AE1">
              <w:rPr>
                <w:sz w:val="18"/>
                <w:szCs w:val="24"/>
              </w:rPr>
              <w:t>рамках межведомственного взаимодействия направляются межведомственные запросы</w:t>
            </w:r>
          </w:p>
        </w:tc>
        <w:tc>
          <w:tcPr>
            <w:tcW w:w="908" w:type="pct"/>
            <w:tcBorders>
              <w:top w:val="single" w:sz="4" w:space="0" w:color="auto"/>
              <w:bottom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7329A" w:rsidRPr="00003AE1" w:rsidRDefault="00E7329A" w:rsidP="003D30A1">
            <w:pPr>
              <w:autoSpaceDE w:val="0"/>
              <w:autoSpaceDN w:val="0"/>
              <w:adjustRightInd w:val="0"/>
              <w:spacing w:after="0"/>
              <w:jc w:val="both"/>
              <w:rPr>
                <w:sz w:val="18"/>
                <w:szCs w:val="24"/>
              </w:rPr>
            </w:pPr>
            <w:r w:rsidRPr="00003AE1">
              <w:rPr>
                <w:sz w:val="18"/>
                <w:szCs w:val="24"/>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7329A" w:rsidRPr="00003AE1" w:rsidRDefault="00E7329A" w:rsidP="003D30A1">
            <w:pPr>
              <w:autoSpaceDE w:val="0"/>
              <w:autoSpaceDN w:val="0"/>
              <w:adjustRightInd w:val="0"/>
              <w:spacing w:after="0"/>
              <w:jc w:val="both"/>
              <w:rPr>
                <w:sz w:val="18"/>
                <w:szCs w:val="24"/>
              </w:rPr>
            </w:pPr>
            <w:r w:rsidRPr="00003AE1">
              <w:rPr>
                <w:sz w:val="18"/>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7329A" w:rsidRPr="00003AE1" w:rsidRDefault="00E7329A" w:rsidP="003D30A1">
            <w:pPr>
              <w:autoSpaceDE w:val="0"/>
              <w:autoSpaceDN w:val="0"/>
              <w:adjustRightInd w:val="0"/>
              <w:spacing w:after="0"/>
              <w:jc w:val="both"/>
              <w:rPr>
                <w:sz w:val="18"/>
                <w:szCs w:val="24"/>
              </w:rPr>
            </w:pPr>
            <w:r w:rsidRPr="00003AE1">
              <w:rPr>
                <w:sz w:val="18"/>
                <w:szCs w:val="24"/>
              </w:rPr>
              <w:t>- кадастровая выписка о земельном участке.</w:t>
            </w:r>
          </w:p>
        </w:tc>
        <w:tc>
          <w:tcPr>
            <w:tcW w:w="640" w:type="pct"/>
            <w:vMerge/>
          </w:tcPr>
          <w:p w:rsidR="00E7329A" w:rsidRPr="00003AE1" w:rsidRDefault="00E7329A" w:rsidP="003D30A1">
            <w:pPr>
              <w:spacing w:after="0"/>
              <w:rPr>
                <w:sz w:val="18"/>
                <w:szCs w:val="24"/>
              </w:rPr>
            </w:pPr>
          </w:p>
        </w:tc>
        <w:tc>
          <w:tcPr>
            <w:tcW w:w="688" w:type="pct"/>
            <w:vMerge/>
          </w:tcPr>
          <w:p w:rsidR="00E7329A" w:rsidRPr="00003AE1" w:rsidRDefault="00E7329A" w:rsidP="003D30A1">
            <w:pPr>
              <w:spacing w:after="0"/>
              <w:rPr>
                <w:sz w:val="18"/>
                <w:szCs w:val="24"/>
              </w:rPr>
            </w:pPr>
          </w:p>
        </w:tc>
        <w:tc>
          <w:tcPr>
            <w:tcW w:w="1019" w:type="pct"/>
            <w:vMerge/>
          </w:tcPr>
          <w:p w:rsidR="00E7329A" w:rsidRPr="00003AE1" w:rsidRDefault="00E7329A" w:rsidP="003D30A1">
            <w:pPr>
              <w:numPr>
                <w:ilvl w:val="0"/>
                <w:numId w:val="5"/>
              </w:numPr>
              <w:spacing w:after="0" w:line="240" w:lineRule="auto"/>
              <w:ind w:left="35" w:firstLine="0"/>
              <w:rPr>
                <w:sz w:val="18"/>
                <w:szCs w:val="24"/>
              </w:rPr>
            </w:pPr>
          </w:p>
        </w:tc>
        <w:tc>
          <w:tcPr>
            <w:tcW w:w="650" w:type="pct"/>
            <w:vMerge/>
          </w:tcPr>
          <w:p w:rsidR="00E7329A" w:rsidRPr="00003AE1" w:rsidRDefault="00E7329A" w:rsidP="003D30A1">
            <w:pPr>
              <w:spacing w:after="0"/>
              <w:rPr>
                <w:sz w:val="18"/>
                <w:szCs w:val="24"/>
              </w:rPr>
            </w:pPr>
          </w:p>
        </w:tc>
      </w:tr>
      <w:tr w:rsidR="00E7329A" w:rsidRPr="00003AE1" w:rsidTr="003D30A1">
        <w:trPr>
          <w:trHeight w:val="272"/>
        </w:trPr>
        <w:tc>
          <w:tcPr>
            <w:tcW w:w="182" w:type="pct"/>
            <w:gridSpan w:val="2"/>
            <w:tcBorders>
              <w:top w:val="single" w:sz="4" w:space="0" w:color="auto"/>
              <w:bottom w:val="single" w:sz="4" w:space="0" w:color="auto"/>
            </w:tcBorders>
          </w:tcPr>
          <w:p w:rsidR="00E7329A" w:rsidRPr="00003AE1" w:rsidRDefault="00E7329A" w:rsidP="003D30A1">
            <w:pPr>
              <w:spacing w:after="0"/>
              <w:rPr>
                <w:sz w:val="18"/>
                <w:szCs w:val="24"/>
              </w:rPr>
            </w:pPr>
            <w:r w:rsidRPr="00003AE1">
              <w:rPr>
                <w:sz w:val="18"/>
                <w:szCs w:val="24"/>
              </w:rPr>
              <w:t>2.4</w:t>
            </w:r>
          </w:p>
        </w:tc>
        <w:tc>
          <w:tcPr>
            <w:tcW w:w="913" w:type="pct"/>
            <w:tcBorders>
              <w:top w:val="single" w:sz="4" w:space="0" w:color="auto"/>
              <w:bottom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Проверка наличия или отсутствия оснований для отказа в предоставлении муниципальной услуги</w:t>
            </w:r>
          </w:p>
        </w:tc>
        <w:tc>
          <w:tcPr>
            <w:tcW w:w="908" w:type="pct"/>
            <w:tcBorders>
              <w:top w:val="single" w:sz="4" w:space="0" w:color="auto"/>
              <w:bottom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Основанием для отказа в предоставлении муниципальной услуги является:</w:t>
            </w:r>
          </w:p>
          <w:p w:rsidR="00E7329A" w:rsidRPr="00003AE1" w:rsidRDefault="00E7329A" w:rsidP="003D30A1">
            <w:pPr>
              <w:autoSpaceDE w:val="0"/>
              <w:autoSpaceDN w:val="0"/>
              <w:adjustRightInd w:val="0"/>
              <w:spacing w:after="0"/>
              <w:jc w:val="both"/>
              <w:rPr>
                <w:sz w:val="18"/>
                <w:szCs w:val="24"/>
              </w:rPr>
            </w:pPr>
            <w:r w:rsidRPr="00003AE1">
              <w:rPr>
                <w:sz w:val="18"/>
                <w:szCs w:val="24"/>
              </w:rPr>
              <w:t>- наличие противоречий между заявленными и уже зарегистрированными правами;</w:t>
            </w:r>
          </w:p>
          <w:p w:rsidR="00E7329A" w:rsidRPr="00003AE1" w:rsidRDefault="00E7329A" w:rsidP="003D30A1">
            <w:pPr>
              <w:autoSpaceDE w:val="0"/>
              <w:autoSpaceDN w:val="0"/>
              <w:adjustRightInd w:val="0"/>
              <w:spacing w:after="0"/>
              <w:jc w:val="both"/>
              <w:rPr>
                <w:sz w:val="18"/>
                <w:szCs w:val="24"/>
              </w:rPr>
            </w:pPr>
            <w:r w:rsidRPr="00003AE1">
              <w:rPr>
                <w:sz w:val="18"/>
                <w:szCs w:val="24"/>
              </w:rPr>
              <w:t>- орган</w:t>
            </w:r>
            <w:r w:rsidR="003D30A1">
              <w:rPr>
                <w:sz w:val="18"/>
                <w:szCs w:val="24"/>
              </w:rPr>
              <w:t xml:space="preserve"> </w:t>
            </w:r>
            <w:r w:rsidRPr="00003AE1">
              <w:rPr>
                <w:sz w:val="18"/>
                <w:szCs w:val="24"/>
              </w:rPr>
              <w:t>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640" w:type="pct"/>
            <w:vMerge/>
            <w:tcBorders>
              <w:bottom w:val="single" w:sz="4" w:space="0" w:color="auto"/>
            </w:tcBorders>
          </w:tcPr>
          <w:p w:rsidR="00E7329A" w:rsidRPr="00003AE1" w:rsidRDefault="00E7329A" w:rsidP="003D30A1">
            <w:pPr>
              <w:spacing w:after="0"/>
              <w:rPr>
                <w:sz w:val="18"/>
                <w:szCs w:val="24"/>
              </w:rPr>
            </w:pPr>
          </w:p>
        </w:tc>
        <w:tc>
          <w:tcPr>
            <w:tcW w:w="688" w:type="pct"/>
            <w:vMerge/>
            <w:tcBorders>
              <w:bottom w:val="single" w:sz="4" w:space="0" w:color="auto"/>
            </w:tcBorders>
          </w:tcPr>
          <w:p w:rsidR="00E7329A" w:rsidRPr="00003AE1" w:rsidRDefault="00E7329A" w:rsidP="003D30A1">
            <w:pPr>
              <w:spacing w:after="0"/>
              <w:rPr>
                <w:sz w:val="18"/>
                <w:szCs w:val="24"/>
              </w:rPr>
            </w:pPr>
          </w:p>
        </w:tc>
        <w:tc>
          <w:tcPr>
            <w:tcW w:w="1019" w:type="pct"/>
            <w:vMerge/>
            <w:tcBorders>
              <w:bottom w:val="single" w:sz="4" w:space="0" w:color="auto"/>
            </w:tcBorders>
          </w:tcPr>
          <w:p w:rsidR="00E7329A" w:rsidRPr="00003AE1" w:rsidRDefault="00E7329A" w:rsidP="003D30A1">
            <w:pPr>
              <w:numPr>
                <w:ilvl w:val="0"/>
                <w:numId w:val="5"/>
              </w:numPr>
              <w:spacing w:after="0" w:line="240" w:lineRule="auto"/>
              <w:ind w:left="35" w:firstLine="0"/>
              <w:rPr>
                <w:sz w:val="18"/>
                <w:szCs w:val="24"/>
              </w:rPr>
            </w:pPr>
          </w:p>
        </w:tc>
        <w:tc>
          <w:tcPr>
            <w:tcW w:w="650" w:type="pct"/>
            <w:vMerge/>
            <w:tcBorders>
              <w:bottom w:val="single" w:sz="4" w:space="0" w:color="auto"/>
            </w:tcBorders>
          </w:tcPr>
          <w:p w:rsidR="00E7329A" w:rsidRPr="00003AE1" w:rsidRDefault="00E7329A" w:rsidP="003D30A1">
            <w:pPr>
              <w:spacing w:after="0"/>
              <w:rPr>
                <w:sz w:val="18"/>
                <w:szCs w:val="24"/>
              </w:rPr>
            </w:pPr>
          </w:p>
        </w:tc>
      </w:tr>
      <w:tr w:rsidR="00E7329A" w:rsidRPr="00003AE1" w:rsidTr="003D30A1">
        <w:tc>
          <w:tcPr>
            <w:tcW w:w="5000" w:type="pct"/>
            <w:gridSpan w:val="8"/>
          </w:tcPr>
          <w:p w:rsidR="00E7329A" w:rsidRPr="00003AE1" w:rsidRDefault="00E7329A" w:rsidP="003D30A1">
            <w:pPr>
              <w:numPr>
                <w:ilvl w:val="0"/>
                <w:numId w:val="5"/>
              </w:numPr>
              <w:spacing w:after="0" w:line="240" w:lineRule="auto"/>
              <w:rPr>
                <w:b/>
                <w:sz w:val="18"/>
                <w:szCs w:val="24"/>
              </w:rPr>
            </w:pPr>
            <w:r w:rsidRPr="00003AE1">
              <w:rPr>
                <w:b/>
                <w:sz w:val="18"/>
                <w:szCs w:val="24"/>
              </w:rPr>
              <w:t>Подготовка проекта постановления администрации и договора на передачу в собственность жилого помещения муниципального жилищного фонда в порядке приватизации</w:t>
            </w:r>
          </w:p>
        </w:tc>
      </w:tr>
      <w:tr w:rsidR="00E7329A" w:rsidRPr="00003AE1" w:rsidTr="003D30A1">
        <w:trPr>
          <w:trHeight w:val="2475"/>
        </w:trPr>
        <w:tc>
          <w:tcPr>
            <w:tcW w:w="182" w:type="pct"/>
            <w:gridSpan w:val="2"/>
            <w:tcBorders>
              <w:bottom w:val="single" w:sz="4" w:space="0" w:color="auto"/>
            </w:tcBorders>
          </w:tcPr>
          <w:p w:rsidR="00E7329A" w:rsidRPr="00003AE1" w:rsidRDefault="00E7329A" w:rsidP="003D30A1">
            <w:pPr>
              <w:spacing w:after="0"/>
              <w:rPr>
                <w:sz w:val="18"/>
                <w:szCs w:val="24"/>
              </w:rPr>
            </w:pPr>
            <w:r w:rsidRPr="00003AE1">
              <w:rPr>
                <w:sz w:val="18"/>
                <w:szCs w:val="24"/>
              </w:rPr>
              <w:t>3.1</w:t>
            </w:r>
          </w:p>
        </w:tc>
        <w:tc>
          <w:tcPr>
            <w:tcW w:w="913" w:type="pct"/>
            <w:tcBorders>
              <w:bottom w:val="single" w:sz="4" w:space="0" w:color="auto"/>
            </w:tcBorders>
          </w:tcPr>
          <w:p w:rsidR="00E7329A" w:rsidRPr="00003AE1" w:rsidRDefault="00E7329A" w:rsidP="003D30A1">
            <w:pPr>
              <w:pStyle w:val="ConsPlusNormal"/>
              <w:ind w:firstLine="0"/>
              <w:jc w:val="both"/>
              <w:rPr>
                <w:sz w:val="18"/>
                <w:szCs w:val="24"/>
              </w:rPr>
            </w:pPr>
            <w:r w:rsidRPr="00003AE1">
              <w:rPr>
                <w:rFonts w:ascii="Times New Roman" w:hAnsi="Times New Roman" w:cs="Times New Roman"/>
                <w:sz w:val="18"/>
                <w:szCs w:val="24"/>
                <w:lang w:eastAsia="ru-RU"/>
              </w:rPr>
              <w:t xml:space="preserve">Принятие решения о подготовке проекта постановления администрации </w:t>
            </w:r>
            <w:r w:rsidRPr="00003AE1">
              <w:rPr>
                <w:rFonts w:ascii="Times New Roman" w:hAnsi="Times New Roman" w:cs="Times New Roman"/>
                <w:sz w:val="18"/>
                <w:szCs w:val="24"/>
              </w:rPr>
              <w:t>и договора на передачу в собственность жилого помещения муниципального жилищного фонда в порядке приватизации</w:t>
            </w:r>
          </w:p>
        </w:tc>
        <w:tc>
          <w:tcPr>
            <w:tcW w:w="908" w:type="pct"/>
            <w:tcBorders>
              <w:bottom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 xml:space="preserve">- подготовка проекта постановления администрации о и договора на передачу в собственность жилого помещения муниципального жилищного фонда в порядке приватизации </w:t>
            </w:r>
          </w:p>
          <w:p w:rsidR="00E7329A" w:rsidRPr="00003AE1" w:rsidRDefault="00E7329A" w:rsidP="003D30A1">
            <w:pPr>
              <w:autoSpaceDE w:val="0"/>
              <w:autoSpaceDN w:val="0"/>
              <w:adjustRightInd w:val="0"/>
              <w:spacing w:after="0"/>
              <w:jc w:val="both"/>
              <w:rPr>
                <w:sz w:val="18"/>
                <w:szCs w:val="24"/>
              </w:rPr>
            </w:pPr>
            <w:r w:rsidRPr="00003AE1">
              <w:rPr>
                <w:sz w:val="18"/>
                <w:szCs w:val="24"/>
              </w:rPr>
              <w:t>- направление проекта постановления и договора на передачу в собственность жилого помещения муниципального жилищного фонда в порядке приватизации для подписания уполномоченному должностному лицу (главе администрации).</w:t>
            </w:r>
          </w:p>
        </w:tc>
        <w:tc>
          <w:tcPr>
            <w:tcW w:w="640" w:type="pct"/>
            <w:vMerge w:val="restart"/>
          </w:tcPr>
          <w:p w:rsidR="00E7329A" w:rsidRPr="00003AE1" w:rsidRDefault="00E7329A" w:rsidP="003D30A1">
            <w:pPr>
              <w:spacing w:after="0"/>
              <w:rPr>
                <w:sz w:val="18"/>
                <w:szCs w:val="24"/>
              </w:rPr>
            </w:pPr>
            <w:r w:rsidRPr="00003AE1">
              <w:rPr>
                <w:sz w:val="18"/>
                <w:szCs w:val="24"/>
              </w:rPr>
              <w:t>50 календарных дней</w:t>
            </w:r>
          </w:p>
        </w:tc>
        <w:tc>
          <w:tcPr>
            <w:tcW w:w="688" w:type="pct"/>
            <w:vMerge w:val="restart"/>
          </w:tcPr>
          <w:p w:rsidR="00E7329A" w:rsidRPr="00003AE1" w:rsidRDefault="00E7329A" w:rsidP="003D30A1">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7329A" w:rsidRPr="00003AE1" w:rsidRDefault="00E7329A" w:rsidP="003D30A1">
            <w:pPr>
              <w:spacing w:after="0" w:line="240" w:lineRule="auto"/>
              <w:ind w:left="35"/>
              <w:jc w:val="both"/>
              <w:rPr>
                <w:sz w:val="18"/>
                <w:szCs w:val="24"/>
              </w:rPr>
            </w:pPr>
            <w:r w:rsidRPr="00003AE1">
              <w:rPr>
                <w:sz w:val="18"/>
                <w:szCs w:val="24"/>
              </w:rPr>
              <w:t>Нормативно правовые акты, регулирующие предоставление муниципальной услуги.</w:t>
            </w:r>
          </w:p>
          <w:p w:rsidR="00E7329A" w:rsidRPr="00003AE1" w:rsidRDefault="00E7329A" w:rsidP="003D30A1">
            <w:pPr>
              <w:spacing w:after="0" w:line="240" w:lineRule="auto"/>
              <w:ind w:left="35"/>
              <w:jc w:val="both"/>
              <w:rPr>
                <w:sz w:val="18"/>
                <w:szCs w:val="24"/>
              </w:rPr>
            </w:pPr>
            <w:r w:rsidRPr="00003AE1">
              <w:rPr>
                <w:sz w:val="18"/>
                <w:szCs w:val="24"/>
              </w:rPr>
              <w:t>Автоматизированное рабочее место.</w:t>
            </w:r>
          </w:p>
        </w:tc>
        <w:tc>
          <w:tcPr>
            <w:tcW w:w="650" w:type="pct"/>
            <w:vMerge w:val="restart"/>
          </w:tcPr>
          <w:p w:rsidR="00E7329A" w:rsidRPr="00003AE1" w:rsidRDefault="00E7329A" w:rsidP="003D30A1">
            <w:pPr>
              <w:spacing w:after="0"/>
              <w:rPr>
                <w:sz w:val="18"/>
                <w:szCs w:val="24"/>
              </w:rPr>
            </w:pPr>
            <w:r w:rsidRPr="00003AE1">
              <w:rPr>
                <w:sz w:val="18"/>
                <w:szCs w:val="24"/>
              </w:rPr>
              <w:t>нет</w:t>
            </w:r>
          </w:p>
        </w:tc>
      </w:tr>
      <w:tr w:rsidR="00E7329A" w:rsidRPr="00003AE1" w:rsidTr="003D30A1">
        <w:trPr>
          <w:trHeight w:val="825"/>
        </w:trPr>
        <w:tc>
          <w:tcPr>
            <w:tcW w:w="182" w:type="pct"/>
            <w:gridSpan w:val="2"/>
            <w:tcBorders>
              <w:top w:val="single" w:sz="4" w:space="0" w:color="auto"/>
            </w:tcBorders>
          </w:tcPr>
          <w:p w:rsidR="00E7329A" w:rsidRPr="00003AE1" w:rsidRDefault="00E7329A" w:rsidP="003D30A1">
            <w:pPr>
              <w:spacing w:after="0"/>
              <w:rPr>
                <w:sz w:val="18"/>
                <w:szCs w:val="24"/>
              </w:rPr>
            </w:pPr>
            <w:r w:rsidRPr="00003AE1">
              <w:rPr>
                <w:sz w:val="18"/>
                <w:szCs w:val="24"/>
              </w:rPr>
              <w:t>3.2</w:t>
            </w:r>
          </w:p>
        </w:tc>
        <w:tc>
          <w:tcPr>
            <w:tcW w:w="913" w:type="pct"/>
            <w:tcBorders>
              <w:top w:val="single" w:sz="4" w:space="0" w:color="auto"/>
            </w:tcBorders>
          </w:tcPr>
          <w:p w:rsidR="00E7329A" w:rsidRPr="00003AE1" w:rsidRDefault="00E7329A" w:rsidP="003D30A1">
            <w:pPr>
              <w:autoSpaceDE w:val="0"/>
              <w:autoSpaceDN w:val="0"/>
              <w:adjustRightInd w:val="0"/>
              <w:spacing w:after="0"/>
              <w:jc w:val="both"/>
              <w:rPr>
                <w:sz w:val="18"/>
                <w:szCs w:val="24"/>
              </w:rPr>
            </w:pPr>
            <w:r w:rsidRPr="00003AE1">
              <w:rPr>
                <w:sz w:val="18"/>
                <w:szCs w:val="24"/>
              </w:rPr>
              <w:t>В случае наличия оснований, принимается решение об отказе в прекращении права постоянного (бессрочного) пользования земельным участком.</w:t>
            </w:r>
          </w:p>
        </w:tc>
        <w:tc>
          <w:tcPr>
            <w:tcW w:w="908" w:type="pct"/>
            <w:tcBorders>
              <w:top w:val="single" w:sz="4" w:space="0" w:color="auto"/>
            </w:tcBorders>
          </w:tcPr>
          <w:p w:rsidR="00E7329A" w:rsidRPr="00003AE1" w:rsidRDefault="00E7329A" w:rsidP="003D30A1">
            <w:pPr>
              <w:spacing w:after="0"/>
              <w:rPr>
                <w:sz w:val="18"/>
                <w:szCs w:val="24"/>
              </w:rPr>
            </w:pPr>
            <w:r w:rsidRPr="00003AE1">
              <w:rPr>
                <w:sz w:val="18"/>
                <w:szCs w:val="24"/>
              </w:rPr>
              <w:t>- подготовка уведомления о мотивированном отказе в предоставлении муниципальной услуги.</w:t>
            </w:r>
          </w:p>
        </w:tc>
        <w:tc>
          <w:tcPr>
            <w:tcW w:w="640" w:type="pct"/>
            <w:vMerge/>
          </w:tcPr>
          <w:p w:rsidR="00E7329A" w:rsidRPr="00003AE1" w:rsidRDefault="00E7329A" w:rsidP="003D30A1">
            <w:pPr>
              <w:spacing w:after="0"/>
              <w:rPr>
                <w:sz w:val="18"/>
                <w:szCs w:val="24"/>
              </w:rPr>
            </w:pPr>
          </w:p>
        </w:tc>
        <w:tc>
          <w:tcPr>
            <w:tcW w:w="688" w:type="pct"/>
            <w:vMerge/>
          </w:tcPr>
          <w:p w:rsidR="00E7329A" w:rsidRPr="00003AE1" w:rsidRDefault="00E7329A" w:rsidP="003D30A1">
            <w:pPr>
              <w:spacing w:after="0"/>
              <w:rPr>
                <w:sz w:val="18"/>
                <w:szCs w:val="24"/>
              </w:rPr>
            </w:pPr>
          </w:p>
        </w:tc>
        <w:tc>
          <w:tcPr>
            <w:tcW w:w="1019" w:type="pct"/>
            <w:vMerge/>
          </w:tcPr>
          <w:p w:rsidR="00E7329A" w:rsidRPr="00003AE1" w:rsidRDefault="00E7329A" w:rsidP="003D30A1">
            <w:pPr>
              <w:numPr>
                <w:ilvl w:val="0"/>
                <w:numId w:val="4"/>
              </w:numPr>
              <w:spacing w:after="0" w:line="240" w:lineRule="auto"/>
              <w:ind w:left="35" w:firstLine="0"/>
              <w:jc w:val="both"/>
              <w:rPr>
                <w:sz w:val="18"/>
                <w:szCs w:val="24"/>
              </w:rPr>
            </w:pPr>
          </w:p>
        </w:tc>
        <w:tc>
          <w:tcPr>
            <w:tcW w:w="650" w:type="pct"/>
            <w:vMerge/>
          </w:tcPr>
          <w:p w:rsidR="00E7329A" w:rsidRPr="00003AE1" w:rsidRDefault="00E7329A" w:rsidP="003D30A1">
            <w:pPr>
              <w:spacing w:after="0"/>
              <w:rPr>
                <w:sz w:val="18"/>
                <w:szCs w:val="24"/>
              </w:rPr>
            </w:pPr>
          </w:p>
        </w:tc>
      </w:tr>
      <w:tr w:rsidR="00E7329A" w:rsidRPr="00003AE1" w:rsidTr="003D30A1">
        <w:tc>
          <w:tcPr>
            <w:tcW w:w="5000" w:type="pct"/>
            <w:gridSpan w:val="8"/>
          </w:tcPr>
          <w:p w:rsidR="00E7329A" w:rsidRPr="00003AE1" w:rsidRDefault="00E7329A" w:rsidP="003D30A1">
            <w:pPr>
              <w:numPr>
                <w:ilvl w:val="0"/>
                <w:numId w:val="5"/>
              </w:numPr>
              <w:spacing w:after="0" w:line="240" w:lineRule="auto"/>
              <w:rPr>
                <w:b/>
                <w:sz w:val="18"/>
                <w:szCs w:val="24"/>
              </w:rPr>
            </w:pPr>
            <w:r w:rsidRPr="00003AE1">
              <w:rPr>
                <w:b/>
                <w:sz w:val="18"/>
                <w:szCs w:val="24"/>
              </w:rPr>
              <w:t>Направление заявителю постановления администрации и договора на передачу в собственность жилого помещения муниципального жилищного фонда в порядке приватизации либо уведомления о мотивированном отказе</w:t>
            </w:r>
          </w:p>
        </w:tc>
      </w:tr>
      <w:tr w:rsidR="00E7329A" w:rsidRPr="00003AE1" w:rsidTr="003D30A1">
        <w:trPr>
          <w:trHeight w:val="3315"/>
        </w:trPr>
        <w:tc>
          <w:tcPr>
            <w:tcW w:w="182" w:type="pct"/>
            <w:gridSpan w:val="2"/>
            <w:tcBorders>
              <w:bottom w:val="single" w:sz="4" w:space="0" w:color="auto"/>
            </w:tcBorders>
          </w:tcPr>
          <w:p w:rsidR="00E7329A" w:rsidRPr="00003AE1" w:rsidRDefault="00E7329A" w:rsidP="003D30A1">
            <w:pPr>
              <w:spacing w:after="0"/>
              <w:rPr>
                <w:sz w:val="18"/>
                <w:szCs w:val="24"/>
              </w:rPr>
            </w:pPr>
            <w:r w:rsidRPr="00003AE1">
              <w:rPr>
                <w:sz w:val="18"/>
                <w:szCs w:val="24"/>
              </w:rPr>
              <w:t>4.1</w:t>
            </w:r>
          </w:p>
        </w:tc>
        <w:tc>
          <w:tcPr>
            <w:tcW w:w="913" w:type="pct"/>
            <w:tcBorders>
              <w:bottom w:val="single" w:sz="4" w:space="0" w:color="auto"/>
            </w:tcBorders>
          </w:tcPr>
          <w:p w:rsidR="00E7329A" w:rsidRPr="00003AE1" w:rsidRDefault="00E7329A" w:rsidP="003D30A1">
            <w:pPr>
              <w:pStyle w:val="ConsPlusNormal"/>
              <w:ind w:firstLine="0"/>
              <w:jc w:val="both"/>
              <w:rPr>
                <w:sz w:val="18"/>
                <w:szCs w:val="24"/>
              </w:rPr>
            </w:pPr>
            <w:r w:rsidRPr="00003AE1">
              <w:rPr>
                <w:rFonts w:ascii="Times New Roman" w:hAnsi="Times New Roman" w:cs="Times New Roman"/>
                <w:sz w:val="18"/>
                <w:szCs w:val="24"/>
              </w:rPr>
              <w:t>Направление заявителю</w:t>
            </w:r>
            <w:r w:rsidR="003D30A1">
              <w:rPr>
                <w:rFonts w:ascii="Times New Roman" w:hAnsi="Times New Roman" w:cs="Times New Roman"/>
                <w:sz w:val="18"/>
                <w:szCs w:val="24"/>
              </w:rPr>
              <w:t xml:space="preserve"> </w:t>
            </w:r>
            <w:r w:rsidRPr="00003AE1">
              <w:rPr>
                <w:rFonts w:ascii="Times New Roman" w:hAnsi="Times New Roman" w:cs="Times New Roman"/>
                <w:sz w:val="18"/>
                <w:szCs w:val="24"/>
              </w:rPr>
              <w:t>постановления администрации и договора на передачу в собственность жилого помещения муниципального жилищного фонда в порядке приватизации</w:t>
            </w:r>
          </w:p>
        </w:tc>
        <w:tc>
          <w:tcPr>
            <w:tcW w:w="908" w:type="pct"/>
            <w:tcBorders>
              <w:bottom w:val="single" w:sz="4" w:space="0" w:color="auto"/>
            </w:tcBorders>
          </w:tcPr>
          <w:p w:rsidR="00E7329A" w:rsidRPr="00003AE1" w:rsidRDefault="00E7329A" w:rsidP="003D30A1">
            <w:pPr>
              <w:spacing w:after="0"/>
              <w:jc w:val="both"/>
              <w:rPr>
                <w:sz w:val="18"/>
                <w:szCs w:val="24"/>
              </w:rPr>
            </w:pPr>
            <w:r w:rsidRPr="00003AE1">
              <w:rPr>
                <w:sz w:val="18"/>
                <w:szCs w:val="24"/>
              </w:rPr>
              <w:t>- заказным письмом с уведомлением о вручении;</w:t>
            </w:r>
          </w:p>
          <w:p w:rsidR="00E7329A" w:rsidRPr="00003AE1" w:rsidRDefault="00E7329A" w:rsidP="003D30A1">
            <w:pPr>
              <w:spacing w:after="0"/>
              <w:jc w:val="both"/>
              <w:rPr>
                <w:sz w:val="18"/>
                <w:szCs w:val="24"/>
              </w:rPr>
            </w:pPr>
            <w:r w:rsidRPr="00003AE1">
              <w:rPr>
                <w:sz w:val="18"/>
                <w:szCs w:val="24"/>
              </w:rPr>
              <w:t>- либо по желанию заявителя могут быть выданы ему лично (или уполномоченному им надлежащим образом представителю) непосредственно по месту</w:t>
            </w:r>
            <w:r w:rsidR="0060370F">
              <w:rPr>
                <w:sz w:val="18"/>
                <w:szCs w:val="24"/>
              </w:rPr>
              <w:t xml:space="preserve"> </w:t>
            </w:r>
            <w:r w:rsidRPr="00003AE1">
              <w:rPr>
                <w:sz w:val="18"/>
                <w:szCs w:val="24"/>
              </w:rPr>
              <w:t>подачи заявления;</w:t>
            </w:r>
          </w:p>
          <w:p w:rsidR="00E7329A" w:rsidRPr="00003AE1" w:rsidRDefault="00E7329A" w:rsidP="003D30A1">
            <w:pPr>
              <w:spacing w:after="0"/>
              <w:jc w:val="both"/>
              <w:rPr>
                <w:sz w:val="18"/>
                <w:szCs w:val="24"/>
              </w:rPr>
            </w:pPr>
            <w:r w:rsidRPr="00003AE1">
              <w:rPr>
                <w:sz w:val="18"/>
                <w:szCs w:val="24"/>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640" w:type="pct"/>
            <w:vMerge w:val="restart"/>
          </w:tcPr>
          <w:p w:rsidR="00E7329A" w:rsidRPr="00003AE1" w:rsidRDefault="00E7329A" w:rsidP="003D30A1">
            <w:pPr>
              <w:spacing w:after="0"/>
              <w:rPr>
                <w:sz w:val="18"/>
                <w:szCs w:val="24"/>
              </w:rPr>
            </w:pPr>
            <w:r w:rsidRPr="00003AE1">
              <w:rPr>
                <w:sz w:val="18"/>
                <w:szCs w:val="24"/>
              </w:rPr>
              <w:t>3 календарных дня</w:t>
            </w:r>
          </w:p>
        </w:tc>
        <w:tc>
          <w:tcPr>
            <w:tcW w:w="688" w:type="pct"/>
            <w:vMerge w:val="restart"/>
          </w:tcPr>
          <w:p w:rsidR="00E7329A" w:rsidRPr="00003AE1" w:rsidRDefault="00E7329A" w:rsidP="003D30A1">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7329A" w:rsidRPr="00003AE1" w:rsidRDefault="00E7329A" w:rsidP="003D30A1">
            <w:pPr>
              <w:spacing w:after="0" w:line="240" w:lineRule="auto"/>
              <w:rPr>
                <w:sz w:val="18"/>
                <w:szCs w:val="24"/>
              </w:rPr>
            </w:pPr>
            <w:r w:rsidRPr="00003AE1">
              <w:rPr>
                <w:sz w:val="18"/>
                <w:szCs w:val="24"/>
              </w:rPr>
              <w:t>Нормативно правовые акты, регулирующие предоставление муниципальной услуги.</w:t>
            </w:r>
          </w:p>
          <w:p w:rsidR="00E7329A" w:rsidRPr="00003AE1" w:rsidRDefault="00E7329A" w:rsidP="003D30A1">
            <w:pPr>
              <w:spacing w:after="0" w:line="240" w:lineRule="auto"/>
              <w:rPr>
                <w:sz w:val="18"/>
                <w:szCs w:val="24"/>
              </w:rPr>
            </w:pPr>
            <w:r w:rsidRPr="00003AE1">
              <w:rPr>
                <w:sz w:val="18"/>
                <w:szCs w:val="24"/>
              </w:rPr>
              <w:t>Автоматизированное рабочее место.</w:t>
            </w:r>
          </w:p>
        </w:tc>
        <w:tc>
          <w:tcPr>
            <w:tcW w:w="650" w:type="pct"/>
            <w:vMerge w:val="restart"/>
          </w:tcPr>
          <w:p w:rsidR="00E7329A" w:rsidRPr="00003AE1" w:rsidRDefault="00E7329A" w:rsidP="003D30A1">
            <w:pPr>
              <w:spacing w:after="0"/>
              <w:rPr>
                <w:sz w:val="18"/>
                <w:szCs w:val="24"/>
              </w:rPr>
            </w:pPr>
            <w:r w:rsidRPr="00003AE1">
              <w:rPr>
                <w:sz w:val="18"/>
                <w:szCs w:val="24"/>
              </w:rPr>
              <w:t>нет</w:t>
            </w:r>
          </w:p>
        </w:tc>
      </w:tr>
      <w:tr w:rsidR="00E7329A" w:rsidRPr="00003AE1" w:rsidTr="003D30A1">
        <w:trPr>
          <w:trHeight w:val="274"/>
        </w:trPr>
        <w:tc>
          <w:tcPr>
            <w:tcW w:w="182" w:type="pct"/>
            <w:gridSpan w:val="2"/>
            <w:tcBorders>
              <w:top w:val="single" w:sz="4" w:space="0" w:color="auto"/>
            </w:tcBorders>
          </w:tcPr>
          <w:p w:rsidR="00E7329A" w:rsidRPr="00003AE1" w:rsidRDefault="00E7329A" w:rsidP="003D30A1">
            <w:pPr>
              <w:spacing w:after="0"/>
              <w:rPr>
                <w:sz w:val="18"/>
                <w:szCs w:val="24"/>
              </w:rPr>
            </w:pPr>
            <w:r w:rsidRPr="00003AE1">
              <w:rPr>
                <w:sz w:val="18"/>
                <w:szCs w:val="24"/>
              </w:rPr>
              <w:t>4.2</w:t>
            </w:r>
          </w:p>
        </w:tc>
        <w:tc>
          <w:tcPr>
            <w:tcW w:w="913" w:type="pct"/>
            <w:tcBorders>
              <w:top w:val="single" w:sz="4" w:space="0" w:color="auto"/>
            </w:tcBorders>
          </w:tcPr>
          <w:p w:rsidR="00E7329A" w:rsidRPr="00003AE1" w:rsidRDefault="00E7329A" w:rsidP="003D30A1">
            <w:pPr>
              <w:spacing w:after="0"/>
              <w:rPr>
                <w:sz w:val="18"/>
                <w:szCs w:val="24"/>
                <w:lang w:eastAsia="ar-SA"/>
              </w:rPr>
            </w:pPr>
            <w:r w:rsidRPr="00003AE1">
              <w:rPr>
                <w:sz w:val="18"/>
                <w:szCs w:val="24"/>
                <w:lang w:eastAsia="ar-SA"/>
              </w:rPr>
              <w:t>Направление заявителю</w:t>
            </w:r>
          </w:p>
          <w:p w:rsidR="00E7329A" w:rsidRPr="00003AE1" w:rsidRDefault="00E7329A" w:rsidP="003D30A1">
            <w:pPr>
              <w:spacing w:after="0"/>
              <w:rPr>
                <w:sz w:val="18"/>
                <w:szCs w:val="24"/>
                <w:lang w:eastAsia="ar-SA"/>
              </w:rPr>
            </w:pPr>
            <w:r w:rsidRPr="00003AE1">
              <w:rPr>
                <w:sz w:val="18"/>
                <w:szCs w:val="24"/>
              </w:rPr>
              <w:t>уведомления о мотивированном отказе в предоставлении муниципальной услуги</w:t>
            </w:r>
          </w:p>
          <w:p w:rsidR="00E7329A" w:rsidRPr="00003AE1" w:rsidRDefault="00E7329A" w:rsidP="003D30A1">
            <w:pPr>
              <w:spacing w:after="0"/>
              <w:rPr>
                <w:sz w:val="18"/>
                <w:szCs w:val="24"/>
              </w:rPr>
            </w:pPr>
          </w:p>
        </w:tc>
        <w:tc>
          <w:tcPr>
            <w:tcW w:w="908" w:type="pct"/>
            <w:tcBorders>
              <w:top w:val="single" w:sz="4" w:space="0" w:color="auto"/>
            </w:tcBorders>
          </w:tcPr>
          <w:p w:rsidR="00E7329A" w:rsidRPr="00003AE1" w:rsidRDefault="00E7329A" w:rsidP="003D30A1">
            <w:pPr>
              <w:spacing w:after="0"/>
              <w:jc w:val="both"/>
              <w:rPr>
                <w:sz w:val="18"/>
                <w:szCs w:val="24"/>
              </w:rPr>
            </w:pPr>
            <w:r w:rsidRPr="00003AE1">
              <w:rPr>
                <w:sz w:val="18"/>
                <w:szCs w:val="24"/>
              </w:rPr>
              <w:t>- заказным письмом с уведомлением о вручении;</w:t>
            </w:r>
          </w:p>
          <w:p w:rsidR="00E7329A" w:rsidRPr="00003AE1" w:rsidRDefault="00E7329A" w:rsidP="003D30A1">
            <w:pPr>
              <w:spacing w:after="0"/>
              <w:jc w:val="both"/>
              <w:rPr>
                <w:sz w:val="18"/>
                <w:szCs w:val="24"/>
              </w:rPr>
            </w:pPr>
            <w:r w:rsidRPr="00003AE1">
              <w:rPr>
                <w:sz w:val="18"/>
                <w:szCs w:val="24"/>
              </w:rPr>
              <w:t>- либо по желанию заявителя могут быть выданы ему лично (или уполномоченному им надлежащим образом представителю) непосредственно по месту</w:t>
            </w:r>
            <w:r w:rsidR="003D30A1">
              <w:rPr>
                <w:sz w:val="18"/>
                <w:szCs w:val="24"/>
              </w:rPr>
              <w:t xml:space="preserve"> </w:t>
            </w:r>
            <w:r w:rsidRPr="00003AE1">
              <w:rPr>
                <w:sz w:val="18"/>
                <w:szCs w:val="24"/>
              </w:rPr>
              <w:t>подачи заявления.</w:t>
            </w:r>
          </w:p>
        </w:tc>
        <w:tc>
          <w:tcPr>
            <w:tcW w:w="640" w:type="pct"/>
            <w:vMerge/>
          </w:tcPr>
          <w:p w:rsidR="00E7329A" w:rsidRPr="00003AE1" w:rsidRDefault="00E7329A" w:rsidP="003D30A1">
            <w:pPr>
              <w:spacing w:after="0"/>
              <w:rPr>
                <w:sz w:val="18"/>
                <w:szCs w:val="24"/>
              </w:rPr>
            </w:pPr>
          </w:p>
        </w:tc>
        <w:tc>
          <w:tcPr>
            <w:tcW w:w="688" w:type="pct"/>
            <w:vMerge/>
          </w:tcPr>
          <w:p w:rsidR="00E7329A" w:rsidRPr="00003AE1" w:rsidRDefault="00E7329A" w:rsidP="003D30A1">
            <w:pPr>
              <w:spacing w:after="0"/>
              <w:rPr>
                <w:sz w:val="18"/>
                <w:szCs w:val="24"/>
              </w:rPr>
            </w:pPr>
          </w:p>
        </w:tc>
        <w:tc>
          <w:tcPr>
            <w:tcW w:w="1019" w:type="pct"/>
            <w:vMerge/>
          </w:tcPr>
          <w:p w:rsidR="00E7329A" w:rsidRPr="00003AE1" w:rsidRDefault="00E7329A" w:rsidP="003D30A1">
            <w:pPr>
              <w:numPr>
                <w:ilvl w:val="0"/>
                <w:numId w:val="3"/>
              </w:numPr>
              <w:spacing w:after="0" w:line="240" w:lineRule="auto"/>
              <w:ind w:left="0" w:firstLine="0"/>
              <w:rPr>
                <w:sz w:val="18"/>
                <w:szCs w:val="24"/>
              </w:rPr>
            </w:pPr>
          </w:p>
        </w:tc>
        <w:tc>
          <w:tcPr>
            <w:tcW w:w="650" w:type="pct"/>
            <w:vMerge/>
          </w:tcPr>
          <w:p w:rsidR="00E7329A" w:rsidRPr="00003AE1" w:rsidRDefault="00E7329A" w:rsidP="003D30A1">
            <w:pPr>
              <w:spacing w:after="0"/>
              <w:rPr>
                <w:sz w:val="18"/>
                <w:szCs w:val="24"/>
              </w:rPr>
            </w:pPr>
          </w:p>
        </w:tc>
      </w:tr>
    </w:tbl>
    <w:p w:rsidR="00E7329A" w:rsidRPr="00926266" w:rsidRDefault="00E7329A" w:rsidP="00E7329A">
      <w:pPr>
        <w:spacing w:after="0"/>
        <w:rPr>
          <w:b/>
          <w:sz w:val="20"/>
          <w:szCs w:val="24"/>
        </w:rPr>
      </w:pPr>
      <w:r w:rsidRPr="00926266">
        <w:rPr>
          <w:b/>
          <w:sz w:val="20"/>
          <w:szCs w:val="24"/>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7"/>
        <w:gridCol w:w="2202"/>
        <w:gridCol w:w="2263"/>
        <w:gridCol w:w="2063"/>
        <w:gridCol w:w="3267"/>
        <w:gridCol w:w="3531"/>
      </w:tblGrid>
      <w:tr w:rsidR="00E7329A" w:rsidRPr="00003AE1" w:rsidTr="003D30A1">
        <w:trPr>
          <w:trHeight w:val="517"/>
        </w:trPr>
        <w:tc>
          <w:tcPr>
            <w:tcW w:w="660" w:type="pct"/>
            <w:vMerge w:val="restart"/>
          </w:tcPr>
          <w:p w:rsidR="00E7329A" w:rsidRPr="00003AE1" w:rsidRDefault="00E7329A" w:rsidP="003D30A1">
            <w:pPr>
              <w:spacing w:after="0"/>
              <w:jc w:val="center"/>
              <w:rPr>
                <w:b/>
                <w:sz w:val="18"/>
                <w:szCs w:val="24"/>
              </w:rPr>
            </w:pPr>
            <w:r w:rsidRPr="00003AE1">
              <w:rPr>
                <w:b/>
                <w:sz w:val="18"/>
                <w:szCs w:val="24"/>
              </w:rPr>
              <w:t>Способ получения заявителем информации о сроках и порядке предоставления «услуги»</w:t>
            </w:r>
          </w:p>
        </w:tc>
        <w:tc>
          <w:tcPr>
            <w:tcW w:w="717" w:type="pct"/>
            <w:vMerge w:val="restart"/>
          </w:tcPr>
          <w:p w:rsidR="00E7329A" w:rsidRPr="00003AE1" w:rsidRDefault="00E7329A" w:rsidP="003D30A1">
            <w:pPr>
              <w:spacing w:after="0"/>
              <w:jc w:val="center"/>
              <w:rPr>
                <w:b/>
                <w:sz w:val="18"/>
                <w:szCs w:val="24"/>
              </w:rPr>
            </w:pPr>
            <w:r w:rsidRPr="00003AE1">
              <w:rPr>
                <w:b/>
                <w:sz w:val="18"/>
                <w:szCs w:val="24"/>
              </w:rPr>
              <w:t>Способ записи на приём в орган</w:t>
            </w:r>
          </w:p>
        </w:tc>
        <w:tc>
          <w:tcPr>
            <w:tcW w:w="737" w:type="pct"/>
            <w:vMerge w:val="restart"/>
          </w:tcPr>
          <w:p w:rsidR="00E7329A" w:rsidRPr="00003AE1" w:rsidRDefault="00E7329A" w:rsidP="003D30A1">
            <w:pPr>
              <w:spacing w:after="0"/>
              <w:jc w:val="center"/>
              <w:rPr>
                <w:b/>
                <w:sz w:val="18"/>
                <w:szCs w:val="24"/>
              </w:rPr>
            </w:pPr>
            <w:r w:rsidRPr="00003AE1">
              <w:rPr>
                <w:b/>
                <w:sz w:val="18"/>
                <w:szCs w:val="24"/>
              </w:rPr>
              <w:t>Способ приёма и регистрации органом, предоставляющим услугу, запроса и иных документов, необходимых для предоставления «услуги»</w:t>
            </w:r>
          </w:p>
        </w:tc>
        <w:tc>
          <w:tcPr>
            <w:tcW w:w="672" w:type="pct"/>
            <w:vMerge w:val="restart"/>
          </w:tcPr>
          <w:p w:rsidR="00E7329A" w:rsidRPr="00003AE1" w:rsidRDefault="00E7329A" w:rsidP="003D30A1">
            <w:pPr>
              <w:spacing w:after="0"/>
              <w:jc w:val="center"/>
              <w:rPr>
                <w:b/>
                <w:sz w:val="18"/>
                <w:szCs w:val="24"/>
              </w:rPr>
            </w:pPr>
            <w:r w:rsidRPr="00003AE1">
              <w:rPr>
                <w:b/>
                <w:sz w:val="18"/>
                <w:szCs w:val="24"/>
              </w:rPr>
              <w:t>Способ оплаты заявителем государственной пошлины или иной платы, взимаемой за предоставление «услуги»</w:t>
            </w:r>
          </w:p>
        </w:tc>
        <w:tc>
          <w:tcPr>
            <w:tcW w:w="1064" w:type="pct"/>
            <w:vMerge w:val="restart"/>
          </w:tcPr>
          <w:p w:rsidR="00E7329A" w:rsidRPr="00003AE1" w:rsidRDefault="00E7329A" w:rsidP="003D30A1">
            <w:pPr>
              <w:spacing w:after="0"/>
              <w:jc w:val="center"/>
              <w:rPr>
                <w:b/>
                <w:sz w:val="18"/>
                <w:szCs w:val="24"/>
              </w:rPr>
            </w:pPr>
            <w:r w:rsidRPr="00003AE1">
              <w:rPr>
                <w:b/>
                <w:sz w:val="18"/>
                <w:szCs w:val="24"/>
              </w:rPr>
              <w:t>Способ получения сведений о ходе выполнения запроса о предоставлении «услуги»</w:t>
            </w:r>
          </w:p>
        </w:tc>
        <w:tc>
          <w:tcPr>
            <w:tcW w:w="1150" w:type="pct"/>
            <w:vMerge w:val="restart"/>
          </w:tcPr>
          <w:p w:rsidR="00E7329A" w:rsidRPr="00003AE1" w:rsidRDefault="00E7329A" w:rsidP="003D30A1">
            <w:pPr>
              <w:spacing w:after="0"/>
              <w:jc w:val="center"/>
              <w:rPr>
                <w:b/>
                <w:sz w:val="18"/>
                <w:szCs w:val="24"/>
              </w:rPr>
            </w:pPr>
            <w:r w:rsidRPr="00003AE1">
              <w:rPr>
                <w:b/>
                <w:sz w:val="18"/>
                <w:szCs w:val="24"/>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003AE1" w:rsidTr="003D30A1">
        <w:trPr>
          <w:trHeight w:val="517"/>
        </w:trPr>
        <w:tc>
          <w:tcPr>
            <w:tcW w:w="660" w:type="pct"/>
            <w:vMerge/>
          </w:tcPr>
          <w:p w:rsidR="00E7329A" w:rsidRPr="00003AE1" w:rsidRDefault="00E7329A" w:rsidP="003D30A1">
            <w:pPr>
              <w:spacing w:after="0"/>
              <w:rPr>
                <w:b/>
                <w:sz w:val="18"/>
                <w:szCs w:val="24"/>
              </w:rPr>
            </w:pPr>
          </w:p>
        </w:tc>
        <w:tc>
          <w:tcPr>
            <w:tcW w:w="717" w:type="pct"/>
            <w:vMerge/>
          </w:tcPr>
          <w:p w:rsidR="00E7329A" w:rsidRPr="00003AE1" w:rsidRDefault="00E7329A" w:rsidP="003D30A1">
            <w:pPr>
              <w:spacing w:after="0"/>
              <w:jc w:val="center"/>
              <w:rPr>
                <w:b/>
                <w:sz w:val="18"/>
                <w:szCs w:val="24"/>
              </w:rPr>
            </w:pPr>
          </w:p>
        </w:tc>
        <w:tc>
          <w:tcPr>
            <w:tcW w:w="737" w:type="pct"/>
            <w:vMerge/>
          </w:tcPr>
          <w:p w:rsidR="00E7329A" w:rsidRPr="00003AE1" w:rsidRDefault="00E7329A" w:rsidP="003D30A1">
            <w:pPr>
              <w:spacing w:after="0"/>
              <w:jc w:val="center"/>
              <w:rPr>
                <w:b/>
                <w:sz w:val="18"/>
                <w:szCs w:val="24"/>
              </w:rPr>
            </w:pPr>
          </w:p>
        </w:tc>
        <w:tc>
          <w:tcPr>
            <w:tcW w:w="672" w:type="pct"/>
            <w:vMerge/>
          </w:tcPr>
          <w:p w:rsidR="00E7329A" w:rsidRPr="00003AE1" w:rsidRDefault="00E7329A" w:rsidP="003D30A1">
            <w:pPr>
              <w:spacing w:after="0"/>
              <w:jc w:val="center"/>
              <w:rPr>
                <w:b/>
                <w:sz w:val="18"/>
                <w:szCs w:val="24"/>
              </w:rPr>
            </w:pPr>
          </w:p>
        </w:tc>
        <w:tc>
          <w:tcPr>
            <w:tcW w:w="1064" w:type="pct"/>
            <w:vMerge/>
          </w:tcPr>
          <w:p w:rsidR="00E7329A" w:rsidRPr="00003AE1" w:rsidRDefault="00E7329A" w:rsidP="003D30A1">
            <w:pPr>
              <w:spacing w:after="0"/>
              <w:jc w:val="center"/>
              <w:rPr>
                <w:b/>
                <w:sz w:val="18"/>
                <w:szCs w:val="24"/>
              </w:rPr>
            </w:pPr>
          </w:p>
        </w:tc>
        <w:tc>
          <w:tcPr>
            <w:tcW w:w="1150" w:type="pct"/>
            <w:vMerge/>
          </w:tcPr>
          <w:p w:rsidR="00E7329A" w:rsidRPr="00003AE1" w:rsidRDefault="00E7329A" w:rsidP="003D30A1">
            <w:pPr>
              <w:spacing w:after="0"/>
              <w:jc w:val="center"/>
              <w:rPr>
                <w:b/>
                <w:sz w:val="18"/>
                <w:szCs w:val="24"/>
              </w:rPr>
            </w:pPr>
          </w:p>
        </w:tc>
      </w:tr>
      <w:tr w:rsidR="00E7329A" w:rsidRPr="00003AE1" w:rsidTr="003D30A1">
        <w:tc>
          <w:tcPr>
            <w:tcW w:w="660" w:type="pct"/>
          </w:tcPr>
          <w:p w:rsidR="00E7329A" w:rsidRPr="00003AE1" w:rsidRDefault="00E7329A" w:rsidP="003D30A1">
            <w:pPr>
              <w:spacing w:after="0"/>
              <w:jc w:val="center"/>
              <w:rPr>
                <w:b/>
                <w:sz w:val="18"/>
                <w:szCs w:val="24"/>
              </w:rPr>
            </w:pPr>
            <w:r w:rsidRPr="00003AE1">
              <w:rPr>
                <w:b/>
                <w:sz w:val="18"/>
                <w:szCs w:val="24"/>
              </w:rPr>
              <w:t>1</w:t>
            </w:r>
          </w:p>
        </w:tc>
        <w:tc>
          <w:tcPr>
            <w:tcW w:w="717" w:type="pct"/>
          </w:tcPr>
          <w:p w:rsidR="00E7329A" w:rsidRPr="00003AE1" w:rsidRDefault="00E7329A" w:rsidP="003D30A1">
            <w:pPr>
              <w:spacing w:after="0"/>
              <w:jc w:val="center"/>
              <w:rPr>
                <w:b/>
                <w:sz w:val="18"/>
                <w:szCs w:val="24"/>
              </w:rPr>
            </w:pPr>
            <w:r w:rsidRPr="00003AE1">
              <w:rPr>
                <w:b/>
                <w:sz w:val="18"/>
                <w:szCs w:val="24"/>
              </w:rPr>
              <w:t>2</w:t>
            </w:r>
          </w:p>
        </w:tc>
        <w:tc>
          <w:tcPr>
            <w:tcW w:w="737" w:type="pct"/>
          </w:tcPr>
          <w:p w:rsidR="00E7329A" w:rsidRPr="00003AE1" w:rsidRDefault="00E7329A" w:rsidP="003D30A1">
            <w:pPr>
              <w:spacing w:after="0"/>
              <w:jc w:val="center"/>
              <w:rPr>
                <w:b/>
                <w:sz w:val="18"/>
                <w:szCs w:val="24"/>
              </w:rPr>
            </w:pPr>
            <w:r w:rsidRPr="00003AE1">
              <w:rPr>
                <w:b/>
                <w:sz w:val="18"/>
                <w:szCs w:val="24"/>
              </w:rPr>
              <w:t>3</w:t>
            </w:r>
          </w:p>
        </w:tc>
        <w:tc>
          <w:tcPr>
            <w:tcW w:w="672" w:type="pct"/>
          </w:tcPr>
          <w:p w:rsidR="00E7329A" w:rsidRPr="00003AE1" w:rsidRDefault="00E7329A" w:rsidP="003D30A1">
            <w:pPr>
              <w:spacing w:after="0"/>
              <w:jc w:val="center"/>
              <w:rPr>
                <w:b/>
                <w:sz w:val="18"/>
                <w:szCs w:val="24"/>
              </w:rPr>
            </w:pPr>
            <w:r w:rsidRPr="00003AE1">
              <w:rPr>
                <w:b/>
                <w:sz w:val="18"/>
                <w:szCs w:val="24"/>
              </w:rPr>
              <w:t>4</w:t>
            </w:r>
          </w:p>
        </w:tc>
        <w:tc>
          <w:tcPr>
            <w:tcW w:w="1064" w:type="pct"/>
          </w:tcPr>
          <w:p w:rsidR="00E7329A" w:rsidRPr="00003AE1" w:rsidRDefault="00E7329A" w:rsidP="003D30A1">
            <w:pPr>
              <w:spacing w:after="0"/>
              <w:jc w:val="center"/>
              <w:rPr>
                <w:b/>
                <w:sz w:val="18"/>
                <w:szCs w:val="24"/>
              </w:rPr>
            </w:pPr>
            <w:r w:rsidRPr="00003AE1">
              <w:rPr>
                <w:b/>
                <w:sz w:val="18"/>
                <w:szCs w:val="24"/>
              </w:rPr>
              <w:t>5</w:t>
            </w:r>
          </w:p>
        </w:tc>
        <w:tc>
          <w:tcPr>
            <w:tcW w:w="1150" w:type="pct"/>
          </w:tcPr>
          <w:p w:rsidR="00E7329A" w:rsidRPr="00003AE1" w:rsidRDefault="00E7329A" w:rsidP="003D30A1">
            <w:pPr>
              <w:spacing w:after="0"/>
              <w:jc w:val="center"/>
              <w:rPr>
                <w:b/>
                <w:sz w:val="18"/>
                <w:szCs w:val="24"/>
              </w:rPr>
            </w:pPr>
            <w:r w:rsidRPr="00003AE1">
              <w:rPr>
                <w:b/>
                <w:sz w:val="18"/>
                <w:szCs w:val="24"/>
              </w:rPr>
              <w:t>6</w:t>
            </w:r>
          </w:p>
        </w:tc>
      </w:tr>
      <w:tr w:rsidR="00E7329A" w:rsidRPr="00003AE1" w:rsidTr="003D30A1">
        <w:tc>
          <w:tcPr>
            <w:tcW w:w="5000" w:type="pct"/>
            <w:gridSpan w:val="6"/>
          </w:tcPr>
          <w:p w:rsidR="00E7329A" w:rsidRPr="000F7161" w:rsidRDefault="00E7329A" w:rsidP="003D30A1">
            <w:pPr>
              <w:spacing w:after="0"/>
              <w:jc w:val="center"/>
              <w:rPr>
                <w:b/>
                <w:sz w:val="18"/>
                <w:szCs w:val="24"/>
              </w:rPr>
            </w:pPr>
            <w:r w:rsidRPr="000F7161">
              <w:rPr>
                <w:b/>
                <w:sz w:val="18"/>
                <w:szCs w:val="24"/>
              </w:rPr>
              <w:t>Передача в собственность граждан занимаемых ими жилых помещений жилищного фонда (приватизация жилищного фонда)</w:t>
            </w:r>
          </w:p>
        </w:tc>
      </w:tr>
      <w:tr w:rsidR="00E7329A" w:rsidRPr="00003AE1" w:rsidTr="003D30A1">
        <w:tc>
          <w:tcPr>
            <w:tcW w:w="660" w:type="pct"/>
          </w:tcPr>
          <w:p w:rsidR="00E7329A" w:rsidRPr="00003AE1" w:rsidRDefault="00E7329A" w:rsidP="003D30A1">
            <w:pPr>
              <w:autoSpaceDE w:val="0"/>
              <w:autoSpaceDN w:val="0"/>
              <w:adjustRightInd w:val="0"/>
              <w:spacing w:after="0"/>
              <w:jc w:val="both"/>
              <w:rPr>
                <w:sz w:val="18"/>
                <w:szCs w:val="24"/>
              </w:rPr>
            </w:pPr>
            <w:r w:rsidRPr="00003AE1">
              <w:rPr>
                <w:sz w:val="18"/>
                <w:szCs w:val="24"/>
              </w:rPr>
              <w:t>- Единый портал государственных и муниципальных услуг (функций);</w:t>
            </w:r>
          </w:p>
          <w:p w:rsidR="00E7329A" w:rsidRPr="00003AE1" w:rsidRDefault="00E7329A" w:rsidP="003D30A1">
            <w:pPr>
              <w:autoSpaceDE w:val="0"/>
              <w:autoSpaceDN w:val="0"/>
              <w:adjustRightInd w:val="0"/>
              <w:spacing w:after="0"/>
              <w:jc w:val="both"/>
              <w:rPr>
                <w:sz w:val="18"/>
                <w:szCs w:val="24"/>
              </w:rPr>
            </w:pPr>
            <w:r w:rsidRPr="00003AE1">
              <w:rPr>
                <w:sz w:val="18"/>
                <w:szCs w:val="24"/>
              </w:rPr>
              <w:t>-Портал государственных и муниципальных услуг Воронежской области.</w:t>
            </w:r>
          </w:p>
        </w:tc>
        <w:tc>
          <w:tcPr>
            <w:tcW w:w="717" w:type="pct"/>
          </w:tcPr>
          <w:p w:rsidR="00E7329A" w:rsidRPr="00003AE1" w:rsidRDefault="00E7329A" w:rsidP="003D30A1">
            <w:pPr>
              <w:spacing w:after="0"/>
              <w:rPr>
                <w:sz w:val="18"/>
                <w:szCs w:val="24"/>
              </w:rPr>
            </w:pPr>
            <w:r w:rsidRPr="00003AE1">
              <w:rPr>
                <w:sz w:val="18"/>
                <w:szCs w:val="24"/>
              </w:rPr>
              <w:t>нет</w:t>
            </w:r>
          </w:p>
        </w:tc>
        <w:tc>
          <w:tcPr>
            <w:tcW w:w="737" w:type="pct"/>
          </w:tcPr>
          <w:p w:rsidR="00E7329A" w:rsidRPr="00003AE1" w:rsidRDefault="00E7329A" w:rsidP="003D30A1">
            <w:pPr>
              <w:spacing w:after="0"/>
              <w:rPr>
                <w:sz w:val="18"/>
                <w:szCs w:val="24"/>
              </w:rPr>
            </w:pPr>
            <w:r w:rsidRPr="00003AE1">
              <w:rPr>
                <w:sz w:val="18"/>
                <w:szCs w:val="24"/>
              </w:rPr>
              <w:t>Не требуется предоставление заявителем документов на бумажном носителе</w:t>
            </w:r>
          </w:p>
        </w:tc>
        <w:tc>
          <w:tcPr>
            <w:tcW w:w="672" w:type="pct"/>
          </w:tcPr>
          <w:p w:rsidR="00E7329A" w:rsidRPr="00003AE1" w:rsidRDefault="00E7329A" w:rsidP="003D30A1">
            <w:pPr>
              <w:spacing w:after="0"/>
              <w:jc w:val="center"/>
              <w:rPr>
                <w:sz w:val="18"/>
                <w:szCs w:val="24"/>
              </w:rPr>
            </w:pPr>
            <w:r w:rsidRPr="00003AE1">
              <w:rPr>
                <w:sz w:val="18"/>
                <w:szCs w:val="24"/>
              </w:rPr>
              <w:t>-</w:t>
            </w:r>
          </w:p>
        </w:tc>
        <w:tc>
          <w:tcPr>
            <w:tcW w:w="1064" w:type="pct"/>
          </w:tcPr>
          <w:p w:rsidR="00E7329A" w:rsidRPr="00003AE1" w:rsidRDefault="00E7329A" w:rsidP="003D30A1">
            <w:pPr>
              <w:autoSpaceDE w:val="0"/>
              <w:autoSpaceDN w:val="0"/>
              <w:adjustRightInd w:val="0"/>
              <w:spacing w:after="0"/>
              <w:jc w:val="both"/>
              <w:rPr>
                <w:sz w:val="18"/>
                <w:szCs w:val="24"/>
              </w:rPr>
            </w:pPr>
            <w:r w:rsidRPr="00003AE1">
              <w:rPr>
                <w:sz w:val="18"/>
                <w:szCs w:val="24"/>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50" w:type="pct"/>
          </w:tcPr>
          <w:p w:rsidR="00E7329A" w:rsidRPr="00003AE1" w:rsidRDefault="00E7329A" w:rsidP="003D30A1">
            <w:pPr>
              <w:tabs>
                <w:tab w:val="num" w:pos="0"/>
              </w:tabs>
              <w:autoSpaceDE w:val="0"/>
              <w:autoSpaceDN w:val="0"/>
              <w:adjustRightInd w:val="0"/>
              <w:spacing w:after="0"/>
              <w:contextualSpacing/>
              <w:jc w:val="both"/>
              <w:rPr>
                <w:sz w:val="18"/>
                <w:szCs w:val="24"/>
              </w:rPr>
            </w:pPr>
            <w:r w:rsidRPr="00003AE1">
              <w:rPr>
                <w:sz w:val="18"/>
                <w:szCs w:val="24"/>
              </w:rPr>
              <w:t>- почта;</w:t>
            </w:r>
          </w:p>
          <w:p w:rsidR="00E7329A" w:rsidRPr="00003AE1" w:rsidRDefault="00E7329A" w:rsidP="003D30A1">
            <w:pPr>
              <w:tabs>
                <w:tab w:val="num" w:pos="0"/>
              </w:tabs>
              <w:autoSpaceDE w:val="0"/>
              <w:autoSpaceDN w:val="0"/>
              <w:adjustRightInd w:val="0"/>
              <w:spacing w:after="0"/>
              <w:contextualSpacing/>
              <w:jc w:val="both"/>
              <w:rPr>
                <w:sz w:val="18"/>
                <w:szCs w:val="24"/>
              </w:rPr>
            </w:pPr>
            <w:r w:rsidRPr="00003AE1">
              <w:rPr>
                <w:sz w:val="18"/>
                <w:szCs w:val="24"/>
              </w:rPr>
              <w:t>- МФЦ;</w:t>
            </w:r>
          </w:p>
          <w:p w:rsidR="00E7329A" w:rsidRPr="00003AE1" w:rsidRDefault="00E7329A" w:rsidP="003D30A1">
            <w:pPr>
              <w:tabs>
                <w:tab w:val="num" w:pos="0"/>
              </w:tabs>
              <w:autoSpaceDE w:val="0"/>
              <w:autoSpaceDN w:val="0"/>
              <w:adjustRightInd w:val="0"/>
              <w:spacing w:after="0"/>
              <w:contextualSpacing/>
              <w:jc w:val="both"/>
              <w:rPr>
                <w:sz w:val="18"/>
                <w:szCs w:val="24"/>
              </w:rPr>
            </w:pPr>
            <w:r w:rsidRPr="00003AE1">
              <w:rPr>
                <w:sz w:val="18"/>
                <w:szCs w:val="24"/>
              </w:rPr>
              <w:t>- Единый портал государственных и муниципальных услуг (функций);</w:t>
            </w:r>
          </w:p>
          <w:p w:rsidR="00E7329A" w:rsidRPr="00003AE1" w:rsidRDefault="00E7329A" w:rsidP="003D30A1">
            <w:pPr>
              <w:tabs>
                <w:tab w:val="num" w:pos="0"/>
              </w:tabs>
              <w:autoSpaceDE w:val="0"/>
              <w:autoSpaceDN w:val="0"/>
              <w:adjustRightInd w:val="0"/>
              <w:spacing w:after="0"/>
              <w:contextualSpacing/>
              <w:jc w:val="both"/>
              <w:rPr>
                <w:sz w:val="18"/>
                <w:szCs w:val="24"/>
              </w:rPr>
            </w:pPr>
            <w:r w:rsidRPr="00003AE1">
              <w:rPr>
                <w:sz w:val="18"/>
                <w:szCs w:val="24"/>
              </w:rPr>
              <w:t>- Портал государственных и муниципальных услуг Воронежской области;</w:t>
            </w:r>
          </w:p>
          <w:p w:rsidR="00E7329A" w:rsidRPr="00003AE1" w:rsidRDefault="00E7329A" w:rsidP="003D30A1">
            <w:pPr>
              <w:tabs>
                <w:tab w:val="num" w:pos="0"/>
              </w:tabs>
              <w:autoSpaceDE w:val="0"/>
              <w:autoSpaceDN w:val="0"/>
              <w:adjustRightInd w:val="0"/>
              <w:spacing w:after="0"/>
              <w:contextualSpacing/>
              <w:jc w:val="both"/>
              <w:rPr>
                <w:sz w:val="18"/>
                <w:szCs w:val="24"/>
              </w:rPr>
            </w:pPr>
            <w:r w:rsidRPr="00003AE1">
              <w:rPr>
                <w:sz w:val="18"/>
                <w:szCs w:val="24"/>
              </w:rPr>
              <w:t>-  личный прием заявителя.</w:t>
            </w:r>
          </w:p>
        </w:tc>
      </w:tr>
    </w:tbl>
    <w:p w:rsidR="00E7329A" w:rsidRPr="00926266" w:rsidRDefault="00E7329A" w:rsidP="00E7329A">
      <w:pPr>
        <w:spacing w:after="0"/>
        <w:jc w:val="right"/>
        <w:rPr>
          <w:sz w:val="20"/>
          <w:szCs w:val="24"/>
        </w:rPr>
      </w:pPr>
    </w:p>
    <w:tbl>
      <w:tblPr>
        <w:tblW w:w="0" w:type="auto"/>
        <w:jc w:val="center"/>
        <w:tblLook w:val="04A0"/>
      </w:tblPr>
      <w:tblGrid>
        <w:gridCol w:w="11129"/>
      </w:tblGrid>
      <w:tr w:rsidR="00E7329A" w:rsidRPr="00926266" w:rsidTr="003D30A1">
        <w:trPr>
          <w:trHeight w:val="10500"/>
          <w:jc w:val="center"/>
        </w:trPr>
        <w:tc>
          <w:tcPr>
            <w:tcW w:w="11129" w:type="dxa"/>
            <w:shd w:val="clear" w:color="auto" w:fill="auto"/>
          </w:tcPr>
          <w:p w:rsidR="00E7329A" w:rsidRPr="001C2A64" w:rsidRDefault="00E7329A" w:rsidP="003D30A1">
            <w:pPr>
              <w:pStyle w:val="a5"/>
              <w:tabs>
                <w:tab w:val="left" w:pos="1276"/>
              </w:tabs>
              <w:autoSpaceDE w:val="0"/>
              <w:autoSpaceDN w:val="0"/>
              <w:adjustRightInd w:val="0"/>
              <w:spacing w:after="0"/>
              <w:ind w:left="0" w:firstLine="709"/>
              <w:jc w:val="center"/>
              <w:rPr>
                <w:sz w:val="18"/>
                <w:szCs w:val="24"/>
              </w:rPr>
            </w:pPr>
            <w:r w:rsidRPr="001C2A64">
              <w:rPr>
                <w:sz w:val="18"/>
                <w:szCs w:val="24"/>
              </w:rPr>
              <w:t>Приложение № 1</w:t>
            </w:r>
          </w:p>
          <w:p w:rsidR="00E7329A" w:rsidRPr="001C2A64" w:rsidRDefault="00E7329A" w:rsidP="003D30A1">
            <w:pPr>
              <w:pStyle w:val="a5"/>
              <w:tabs>
                <w:tab w:val="left" w:pos="1276"/>
              </w:tabs>
              <w:autoSpaceDE w:val="0"/>
              <w:autoSpaceDN w:val="0"/>
              <w:adjustRightInd w:val="0"/>
              <w:spacing w:after="0"/>
              <w:ind w:left="0" w:firstLine="709"/>
              <w:jc w:val="center"/>
              <w:rPr>
                <w:sz w:val="18"/>
                <w:szCs w:val="24"/>
              </w:rPr>
            </w:pPr>
            <w:r w:rsidRPr="001C2A64">
              <w:rPr>
                <w:sz w:val="18"/>
                <w:szCs w:val="24"/>
              </w:rPr>
              <w:t>к технологической схеме</w:t>
            </w: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Сведения о заявителе:                                         Кому адресован документ:</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                   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(Ф.И.О. физического лица)                                       (Администрация  городского (сельского)</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поселения ___________ муниципального района (городского округа) Воронежской области)</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Документ, удостоверяющий личность</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 (вид документа)</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 (серия, номер)</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 (кем, когда выдан)</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СНИЛС</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адрес регистрации по месту жительства</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Контактная информация</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Тел.__________________________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эл. почта 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Заявление</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Настоящим подтверждаю, что ранее право на участие в приватизации на</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территории Российской Федерации не использовал.</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Документы, необходимые для предоставления муниципальной услуги,</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прилагаются.</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Конечный результат предоставления муниципальной услуги (решение о</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в форме электронного документа в личном кабинете на ЕПГУ, РПГУ;</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посредством почтового отправления;</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на бумажном носителе в Администрации, МФЦ.</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Решение об отказе в приеме документов, необходимых для предоставления муниципальной услуги, прошу представить (нужное подчеркнуть):</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в форме электронного документа в личном кабинете на ЕПГУ, РПГУ;</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посредством почтового отправления;</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на бумажном носителе в Администрации, МФЦ.</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Решение об отказе в предоставлении муниципальной услуги, прошу представить (нужное подчеркнуть):</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в форме электронного документа в личном кабинете на ЕПГУ, РПГУ;</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посредством почтового отправления;</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 на бумажном носителе в Администрации, МФЦ.</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          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(подпись)                                                       (расшифровка подписи)</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Дата 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Настоящим подтверждаю свое согласие на осуществление уполномоченным органом ___________________________________________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(указать наименование органа местного самоуправления)</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(указать наименование),</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подведомственными им организациями.</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(указать наименование)</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и подведомственных им организаций.</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Указанная информация может быть предоставлена мне с применением не</w:t>
            </w:r>
            <w:r w:rsidR="003D30A1">
              <w:rPr>
                <w:sz w:val="18"/>
                <w:szCs w:val="24"/>
              </w:rPr>
              <w:t xml:space="preserve"> </w:t>
            </w:r>
            <w:r w:rsidRPr="00CD7DB2">
              <w:rPr>
                <w:sz w:val="18"/>
                <w:szCs w:val="24"/>
              </w:rPr>
              <w:t>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Настоящее согласие не устанавливает предельных сроков обработки данных.</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Порядок отзыва согласия на обработку персональных данных мне известен.</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 (почтовый адрес), ____________________________ (телефон), ________________________________________________ (адрес электронной почты).</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Подпись</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    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(расшифровка подписи)</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Дата 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Запрос принят:</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Ф.И.О. должностного лица (работника),</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уполномоченного на прием запроса</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Подпись</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    _________________________________</w:t>
            </w:r>
          </w:p>
          <w:p w:rsidR="00E7329A" w:rsidRPr="00CD7DB2"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(расшифровка подписи)</w:t>
            </w:r>
          </w:p>
          <w:p w:rsidR="00E7329A" w:rsidRDefault="00E7329A" w:rsidP="003D30A1">
            <w:pPr>
              <w:pStyle w:val="a5"/>
              <w:tabs>
                <w:tab w:val="left" w:pos="1276"/>
              </w:tabs>
              <w:autoSpaceDE w:val="0"/>
              <w:autoSpaceDN w:val="0"/>
              <w:adjustRightInd w:val="0"/>
              <w:spacing w:after="0"/>
              <w:ind w:firstLine="709"/>
              <w:jc w:val="center"/>
              <w:rPr>
                <w:sz w:val="18"/>
                <w:szCs w:val="24"/>
              </w:rPr>
            </w:pPr>
            <w:r w:rsidRPr="00CD7DB2">
              <w:rPr>
                <w:sz w:val="18"/>
                <w:szCs w:val="24"/>
              </w:rPr>
              <w:t>Дата ______________________</w:t>
            </w: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Default="00E7329A" w:rsidP="003D30A1">
            <w:pPr>
              <w:pStyle w:val="a5"/>
              <w:tabs>
                <w:tab w:val="left" w:pos="1276"/>
              </w:tabs>
              <w:autoSpaceDE w:val="0"/>
              <w:autoSpaceDN w:val="0"/>
              <w:adjustRightInd w:val="0"/>
              <w:spacing w:after="0"/>
              <w:ind w:firstLine="709"/>
              <w:jc w:val="center"/>
              <w:rPr>
                <w:sz w:val="18"/>
                <w:szCs w:val="24"/>
              </w:rPr>
            </w:pPr>
          </w:p>
          <w:p w:rsidR="00E7329A" w:rsidRPr="001C2A64" w:rsidRDefault="00E7329A" w:rsidP="003D30A1">
            <w:pPr>
              <w:pStyle w:val="a5"/>
              <w:tabs>
                <w:tab w:val="left" w:pos="1276"/>
              </w:tabs>
              <w:autoSpaceDE w:val="0"/>
              <w:autoSpaceDN w:val="0"/>
              <w:adjustRightInd w:val="0"/>
              <w:spacing w:after="0"/>
              <w:ind w:left="0" w:firstLine="709"/>
              <w:jc w:val="center"/>
              <w:rPr>
                <w:sz w:val="18"/>
                <w:szCs w:val="24"/>
              </w:rPr>
            </w:pPr>
          </w:p>
          <w:p w:rsidR="00E7329A" w:rsidRPr="001C2A64" w:rsidRDefault="00E7329A" w:rsidP="003D30A1">
            <w:pPr>
              <w:pStyle w:val="a5"/>
              <w:tabs>
                <w:tab w:val="left" w:pos="1276"/>
              </w:tabs>
              <w:autoSpaceDE w:val="0"/>
              <w:autoSpaceDN w:val="0"/>
              <w:adjustRightInd w:val="0"/>
              <w:spacing w:after="0"/>
              <w:ind w:left="0" w:firstLine="709"/>
              <w:jc w:val="center"/>
              <w:rPr>
                <w:sz w:val="18"/>
                <w:szCs w:val="24"/>
              </w:rPr>
            </w:pPr>
          </w:p>
          <w:p w:rsidR="00E7329A" w:rsidRPr="00926266" w:rsidRDefault="00E7329A" w:rsidP="003D30A1">
            <w:pPr>
              <w:pStyle w:val="a5"/>
              <w:tabs>
                <w:tab w:val="left" w:pos="1276"/>
              </w:tabs>
              <w:autoSpaceDE w:val="0"/>
              <w:autoSpaceDN w:val="0"/>
              <w:adjustRightInd w:val="0"/>
              <w:spacing w:after="0"/>
              <w:ind w:left="0" w:firstLine="709"/>
              <w:jc w:val="center"/>
              <w:rPr>
                <w:sz w:val="20"/>
                <w:szCs w:val="24"/>
              </w:rPr>
            </w:pPr>
          </w:p>
        </w:tc>
      </w:tr>
    </w:tbl>
    <w:p w:rsidR="00E7329A" w:rsidRPr="00926266" w:rsidRDefault="00E7329A" w:rsidP="00E7329A">
      <w:pPr>
        <w:spacing w:after="0"/>
        <w:rPr>
          <w:sz w:val="20"/>
        </w:rPr>
      </w:pPr>
    </w:p>
    <w:p w:rsidR="00E7329A" w:rsidRPr="00926266" w:rsidRDefault="00E7329A" w:rsidP="00E7329A">
      <w:pPr>
        <w:spacing w:after="0"/>
        <w:rPr>
          <w:sz w:val="20"/>
        </w:rPr>
      </w:pPr>
    </w:p>
    <w:p w:rsidR="00E7329A" w:rsidRPr="00926266" w:rsidRDefault="00E7329A" w:rsidP="00E7329A">
      <w:pPr>
        <w:spacing w:after="0"/>
        <w:jc w:val="right"/>
        <w:rPr>
          <w:sz w:val="20"/>
        </w:rPr>
        <w:sectPr w:rsidR="00E7329A" w:rsidRPr="00926266" w:rsidSect="003D30A1">
          <w:pgSz w:w="16838" w:h="11906" w:orient="landscape"/>
          <w:pgMar w:top="539" w:right="567" w:bottom="346" w:left="1134"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4</w:t>
      </w:r>
    </w:p>
    <w:p w:rsidR="00E7329A" w:rsidRPr="00926266" w:rsidRDefault="00E7329A" w:rsidP="00E7329A">
      <w:pPr>
        <w:spacing w:after="0"/>
        <w:rPr>
          <w:sz w:val="20"/>
          <w:szCs w:val="24"/>
        </w:rPr>
      </w:pPr>
    </w:p>
    <w:p w:rsidR="00E7329A" w:rsidRPr="00926266" w:rsidRDefault="00E7329A" w:rsidP="00E7329A">
      <w:pPr>
        <w:spacing w:after="0"/>
        <w:jc w:val="center"/>
        <w:rPr>
          <w:b/>
          <w:sz w:val="20"/>
          <w:szCs w:val="24"/>
        </w:rPr>
      </w:pPr>
      <w:r w:rsidRPr="00926266">
        <w:rPr>
          <w:b/>
          <w:sz w:val="20"/>
          <w:szCs w:val="24"/>
        </w:rPr>
        <w:t>Типовая технологическая схема</w:t>
      </w:r>
    </w:p>
    <w:p w:rsidR="00E7329A" w:rsidRPr="00926266" w:rsidRDefault="00E7329A" w:rsidP="00E7329A">
      <w:pPr>
        <w:spacing w:after="0"/>
        <w:jc w:val="center"/>
        <w:rPr>
          <w:b/>
          <w:sz w:val="20"/>
          <w:szCs w:val="24"/>
        </w:rPr>
      </w:pPr>
      <w:r w:rsidRPr="00926266">
        <w:rPr>
          <w:b/>
          <w:sz w:val="20"/>
          <w:szCs w:val="24"/>
        </w:rPr>
        <w:t>Предоставления муниципальной услуги «</w:t>
      </w:r>
      <w:r w:rsidRPr="00710125">
        <w:rPr>
          <w:b/>
          <w:sz w:val="20"/>
          <w:szCs w:val="24"/>
        </w:rPr>
        <w:t>Предварительное согласование предоставления земельного участка</w:t>
      </w:r>
      <w:r w:rsidRPr="00926266">
        <w:rPr>
          <w:b/>
          <w:sz w:val="20"/>
          <w:szCs w:val="24"/>
        </w:rPr>
        <w:t xml:space="preserve">» </w:t>
      </w:r>
    </w:p>
    <w:p w:rsidR="00E7329A" w:rsidRPr="00926266" w:rsidRDefault="00E7329A" w:rsidP="00E7329A">
      <w:pPr>
        <w:spacing w:after="0"/>
        <w:jc w:val="center"/>
        <w:rPr>
          <w:b/>
          <w:sz w:val="20"/>
          <w:szCs w:val="24"/>
        </w:rPr>
      </w:pPr>
    </w:p>
    <w:p w:rsidR="00E7329A" w:rsidRPr="00926266" w:rsidRDefault="00E7329A" w:rsidP="00E7329A">
      <w:pPr>
        <w:spacing w:after="0"/>
        <w:rPr>
          <w:b/>
          <w:sz w:val="20"/>
          <w:szCs w:val="24"/>
        </w:rPr>
      </w:pPr>
      <w:r w:rsidRPr="00926266">
        <w:rPr>
          <w:b/>
          <w:sz w:val="20"/>
          <w:szCs w:val="24"/>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20"/>
                <w:szCs w:val="24"/>
              </w:rPr>
            </w:pPr>
            <w:r w:rsidRPr="00926266">
              <w:rPr>
                <w:b/>
                <w:sz w:val="20"/>
                <w:szCs w:val="24"/>
              </w:rPr>
              <w:t>№</w:t>
            </w:r>
          </w:p>
        </w:tc>
        <w:tc>
          <w:tcPr>
            <w:tcW w:w="1135" w:type="pct"/>
          </w:tcPr>
          <w:p w:rsidR="00E7329A" w:rsidRPr="00926266" w:rsidRDefault="00E7329A" w:rsidP="003D30A1">
            <w:pPr>
              <w:spacing w:after="0"/>
              <w:jc w:val="center"/>
              <w:rPr>
                <w:b/>
                <w:sz w:val="20"/>
                <w:szCs w:val="24"/>
              </w:rPr>
            </w:pPr>
            <w:r w:rsidRPr="00926266">
              <w:rPr>
                <w:b/>
                <w:sz w:val="20"/>
                <w:szCs w:val="24"/>
              </w:rPr>
              <w:t>Параметр</w:t>
            </w:r>
          </w:p>
        </w:tc>
        <w:tc>
          <w:tcPr>
            <w:tcW w:w="3640" w:type="pct"/>
          </w:tcPr>
          <w:p w:rsidR="00E7329A" w:rsidRPr="00926266" w:rsidRDefault="00E7329A" w:rsidP="003D30A1">
            <w:pPr>
              <w:spacing w:after="0"/>
              <w:jc w:val="center"/>
              <w:rPr>
                <w:b/>
                <w:sz w:val="20"/>
                <w:szCs w:val="24"/>
              </w:rPr>
            </w:pPr>
            <w:r w:rsidRPr="00926266">
              <w:rPr>
                <w:b/>
                <w:sz w:val="20"/>
                <w:szCs w:val="24"/>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1</w:t>
            </w:r>
          </w:p>
        </w:tc>
        <w:tc>
          <w:tcPr>
            <w:tcW w:w="1135" w:type="pct"/>
          </w:tcPr>
          <w:p w:rsidR="00E7329A" w:rsidRPr="00926266" w:rsidRDefault="00E7329A" w:rsidP="003D30A1">
            <w:pPr>
              <w:spacing w:after="0"/>
              <w:jc w:val="center"/>
              <w:rPr>
                <w:sz w:val="20"/>
                <w:szCs w:val="24"/>
              </w:rPr>
            </w:pPr>
            <w:r w:rsidRPr="00926266">
              <w:rPr>
                <w:sz w:val="20"/>
                <w:szCs w:val="24"/>
              </w:rPr>
              <w:t>2</w:t>
            </w:r>
          </w:p>
        </w:tc>
        <w:tc>
          <w:tcPr>
            <w:tcW w:w="3640" w:type="pct"/>
          </w:tcPr>
          <w:p w:rsidR="00E7329A" w:rsidRPr="003D30A1" w:rsidRDefault="00E7329A" w:rsidP="003D30A1">
            <w:pPr>
              <w:spacing w:after="0"/>
              <w:jc w:val="center"/>
              <w:rPr>
                <w:sz w:val="20"/>
                <w:szCs w:val="24"/>
              </w:rPr>
            </w:pPr>
            <w:r w:rsidRPr="003D30A1">
              <w:rPr>
                <w:sz w:val="20"/>
                <w:szCs w:val="24"/>
              </w:rPr>
              <w:t>3</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1</w:t>
            </w:r>
          </w:p>
        </w:tc>
        <w:tc>
          <w:tcPr>
            <w:tcW w:w="1135" w:type="pct"/>
          </w:tcPr>
          <w:p w:rsidR="00E7329A" w:rsidRPr="00926266" w:rsidRDefault="00E7329A" w:rsidP="003D30A1">
            <w:pPr>
              <w:spacing w:after="0"/>
              <w:rPr>
                <w:sz w:val="20"/>
                <w:szCs w:val="24"/>
              </w:rPr>
            </w:pPr>
            <w:r w:rsidRPr="00926266">
              <w:rPr>
                <w:sz w:val="20"/>
                <w:szCs w:val="24"/>
              </w:rPr>
              <w:t>Наименование органа, предоставляющего услугу</w:t>
            </w:r>
          </w:p>
        </w:tc>
        <w:tc>
          <w:tcPr>
            <w:tcW w:w="3640" w:type="pct"/>
          </w:tcPr>
          <w:p w:rsidR="00E7329A" w:rsidRPr="003D30A1" w:rsidRDefault="00E7329A" w:rsidP="003D30A1">
            <w:pPr>
              <w:spacing w:after="0"/>
              <w:jc w:val="both"/>
              <w:rPr>
                <w:sz w:val="20"/>
                <w:szCs w:val="24"/>
              </w:rPr>
            </w:pPr>
            <w:r w:rsidRPr="003D30A1">
              <w:rPr>
                <w:sz w:val="20"/>
                <w:szCs w:val="24"/>
              </w:rPr>
              <w:t xml:space="preserve">Администрация </w:t>
            </w:r>
            <w:r w:rsidR="003D30A1" w:rsidRPr="003D30A1">
              <w:rPr>
                <w:sz w:val="18"/>
              </w:rPr>
              <w:t xml:space="preserve">Чулокского сельского </w:t>
            </w:r>
            <w:r w:rsidRPr="003D30A1">
              <w:rPr>
                <w:sz w:val="20"/>
                <w:szCs w:val="24"/>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2</w:t>
            </w:r>
          </w:p>
        </w:tc>
        <w:tc>
          <w:tcPr>
            <w:tcW w:w="1135" w:type="pct"/>
          </w:tcPr>
          <w:p w:rsidR="00E7329A" w:rsidRPr="00926266" w:rsidRDefault="00E7329A" w:rsidP="003D30A1">
            <w:pPr>
              <w:spacing w:after="0"/>
              <w:rPr>
                <w:sz w:val="20"/>
                <w:szCs w:val="24"/>
              </w:rPr>
            </w:pPr>
            <w:r w:rsidRPr="00926266">
              <w:rPr>
                <w:sz w:val="20"/>
                <w:szCs w:val="24"/>
              </w:rPr>
              <w:t>Номер услуги в федеральном реестре</w:t>
            </w:r>
          </w:p>
        </w:tc>
        <w:tc>
          <w:tcPr>
            <w:tcW w:w="3640" w:type="pct"/>
          </w:tcPr>
          <w:p w:rsidR="00E7329A" w:rsidRPr="00926266" w:rsidRDefault="00E7329A" w:rsidP="003D30A1">
            <w:pPr>
              <w:spacing w:after="0"/>
              <w:jc w:val="center"/>
              <w:rPr>
                <w:sz w:val="20"/>
                <w:szCs w:val="24"/>
              </w:rPr>
            </w:pP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3</w:t>
            </w:r>
          </w:p>
        </w:tc>
        <w:tc>
          <w:tcPr>
            <w:tcW w:w="1135" w:type="pct"/>
          </w:tcPr>
          <w:p w:rsidR="00E7329A" w:rsidRPr="00926266" w:rsidRDefault="00E7329A" w:rsidP="003D30A1">
            <w:pPr>
              <w:spacing w:after="0"/>
              <w:jc w:val="center"/>
              <w:rPr>
                <w:sz w:val="20"/>
                <w:szCs w:val="24"/>
              </w:rPr>
            </w:pPr>
            <w:r w:rsidRPr="00926266">
              <w:rPr>
                <w:sz w:val="20"/>
                <w:szCs w:val="24"/>
              </w:rPr>
              <w:t>Полное наименование услуги</w:t>
            </w:r>
          </w:p>
        </w:tc>
        <w:tc>
          <w:tcPr>
            <w:tcW w:w="3640" w:type="pct"/>
          </w:tcPr>
          <w:p w:rsidR="00E7329A" w:rsidRPr="00926266" w:rsidRDefault="00E7329A" w:rsidP="003D30A1">
            <w:pPr>
              <w:spacing w:after="0"/>
              <w:jc w:val="both"/>
              <w:rPr>
                <w:sz w:val="20"/>
                <w:szCs w:val="24"/>
              </w:rPr>
            </w:pPr>
            <w:r w:rsidRPr="00926266">
              <w:rPr>
                <w:sz w:val="20"/>
                <w:szCs w:val="24"/>
              </w:rPr>
              <w:t>«</w:t>
            </w:r>
            <w:r w:rsidRPr="00710125">
              <w:rPr>
                <w:sz w:val="20"/>
                <w:szCs w:val="24"/>
              </w:rPr>
              <w:t>Предварительное согласование предоставления земельного участка</w:t>
            </w:r>
            <w:r w:rsidRPr="00926266">
              <w:rPr>
                <w:sz w:val="20"/>
                <w:szCs w:val="24"/>
              </w:rPr>
              <w:t>»</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4</w:t>
            </w:r>
          </w:p>
        </w:tc>
        <w:tc>
          <w:tcPr>
            <w:tcW w:w="1135" w:type="pct"/>
          </w:tcPr>
          <w:p w:rsidR="00E7329A" w:rsidRPr="00926266" w:rsidRDefault="00E7329A" w:rsidP="003D30A1">
            <w:pPr>
              <w:spacing w:after="0"/>
              <w:jc w:val="center"/>
              <w:rPr>
                <w:sz w:val="20"/>
                <w:szCs w:val="24"/>
              </w:rPr>
            </w:pPr>
            <w:r w:rsidRPr="00926266">
              <w:rPr>
                <w:sz w:val="20"/>
                <w:szCs w:val="24"/>
              </w:rPr>
              <w:t>Краткое наименование услуги</w:t>
            </w:r>
          </w:p>
        </w:tc>
        <w:tc>
          <w:tcPr>
            <w:tcW w:w="3640" w:type="pct"/>
          </w:tcPr>
          <w:p w:rsidR="00E7329A" w:rsidRPr="00926266" w:rsidRDefault="00E7329A" w:rsidP="003D30A1">
            <w:pPr>
              <w:spacing w:after="0"/>
              <w:jc w:val="both"/>
              <w:rPr>
                <w:sz w:val="20"/>
                <w:szCs w:val="24"/>
              </w:rPr>
            </w:pPr>
            <w:r w:rsidRPr="00926266">
              <w:rPr>
                <w:sz w:val="20"/>
                <w:szCs w:val="24"/>
              </w:rPr>
              <w:t>нет</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5</w:t>
            </w:r>
          </w:p>
        </w:tc>
        <w:tc>
          <w:tcPr>
            <w:tcW w:w="1135" w:type="pct"/>
          </w:tcPr>
          <w:p w:rsidR="00E7329A" w:rsidRPr="00926266" w:rsidRDefault="00E7329A" w:rsidP="003D30A1">
            <w:pPr>
              <w:spacing w:after="0"/>
              <w:rPr>
                <w:sz w:val="20"/>
                <w:szCs w:val="24"/>
              </w:rPr>
            </w:pPr>
            <w:r w:rsidRPr="00926266">
              <w:rPr>
                <w:sz w:val="20"/>
                <w:szCs w:val="24"/>
              </w:rPr>
              <w:t>Административные регламент предоставления государственной услуги</w:t>
            </w:r>
          </w:p>
        </w:tc>
        <w:tc>
          <w:tcPr>
            <w:tcW w:w="3640" w:type="pct"/>
          </w:tcPr>
          <w:p w:rsidR="00E7329A" w:rsidRPr="00926266" w:rsidRDefault="00E7329A" w:rsidP="003D30A1">
            <w:pPr>
              <w:spacing w:after="0"/>
              <w:jc w:val="both"/>
              <w:rPr>
                <w:sz w:val="20"/>
                <w:szCs w:val="24"/>
              </w:rPr>
            </w:pPr>
            <w:r w:rsidRPr="003D30A1">
              <w:rPr>
                <w:sz w:val="20"/>
                <w:szCs w:val="24"/>
              </w:rPr>
              <w:t>Утвержден постановлением админи</w:t>
            </w:r>
            <w:r w:rsidR="003D30A1" w:rsidRPr="003D30A1">
              <w:rPr>
                <w:sz w:val="20"/>
                <w:szCs w:val="24"/>
              </w:rPr>
              <w:t xml:space="preserve">страции </w:t>
            </w:r>
            <w:r w:rsidR="003D30A1" w:rsidRPr="003D30A1">
              <w:rPr>
                <w:sz w:val="18"/>
              </w:rPr>
              <w:t xml:space="preserve">Чулокского сельского </w:t>
            </w:r>
            <w:r w:rsidRPr="003D30A1">
              <w:rPr>
                <w:sz w:val="20"/>
                <w:szCs w:val="24"/>
              </w:rPr>
              <w:t xml:space="preserve">поселения Бутурлиновского муниципального района </w:t>
            </w:r>
            <w:r w:rsidR="0060370F" w:rsidRPr="0060370F">
              <w:rPr>
                <w:sz w:val="20"/>
                <w:szCs w:val="24"/>
              </w:rPr>
              <w:t>Воронежской области от 28.11.2023 г. № 51</w:t>
            </w:r>
            <w:r w:rsidRPr="0060370F">
              <w:rPr>
                <w:sz w:val="20"/>
                <w:szCs w:val="24"/>
              </w:rPr>
              <w:t xml:space="preserve">«Об утверждении административного регламента «Предварительное согласование предоставления земельного участка» на территории </w:t>
            </w:r>
            <w:r w:rsidR="003D30A1" w:rsidRPr="0060370F">
              <w:rPr>
                <w:sz w:val="18"/>
              </w:rPr>
              <w:t xml:space="preserve">Чулокского сельского </w:t>
            </w:r>
            <w:r w:rsidRPr="0060370F">
              <w:rPr>
                <w:sz w:val="20"/>
                <w:szCs w:val="24"/>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20"/>
                <w:szCs w:val="24"/>
              </w:rPr>
            </w:pPr>
            <w:r w:rsidRPr="00926266">
              <w:rPr>
                <w:sz w:val="20"/>
                <w:szCs w:val="24"/>
              </w:rPr>
              <w:t>6</w:t>
            </w:r>
          </w:p>
        </w:tc>
        <w:tc>
          <w:tcPr>
            <w:tcW w:w="1135" w:type="pct"/>
          </w:tcPr>
          <w:p w:rsidR="00E7329A" w:rsidRPr="00926266" w:rsidRDefault="00E7329A" w:rsidP="003D30A1">
            <w:pPr>
              <w:spacing w:after="0"/>
              <w:rPr>
                <w:sz w:val="20"/>
                <w:szCs w:val="24"/>
              </w:rPr>
            </w:pPr>
            <w:r w:rsidRPr="00926266">
              <w:rPr>
                <w:sz w:val="20"/>
                <w:szCs w:val="24"/>
              </w:rPr>
              <w:t>Перечень «подуслуг»</w:t>
            </w:r>
          </w:p>
        </w:tc>
        <w:tc>
          <w:tcPr>
            <w:tcW w:w="3640" w:type="pct"/>
          </w:tcPr>
          <w:p w:rsidR="00E7329A" w:rsidRPr="00926266" w:rsidRDefault="00E7329A" w:rsidP="003D30A1">
            <w:pPr>
              <w:spacing w:after="0"/>
              <w:jc w:val="both"/>
              <w:rPr>
                <w:sz w:val="20"/>
                <w:szCs w:val="24"/>
              </w:rPr>
            </w:pPr>
            <w:r w:rsidRPr="00926266">
              <w:rPr>
                <w:sz w:val="20"/>
                <w:szCs w:val="24"/>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20"/>
                <w:szCs w:val="24"/>
              </w:rPr>
            </w:pPr>
            <w:r w:rsidRPr="00926266">
              <w:rPr>
                <w:sz w:val="20"/>
                <w:szCs w:val="24"/>
              </w:rPr>
              <w:t>7</w:t>
            </w:r>
          </w:p>
        </w:tc>
        <w:tc>
          <w:tcPr>
            <w:tcW w:w="1135" w:type="pct"/>
            <w:vMerge w:val="restart"/>
          </w:tcPr>
          <w:p w:rsidR="00E7329A" w:rsidRPr="00926266" w:rsidRDefault="00E7329A" w:rsidP="003D30A1">
            <w:pPr>
              <w:spacing w:after="0"/>
              <w:rPr>
                <w:sz w:val="20"/>
                <w:szCs w:val="24"/>
              </w:rPr>
            </w:pPr>
            <w:r w:rsidRPr="00926266">
              <w:rPr>
                <w:sz w:val="20"/>
                <w:szCs w:val="24"/>
              </w:rPr>
              <w:t>Способы оценки качества предоставления государственной услуги</w:t>
            </w:r>
          </w:p>
        </w:tc>
        <w:tc>
          <w:tcPr>
            <w:tcW w:w="3640" w:type="pct"/>
            <w:tcBorders>
              <w:bottom w:val="single" w:sz="4" w:space="0" w:color="auto"/>
            </w:tcBorders>
          </w:tcPr>
          <w:p w:rsidR="00E7329A" w:rsidRPr="00D21FCD" w:rsidRDefault="00E7329A" w:rsidP="003D30A1">
            <w:pPr>
              <w:spacing w:after="0"/>
              <w:rPr>
                <w:sz w:val="18"/>
                <w:szCs w:val="18"/>
              </w:rPr>
            </w:pPr>
            <w:r w:rsidRPr="00D21FCD">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20"/>
                <w:szCs w:val="24"/>
              </w:rPr>
            </w:pPr>
          </w:p>
        </w:tc>
        <w:tc>
          <w:tcPr>
            <w:tcW w:w="1135" w:type="pct"/>
            <w:vMerge/>
          </w:tcPr>
          <w:p w:rsidR="00E7329A" w:rsidRPr="00926266" w:rsidRDefault="00E7329A" w:rsidP="003D30A1">
            <w:pPr>
              <w:spacing w:after="0"/>
              <w:rPr>
                <w:sz w:val="20"/>
                <w:szCs w:val="24"/>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20"/>
                <w:szCs w:val="24"/>
              </w:rPr>
            </w:pPr>
          </w:p>
        </w:tc>
        <w:tc>
          <w:tcPr>
            <w:tcW w:w="1135" w:type="pct"/>
            <w:vMerge/>
          </w:tcPr>
          <w:p w:rsidR="00E7329A" w:rsidRPr="00926266" w:rsidRDefault="00E7329A" w:rsidP="003D30A1">
            <w:pPr>
              <w:spacing w:after="0"/>
              <w:rPr>
                <w:sz w:val="20"/>
                <w:szCs w:val="24"/>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E7329A" w:rsidRPr="00926266" w:rsidRDefault="00E7329A" w:rsidP="00E7329A">
      <w:pPr>
        <w:spacing w:after="0"/>
        <w:rPr>
          <w:b/>
          <w:sz w:val="20"/>
          <w:szCs w:val="24"/>
        </w:rPr>
      </w:pPr>
      <w:r w:rsidRPr="00926266">
        <w:rPr>
          <w:b/>
          <w:sz w:val="20"/>
          <w:szCs w:val="24"/>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1</w:t>
            </w:r>
          </w:p>
        </w:tc>
        <w:tc>
          <w:tcPr>
            <w:tcW w:w="4778" w:type="pct"/>
          </w:tcPr>
          <w:p w:rsidR="00E7329A" w:rsidRPr="00926266" w:rsidRDefault="00E7329A" w:rsidP="003D30A1">
            <w:pPr>
              <w:spacing w:after="0"/>
              <w:rPr>
                <w:b/>
                <w:sz w:val="20"/>
                <w:szCs w:val="24"/>
              </w:rPr>
            </w:pPr>
            <w:r w:rsidRPr="00926266">
              <w:rPr>
                <w:b/>
                <w:sz w:val="20"/>
                <w:szCs w:val="24"/>
              </w:rPr>
              <w:t>Наименование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spacing w:after="0"/>
              <w:rPr>
                <w:b/>
                <w:sz w:val="20"/>
                <w:szCs w:val="24"/>
              </w:rPr>
            </w:pPr>
            <w:r w:rsidRPr="00926266">
              <w:rPr>
                <w:sz w:val="20"/>
                <w:szCs w:val="24"/>
              </w:rPr>
              <w:t>«</w:t>
            </w:r>
            <w:r w:rsidRPr="00710125">
              <w:rPr>
                <w:sz w:val="20"/>
                <w:szCs w:val="24"/>
              </w:rPr>
              <w:t>Предварительное согласование предоставления земельного участка</w:t>
            </w:r>
            <w:r w:rsidRPr="00926266">
              <w:rPr>
                <w:sz w:val="20"/>
                <w:szCs w:val="24"/>
              </w:rPr>
              <w:t>»</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2</w:t>
            </w:r>
          </w:p>
        </w:tc>
        <w:tc>
          <w:tcPr>
            <w:tcW w:w="4778" w:type="pct"/>
          </w:tcPr>
          <w:p w:rsidR="00E7329A" w:rsidRPr="00926266" w:rsidRDefault="00E7329A" w:rsidP="003D30A1">
            <w:pPr>
              <w:spacing w:after="0"/>
              <w:rPr>
                <w:sz w:val="20"/>
                <w:szCs w:val="24"/>
              </w:rPr>
            </w:pPr>
            <w:r w:rsidRPr="00926266">
              <w:rPr>
                <w:b/>
                <w:sz w:val="20"/>
                <w:szCs w:val="24"/>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2.1</w:t>
            </w:r>
          </w:p>
        </w:tc>
        <w:tc>
          <w:tcPr>
            <w:tcW w:w="4778" w:type="pct"/>
          </w:tcPr>
          <w:p w:rsidR="00E7329A" w:rsidRPr="00926266" w:rsidRDefault="00E7329A" w:rsidP="003D30A1">
            <w:pPr>
              <w:spacing w:after="0"/>
              <w:rPr>
                <w:b/>
                <w:sz w:val="20"/>
                <w:szCs w:val="24"/>
              </w:rPr>
            </w:pPr>
            <w:r w:rsidRPr="00926266">
              <w:rPr>
                <w:b/>
                <w:sz w:val="20"/>
                <w:szCs w:val="24"/>
              </w:rPr>
              <w:t>При подаче заявления по месту жительства (месту нахождения юр. лица)</w:t>
            </w:r>
          </w:p>
        </w:tc>
      </w:tr>
      <w:tr w:rsidR="00E7329A" w:rsidRPr="00EC445B" w:rsidTr="003D30A1">
        <w:tc>
          <w:tcPr>
            <w:tcW w:w="222" w:type="pct"/>
          </w:tcPr>
          <w:p w:rsidR="00E7329A" w:rsidRPr="00EC445B" w:rsidRDefault="00E7329A" w:rsidP="003D30A1">
            <w:pPr>
              <w:spacing w:after="0"/>
              <w:jc w:val="center"/>
              <w:rPr>
                <w:sz w:val="20"/>
                <w:szCs w:val="24"/>
              </w:rPr>
            </w:pPr>
          </w:p>
        </w:tc>
        <w:tc>
          <w:tcPr>
            <w:tcW w:w="4778" w:type="pct"/>
          </w:tcPr>
          <w:p w:rsidR="00E7329A" w:rsidRPr="00EC51D4" w:rsidRDefault="00E7329A" w:rsidP="003D30A1">
            <w:pPr>
              <w:spacing w:after="0"/>
              <w:rPr>
                <w:sz w:val="20"/>
                <w:szCs w:val="20"/>
              </w:rPr>
            </w:pPr>
            <w:r w:rsidRPr="00EC51D4">
              <w:rPr>
                <w:sz w:val="20"/>
                <w:szCs w:val="20"/>
              </w:rPr>
              <w:t>14 календарных дней</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2.2</w:t>
            </w:r>
          </w:p>
        </w:tc>
        <w:tc>
          <w:tcPr>
            <w:tcW w:w="4778" w:type="pct"/>
          </w:tcPr>
          <w:p w:rsidR="00E7329A" w:rsidRPr="00926266" w:rsidRDefault="00E7329A" w:rsidP="003D30A1">
            <w:pPr>
              <w:spacing w:after="0"/>
              <w:rPr>
                <w:sz w:val="20"/>
                <w:szCs w:val="24"/>
              </w:rPr>
            </w:pPr>
            <w:r w:rsidRPr="00926266">
              <w:rPr>
                <w:b/>
                <w:sz w:val="20"/>
                <w:szCs w:val="24"/>
              </w:rPr>
              <w:t xml:space="preserve">При подаче заявления </w:t>
            </w:r>
            <w:r w:rsidRPr="00926266">
              <w:rPr>
                <w:b/>
                <w:sz w:val="20"/>
                <w:szCs w:val="24"/>
                <w:u w:val="single"/>
              </w:rPr>
              <w:t xml:space="preserve">не </w:t>
            </w:r>
            <w:r w:rsidRPr="00926266">
              <w:rPr>
                <w:b/>
                <w:sz w:val="20"/>
                <w:szCs w:val="24"/>
              </w:rPr>
              <w:t>по месту жительства (по месту обращения)</w:t>
            </w:r>
          </w:p>
        </w:tc>
      </w:tr>
      <w:tr w:rsidR="00E7329A" w:rsidRPr="00EC445B" w:rsidTr="003D30A1">
        <w:tc>
          <w:tcPr>
            <w:tcW w:w="222" w:type="pct"/>
          </w:tcPr>
          <w:p w:rsidR="00E7329A" w:rsidRPr="00EC445B" w:rsidRDefault="00E7329A" w:rsidP="003D30A1">
            <w:pPr>
              <w:spacing w:after="0"/>
              <w:jc w:val="center"/>
              <w:rPr>
                <w:sz w:val="20"/>
                <w:szCs w:val="24"/>
              </w:rPr>
            </w:pPr>
          </w:p>
        </w:tc>
        <w:tc>
          <w:tcPr>
            <w:tcW w:w="4778" w:type="pct"/>
          </w:tcPr>
          <w:p w:rsidR="00E7329A" w:rsidRPr="00EC51D4" w:rsidRDefault="00E7329A" w:rsidP="003D30A1">
            <w:pPr>
              <w:spacing w:after="0"/>
              <w:rPr>
                <w:sz w:val="20"/>
                <w:szCs w:val="20"/>
              </w:rPr>
            </w:pPr>
            <w:r w:rsidRPr="00EC51D4">
              <w:rPr>
                <w:sz w:val="20"/>
                <w:szCs w:val="20"/>
              </w:rPr>
              <w:t>14 календарных дней</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3</w:t>
            </w:r>
          </w:p>
        </w:tc>
        <w:tc>
          <w:tcPr>
            <w:tcW w:w="4778" w:type="pct"/>
          </w:tcPr>
          <w:p w:rsidR="00E7329A" w:rsidRPr="00926266" w:rsidRDefault="00E7329A" w:rsidP="003D30A1">
            <w:pPr>
              <w:spacing w:after="0"/>
              <w:rPr>
                <w:sz w:val="20"/>
                <w:szCs w:val="24"/>
              </w:rPr>
            </w:pPr>
            <w:r w:rsidRPr="00926266">
              <w:rPr>
                <w:b/>
                <w:sz w:val="20"/>
                <w:szCs w:val="24"/>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A8639D" w:rsidRDefault="00E7329A" w:rsidP="003D30A1">
            <w:pPr>
              <w:autoSpaceDE w:val="0"/>
              <w:autoSpaceDN w:val="0"/>
              <w:adjustRightInd w:val="0"/>
              <w:spacing w:after="0"/>
              <w:jc w:val="both"/>
              <w:rPr>
                <w:sz w:val="20"/>
                <w:szCs w:val="24"/>
              </w:rPr>
            </w:pPr>
            <w:r w:rsidRPr="00A8639D">
              <w:rPr>
                <w:sz w:val="20"/>
                <w:szCs w:val="24"/>
              </w:rPr>
              <w:t xml:space="preserve"> Исчерпывающий перечень оснований для отказа в приеме документов, необходимых для предоставления Муниципальной услуги являются: </w:t>
            </w:r>
          </w:p>
          <w:p w:rsidR="00E7329A" w:rsidRPr="00A8639D" w:rsidRDefault="00E7329A" w:rsidP="003D30A1">
            <w:pPr>
              <w:autoSpaceDE w:val="0"/>
              <w:autoSpaceDN w:val="0"/>
              <w:adjustRightInd w:val="0"/>
              <w:spacing w:after="0"/>
              <w:jc w:val="both"/>
              <w:rPr>
                <w:sz w:val="20"/>
                <w:szCs w:val="24"/>
              </w:rPr>
            </w:pPr>
            <w:r w:rsidRPr="00A8639D">
              <w:rPr>
                <w:sz w:val="20"/>
                <w:szCs w:val="24"/>
              </w:rPr>
              <w:t>1. Заявление подано в орган местного самоуправления, в полномочия которого не входит предоставление Муниципальной услуги;</w:t>
            </w:r>
          </w:p>
          <w:p w:rsidR="00E7329A" w:rsidRPr="00A8639D" w:rsidRDefault="00E7329A" w:rsidP="003D30A1">
            <w:pPr>
              <w:autoSpaceDE w:val="0"/>
              <w:autoSpaceDN w:val="0"/>
              <w:adjustRightInd w:val="0"/>
              <w:spacing w:after="0"/>
              <w:jc w:val="both"/>
              <w:rPr>
                <w:sz w:val="20"/>
                <w:szCs w:val="24"/>
              </w:rPr>
            </w:pPr>
            <w:r w:rsidRPr="00A8639D">
              <w:rPr>
                <w:sz w:val="20"/>
                <w:szCs w:val="24"/>
              </w:rPr>
              <w:t>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7329A" w:rsidRPr="00A8639D" w:rsidRDefault="00E7329A" w:rsidP="003D30A1">
            <w:pPr>
              <w:autoSpaceDE w:val="0"/>
              <w:autoSpaceDN w:val="0"/>
              <w:adjustRightInd w:val="0"/>
              <w:spacing w:after="0"/>
              <w:jc w:val="both"/>
              <w:rPr>
                <w:sz w:val="20"/>
                <w:szCs w:val="24"/>
              </w:rPr>
            </w:pPr>
            <w:r w:rsidRPr="00A8639D">
              <w:rPr>
                <w:sz w:val="20"/>
                <w:szCs w:val="24"/>
              </w:rPr>
              <w:t>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A8639D" w:rsidRDefault="00E7329A" w:rsidP="003D30A1">
            <w:pPr>
              <w:autoSpaceDE w:val="0"/>
              <w:autoSpaceDN w:val="0"/>
              <w:adjustRightInd w:val="0"/>
              <w:spacing w:after="0"/>
              <w:jc w:val="both"/>
              <w:rPr>
                <w:sz w:val="20"/>
                <w:szCs w:val="24"/>
              </w:rPr>
            </w:pPr>
            <w:r w:rsidRPr="00A8639D">
              <w:rPr>
                <w:sz w:val="20"/>
                <w:szCs w:val="24"/>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7329A" w:rsidRPr="00A8639D" w:rsidRDefault="00E7329A" w:rsidP="003D30A1">
            <w:pPr>
              <w:autoSpaceDE w:val="0"/>
              <w:autoSpaceDN w:val="0"/>
              <w:adjustRightInd w:val="0"/>
              <w:spacing w:after="0"/>
              <w:jc w:val="both"/>
              <w:rPr>
                <w:sz w:val="20"/>
                <w:szCs w:val="24"/>
              </w:rPr>
            </w:pPr>
            <w:r w:rsidRPr="00A8639D">
              <w:rPr>
                <w:sz w:val="20"/>
                <w:szCs w:val="24"/>
              </w:rPr>
              <w:t>5. Неполное заполнение полей в форме заявления, в том числе в интерактивной форме заявления на ЕПГУ, РПГУ;</w:t>
            </w:r>
          </w:p>
          <w:p w:rsidR="00E7329A" w:rsidRPr="00A8639D" w:rsidRDefault="00E7329A" w:rsidP="003D30A1">
            <w:pPr>
              <w:autoSpaceDE w:val="0"/>
              <w:autoSpaceDN w:val="0"/>
              <w:adjustRightInd w:val="0"/>
              <w:spacing w:after="0"/>
              <w:jc w:val="both"/>
              <w:rPr>
                <w:sz w:val="20"/>
                <w:szCs w:val="24"/>
              </w:rPr>
            </w:pPr>
            <w:r w:rsidRPr="00A8639D">
              <w:rPr>
                <w:sz w:val="20"/>
                <w:szCs w:val="24"/>
              </w:rPr>
              <w:t>6. Заявление подано лицом, не имеющим полномочий представлять интересы Заявителя;</w:t>
            </w:r>
          </w:p>
          <w:p w:rsidR="00E7329A" w:rsidRPr="00A8639D" w:rsidRDefault="00E7329A" w:rsidP="003D30A1">
            <w:pPr>
              <w:autoSpaceDE w:val="0"/>
              <w:autoSpaceDN w:val="0"/>
              <w:adjustRightInd w:val="0"/>
              <w:spacing w:after="0"/>
              <w:jc w:val="both"/>
              <w:rPr>
                <w:sz w:val="20"/>
                <w:szCs w:val="24"/>
              </w:rPr>
            </w:pPr>
            <w:r w:rsidRPr="00A8639D">
              <w:rPr>
                <w:sz w:val="20"/>
                <w:szCs w:val="24"/>
              </w:rPr>
              <w:t xml:space="preserve">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E7329A" w:rsidRPr="00926266" w:rsidRDefault="00E7329A" w:rsidP="003D30A1">
            <w:pPr>
              <w:autoSpaceDE w:val="0"/>
              <w:autoSpaceDN w:val="0"/>
              <w:adjustRightInd w:val="0"/>
              <w:spacing w:after="0"/>
              <w:jc w:val="both"/>
              <w:rPr>
                <w:sz w:val="20"/>
                <w:szCs w:val="24"/>
              </w:rPr>
            </w:pPr>
            <w:r w:rsidRPr="00A8639D">
              <w:rPr>
                <w:sz w:val="20"/>
                <w:szCs w:val="24"/>
              </w:rPr>
              <w:t xml:space="preserve"> Отказ в приеме документов не препятствует повторному обращению Заявителя за получением Муниципальной услуги.</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4</w:t>
            </w:r>
          </w:p>
        </w:tc>
        <w:tc>
          <w:tcPr>
            <w:tcW w:w="4778" w:type="pct"/>
          </w:tcPr>
          <w:p w:rsidR="00E7329A" w:rsidRPr="00926266" w:rsidRDefault="00E7329A" w:rsidP="003D30A1">
            <w:pPr>
              <w:tabs>
                <w:tab w:val="num" w:pos="792"/>
                <w:tab w:val="left" w:pos="1440"/>
                <w:tab w:val="left" w:pos="1560"/>
              </w:tabs>
              <w:spacing w:after="0"/>
              <w:jc w:val="both"/>
              <w:rPr>
                <w:sz w:val="20"/>
                <w:szCs w:val="24"/>
              </w:rPr>
            </w:pPr>
            <w:r w:rsidRPr="00926266">
              <w:rPr>
                <w:b/>
                <w:sz w:val="20"/>
                <w:szCs w:val="24"/>
              </w:rPr>
              <w:t>Основания отказа в предоставлении услуги</w:t>
            </w:r>
          </w:p>
        </w:tc>
      </w:tr>
      <w:tr w:rsidR="00E7329A" w:rsidRPr="00926266" w:rsidTr="003D30A1">
        <w:trPr>
          <w:trHeight w:val="1417"/>
        </w:trPr>
        <w:tc>
          <w:tcPr>
            <w:tcW w:w="222" w:type="pct"/>
          </w:tcPr>
          <w:p w:rsidR="00E7329A" w:rsidRPr="00926266" w:rsidRDefault="00E7329A" w:rsidP="003D30A1">
            <w:pPr>
              <w:spacing w:after="0"/>
              <w:jc w:val="center"/>
              <w:rPr>
                <w:b/>
                <w:sz w:val="20"/>
                <w:szCs w:val="24"/>
              </w:rPr>
            </w:pPr>
          </w:p>
        </w:tc>
        <w:tc>
          <w:tcPr>
            <w:tcW w:w="4778" w:type="pct"/>
          </w:tcPr>
          <w:p w:rsidR="00E7329A" w:rsidRPr="00A8639D" w:rsidRDefault="00E7329A" w:rsidP="003D30A1">
            <w:pPr>
              <w:autoSpaceDE w:val="0"/>
              <w:autoSpaceDN w:val="0"/>
              <w:adjustRightInd w:val="0"/>
              <w:spacing w:after="0"/>
              <w:jc w:val="both"/>
              <w:rPr>
                <w:sz w:val="20"/>
                <w:szCs w:val="24"/>
              </w:rPr>
            </w:pPr>
            <w:r w:rsidRPr="00A8639D">
              <w:rPr>
                <w:sz w:val="20"/>
                <w:szCs w:val="24"/>
              </w:rPr>
              <w:t>Основаниями для отказа в предварительном согласовании предоставления земельного участка являются:</w:t>
            </w:r>
          </w:p>
          <w:p w:rsidR="00E7329A" w:rsidRPr="00A8639D" w:rsidRDefault="00E7329A" w:rsidP="003D30A1">
            <w:pPr>
              <w:autoSpaceDE w:val="0"/>
              <w:autoSpaceDN w:val="0"/>
              <w:adjustRightInd w:val="0"/>
              <w:spacing w:after="0"/>
              <w:jc w:val="both"/>
              <w:rPr>
                <w:sz w:val="20"/>
                <w:szCs w:val="24"/>
              </w:rPr>
            </w:pPr>
            <w:r w:rsidRPr="00A8639D">
              <w:rPr>
                <w:sz w:val="20"/>
                <w:szCs w:val="24"/>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 в связи с:</w:t>
            </w:r>
          </w:p>
          <w:p w:rsidR="00E7329A" w:rsidRPr="00A8639D" w:rsidRDefault="00E7329A" w:rsidP="003D30A1">
            <w:pPr>
              <w:autoSpaceDE w:val="0"/>
              <w:autoSpaceDN w:val="0"/>
              <w:adjustRightInd w:val="0"/>
              <w:spacing w:after="0"/>
              <w:jc w:val="both"/>
              <w:rPr>
                <w:sz w:val="20"/>
                <w:szCs w:val="24"/>
              </w:rPr>
            </w:pPr>
            <w:r w:rsidRPr="00A8639D">
              <w:rPr>
                <w:sz w:val="20"/>
                <w:szCs w:val="24"/>
              </w:rPr>
              <w:t>- несоответствием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E7329A" w:rsidRPr="00A8639D" w:rsidRDefault="00E7329A" w:rsidP="003D30A1">
            <w:pPr>
              <w:autoSpaceDE w:val="0"/>
              <w:autoSpaceDN w:val="0"/>
              <w:adjustRightInd w:val="0"/>
              <w:spacing w:after="0"/>
              <w:jc w:val="both"/>
              <w:rPr>
                <w:sz w:val="20"/>
                <w:szCs w:val="24"/>
              </w:rPr>
            </w:pPr>
            <w:r w:rsidRPr="00A8639D">
              <w:rPr>
                <w:sz w:val="20"/>
                <w:szCs w:val="24"/>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7329A" w:rsidRPr="00A8639D" w:rsidRDefault="00E7329A" w:rsidP="003D30A1">
            <w:pPr>
              <w:autoSpaceDE w:val="0"/>
              <w:autoSpaceDN w:val="0"/>
              <w:adjustRightInd w:val="0"/>
              <w:spacing w:after="0"/>
              <w:jc w:val="both"/>
              <w:rPr>
                <w:sz w:val="20"/>
                <w:szCs w:val="24"/>
              </w:rPr>
            </w:pPr>
            <w:r w:rsidRPr="00A8639D">
              <w:rPr>
                <w:sz w:val="20"/>
                <w:szCs w:val="24"/>
              </w:rPr>
              <w:t>- разработкой схемы расположения земельного участка с нарушением предусмотренных статьей 11.9 Земельного кодекса требований к образуемым земельным участкам;</w:t>
            </w:r>
          </w:p>
          <w:p w:rsidR="00E7329A" w:rsidRPr="00A8639D" w:rsidRDefault="00E7329A" w:rsidP="003D30A1">
            <w:pPr>
              <w:autoSpaceDE w:val="0"/>
              <w:autoSpaceDN w:val="0"/>
              <w:adjustRightInd w:val="0"/>
              <w:spacing w:after="0"/>
              <w:jc w:val="both"/>
              <w:rPr>
                <w:sz w:val="20"/>
                <w:szCs w:val="24"/>
              </w:rPr>
            </w:pPr>
            <w:r w:rsidRPr="00A8639D">
              <w:rPr>
                <w:sz w:val="20"/>
                <w:szCs w:val="24"/>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7329A" w:rsidRPr="00A8639D" w:rsidRDefault="00E7329A" w:rsidP="003D30A1">
            <w:pPr>
              <w:autoSpaceDE w:val="0"/>
              <w:autoSpaceDN w:val="0"/>
              <w:adjustRightInd w:val="0"/>
              <w:spacing w:after="0"/>
              <w:jc w:val="both"/>
              <w:rPr>
                <w:sz w:val="20"/>
                <w:szCs w:val="24"/>
              </w:rPr>
            </w:pPr>
            <w:r w:rsidRPr="00A8639D">
              <w:rPr>
                <w:sz w:val="20"/>
                <w:szCs w:val="24"/>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E7329A" w:rsidRPr="00A8639D" w:rsidRDefault="00E7329A" w:rsidP="003D30A1">
            <w:pPr>
              <w:autoSpaceDE w:val="0"/>
              <w:autoSpaceDN w:val="0"/>
              <w:adjustRightInd w:val="0"/>
              <w:spacing w:after="0"/>
              <w:jc w:val="both"/>
              <w:rPr>
                <w:sz w:val="20"/>
                <w:szCs w:val="24"/>
              </w:rPr>
            </w:pPr>
            <w:r w:rsidRPr="00A8639D">
              <w:rPr>
                <w:sz w:val="20"/>
                <w:szCs w:val="24"/>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E7329A" w:rsidRPr="00A8639D" w:rsidRDefault="00E7329A" w:rsidP="003D30A1">
            <w:pPr>
              <w:autoSpaceDE w:val="0"/>
              <w:autoSpaceDN w:val="0"/>
              <w:adjustRightInd w:val="0"/>
              <w:spacing w:after="0"/>
              <w:jc w:val="both"/>
              <w:rPr>
                <w:sz w:val="20"/>
                <w:szCs w:val="24"/>
              </w:rPr>
            </w:pPr>
            <w:r w:rsidRPr="00A8639D">
              <w:rPr>
                <w:sz w:val="20"/>
                <w:szCs w:val="24"/>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w:t>
            </w:r>
          </w:p>
          <w:p w:rsidR="00E7329A" w:rsidRPr="00926266" w:rsidRDefault="00E7329A" w:rsidP="003D30A1">
            <w:pPr>
              <w:autoSpaceDE w:val="0"/>
              <w:autoSpaceDN w:val="0"/>
              <w:adjustRightInd w:val="0"/>
              <w:spacing w:after="0"/>
              <w:jc w:val="both"/>
              <w:rPr>
                <w:sz w:val="20"/>
                <w:szCs w:val="24"/>
              </w:rPr>
            </w:pPr>
            <w:r w:rsidRPr="00A8639D">
              <w:rPr>
                <w:sz w:val="20"/>
                <w:szCs w:val="24"/>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p w:rsidR="00E7329A" w:rsidRPr="00926266" w:rsidRDefault="00E7329A" w:rsidP="003D30A1">
            <w:pPr>
              <w:autoSpaceDE w:val="0"/>
              <w:autoSpaceDN w:val="0"/>
              <w:adjustRightInd w:val="0"/>
              <w:spacing w:after="0"/>
              <w:jc w:val="both"/>
              <w:rPr>
                <w:sz w:val="20"/>
                <w:szCs w:val="24"/>
              </w:rPr>
            </w:pP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5</w:t>
            </w:r>
          </w:p>
        </w:tc>
        <w:tc>
          <w:tcPr>
            <w:tcW w:w="4778" w:type="pct"/>
          </w:tcPr>
          <w:p w:rsidR="00E7329A" w:rsidRPr="00926266" w:rsidRDefault="00E7329A" w:rsidP="003D30A1">
            <w:pPr>
              <w:autoSpaceDE w:val="0"/>
              <w:autoSpaceDN w:val="0"/>
              <w:adjustRightInd w:val="0"/>
              <w:spacing w:after="0"/>
              <w:jc w:val="both"/>
              <w:rPr>
                <w:sz w:val="20"/>
                <w:szCs w:val="24"/>
              </w:rPr>
            </w:pPr>
            <w:r w:rsidRPr="00926266">
              <w:rPr>
                <w:b/>
                <w:sz w:val="20"/>
                <w:szCs w:val="24"/>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A8639D">
              <w:rPr>
                <w:sz w:val="20"/>
                <w:szCs w:val="24"/>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6</w:t>
            </w:r>
          </w:p>
        </w:tc>
        <w:tc>
          <w:tcPr>
            <w:tcW w:w="4778" w:type="pct"/>
          </w:tcPr>
          <w:p w:rsidR="00E7329A" w:rsidRPr="00926266" w:rsidRDefault="00E7329A" w:rsidP="003D30A1">
            <w:pPr>
              <w:autoSpaceDE w:val="0"/>
              <w:autoSpaceDN w:val="0"/>
              <w:adjustRightInd w:val="0"/>
              <w:spacing w:after="0"/>
              <w:jc w:val="both"/>
              <w:rPr>
                <w:sz w:val="20"/>
                <w:szCs w:val="24"/>
              </w:rPr>
            </w:pPr>
            <w:r w:rsidRPr="00926266">
              <w:rPr>
                <w:b/>
                <w:sz w:val="20"/>
                <w:szCs w:val="24"/>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widowControl w:val="0"/>
              <w:autoSpaceDE w:val="0"/>
              <w:autoSpaceDN w:val="0"/>
              <w:adjustRightInd w:val="0"/>
              <w:spacing w:after="0"/>
              <w:contextualSpacing/>
              <w:jc w:val="both"/>
              <w:rPr>
                <w:sz w:val="20"/>
                <w:szCs w:val="24"/>
              </w:rPr>
            </w:pPr>
            <w:r w:rsidRPr="00A8639D">
              <w:rPr>
                <w:sz w:val="20"/>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w:t>
            </w:r>
          </w:p>
        </w:tc>
        <w:tc>
          <w:tcPr>
            <w:tcW w:w="4778" w:type="pct"/>
          </w:tcPr>
          <w:p w:rsidR="00E7329A" w:rsidRPr="00926266" w:rsidRDefault="00E7329A" w:rsidP="003D30A1">
            <w:pPr>
              <w:autoSpaceDE w:val="0"/>
              <w:autoSpaceDN w:val="0"/>
              <w:adjustRightInd w:val="0"/>
              <w:spacing w:after="0"/>
              <w:jc w:val="both"/>
              <w:rPr>
                <w:sz w:val="20"/>
                <w:szCs w:val="24"/>
              </w:rPr>
            </w:pPr>
            <w:r w:rsidRPr="00926266">
              <w:rPr>
                <w:b/>
                <w:sz w:val="20"/>
                <w:szCs w:val="24"/>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7.1</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нет</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7.2</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7.3</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926266">
              <w:rPr>
                <w:sz w:val="20"/>
                <w:szCs w:val="24"/>
              </w:rPr>
              <w:t>-</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8</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20"/>
                <w:szCs w:val="24"/>
              </w:rPr>
            </w:pPr>
            <w:r w:rsidRPr="003D30A1">
              <w:rPr>
                <w:sz w:val="20"/>
                <w:szCs w:val="24"/>
              </w:rPr>
              <w:t xml:space="preserve">- администрация </w:t>
            </w:r>
            <w:r w:rsidR="003D30A1" w:rsidRPr="003D30A1">
              <w:rPr>
                <w:sz w:val="18"/>
              </w:rPr>
              <w:t xml:space="preserve">Чулокского сельского </w:t>
            </w:r>
            <w:r w:rsidRPr="003D30A1">
              <w:rPr>
                <w:sz w:val="20"/>
                <w:szCs w:val="24"/>
              </w:rPr>
              <w:t>поселения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20"/>
                <w:szCs w:val="24"/>
              </w:rPr>
            </w:pPr>
            <w:r w:rsidRPr="00926266">
              <w:rPr>
                <w:sz w:val="20"/>
                <w:szCs w:val="24"/>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20"/>
                <w:szCs w:val="24"/>
              </w:rPr>
              <w:t>оглашение о взаимодействии от 02.07.2021</w:t>
            </w:r>
            <w:r w:rsidRPr="00926266">
              <w:rPr>
                <w:sz w:val="20"/>
                <w:szCs w:val="24"/>
              </w:rPr>
              <w:t>г.);</w:t>
            </w:r>
          </w:p>
          <w:p w:rsidR="00E7329A" w:rsidRPr="00926266" w:rsidRDefault="00E7329A" w:rsidP="003D30A1">
            <w:pPr>
              <w:pStyle w:val="ConsPlusNormal"/>
              <w:ind w:firstLine="0"/>
              <w:jc w:val="both"/>
              <w:rPr>
                <w:rFonts w:ascii="Times New Roman" w:hAnsi="Times New Roman" w:cs="Times New Roman"/>
                <w:szCs w:val="24"/>
              </w:rPr>
            </w:pPr>
            <w:r w:rsidRPr="00926266">
              <w:rPr>
                <w:rFonts w:ascii="Times New Roman" w:hAnsi="Times New Roman" w:cs="Times New Roman"/>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Cs w:val="24"/>
              </w:rPr>
            </w:pPr>
            <w:r w:rsidRPr="00926266">
              <w:rPr>
                <w:rFonts w:ascii="Times New Roman" w:hAnsi="Times New Roman" w:cs="Times New Roman"/>
                <w:szCs w:val="24"/>
              </w:rPr>
              <w:t>- Портал государственных и муниципальных услуг Воронежской области (</w:t>
            </w:r>
            <w:r w:rsidRPr="00926266">
              <w:rPr>
                <w:rFonts w:ascii="Times New Roman" w:hAnsi="Times New Roman" w:cs="Times New Roman"/>
                <w:szCs w:val="24"/>
                <w:lang w:val="en-US"/>
              </w:rPr>
              <w:t>www</w:t>
            </w:r>
            <w:r w:rsidRPr="00926266">
              <w:rPr>
                <w:rFonts w:ascii="Times New Roman" w:hAnsi="Times New Roman" w:cs="Times New Roman"/>
                <w:szCs w:val="24"/>
              </w:rPr>
              <w:t>.pgu.govvr.ru).</w:t>
            </w:r>
          </w:p>
        </w:tc>
      </w:tr>
      <w:tr w:rsidR="00E7329A" w:rsidRPr="00926266" w:rsidTr="003D30A1">
        <w:tc>
          <w:tcPr>
            <w:tcW w:w="222" w:type="pct"/>
          </w:tcPr>
          <w:p w:rsidR="00E7329A" w:rsidRPr="00926266" w:rsidRDefault="00E7329A" w:rsidP="003D30A1">
            <w:pPr>
              <w:spacing w:after="0"/>
              <w:jc w:val="center"/>
              <w:rPr>
                <w:b/>
                <w:sz w:val="20"/>
                <w:szCs w:val="24"/>
              </w:rPr>
            </w:pPr>
            <w:r w:rsidRPr="00926266">
              <w:rPr>
                <w:b/>
                <w:sz w:val="20"/>
                <w:szCs w:val="24"/>
              </w:rPr>
              <w:t>9</w:t>
            </w:r>
          </w:p>
        </w:tc>
        <w:tc>
          <w:tcPr>
            <w:tcW w:w="4778" w:type="pct"/>
          </w:tcPr>
          <w:p w:rsidR="00E7329A" w:rsidRPr="00926266" w:rsidRDefault="00E7329A" w:rsidP="003D30A1">
            <w:pPr>
              <w:autoSpaceDE w:val="0"/>
              <w:autoSpaceDN w:val="0"/>
              <w:adjustRightInd w:val="0"/>
              <w:spacing w:after="0"/>
              <w:jc w:val="both"/>
              <w:rPr>
                <w:b/>
                <w:sz w:val="20"/>
                <w:szCs w:val="24"/>
              </w:rPr>
            </w:pPr>
            <w:r w:rsidRPr="00926266">
              <w:rPr>
                <w:b/>
                <w:sz w:val="20"/>
                <w:szCs w:val="24"/>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20"/>
                <w:szCs w:val="24"/>
              </w:rPr>
            </w:pPr>
          </w:p>
        </w:tc>
        <w:tc>
          <w:tcPr>
            <w:tcW w:w="4778" w:type="pct"/>
          </w:tcPr>
          <w:p w:rsidR="00E7329A" w:rsidRPr="00926266" w:rsidRDefault="00E7329A" w:rsidP="003D30A1">
            <w:pPr>
              <w:autoSpaceDE w:val="0"/>
              <w:autoSpaceDN w:val="0"/>
              <w:adjustRightInd w:val="0"/>
              <w:spacing w:after="0"/>
              <w:jc w:val="both"/>
              <w:rPr>
                <w:sz w:val="18"/>
              </w:rPr>
            </w:pPr>
            <w:r w:rsidRPr="003D30A1">
              <w:rPr>
                <w:sz w:val="18"/>
              </w:rPr>
              <w:t xml:space="preserve">- в администрации </w:t>
            </w:r>
            <w:r w:rsidR="003D30A1" w:rsidRPr="003D30A1">
              <w:rPr>
                <w:sz w:val="18"/>
              </w:rPr>
              <w:t xml:space="preserve">Чулокского сельского </w:t>
            </w:r>
            <w:r w:rsidRPr="003D30A1">
              <w:rPr>
                <w:sz w:val="18"/>
              </w:rPr>
              <w:t>поселения 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20"/>
                <w:szCs w:val="24"/>
              </w:rPr>
            </w:pPr>
            <w:r w:rsidRPr="0092626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Pr>
                <w:sz w:val="18"/>
              </w:rPr>
              <w:br/>
            </w:r>
            <w:r w:rsidRPr="00D21FCD">
              <w:rPr>
                <w:sz w:val="18"/>
                <w:szCs w:val="18"/>
              </w:rPr>
              <w:t>- в личный кабинет Заявителя на ЕПГУ;</w:t>
            </w:r>
            <w:r>
              <w:rPr>
                <w:sz w:val="18"/>
                <w:szCs w:val="18"/>
              </w:rPr>
              <w:br/>
            </w:r>
            <w:r w:rsidRPr="00D21FCD">
              <w:rPr>
                <w:sz w:val="18"/>
                <w:szCs w:val="18"/>
              </w:rPr>
              <w:t>- посредством РПГУ;</w:t>
            </w:r>
            <w:r>
              <w:rPr>
                <w:sz w:val="18"/>
                <w:szCs w:val="18"/>
              </w:rPr>
              <w:br/>
            </w:r>
            <w:r w:rsidRPr="00926266">
              <w:rPr>
                <w:sz w:val="18"/>
              </w:rPr>
              <w:t>- заказным письмом с уведомлением о вручении</w:t>
            </w:r>
            <w:r w:rsidR="003D30A1">
              <w:rPr>
                <w:sz w:val="18"/>
              </w:rPr>
              <w:t xml:space="preserve"> </w:t>
            </w:r>
            <w:r w:rsidRPr="00926266">
              <w:rPr>
                <w:sz w:val="18"/>
              </w:rPr>
              <w:t>через</w:t>
            </w:r>
            <w:r w:rsidR="003D30A1">
              <w:rPr>
                <w:sz w:val="18"/>
              </w:rPr>
              <w:t xml:space="preserve"> </w:t>
            </w:r>
            <w:r w:rsidRPr="00926266">
              <w:rPr>
                <w:sz w:val="18"/>
              </w:rPr>
              <w:t>почтовую связь.</w:t>
            </w:r>
          </w:p>
        </w:tc>
      </w:tr>
    </w:tbl>
    <w:p w:rsidR="00E7329A" w:rsidRPr="00926266" w:rsidRDefault="00E7329A" w:rsidP="00E7329A">
      <w:pPr>
        <w:spacing w:after="0"/>
        <w:rPr>
          <w:b/>
          <w:sz w:val="20"/>
          <w:szCs w:val="24"/>
        </w:rPr>
      </w:pPr>
      <w:r w:rsidRPr="00926266">
        <w:rPr>
          <w:b/>
          <w:sz w:val="20"/>
          <w:szCs w:val="24"/>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1</w:t>
            </w:r>
          </w:p>
        </w:tc>
        <w:tc>
          <w:tcPr>
            <w:tcW w:w="4811" w:type="pct"/>
          </w:tcPr>
          <w:p w:rsidR="00E7329A" w:rsidRPr="00926266" w:rsidRDefault="00E7329A" w:rsidP="003D30A1">
            <w:pPr>
              <w:spacing w:after="0"/>
              <w:rPr>
                <w:b/>
                <w:sz w:val="20"/>
                <w:szCs w:val="24"/>
              </w:rPr>
            </w:pPr>
            <w:r w:rsidRPr="00926266">
              <w:rPr>
                <w:b/>
                <w:sz w:val="20"/>
                <w:szCs w:val="24"/>
              </w:rPr>
              <w:t>Категории лиц, имеющих право на получение «услуги»</w:t>
            </w:r>
          </w:p>
        </w:tc>
      </w:tr>
      <w:tr w:rsidR="00E7329A" w:rsidRPr="002B4B03" w:rsidTr="003D30A1">
        <w:tc>
          <w:tcPr>
            <w:tcW w:w="189" w:type="pct"/>
          </w:tcPr>
          <w:p w:rsidR="00E7329A" w:rsidRPr="002B4B03" w:rsidRDefault="00E7329A" w:rsidP="003D30A1">
            <w:pPr>
              <w:spacing w:after="0"/>
              <w:jc w:val="center"/>
              <w:rPr>
                <w:sz w:val="20"/>
                <w:szCs w:val="24"/>
              </w:rPr>
            </w:pPr>
          </w:p>
        </w:tc>
        <w:tc>
          <w:tcPr>
            <w:tcW w:w="4811" w:type="pct"/>
          </w:tcPr>
          <w:p w:rsidR="00E7329A" w:rsidRPr="002B4B03" w:rsidRDefault="00E7329A" w:rsidP="003D30A1">
            <w:pPr>
              <w:spacing w:after="0"/>
              <w:jc w:val="both"/>
              <w:rPr>
                <w:sz w:val="20"/>
                <w:szCs w:val="24"/>
              </w:rPr>
            </w:pPr>
            <w:r w:rsidRPr="002B4B03">
              <w:rPr>
                <w:sz w:val="20"/>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E7329A" w:rsidRPr="002B4B03" w:rsidRDefault="00E7329A" w:rsidP="003D30A1">
            <w:pPr>
              <w:spacing w:after="0"/>
              <w:jc w:val="both"/>
              <w:rPr>
                <w:sz w:val="20"/>
                <w:szCs w:val="24"/>
              </w:rPr>
            </w:pPr>
            <w:r w:rsidRPr="002B4B03">
              <w:rPr>
                <w:sz w:val="20"/>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E7329A" w:rsidRPr="002B4B03" w:rsidRDefault="00E7329A" w:rsidP="003D30A1">
            <w:pPr>
              <w:spacing w:after="0"/>
              <w:jc w:val="both"/>
              <w:rPr>
                <w:sz w:val="20"/>
                <w:szCs w:val="24"/>
              </w:rPr>
            </w:pPr>
            <w:r w:rsidRPr="002B4B03">
              <w:rPr>
                <w:sz w:val="20"/>
                <w:szCs w:val="24"/>
              </w:rPr>
              <w:t>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2</w:t>
            </w:r>
          </w:p>
        </w:tc>
        <w:tc>
          <w:tcPr>
            <w:tcW w:w="4811" w:type="pct"/>
          </w:tcPr>
          <w:p w:rsidR="00E7329A" w:rsidRPr="00926266" w:rsidRDefault="00E7329A" w:rsidP="003D30A1">
            <w:pPr>
              <w:spacing w:after="0"/>
              <w:rPr>
                <w:b/>
                <w:sz w:val="20"/>
                <w:szCs w:val="24"/>
              </w:rPr>
            </w:pPr>
            <w:r w:rsidRPr="00926266">
              <w:rPr>
                <w:b/>
                <w:sz w:val="20"/>
                <w:szCs w:val="24"/>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pStyle w:val="ConsPlusNormal"/>
              <w:ind w:firstLine="7"/>
              <w:jc w:val="both"/>
              <w:rPr>
                <w:b/>
                <w:szCs w:val="24"/>
              </w:rPr>
            </w:pPr>
            <w:r w:rsidRPr="00926266">
              <w:rPr>
                <w:rFonts w:ascii="Times New Roman" w:hAnsi="Times New Roman" w:cs="Times New Roman"/>
                <w:szCs w:val="24"/>
              </w:rPr>
              <w:t xml:space="preserve">- к заявлениям юридических лиц, указанных в </w:t>
            </w:r>
            <w:r w:rsidRPr="00926266">
              <w:rPr>
                <w:rFonts w:ascii="Times New Roman" w:hAnsi="Times New Roman" w:cs="Times New Roman"/>
                <w:szCs w:val="24"/>
                <w:lang w:eastAsia="ru-RU"/>
              </w:rPr>
              <w:t xml:space="preserve">пункте 2 статьи 39.9 </w:t>
            </w:r>
            <w:r w:rsidRPr="00926266">
              <w:rPr>
                <w:rFonts w:ascii="Times New Roman" w:hAnsi="Times New Roman" w:cs="Times New Roman"/>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3</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4</w:t>
            </w:r>
          </w:p>
        </w:tc>
        <w:tc>
          <w:tcPr>
            <w:tcW w:w="4811" w:type="pct"/>
          </w:tcPr>
          <w:p w:rsidR="00E7329A" w:rsidRPr="00926266" w:rsidRDefault="00E7329A" w:rsidP="003D30A1">
            <w:pPr>
              <w:pStyle w:val="ConsPlusNormal"/>
              <w:ind w:firstLine="7"/>
              <w:jc w:val="both"/>
              <w:rPr>
                <w:rFonts w:ascii="Times New Roman" w:hAnsi="Times New Roman" w:cs="Times New Roman"/>
                <w:b/>
                <w:szCs w:val="24"/>
              </w:rPr>
            </w:pPr>
            <w:r w:rsidRPr="00926266">
              <w:rPr>
                <w:rFonts w:ascii="Times New Roman" w:hAnsi="Times New Roman" w:cs="Times New Roman"/>
                <w:b/>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да</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5</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нет</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6</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20"/>
                <w:szCs w:val="24"/>
              </w:rPr>
            </w:pPr>
            <w:r w:rsidRPr="00926266">
              <w:rPr>
                <w:b/>
                <w:sz w:val="20"/>
                <w:szCs w:val="24"/>
              </w:rPr>
              <w:t>7</w:t>
            </w: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20"/>
                <w:szCs w:val="24"/>
              </w:rPr>
            </w:pPr>
          </w:p>
        </w:tc>
        <w:tc>
          <w:tcPr>
            <w:tcW w:w="4811" w:type="pct"/>
          </w:tcPr>
          <w:p w:rsidR="00E7329A" w:rsidRPr="00926266" w:rsidRDefault="00E7329A" w:rsidP="003D30A1">
            <w:pPr>
              <w:pStyle w:val="ConsPlusNormal"/>
              <w:ind w:firstLine="7"/>
              <w:jc w:val="both"/>
              <w:rPr>
                <w:rFonts w:ascii="Times New Roman" w:hAnsi="Times New Roman" w:cs="Times New Roman"/>
                <w:szCs w:val="24"/>
              </w:rPr>
            </w:pPr>
            <w:r w:rsidRPr="00926266">
              <w:rPr>
                <w:rFonts w:ascii="Times New Roman" w:hAnsi="Times New Roman" w:cs="Times New Roman"/>
                <w:szCs w:val="24"/>
              </w:rPr>
              <w:t>В соответствии с требованиями ГК РФ</w:t>
            </w:r>
          </w:p>
        </w:tc>
      </w:tr>
    </w:tbl>
    <w:p w:rsidR="00E7329A" w:rsidRPr="00926266" w:rsidRDefault="00E7329A" w:rsidP="00E7329A">
      <w:pPr>
        <w:spacing w:after="0"/>
        <w:rPr>
          <w:b/>
          <w:sz w:val="20"/>
          <w:szCs w:val="24"/>
        </w:rPr>
      </w:pPr>
      <w:r w:rsidRPr="00926266">
        <w:rPr>
          <w:b/>
          <w:sz w:val="20"/>
          <w:szCs w:val="24"/>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1</w:t>
            </w:r>
          </w:p>
        </w:tc>
        <w:tc>
          <w:tcPr>
            <w:tcW w:w="4811" w:type="pct"/>
          </w:tcPr>
          <w:p w:rsidR="00E7329A" w:rsidRPr="00926266" w:rsidRDefault="00E7329A" w:rsidP="003D30A1">
            <w:pPr>
              <w:spacing w:after="0"/>
              <w:rPr>
                <w:sz w:val="20"/>
                <w:szCs w:val="24"/>
              </w:rPr>
            </w:pPr>
            <w:r w:rsidRPr="00926266">
              <w:rPr>
                <w:b/>
                <w:sz w:val="20"/>
                <w:szCs w:val="24"/>
              </w:rPr>
              <w:t>Категория документа</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widowControl w:val="0"/>
              <w:autoSpaceDE w:val="0"/>
              <w:autoSpaceDN w:val="0"/>
              <w:adjustRightInd w:val="0"/>
              <w:spacing w:after="0"/>
              <w:rPr>
                <w:sz w:val="20"/>
                <w:szCs w:val="24"/>
              </w:rPr>
            </w:pPr>
            <w:r w:rsidRPr="00926266">
              <w:rPr>
                <w:sz w:val="20"/>
                <w:szCs w:val="24"/>
              </w:rPr>
              <w:t xml:space="preserve">1. </w:t>
            </w:r>
            <w:r>
              <w:rPr>
                <w:sz w:val="20"/>
                <w:szCs w:val="24"/>
              </w:rPr>
              <w:t>З</w:t>
            </w:r>
            <w:r w:rsidRPr="00EC445B">
              <w:rPr>
                <w:sz w:val="20"/>
                <w:szCs w:val="24"/>
              </w:rPr>
              <w:t xml:space="preserve">аявление о предоставлении Муниципальной услуги </w:t>
            </w:r>
            <w:r>
              <w:rPr>
                <w:sz w:val="20"/>
                <w:szCs w:val="24"/>
              </w:rPr>
              <w:t>(</w:t>
            </w:r>
            <w:r w:rsidRPr="00EC445B">
              <w:rPr>
                <w:sz w:val="20"/>
                <w:szCs w:val="24"/>
              </w:rPr>
              <w:t>по форме</w:t>
            </w:r>
            <w:r>
              <w:rPr>
                <w:sz w:val="20"/>
                <w:szCs w:val="24"/>
              </w:rPr>
              <w:t xml:space="preserve">, указанной в </w:t>
            </w:r>
            <w:r w:rsidRPr="00926266">
              <w:rPr>
                <w:sz w:val="20"/>
                <w:szCs w:val="24"/>
              </w:rPr>
              <w:t>приложение 1 к технологической схеме</w:t>
            </w:r>
          </w:p>
          <w:p w:rsidR="00E7329A" w:rsidRPr="00926266" w:rsidRDefault="00E7329A" w:rsidP="003D30A1">
            <w:pPr>
              <w:spacing w:after="0"/>
              <w:rPr>
                <w:sz w:val="20"/>
                <w:szCs w:val="24"/>
              </w:rPr>
            </w:pPr>
            <w:r w:rsidRPr="00926266">
              <w:rPr>
                <w:sz w:val="20"/>
                <w:szCs w:val="24"/>
              </w:rPr>
              <w:t>2. Документ, удостоверяющий личность заявителя, либо личность представителя физического или юридического лица</w:t>
            </w:r>
          </w:p>
          <w:p w:rsidR="00E7329A" w:rsidRPr="00926266" w:rsidRDefault="00E7329A" w:rsidP="003D30A1">
            <w:pPr>
              <w:spacing w:after="0"/>
              <w:rPr>
                <w:sz w:val="20"/>
                <w:szCs w:val="24"/>
              </w:rPr>
            </w:pPr>
            <w:r w:rsidRPr="00926266">
              <w:rPr>
                <w:sz w:val="20"/>
                <w:szCs w:val="24"/>
              </w:rPr>
              <w:t>3.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2</w:t>
            </w:r>
          </w:p>
        </w:tc>
        <w:tc>
          <w:tcPr>
            <w:tcW w:w="4811" w:type="pct"/>
          </w:tcPr>
          <w:p w:rsidR="00E7329A" w:rsidRPr="00926266" w:rsidRDefault="00E7329A" w:rsidP="003D30A1">
            <w:pPr>
              <w:spacing w:after="0"/>
              <w:rPr>
                <w:sz w:val="20"/>
                <w:szCs w:val="24"/>
              </w:rPr>
            </w:pPr>
            <w:r w:rsidRPr="00926266">
              <w:rPr>
                <w:b/>
                <w:sz w:val="20"/>
                <w:szCs w:val="24"/>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Default="00E7329A" w:rsidP="003D30A1">
            <w:pPr>
              <w:autoSpaceDE w:val="0"/>
              <w:autoSpaceDN w:val="0"/>
              <w:adjustRightInd w:val="0"/>
              <w:spacing w:after="0"/>
              <w:ind w:firstLine="709"/>
              <w:contextualSpacing/>
              <w:jc w:val="both"/>
              <w:rPr>
                <w:sz w:val="20"/>
                <w:szCs w:val="24"/>
              </w:rPr>
            </w:pPr>
            <w:r w:rsidRPr="00926266">
              <w:rPr>
                <w:sz w:val="20"/>
                <w:szCs w:val="24"/>
              </w:rPr>
              <w:t xml:space="preserve">- </w:t>
            </w:r>
            <w:r w:rsidRPr="00EC445B">
              <w:rPr>
                <w:sz w:val="20"/>
                <w:szCs w:val="24"/>
              </w:rPr>
              <w:t xml:space="preserve">заявление о предоставлении Муниципальной услуги </w:t>
            </w:r>
            <w:r>
              <w:rPr>
                <w:sz w:val="20"/>
                <w:szCs w:val="24"/>
              </w:rPr>
              <w:t>(</w:t>
            </w:r>
            <w:r w:rsidRPr="00EC445B">
              <w:rPr>
                <w:sz w:val="20"/>
                <w:szCs w:val="24"/>
              </w:rPr>
              <w:t>по форме</w:t>
            </w:r>
            <w:r>
              <w:rPr>
                <w:sz w:val="20"/>
                <w:szCs w:val="24"/>
              </w:rPr>
              <w:t xml:space="preserve">, указанной в </w:t>
            </w:r>
            <w:r w:rsidRPr="00926266">
              <w:rPr>
                <w:sz w:val="20"/>
                <w:szCs w:val="24"/>
              </w:rPr>
              <w:t>приложение 1 к технологической схеме)</w:t>
            </w:r>
          </w:p>
          <w:p w:rsidR="00E7329A" w:rsidRPr="00A1365D" w:rsidRDefault="00E7329A" w:rsidP="003D30A1">
            <w:pPr>
              <w:spacing w:after="0" w:line="240" w:lineRule="auto"/>
              <w:ind w:firstLine="567"/>
              <w:jc w:val="both"/>
              <w:rPr>
                <w:rFonts w:eastAsia="Times New Roman"/>
                <w:sz w:val="20"/>
                <w:szCs w:val="20"/>
              </w:rPr>
            </w:pPr>
            <w:r w:rsidRPr="00A1365D">
              <w:rPr>
                <w:rFonts w:eastAsia="Times New Roman"/>
                <w:sz w:val="20"/>
                <w:szCs w:val="20"/>
              </w:rPr>
              <w:t>В заявлении о предварительном согласовании предоставления земельного участка указываются:</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1) фамилия, имя и (при наличии) отчество, место жительства Заявителя, реквизиты документа, удостоверяющего личность Заявителя (для гражданина);</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9" w:history="1">
              <w:r w:rsidRPr="00A1365D">
                <w:rPr>
                  <w:sz w:val="20"/>
                  <w:szCs w:val="20"/>
                </w:rPr>
                <w:t>законом</w:t>
              </w:r>
            </w:hyperlink>
            <w:r w:rsidRPr="00A1365D">
              <w:rPr>
                <w:sz w:val="20"/>
                <w:szCs w:val="20"/>
              </w:rPr>
              <w:t xml:space="preserve"> «О государственной регистрации недвижимости»;</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 xml:space="preserve">6) основание предоставления земельного участка без проведения торгов из числа предусмотренных </w:t>
            </w:r>
            <w:hyperlink r:id="rId10" w:history="1">
              <w:r w:rsidRPr="00A1365D">
                <w:rPr>
                  <w:sz w:val="20"/>
                  <w:szCs w:val="20"/>
                </w:rPr>
                <w:t>пунктом 2 статьи 39.3</w:t>
              </w:r>
            </w:hyperlink>
            <w:r w:rsidRPr="00A1365D">
              <w:rPr>
                <w:sz w:val="20"/>
                <w:szCs w:val="20"/>
              </w:rPr>
              <w:t xml:space="preserve">, </w:t>
            </w:r>
            <w:hyperlink r:id="rId11" w:history="1">
              <w:r w:rsidRPr="00A1365D">
                <w:rPr>
                  <w:sz w:val="20"/>
                  <w:szCs w:val="20"/>
                </w:rPr>
                <w:t>статьей 39.5</w:t>
              </w:r>
            </w:hyperlink>
            <w:r w:rsidRPr="00A1365D">
              <w:rPr>
                <w:sz w:val="20"/>
                <w:szCs w:val="20"/>
              </w:rPr>
              <w:t xml:space="preserve">, </w:t>
            </w:r>
            <w:hyperlink r:id="rId12" w:history="1">
              <w:r w:rsidRPr="00A1365D">
                <w:rPr>
                  <w:sz w:val="20"/>
                  <w:szCs w:val="20"/>
                </w:rPr>
                <w:t>пунктом 2 статьи 39.6</w:t>
              </w:r>
            </w:hyperlink>
            <w:r w:rsidRPr="00A1365D">
              <w:rPr>
                <w:sz w:val="20"/>
                <w:szCs w:val="20"/>
              </w:rPr>
              <w:t xml:space="preserve"> или </w:t>
            </w:r>
            <w:hyperlink r:id="rId13" w:history="1">
              <w:r w:rsidRPr="00A1365D">
                <w:rPr>
                  <w:sz w:val="20"/>
                  <w:szCs w:val="20"/>
                </w:rPr>
                <w:t>пунктом 2 статьи 39.10</w:t>
              </w:r>
            </w:hyperlink>
            <w:r w:rsidRPr="00A1365D">
              <w:rPr>
                <w:sz w:val="20"/>
                <w:szCs w:val="20"/>
              </w:rPr>
              <w:t xml:space="preserve"> Земельного кодекса РФ оснований;</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8) цель использования земельного участка;</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E7329A" w:rsidRPr="00A1365D" w:rsidRDefault="00E7329A" w:rsidP="003D30A1">
            <w:pPr>
              <w:autoSpaceDE w:val="0"/>
              <w:autoSpaceDN w:val="0"/>
              <w:adjustRightInd w:val="0"/>
              <w:spacing w:after="0" w:line="240" w:lineRule="auto"/>
              <w:ind w:firstLine="567"/>
              <w:jc w:val="both"/>
              <w:rPr>
                <w:sz w:val="20"/>
                <w:szCs w:val="20"/>
              </w:rPr>
            </w:pPr>
            <w:r w:rsidRPr="00A1365D">
              <w:rPr>
                <w:sz w:val="20"/>
                <w:szCs w:val="20"/>
              </w:rPr>
              <w:t>11) почтовый адрес и (или) адрес электронной почты для связи с Заявителем.</w:t>
            </w:r>
          </w:p>
          <w:p w:rsidR="00E7329A" w:rsidRPr="00A1365D" w:rsidRDefault="00E7329A" w:rsidP="003D30A1">
            <w:pPr>
              <w:spacing w:after="0" w:line="240" w:lineRule="auto"/>
              <w:ind w:firstLine="567"/>
              <w:jc w:val="both"/>
              <w:rPr>
                <w:rFonts w:eastAsia="Times New Roman"/>
                <w:sz w:val="20"/>
                <w:szCs w:val="20"/>
              </w:rPr>
            </w:pPr>
            <w:r w:rsidRPr="00A1365D">
              <w:rPr>
                <w:rFonts w:eastAsia="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A1365D" w:rsidRDefault="00E7329A" w:rsidP="003D30A1">
            <w:pPr>
              <w:autoSpaceDE w:val="0"/>
              <w:autoSpaceDN w:val="0"/>
              <w:adjustRightInd w:val="0"/>
              <w:spacing w:after="0" w:line="240" w:lineRule="auto"/>
              <w:ind w:firstLine="540"/>
              <w:jc w:val="both"/>
              <w:rPr>
                <w:sz w:val="20"/>
                <w:szCs w:val="20"/>
              </w:rPr>
            </w:pPr>
            <w:r w:rsidRPr="00A1365D">
              <w:rPr>
                <w:sz w:val="20"/>
                <w:szCs w:val="20"/>
              </w:rPr>
              <w:t>в виде бумажного документа, который Заявитель получает непосредственно при личном обращении в МФЦ;</w:t>
            </w:r>
          </w:p>
          <w:p w:rsidR="00E7329A" w:rsidRPr="00A1365D" w:rsidRDefault="00E7329A" w:rsidP="003D30A1">
            <w:pPr>
              <w:autoSpaceDE w:val="0"/>
              <w:autoSpaceDN w:val="0"/>
              <w:adjustRightInd w:val="0"/>
              <w:spacing w:after="0" w:line="240" w:lineRule="auto"/>
              <w:ind w:firstLine="540"/>
              <w:jc w:val="both"/>
              <w:rPr>
                <w:sz w:val="20"/>
                <w:szCs w:val="20"/>
              </w:rPr>
            </w:pPr>
            <w:r w:rsidRPr="00A1365D">
              <w:rPr>
                <w:sz w:val="20"/>
                <w:szCs w:val="20"/>
              </w:rPr>
              <w:t>в виде бумажного документа, который направляется Администрацией Заявителю посредством почтового отправления;</w:t>
            </w:r>
          </w:p>
          <w:p w:rsidR="00E7329A" w:rsidRPr="00A1365D" w:rsidRDefault="00E7329A" w:rsidP="003D30A1">
            <w:pPr>
              <w:autoSpaceDE w:val="0"/>
              <w:autoSpaceDN w:val="0"/>
              <w:adjustRightInd w:val="0"/>
              <w:spacing w:after="0" w:line="240" w:lineRule="auto"/>
              <w:ind w:firstLine="540"/>
              <w:jc w:val="both"/>
              <w:rPr>
                <w:sz w:val="20"/>
                <w:szCs w:val="20"/>
              </w:rPr>
            </w:pPr>
            <w:r w:rsidRPr="00A1365D">
              <w:rPr>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E7329A" w:rsidRDefault="00E7329A" w:rsidP="003D30A1">
            <w:pPr>
              <w:autoSpaceDE w:val="0"/>
              <w:autoSpaceDN w:val="0"/>
              <w:adjustRightInd w:val="0"/>
              <w:spacing w:after="0" w:line="240" w:lineRule="auto"/>
              <w:ind w:firstLine="540"/>
              <w:jc w:val="both"/>
              <w:rPr>
                <w:sz w:val="20"/>
                <w:szCs w:val="20"/>
              </w:rPr>
            </w:pPr>
            <w:r w:rsidRPr="00A1365D">
              <w:rPr>
                <w:sz w:val="20"/>
                <w:szCs w:val="20"/>
              </w:rPr>
              <w:t>в виде электронного документа, который направляется Администрацией Заявителю посредством электронной почты, посредством ЕПГУ, РПГУ.</w:t>
            </w:r>
          </w:p>
          <w:p w:rsidR="00E7329A" w:rsidRDefault="00E7329A" w:rsidP="003D30A1">
            <w:pPr>
              <w:autoSpaceDE w:val="0"/>
              <w:autoSpaceDN w:val="0"/>
              <w:adjustRightInd w:val="0"/>
              <w:spacing w:after="0" w:line="240" w:lineRule="auto"/>
              <w:ind w:firstLine="540"/>
              <w:jc w:val="both"/>
              <w:rPr>
                <w:sz w:val="20"/>
                <w:szCs w:val="20"/>
              </w:rPr>
            </w:pPr>
            <w:r w:rsidRPr="00C4469F">
              <w:rPr>
                <w:sz w:val="20"/>
                <w:szCs w:val="20"/>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w:t>
            </w:r>
            <w:r w:rsidRPr="00C4469F">
              <w:rPr>
                <w:sz w:val="20"/>
                <w:szCs w:val="20"/>
              </w:rPr>
              <w:tab/>
              <w:t xml:space="preserve">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2.</w:t>
            </w:r>
            <w:r w:rsidRPr="00C4469F">
              <w:rPr>
                <w:sz w:val="20"/>
                <w:szCs w:val="20"/>
              </w:rPr>
              <w:tab/>
              <w:t xml:space="preserve">документ, подтверждающий полномочия представителя действовать  от имени Заявителя (в случае, если заявление подается представителем).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При обращении посредством ЕПГУ, РПГУ указанный документ, выданный: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а) организацией, удостоверяется УКЭП правомочного должностного лица организации;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б)  физическим лицом, - УКЭП нотариуса с приложением файла открепленной УКЭП в формате sig;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3.</w:t>
            </w:r>
            <w:r w:rsidRPr="00C4469F">
              <w:rPr>
                <w:sz w:val="20"/>
                <w:szCs w:val="20"/>
              </w:rPr>
              <w:tab/>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4.</w:t>
            </w:r>
            <w:r w:rsidRPr="00C4469F">
              <w:rPr>
                <w:sz w:val="20"/>
                <w:szCs w:val="20"/>
              </w:rPr>
              <w:tab/>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w:t>
            </w:r>
            <w:r w:rsidRPr="00C4469F">
              <w:rPr>
                <w:sz w:val="20"/>
                <w:szCs w:val="20"/>
              </w:rPr>
              <w:tab/>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w:t>
            </w:r>
            <w:r w:rsidRPr="00C4469F">
              <w:rPr>
                <w:sz w:val="20"/>
                <w:szCs w:val="20"/>
              </w:rPr>
              <w:tab/>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7.</w:t>
            </w:r>
            <w:r w:rsidRPr="00C4469F">
              <w:rPr>
                <w:sz w:val="20"/>
                <w:szCs w:val="20"/>
              </w:rPr>
              <w:tab/>
              <w:t>документы, подтверждающие право заявителя на приобретение земельного участка без проведения торгов, предусмотренные перечнем, утвержденным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4. в случае продажи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(пп.8 п.2 ст.39.3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(пп.10 п.2 ст.39.3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11. в случае предоставления в собственность бесплатно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(пп.1 п.2 ст.39.6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17. в случае предоставления в аренду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пункта 2 статьи 39.6 Земельного кодекса РФ, пунктом 5 статьи 46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22. в случае предоставления в аренду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 (пп.10 п.2 ст.39.6 Земельного кодекса РФ, пункт 21 статьи 3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(пп.12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(пп.15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w:t>
            </w:r>
            <w:r w:rsidR="00DF4834">
              <w:rPr>
                <w:sz w:val="20"/>
                <w:szCs w:val="20"/>
              </w:rPr>
              <w:t xml:space="preserve"> </w:t>
            </w:r>
            <w:r w:rsidRPr="00C4469F">
              <w:rPr>
                <w:sz w:val="20"/>
                <w:szCs w:val="20"/>
              </w:rPr>
              <w:t xml:space="preserve">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w:t>
            </w:r>
            <w:r w:rsidR="00DF4834">
              <w:rPr>
                <w:sz w:val="20"/>
                <w:szCs w:val="20"/>
              </w:rPr>
              <w:t xml:space="preserve"> </w:t>
            </w:r>
            <w:r w:rsidRPr="00C4469F">
              <w:rPr>
                <w:sz w:val="20"/>
                <w:szCs w:val="20"/>
              </w:rPr>
              <w:t xml:space="preserve">хозяйственное соглашение (пп.24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46. при предоставлении в аренду земельного участка лицу, осуществляющему товарную аква</w:t>
            </w:r>
            <w:r w:rsidR="00DF4834">
              <w:rPr>
                <w:sz w:val="20"/>
                <w:szCs w:val="20"/>
              </w:rPr>
              <w:t xml:space="preserve"> </w:t>
            </w:r>
            <w:r w:rsidRPr="00C4469F">
              <w:rPr>
                <w:sz w:val="20"/>
                <w:szCs w:val="20"/>
              </w:rPr>
              <w:t xml:space="preserve">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49. при предоставлении в аренду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55. при предоставлении земельного участка в безвозмездное пользование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58. при предоставлении земельного участка в безвозмездное пользование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(подпункт 10 пункта 2 статьи 39.3, подпункт 15 пункта 2 статьи 39.6, подпункт 6 пункта 2 статьи 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законами (пп.12 п.2 ст.39.10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67. при предоставлении в безвозмездное пользование земельных участков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E7329A" w:rsidRPr="00C4469F" w:rsidRDefault="00E7329A" w:rsidP="003D30A1">
            <w:pPr>
              <w:autoSpaceDE w:val="0"/>
              <w:autoSpaceDN w:val="0"/>
              <w:adjustRightInd w:val="0"/>
              <w:spacing w:after="0" w:line="240" w:lineRule="auto"/>
              <w:ind w:firstLine="540"/>
              <w:jc w:val="both"/>
              <w:rPr>
                <w:sz w:val="20"/>
                <w:szCs w:val="20"/>
              </w:rPr>
            </w:pPr>
            <w:r w:rsidRPr="00C4469F">
              <w:rPr>
                <w:sz w:val="20"/>
                <w:szCs w:val="20"/>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E7329A" w:rsidRPr="00A1365D" w:rsidRDefault="00E7329A" w:rsidP="003D30A1">
            <w:pPr>
              <w:autoSpaceDE w:val="0"/>
              <w:autoSpaceDN w:val="0"/>
              <w:adjustRightInd w:val="0"/>
              <w:spacing w:after="0" w:line="240" w:lineRule="auto"/>
              <w:ind w:firstLine="540"/>
              <w:jc w:val="both"/>
              <w:rPr>
                <w:sz w:val="20"/>
                <w:szCs w:val="20"/>
              </w:rPr>
            </w:pPr>
            <w:r w:rsidRPr="00C4469F">
              <w:rPr>
                <w:sz w:val="20"/>
                <w:szCs w:val="20"/>
              </w:rPr>
              <w:t>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w:t>
            </w:r>
            <w:r w:rsidR="00DF4834">
              <w:rPr>
                <w:sz w:val="20"/>
                <w:szCs w:val="20"/>
              </w:rPr>
              <w:t xml:space="preserve"> </w:t>
            </w:r>
            <w:r w:rsidRPr="00C4469F">
              <w:rPr>
                <w:sz w:val="20"/>
                <w:szCs w:val="20"/>
              </w:rPr>
              <w:t>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E7329A" w:rsidRPr="00926266" w:rsidRDefault="00E7329A" w:rsidP="003D30A1">
            <w:pPr>
              <w:pStyle w:val="ConsPlusNormal"/>
              <w:ind w:firstLine="149"/>
              <w:jc w:val="both"/>
              <w:rPr>
                <w:szCs w:val="24"/>
              </w:rPr>
            </w:pP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3</w:t>
            </w:r>
          </w:p>
        </w:tc>
        <w:tc>
          <w:tcPr>
            <w:tcW w:w="4811" w:type="pct"/>
          </w:tcPr>
          <w:p w:rsidR="00E7329A" w:rsidRPr="00926266" w:rsidRDefault="00E7329A" w:rsidP="003D30A1">
            <w:pPr>
              <w:spacing w:after="0"/>
              <w:rPr>
                <w:sz w:val="20"/>
                <w:szCs w:val="24"/>
              </w:rPr>
            </w:pPr>
            <w:r w:rsidRPr="00926266">
              <w:rPr>
                <w:b/>
                <w:sz w:val="20"/>
                <w:szCs w:val="24"/>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нет</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4</w:t>
            </w:r>
          </w:p>
        </w:tc>
        <w:tc>
          <w:tcPr>
            <w:tcW w:w="4811" w:type="pct"/>
          </w:tcPr>
          <w:p w:rsidR="00E7329A" w:rsidRPr="00926266" w:rsidRDefault="00E7329A" w:rsidP="003D30A1">
            <w:pPr>
              <w:spacing w:after="0"/>
              <w:rPr>
                <w:sz w:val="20"/>
                <w:szCs w:val="24"/>
              </w:rPr>
            </w:pPr>
            <w:r w:rsidRPr="00926266">
              <w:rPr>
                <w:b/>
                <w:sz w:val="20"/>
                <w:szCs w:val="24"/>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5</w:t>
            </w:r>
          </w:p>
        </w:tc>
        <w:tc>
          <w:tcPr>
            <w:tcW w:w="4811" w:type="pct"/>
          </w:tcPr>
          <w:p w:rsidR="00E7329A" w:rsidRPr="00926266" w:rsidRDefault="00E7329A" w:rsidP="003D30A1">
            <w:pPr>
              <w:spacing w:after="0"/>
              <w:rPr>
                <w:sz w:val="20"/>
                <w:szCs w:val="24"/>
              </w:rPr>
            </w:pPr>
            <w:r w:rsidRPr="00926266">
              <w:rPr>
                <w:b/>
                <w:sz w:val="20"/>
                <w:szCs w:val="24"/>
              </w:rPr>
              <w:t>Форма (шаблон) документа</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Заявление о предварительном согласовании предоставления земельного участка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20"/>
                <w:szCs w:val="24"/>
              </w:rPr>
            </w:pPr>
            <w:r w:rsidRPr="00926266">
              <w:rPr>
                <w:b/>
                <w:sz w:val="20"/>
                <w:szCs w:val="24"/>
              </w:rPr>
              <w:t>6</w:t>
            </w:r>
          </w:p>
        </w:tc>
        <w:tc>
          <w:tcPr>
            <w:tcW w:w="4811" w:type="pct"/>
          </w:tcPr>
          <w:p w:rsidR="00E7329A" w:rsidRPr="00926266" w:rsidRDefault="00E7329A" w:rsidP="003D30A1">
            <w:pPr>
              <w:spacing w:after="0"/>
              <w:rPr>
                <w:sz w:val="20"/>
                <w:szCs w:val="24"/>
              </w:rPr>
            </w:pPr>
            <w:r w:rsidRPr="00926266">
              <w:rPr>
                <w:b/>
                <w:sz w:val="20"/>
                <w:szCs w:val="24"/>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20"/>
                <w:szCs w:val="24"/>
              </w:rPr>
            </w:pPr>
          </w:p>
        </w:tc>
        <w:tc>
          <w:tcPr>
            <w:tcW w:w="4811" w:type="pct"/>
          </w:tcPr>
          <w:p w:rsidR="00E7329A" w:rsidRPr="00926266" w:rsidRDefault="00E7329A" w:rsidP="003D30A1">
            <w:pPr>
              <w:spacing w:after="0"/>
              <w:rPr>
                <w:sz w:val="20"/>
                <w:szCs w:val="24"/>
              </w:rPr>
            </w:pPr>
            <w:r w:rsidRPr="00926266">
              <w:rPr>
                <w:sz w:val="20"/>
                <w:szCs w:val="24"/>
              </w:rPr>
              <w:t>нет</w:t>
            </w:r>
          </w:p>
        </w:tc>
      </w:tr>
    </w:tbl>
    <w:p w:rsidR="00E7329A" w:rsidRDefault="00E7329A" w:rsidP="00E7329A">
      <w:pPr>
        <w:spacing w:after="0"/>
        <w:jc w:val="both"/>
        <w:rPr>
          <w:b/>
          <w:sz w:val="20"/>
          <w:szCs w:val="24"/>
        </w:rPr>
      </w:pPr>
      <w:r w:rsidRPr="00926266">
        <w:rPr>
          <w:b/>
          <w:sz w:val="20"/>
          <w:szCs w:val="24"/>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E7329A" w:rsidRPr="00EC51D4" w:rsidTr="003D30A1">
        <w:tc>
          <w:tcPr>
            <w:tcW w:w="1668" w:type="dxa"/>
            <w:shd w:val="clear" w:color="auto" w:fill="auto"/>
          </w:tcPr>
          <w:p w:rsidR="00E7329A" w:rsidRPr="00EC51D4" w:rsidRDefault="00E7329A" w:rsidP="003D30A1">
            <w:pPr>
              <w:jc w:val="center"/>
              <w:rPr>
                <w:b/>
                <w:sz w:val="20"/>
                <w:szCs w:val="20"/>
              </w:rPr>
            </w:pPr>
            <w:r w:rsidRPr="00EC51D4">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E7329A" w:rsidRPr="00EC51D4" w:rsidRDefault="00E7329A" w:rsidP="003D30A1">
            <w:pPr>
              <w:jc w:val="center"/>
              <w:rPr>
                <w:b/>
                <w:sz w:val="20"/>
                <w:szCs w:val="20"/>
              </w:rPr>
            </w:pPr>
            <w:r w:rsidRPr="00EC51D4">
              <w:rPr>
                <w:b/>
                <w:sz w:val="20"/>
                <w:szCs w:val="20"/>
              </w:rPr>
              <w:t>Наименование запрашиваемого документа (сведения)</w:t>
            </w:r>
          </w:p>
        </w:tc>
        <w:tc>
          <w:tcPr>
            <w:tcW w:w="2126" w:type="dxa"/>
            <w:shd w:val="clear" w:color="auto" w:fill="auto"/>
          </w:tcPr>
          <w:p w:rsidR="00E7329A" w:rsidRPr="00EC51D4" w:rsidRDefault="00E7329A" w:rsidP="003D30A1">
            <w:pPr>
              <w:jc w:val="center"/>
              <w:rPr>
                <w:b/>
                <w:sz w:val="20"/>
                <w:szCs w:val="20"/>
              </w:rPr>
            </w:pPr>
            <w:r w:rsidRPr="00EC51D4">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E7329A" w:rsidRPr="00EC51D4" w:rsidRDefault="00E7329A" w:rsidP="003D30A1">
            <w:pPr>
              <w:jc w:val="center"/>
              <w:rPr>
                <w:b/>
                <w:sz w:val="20"/>
                <w:szCs w:val="20"/>
              </w:rPr>
            </w:pPr>
            <w:r w:rsidRPr="00EC51D4">
              <w:rPr>
                <w:b/>
                <w:sz w:val="20"/>
                <w:szCs w:val="20"/>
              </w:rPr>
              <w:t>Наименование органа, направляющего межведомственный запрос</w:t>
            </w:r>
          </w:p>
        </w:tc>
        <w:tc>
          <w:tcPr>
            <w:tcW w:w="1909" w:type="dxa"/>
            <w:shd w:val="clear" w:color="auto" w:fill="auto"/>
          </w:tcPr>
          <w:p w:rsidR="00E7329A" w:rsidRPr="00EC51D4" w:rsidRDefault="00E7329A" w:rsidP="003D30A1">
            <w:pPr>
              <w:jc w:val="center"/>
              <w:rPr>
                <w:b/>
                <w:sz w:val="20"/>
                <w:szCs w:val="20"/>
              </w:rPr>
            </w:pPr>
            <w:r w:rsidRPr="00EC51D4">
              <w:rPr>
                <w:b/>
                <w:sz w:val="20"/>
                <w:szCs w:val="20"/>
              </w:rPr>
              <w:t>Наименование органа, в адрес которого направляется межведомственный запрос</w:t>
            </w:r>
          </w:p>
        </w:tc>
        <w:tc>
          <w:tcPr>
            <w:tcW w:w="1209" w:type="dxa"/>
            <w:shd w:val="clear" w:color="auto" w:fill="auto"/>
          </w:tcPr>
          <w:p w:rsidR="00E7329A" w:rsidRPr="00EC51D4" w:rsidRDefault="00E7329A" w:rsidP="003D30A1">
            <w:pPr>
              <w:jc w:val="center"/>
              <w:rPr>
                <w:b/>
                <w:sz w:val="20"/>
                <w:szCs w:val="20"/>
              </w:rPr>
            </w:pPr>
            <w:r w:rsidRPr="00EC51D4">
              <w:rPr>
                <w:b/>
                <w:sz w:val="20"/>
                <w:szCs w:val="20"/>
                <w:lang w:val="en-US"/>
              </w:rPr>
              <w:t>SID</w:t>
            </w:r>
            <w:r w:rsidRPr="00EC51D4">
              <w:rPr>
                <w:b/>
                <w:sz w:val="20"/>
                <w:szCs w:val="20"/>
              </w:rPr>
              <w:t xml:space="preserve"> электронного сервиса</w:t>
            </w:r>
          </w:p>
        </w:tc>
        <w:tc>
          <w:tcPr>
            <w:tcW w:w="1418" w:type="dxa"/>
            <w:shd w:val="clear" w:color="auto" w:fill="auto"/>
          </w:tcPr>
          <w:p w:rsidR="00E7329A" w:rsidRPr="00EC51D4" w:rsidRDefault="00E7329A" w:rsidP="003D30A1">
            <w:pPr>
              <w:jc w:val="center"/>
              <w:rPr>
                <w:b/>
                <w:sz w:val="20"/>
                <w:szCs w:val="20"/>
              </w:rPr>
            </w:pPr>
            <w:r w:rsidRPr="00EC51D4">
              <w:rPr>
                <w:b/>
                <w:sz w:val="20"/>
                <w:szCs w:val="20"/>
              </w:rPr>
              <w:t>Срок осуществления межведомственного информационного взаимодействия</w:t>
            </w:r>
          </w:p>
        </w:tc>
        <w:tc>
          <w:tcPr>
            <w:tcW w:w="1559" w:type="dxa"/>
            <w:shd w:val="clear" w:color="auto" w:fill="auto"/>
          </w:tcPr>
          <w:p w:rsidR="00E7329A" w:rsidRPr="00EC51D4" w:rsidRDefault="00E7329A" w:rsidP="003D30A1">
            <w:pPr>
              <w:jc w:val="center"/>
              <w:rPr>
                <w:b/>
                <w:sz w:val="20"/>
                <w:szCs w:val="20"/>
              </w:rPr>
            </w:pPr>
            <w:r w:rsidRPr="00EC51D4">
              <w:rPr>
                <w:b/>
                <w:sz w:val="20"/>
                <w:szCs w:val="20"/>
              </w:rPr>
              <w:t>Форма (шаблон) межведомственного запроса</w:t>
            </w:r>
          </w:p>
        </w:tc>
        <w:tc>
          <w:tcPr>
            <w:tcW w:w="1538" w:type="dxa"/>
            <w:shd w:val="clear" w:color="auto" w:fill="auto"/>
          </w:tcPr>
          <w:p w:rsidR="00E7329A" w:rsidRPr="00EC51D4" w:rsidRDefault="00E7329A" w:rsidP="003D30A1">
            <w:pPr>
              <w:jc w:val="center"/>
              <w:rPr>
                <w:b/>
                <w:sz w:val="20"/>
                <w:szCs w:val="20"/>
              </w:rPr>
            </w:pPr>
            <w:r w:rsidRPr="00EC51D4">
              <w:rPr>
                <w:b/>
                <w:sz w:val="20"/>
                <w:szCs w:val="20"/>
              </w:rPr>
              <w:t>Образец заполнения формы межведомственного запроса</w:t>
            </w:r>
          </w:p>
        </w:tc>
      </w:tr>
      <w:tr w:rsidR="00E7329A" w:rsidRPr="00EC51D4" w:rsidTr="003D30A1">
        <w:tc>
          <w:tcPr>
            <w:tcW w:w="1668" w:type="dxa"/>
            <w:shd w:val="clear" w:color="auto" w:fill="auto"/>
          </w:tcPr>
          <w:p w:rsidR="00E7329A" w:rsidRPr="00EC51D4" w:rsidRDefault="00E7329A" w:rsidP="003D30A1">
            <w:pPr>
              <w:jc w:val="center"/>
              <w:rPr>
                <w:b/>
                <w:sz w:val="20"/>
                <w:szCs w:val="20"/>
              </w:rPr>
            </w:pPr>
            <w:r w:rsidRPr="00EC51D4">
              <w:rPr>
                <w:b/>
                <w:sz w:val="20"/>
                <w:szCs w:val="20"/>
              </w:rPr>
              <w:t>1</w:t>
            </w:r>
          </w:p>
        </w:tc>
        <w:tc>
          <w:tcPr>
            <w:tcW w:w="2268" w:type="dxa"/>
            <w:shd w:val="clear" w:color="auto" w:fill="auto"/>
          </w:tcPr>
          <w:p w:rsidR="00E7329A" w:rsidRPr="00EC51D4" w:rsidRDefault="00E7329A" w:rsidP="003D30A1">
            <w:pPr>
              <w:jc w:val="center"/>
              <w:rPr>
                <w:b/>
                <w:sz w:val="20"/>
                <w:szCs w:val="20"/>
              </w:rPr>
            </w:pPr>
            <w:r w:rsidRPr="00EC51D4">
              <w:rPr>
                <w:b/>
                <w:sz w:val="20"/>
                <w:szCs w:val="20"/>
              </w:rPr>
              <w:t>2</w:t>
            </w:r>
          </w:p>
        </w:tc>
        <w:tc>
          <w:tcPr>
            <w:tcW w:w="2126" w:type="dxa"/>
            <w:shd w:val="clear" w:color="auto" w:fill="auto"/>
          </w:tcPr>
          <w:p w:rsidR="00E7329A" w:rsidRPr="00EC51D4" w:rsidRDefault="00E7329A" w:rsidP="003D30A1">
            <w:pPr>
              <w:jc w:val="center"/>
              <w:rPr>
                <w:b/>
                <w:sz w:val="20"/>
                <w:szCs w:val="20"/>
              </w:rPr>
            </w:pPr>
            <w:r w:rsidRPr="00EC51D4">
              <w:rPr>
                <w:b/>
                <w:sz w:val="20"/>
                <w:szCs w:val="20"/>
              </w:rPr>
              <w:t>3</w:t>
            </w:r>
          </w:p>
        </w:tc>
        <w:tc>
          <w:tcPr>
            <w:tcW w:w="1843" w:type="dxa"/>
            <w:shd w:val="clear" w:color="auto" w:fill="auto"/>
          </w:tcPr>
          <w:p w:rsidR="00E7329A" w:rsidRPr="00EC51D4" w:rsidRDefault="00E7329A" w:rsidP="003D30A1">
            <w:pPr>
              <w:jc w:val="center"/>
              <w:rPr>
                <w:b/>
                <w:sz w:val="20"/>
                <w:szCs w:val="20"/>
              </w:rPr>
            </w:pPr>
            <w:r w:rsidRPr="00EC51D4">
              <w:rPr>
                <w:b/>
                <w:sz w:val="20"/>
                <w:szCs w:val="20"/>
              </w:rPr>
              <w:t>4</w:t>
            </w:r>
          </w:p>
        </w:tc>
        <w:tc>
          <w:tcPr>
            <w:tcW w:w="1909" w:type="dxa"/>
            <w:shd w:val="clear" w:color="auto" w:fill="auto"/>
          </w:tcPr>
          <w:p w:rsidR="00E7329A" w:rsidRPr="00EC51D4" w:rsidRDefault="00E7329A" w:rsidP="003D30A1">
            <w:pPr>
              <w:jc w:val="center"/>
              <w:rPr>
                <w:b/>
                <w:sz w:val="20"/>
                <w:szCs w:val="20"/>
              </w:rPr>
            </w:pPr>
            <w:r w:rsidRPr="00EC51D4">
              <w:rPr>
                <w:b/>
                <w:sz w:val="20"/>
                <w:szCs w:val="20"/>
              </w:rPr>
              <w:t>5</w:t>
            </w:r>
          </w:p>
        </w:tc>
        <w:tc>
          <w:tcPr>
            <w:tcW w:w="1209" w:type="dxa"/>
            <w:shd w:val="clear" w:color="auto" w:fill="auto"/>
          </w:tcPr>
          <w:p w:rsidR="00E7329A" w:rsidRPr="00EC51D4" w:rsidRDefault="00E7329A" w:rsidP="003D30A1">
            <w:pPr>
              <w:jc w:val="center"/>
              <w:rPr>
                <w:b/>
                <w:sz w:val="20"/>
                <w:szCs w:val="20"/>
              </w:rPr>
            </w:pPr>
            <w:r w:rsidRPr="00EC51D4">
              <w:rPr>
                <w:b/>
                <w:sz w:val="20"/>
                <w:szCs w:val="20"/>
              </w:rPr>
              <w:t>6</w:t>
            </w:r>
          </w:p>
        </w:tc>
        <w:tc>
          <w:tcPr>
            <w:tcW w:w="1418" w:type="dxa"/>
            <w:shd w:val="clear" w:color="auto" w:fill="auto"/>
          </w:tcPr>
          <w:p w:rsidR="00E7329A" w:rsidRPr="00EC51D4" w:rsidRDefault="00E7329A" w:rsidP="003D30A1">
            <w:pPr>
              <w:jc w:val="center"/>
              <w:rPr>
                <w:b/>
                <w:sz w:val="20"/>
                <w:szCs w:val="20"/>
              </w:rPr>
            </w:pPr>
            <w:r w:rsidRPr="00EC51D4">
              <w:rPr>
                <w:b/>
                <w:sz w:val="20"/>
                <w:szCs w:val="20"/>
              </w:rPr>
              <w:t>7</w:t>
            </w:r>
          </w:p>
        </w:tc>
        <w:tc>
          <w:tcPr>
            <w:tcW w:w="1559" w:type="dxa"/>
            <w:shd w:val="clear" w:color="auto" w:fill="auto"/>
          </w:tcPr>
          <w:p w:rsidR="00E7329A" w:rsidRPr="00EC51D4" w:rsidRDefault="00E7329A" w:rsidP="003D30A1">
            <w:pPr>
              <w:jc w:val="center"/>
              <w:rPr>
                <w:b/>
                <w:sz w:val="20"/>
                <w:szCs w:val="20"/>
              </w:rPr>
            </w:pPr>
            <w:r w:rsidRPr="00EC51D4">
              <w:rPr>
                <w:b/>
                <w:sz w:val="20"/>
                <w:szCs w:val="20"/>
              </w:rPr>
              <w:t>8</w:t>
            </w:r>
          </w:p>
        </w:tc>
        <w:tc>
          <w:tcPr>
            <w:tcW w:w="1538" w:type="dxa"/>
            <w:shd w:val="clear" w:color="auto" w:fill="auto"/>
          </w:tcPr>
          <w:p w:rsidR="00E7329A" w:rsidRPr="00EC51D4" w:rsidRDefault="00E7329A" w:rsidP="003D30A1">
            <w:pPr>
              <w:jc w:val="center"/>
              <w:rPr>
                <w:b/>
                <w:sz w:val="20"/>
                <w:szCs w:val="20"/>
              </w:rPr>
            </w:pPr>
            <w:r w:rsidRPr="00EC51D4">
              <w:rPr>
                <w:b/>
                <w:sz w:val="20"/>
                <w:szCs w:val="20"/>
              </w:rPr>
              <w:t>9</w:t>
            </w:r>
          </w:p>
        </w:tc>
      </w:tr>
      <w:tr w:rsidR="00E7329A" w:rsidRPr="00EC51D4" w:rsidTr="003D30A1">
        <w:tc>
          <w:tcPr>
            <w:tcW w:w="15538" w:type="dxa"/>
            <w:gridSpan w:val="9"/>
            <w:shd w:val="clear" w:color="auto" w:fill="auto"/>
          </w:tcPr>
          <w:p w:rsidR="00E7329A" w:rsidRPr="00EC51D4" w:rsidRDefault="00E7329A" w:rsidP="003D30A1">
            <w:pPr>
              <w:rPr>
                <w:b/>
                <w:sz w:val="20"/>
                <w:szCs w:val="20"/>
              </w:rPr>
            </w:pPr>
            <w:r w:rsidRPr="00EC51D4">
              <w:rPr>
                <w:b/>
                <w:sz w:val="20"/>
                <w:szCs w:val="20"/>
              </w:rPr>
              <w:t>Наименование «подуслуги» 1: Предварительное согласование предоставления земельного участка, находящегося в муниципальной собственности</w:t>
            </w:r>
          </w:p>
          <w:p w:rsidR="00E7329A" w:rsidRPr="00EC51D4" w:rsidRDefault="00E7329A" w:rsidP="003D30A1">
            <w:pPr>
              <w:rPr>
                <w:b/>
                <w:sz w:val="20"/>
                <w:szCs w:val="20"/>
              </w:rPr>
            </w:pPr>
            <w:r w:rsidRPr="00EC51D4">
              <w:rPr>
                <w:b/>
                <w:sz w:val="20"/>
                <w:szCs w:val="20"/>
              </w:rPr>
              <w:t>Наименование «подуслуги» 2: Предварительное согласовании предоставления земельного участка через аукцион (для индивидуального жилищного строительства, ведения личного подсобного хозяйства, садоводства)</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выписка из ЕГРН об объекте недвижимости на указанный в заявлении земельный участок</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xml:space="preserve">- кадастровый номер объекта недвижимости, - ОКАТО, </w:t>
            </w:r>
          </w:p>
          <w:p w:rsidR="00E7329A" w:rsidRPr="00EC51D4" w:rsidRDefault="00E7329A" w:rsidP="003D30A1">
            <w:pPr>
              <w:spacing w:line="240" w:lineRule="auto"/>
              <w:rPr>
                <w:sz w:val="20"/>
                <w:szCs w:val="20"/>
              </w:rPr>
            </w:pPr>
            <w:r w:rsidRPr="00EC51D4">
              <w:rPr>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E7329A" w:rsidRPr="00EC51D4" w:rsidRDefault="00E7329A" w:rsidP="00DF4834">
            <w:pPr>
              <w:spacing w:line="240" w:lineRule="auto"/>
              <w:rPr>
                <w:sz w:val="20"/>
                <w:szCs w:val="20"/>
              </w:rPr>
            </w:pPr>
            <w:r w:rsidRPr="00DF4834">
              <w:rPr>
                <w:sz w:val="20"/>
                <w:szCs w:val="20"/>
              </w:rPr>
              <w:t xml:space="preserve">администрация </w:t>
            </w:r>
            <w:r w:rsidR="00DF4834" w:rsidRPr="00DF4834">
              <w:rPr>
                <w:sz w:val="18"/>
              </w:rPr>
              <w:t xml:space="preserve">Чулокского сельского </w:t>
            </w:r>
            <w:r w:rsidRPr="00DF4834">
              <w:rPr>
                <w:sz w:val="20"/>
                <w:szCs w:val="20"/>
              </w:rPr>
              <w:t>поселения</w:t>
            </w:r>
          </w:p>
        </w:tc>
        <w:tc>
          <w:tcPr>
            <w:tcW w:w="1909" w:type="dxa"/>
            <w:shd w:val="clear" w:color="auto" w:fill="auto"/>
          </w:tcPr>
          <w:p w:rsidR="00E7329A" w:rsidRPr="00EC51D4" w:rsidRDefault="00E7329A" w:rsidP="003D30A1">
            <w:pPr>
              <w:spacing w:line="240" w:lineRule="auto"/>
              <w:rPr>
                <w:sz w:val="20"/>
                <w:szCs w:val="20"/>
              </w:rPr>
            </w:pPr>
            <w:r w:rsidRPr="00EC51D4">
              <w:rPr>
                <w:sz w:val="20"/>
                <w:szCs w:val="20"/>
              </w:rPr>
              <w:t>Росреестр</w:t>
            </w:r>
          </w:p>
        </w:tc>
        <w:tc>
          <w:tcPr>
            <w:tcW w:w="1209" w:type="dxa"/>
            <w:shd w:val="clear" w:color="auto" w:fill="auto"/>
          </w:tcPr>
          <w:p w:rsidR="00E7329A" w:rsidRPr="00EC51D4" w:rsidRDefault="00E7329A" w:rsidP="003D30A1">
            <w:pPr>
              <w:spacing w:line="240" w:lineRule="auto"/>
              <w:jc w:val="both"/>
              <w:rPr>
                <w:sz w:val="20"/>
                <w:szCs w:val="20"/>
              </w:rPr>
            </w:pP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Приложение 7</w:t>
            </w:r>
          </w:p>
        </w:tc>
      </w:tr>
      <w:tr w:rsidR="00E7329A" w:rsidRPr="00EC51D4" w:rsidTr="003D30A1">
        <w:tc>
          <w:tcPr>
            <w:tcW w:w="1668" w:type="dxa"/>
            <w:shd w:val="clear" w:color="auto" w:fill="auto"/>
          </w:tcPr>
          <w:p w:rsidR="00E7329A" w:rsidRPr="00EC51D4" w:rsidRDefault="00E7329A" w:rsidP="003D30A1">
            <w:pPr>
              <w:jc w:val="both"/>
              <w:rPr>
                <w:sz w:val="20"/>
                <w:szCs w:val="20"/>
              </w:rPr>
            </w:pP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выписка из ЕГРН об объекте недвижимости на здание, сооружение, помещение в них, находящиеся на указанном в заявлении земельном участке</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xml:space="preserve">- кадастровый номер объекта недвижимости, - ОКАТО, </w:t>
            </w:r>
          </w:p>
          <w:p w:rsidR="00E7329A" w:rsidRPr="00EC51D4" w:rsidRDefault="00E7329A" w:rsidP="003D30A1">
            <w:pPr>
              <w:spacing w:line="240" w:lineRule="auto"/>
              <w:rPr>
                <w:sz w:val="20"/>
                <w:szCs w:val="20"/>
              </w:rPr>
            </w:pPr>
            <w:r w:rsidRPr="00EC51D4">
              <w:rPr>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E7329A" w:rsidRPr="00DF4834" w:rsidRDefault="00E7329A" w:rsidP="00DF4834">
            <w:pPr>
              <w:spacing w:line="240" w:lineRule="auto"/>
              <w:rPr>
                <w:rFonts w:ascii="Times New Roman" w:hAnsi="Times New Roman" w:cs="Times New Roman"/>
                <w:sz w:val="20"/>
                <w:szCs w:val="20"/>
              </w:rPr>
            </w:pPr>
            <w:r w:rsidRPr="00DF4834">
              <w:rPr>
                <w:rFonts w:ascii="Times New Roman" w:hAnsi="Times New Roman" w:cs="Times New Roman"/>
                <w:sz w:val="20"/>
                <w:szCs w:val="20"/>
              </w:rPr>
              <w:t xml:space="preserve">администрация </w:t>
            </w:r>
            <w:r w:rsidR="00DF4834" w:rsidRPr="00DF4834">
              <w:rPr>
                <w:rFonts w:ascii="Times New Roman" w:hAnsi="Times New Roman" w:cs="Times New Roman"/>
                <w:sz w:val="18"/>
              </w:rPr>
              <w:t xml:space="preserve">Чулокского сельского </w:t>
            </w:r>
            <w:r w:rsidRPr="00DF4834">
              <w:rPr>
                <w:rFonts w:ascii="Times New Roman" w:hAnsi="Times New Roman" w:cs="Times New Roman"/>
                <w:sz w:val="20"/>
                <w:szCs w:val="20"/>
              </w:rPr>
              <w:t>поселения</w:t>
            </w:r>
          </w:p>
        </w:tc>
        <w:tc>
          <w:tcPr>
            <w:tcW w:w="1909" w:type="dxa"/>
            <w:shd w:val="clear" w:color="auto" w:fill="auto"/>
          </w:tcPr>
          <w:p w:rsidR="00E7329A" w:rsidRPr="00EC51D4" w:rsidRDefault="00E7329A" w:rsidP="003D30A1">
            <w:pPr>
              <w:spacing w:line="240" w:lineRule="auto"/>
              <w:rPr>
                <w:sz w:val="20"/>
                <w:szCs w:val="20"/>
              </w:rPr>
            </w:pPr>
            <w:r w:rsidRPr="00EC51D4">
              <w:rPr>
                <w:sz w:val="20"/>
                <w:szCs w:val="20"/>
              </w:rPr>
              <w:t>Росреестр</w:t>
            </w:r>
          </w:p>
        </w:tc>
        <w:tc>
          <w:tcPr>
            <w:tcW w:w="1209" w:type="dxa"/>
            <w:shd w:val="clear" w:color="auto" w:fill="auto"/>
          </w:tcPr>
          <w:p w:rsidR="00E7329A" w:rsidRPr="00EC51D4" w:rsidRDefault="00E7329A" w:rsidP="003D30A1">
            <w:pPr>
              <w:spacing w:line="240" w:lineRule="auto"/>
              <w:jc w:val="both"/>
              <w:rPr>
                <w:sz w:val="20"/>
                <w:szCs w:val="20"/>
              </w:rPr>
            </w:pP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Приложение 7</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 xml:space="preserve">выписка из Единого государственного реестра юридических лиц </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xml:space="preserve">- ОГРН, </w:t>
            </w:r>
          </w:p>
          <w:p w:rsidR="00E7329A" w:rsidRPr="00EC51D4" w:rsidRDefault="00E7329A" w:rsidP="003D30A1">
            <w:pPr>
              <w:spacing w:line="240" w:lineRule="auto"/>
              <w:rPr>
                <w:sz w:val="20"/>
                <w:szCs w:val="20"/>
              </w:rPr>
            </w:pPr>
            <w:r w:rsidRPr="00EC51D4">
              <w:rPr>
                <w:sz w:val="20"/>
                <w:szCs w:val="20"/>
              </w:rPr>
              <w:t xml:space="preserve">- ИНН </w:t>
            </w:r>
          </w:p>
        </w:tc>
        <w:tc>
          <w:tcPr>
            <w:tcW w:w="1843" w:type="dxa"/>
            <w:shd w:val="clear" w:color="auto" w:fill="auto"/>
          </w:tcPr>
          <w:p w:rsidR="00E7329A" w:rsidRPr="00DF4834" w:rsidRDefault="00E7329A" w:rsidP="00DF4834">
            <w:pPr>
              <w:spacing w:line="240" w:lineRule="auto"/>
              <w:rPr>
                <w:rFonts w:ascii="Times New Roman" w:hAnsi="Times New Roman" w:cs="Times New Roman"/>
                <w:sz w:val="20"/>
                <w:szCs w:val="20"/>
              </w:rPr>
            </w:pPr>
            <w:r w:rsidRPr="00DF4834">
              <w:rPr>
                <w:rFonts w:ascii="Times New Roman" w:hAnsi="Times New Roman" w:cs="Times New Roman"/>
                <w:sz w:val="20"/>
                <w:szCs w:val="20"/>
              </w:rPr>
              <w:t xml:space="preserve">администрация </w:t>
            </w:r>
            <w:r w:rsidR="00DF4834" w:rsidRPr="00DF4834">
              <w:rPr>
                <w:rFonts w:ascii="Times New Roman" w:hAnsi="Times New Roman" w:cs="Times New Roman"/>
                <w:sz w:val="18"/>
              </w:rPr>
              <w:t>Чулокского сельского п</w:t>
            </w:r>
            <w:r w:rsidRPr="00DF4834">
              <w:rPr>
                <w:rFonts w:ascii="Times New Roman" w:hAnsi="Times New Roman" w:cs="Times New Roman"/>
                <w:sz w:val="20"/>
                <w:szCs w:val="20"/>
              </w:rPr>
              <w:t>оселения</w:t>
            </w:r>
          </w:p>
        </w:tc>
        <w:tc>
          <w:tcPr>
            <w:tcW w:w="1909" w:type="dxa"/>
            <w:shd w:val="clear" w:color="auto" w:fill="auto"/>
          </w:tcPr>
          <w:p w:rsidR="00E7329A" w:rsidRPr="00EC51D4" w:rsidRDefault="00E7329A" w:rsidP="003D30A1">
            <w:pPr>
              <w:spacing w:line="240" w:lineRule="auto"/>
              <w:rPr>
                <w:sz w:val="20"/>
                <w:szCs w:val="20"/>
              </w:rPr>
            </w:pPr>
            <w:r w:rsidRPr="00EC51D4">
              <w:rPr>
                <w:sz w:val="20"/>
                <w:szCs w:val="20"/>
              </w:rPr>
              <w:t>ФНС России</w:t>
            </w:r>
          </w:p>
        </w:tc>
        <w:tc>
          <w:tcPr>
            <w:tcW w:w="1209" w:type="dxa"/>
            <w:shd w:val="clear" w:color="auto" w:fill="auto"/>
          </w:tcPr>
          <w:p w:rsidR="00E7329A" w:rsidRPr="00EC51D4" w:rsidRDefault="00E7329A" w:rsidP="003D30A1">
            <w:pPr>
              <w:spacing w:line="240" w:lineRule="auto"/>
              <w:jc w:val="both"/>
              <w:rPr>
                <w:sz w:val="20"/>
                <w:szCs w:val="20"/>
              </w:rPr>
            </w:pP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Приложение 8</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 xml:space="preserve">выписка из Единого государственного реестра индивидуальных предпринимателей </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xml:space="preserve">- ОГРНИП, </w:t>
            </w:r>
          </w:p>
          <w:p w:rsidR="00E7329A" w:rsidRPr="00EC51D4" w:rsidRDefault="00E7329A" w:rsidP="003D30A1">
            <w:pPr>
              <w:spacing w:line="240" w:lineRule="auto"/>
              <w:rPr>
                <w:sz w:val="20"/>
                <w:szCs w:val="20"/>
              </w:rPr>
            </w:pPr>
            <w:r w:rsidRPr="00EC51D4">
              <w:rPr>
                <w:sz w:val="20"/>
                <w:szCs w:val="20"/>
              </w:rPr>
              <w:t xml:space="preserve">- ИНН </w:t>
            </w:r>
          </w:p>
        </w:tc>
        <w:tc>
          <w:tcPr>
            <w:tcW w:w="1843" w:type="dxa"/>
            <w:shd w:val="clear" w:color="auto" w:fill="auto"/>
          </w:tcPr>
          <w:p w:rsidR="00E7329A" w:rsidRPr="00DF4834" w:rsidRDefault="00E7329A" w:rsidP="00DF4834">
            <w:pPr>
              <w:spacing w:line="240" w:lineRule="auto"/>
              <w:rPr>
                <w:rFonts w:ascii="Times New Roman" w:hAnsi="Times New Roman" w:cs="Times New Roman"/>
                <w:sz w:val="20"/>
                <w:szCs w:val="20"/>
              </w:rPr>
            </w:pPr>
            <w:r w:rsidRPr="00DF4834">
              <w:rPr>
                <w:rFonts w:ascii="Times New Roman" w:hAnsi="Times New Roman" w:cs="Times New Roman"/>
                <w:sz w:val="20"/>
                <w:szCs w:val="20"/>
              </w:rPr>
              <w:t xml:space="preserve">администрация </w:t>
            </w:r>
            <w:r w:rsidR="00DF4834" w:rsidRPr="003D30A1">
              <w:rPr>
                <w:sz w:val="18"/>
              </w:rPr>
              <w:t xml:space="preserve">Чулокского сельского </w:t>
            </w:r>
            <w:r w:rsidRPr="00DF4834">
              <w:rPr>
                <w:rFonts w:ascii="Times New Roman" w:hAnsi="Times New Roman" w:cs="Times New Roman"/>
                <w:sz w:val="20"/>
                <w:szCs w:val="20"/>
              </w:rPr>
              <w:t>поселения</w:t>
            </w:r>
          </w:p>
        </w:tc>
        <w:tc>
          <w:tcPr>
            <w:tcW w:w="1909" w:type="dxa"/>
            <w:shd w:val="clear" w:color="auto" w:fill="auto"/>
          </w:tcPr>
          <w:p w:rsidR="00E7329A" w:rsidRPr="00EC51D4" w:rsidRDefault="00E7329A" w:rsidP="003D30A1">
            <w:pPr>
              <w:spacing w:line="240" w:lineRule="auto"/>
              <w:rPr>
                <w:sz w:val="20"/>
                <w:szCs w:val="20"/>
              </w:rPr>
            </w:pPr>
            <w:r w:rsidRPr="00EC51D4">
              <w:rPr>
                <w:sz w:val="20"/>
                <w:szCs w:val="20"/>
              </w:rPr>
              <w:t>ФНС России</w:t>
            </w:r>
          </w:p>
        </w:tc>
        <w:tc>
          <w:tcPr>
            <w:tcW w:w="1209" w:type="dxa"/>
            <w:shd w:val="clear" w:color="auto" w:fill="auto"/>
          </w:tcPr>
          <w:p w:rsidR="00E7329A" w:rsidRPr="00EC51D4" w:rsidRDefault="00E7329A" w:rsidP="003D30A1">
            <w:pPr>
              <w:spacing w:line="240" w:lineRule="auto"/>
              <w:jc w:val="both"/>
              <w:rPr>
                <w:sz w:val="20"/>
                <w:szCs w:val="20"/>
              </w:rPr>
            </w:pP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Приложение 9</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 xml:space="preserve">утвержденный проект планировки территории </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7329A" w:rsidRPr="00DF4834" w:rsidRDefault="00E7329A" w:rsidP="00DF4834">
            <w:pPr>
              <w:spacing w:line="240" w:lineRule="auto"/>
              <w:rPr>
                <w:sz w:val="20"/>
                <w:szCs w:val="20"/>
              </w:rPr>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909" w:type="dxa"/>
            <w:shd w:val="clear" w:color="auto" w:fill="auto"/>
          </w:tcPr>
          <w:p w:rsidR="00E7329A" w:rsidRPr="00DF4834" w:rsidRDefault="00E7329A" w:rsidP="00DF4834">
            <w:pPr>
              <w:spacing w:line="240" w:lineRule="auto"/>
              <w:rPr>
                <w:sz w:val="20"/>
                <w:szCs w:val="20"/>
              </w:rPr>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20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r>
      <w:tr w:rsidR="00E7329A" w:rsidRPr="00EC51D4" w:rsidTr="003D30A1">
        <w:tc>
          <w:tcPr>
            <w:tcW w:w="1668" w:type="dxa"/>
            <w:shd w:val="clear" w:color="auto" w:fill="auto"/>
          </w:tcPr>
          <w:p w:rsidR="00E7329A" w:rsidRPr="00EC51D4" w:rsidRDefault="00E7329A" w:rsidP="003D30A1">
            <w:pPr>
              <w:jc w:val="both"/>
              <w:rPr>
                <w:sz w:val="20"/>
                <w:szCs w:val="20"/>
              </w:rPr>
            </w:pP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утвержденный проект межевания территории</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7329A" w:rsidRPr="00DF4834" w:rsidRDefault="00E7329A" w:rsidP="00DF4834">
            <w:pPr>
              <w:spacing w:line="240" w:lineRule="auto"/>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909" w:type="dxa"/>
            <w:shd w:val="clear" w:color="auto" w:fill="auto"/>
          </w:tcPr>
          <w:p w:rsidR="00E7329A" w:rsidRPr="00DF4834" w:rsidRDefault="00E7329A" w:rsidP="00DF4834">
            <w:pPr>
              <w:spacing w:line="240" w:lineRule="auto"/>
              <w:rPr>
                <w:rFonts w:ascii="Times New Roman" w:hAnsi="Times New Roman" w:cs="Times New Roman"/>
              </w:rPr>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20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информация о возможности (невозможности) утверждения схемы расположения земельного участка</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7329A" w:rsidRPr="00DF4834" w:rsidRDefault="00E7329A" w:rsidP="00DF4834">
            <w:pPr>
              <w:spacing w:line="240" w:lineRule="auto"/>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909" w:type="dxa"/>
            <w:shd w:val="clear" w:color="auto" w:fill="auto"/>
          </w:tcPr>
          <w:p w:rsidR="00E7329A" w:rsidRPr="00DF4834" w:rsidRDefault="00E7329A" w:rsidP="00DF4834">
            <w:pPr>
              <w:spacing w:line="240" w:lineRule="auto"/>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20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w:t>
            </w:r>
          </w:p>
        </w:tc>
        <w:tc>
          <w:tcPr>
            <w:tcW w:w="1843" w:type="dxa"/>
            <w:shd w:val="clear" w:color="auto" w:fill="auto"/>
          </w:tcPr>
          <w:p w:rsidR="00E7329A" w:rsidRPr="00DF4834" w:rsidRDefault="00E7329A" w:rsidP="00DF4834">
            <w:pPr>
              <w:spacing w:line="240" w:lineRule="auto"/>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909" w:type="dxa"/>
            <w:shd w:val="clear" w:color="auto" w:fill="auto"/>
          </w:tcPr>
          <w:p w:rsidR="00E7329A" w:rsidRPr="00DF4834" w:rsidRDefault="00E7329A" w:rsidP="003D30A1">
            <w:pPr>
              <w:spacing w:line="240" w:lineRule="auto"/>
              <w:rPr>
                <w:sz w:val="20"/>
                <w:szCs w:val="20"/>
              </w:rPr>
            </w:pPr>
            <w:r w:rsidRPr="00DF4834">
              <w:rPr>
                <w:sz w:val="20"/>
                <w:szCs w:val="20"/>
              </w:rPr>
              <w:t>орган местного самоуправления, на территории которого выделен земельный участок</w:t>
            </w:r>
          </w:p>
        </w:tc>
        <w:tc>
          <w:tcPr>
            <w:tcW w:w="120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указ или распоряжение Президента Российской Федерации</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w:t>
            </w:r>
          </w:p>
        </w:tc>
        <w:tc>
          <w:tcPr>
            <w:tcW w:w="1843" w:type="dxa"/>
            <w:shd w:val="clear" w:color="auto" w:fill="auto"/>
          </w:tcPr>
          <w:p w:rsidR="00E7329A" w:rsidRPr="00DF4834" w:rsidRDefault="00E7329A" w:rsidP="00DF4834">
            <w:pPr>
              <w:spacing w:line="240" w:lineRule="auto"/>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909" w:type="dxa"/>
            <w:shd w:val="clear" w:color="auto" w:fill="auto"/>
          </w:tcPr>
          <w:p w:rsidR="00E7329A" w:rsidRPr="00EC51D4" w:rsidRDefault="00E7329A" w:rsidP="003D30A1">
            <w:pPr>
              <w:spacing w:line="240" w:lineRule="auto"/>
              <w:rPr>
                <w:sz w:val="20"/>
                <w:szCs w:val="20"/>
              </w:rPr>
            </w:pPr>
            <w:r w:rsidRPr="00EC51D4">
              <w:rPr>
                <w:sz w:val="20"/>
                <w:szCs w:val="20"/>
              </w:rPr>
              <w:t>ФГУП «Научно-технический центр правовой информации «Система» Федеральной службы охраны Российской Федерации</w:t>
            </w:r>
          </w:p>
        </w:tc>
        <w:tc>
          <w:tcPr>
            <w:tcW w:w="120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r>
      <w:tr w:rsidR="00E7329A" w:rsidRPr="00EC51D4" w:rsidTr="003D30A1">
        <w:tc>
          <w:tcPr>
            <w:tcW w:w="1668" w:type="dxa"/>
            <w:shd w:val="clear" w:color="auto" w:fill="auto"/>
          </w:tcPr>
          <w:p w:rsidR="00E7329A" w:rsidRPr="00EC51D4" w:rsidRDefault="00E7329A" w:rsidP="003D30A1">
            <w:pPr>
              <w:jc w:val="both"/>
              <w:rPr>
                <w:sz w:val="20"/>
                <w:szCs w:val="20"/>
              </w:rPr>
            </w:pPr>
            <w:r w:rsidRPr="00EC51D4">
              <w:rPr>
                <w:sz w:val="20"/>
                <w:szCs w:val="20"/>
              </w:rPr>
              <w:t>-</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распоряжение губернатора Воронежской области</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w:t>
            </w:r>
          </w:p>
        </w:tc>
        <w:tc>
          <w:tcPr>
            <w:tcW w:w="1843" w:type="dxa"/>
            <w:shd w:val="clear" w:color="auto" w:fill="auto"/>
          </w:tcPr>
          <w:p w:rsidR="00E7329A" w:rsidRPr="00DF4834" w:rsidRDefault="00E7329A" w:rsidP="00DF4834">
            <w:pPr>
              <w:spacing w:line="240" w:lineRule="auto"/>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909" w:type="dxa"/>
            <w:shd w:val="clear" w:color="auto" w:fill="auto"/>
          </w:tcPr>
          <w:p w:rsidR="00E7329A" w:rsidRPr="00EC51D4" w:rsidRDefault="00E7329A" w:rsidP="003D30A1">
            <w:pPr>
              <w:spacing w:line="240" w:lineRule="auto"/>
              <w:rPr>
                <w:sz w:val="20"/>
                <w:szCs w:val="20"/>
              </w:rPr>
            </w:pPr>
            <w:r w:rsidRPr="00EC51D4">
              <w:rPr>
                <w:sz w:val="20"/>
                <w:szCs w:val="20"/>
              </w:rPr>
              <w:t>правительство Воронежской области</w:t>
            </w:r>
          </w:p>
        </w:tc>
        <w:tc>
          <w:tcPr>
            <w:tcW w:w="120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r>
      <w:tr w:rsidR="00E7329A" w:rsidRPr="00EC51D4" w:rsidTr="003D30A1">
        <w:tc>
          <w:tcPr>
            <w:tcW w:w="1668" w:type="dxa"/>
            <w:shd w:val="clear" w:color="auto" w:fill="auto"/>
          </w:tcPr>
          <w:p w:rsidR="00E7329A" w:rsidRPr="00EC51D4" w:rsidRDefault="00E7329A" w:rsidP="003D30A1">
            <w:pPr>
              <w:jc w:val="both"/>
              <w:rPr>
                <w:sz w:val="20"/>
                <w:szCs w:val="20"/>
              </w:rPr>
            </w:pP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регионального или местного значения)</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7329A" w:rsidRPr="00DF4834" w:rsidRDefault="00E7329A" w:rsidP="00DF4834">
            <w:pPr>
              <w:spacing w:line="240" w:lineRule="auto"/>
            </w:pPr>
            <w:r w:rsidRPr="00DF4834">
              <w:rPr>
                <w:sz w:val="20"/>
                <w:szCs w:val="20"/>
              </w:rPr>
              <w:t xml:space="preserve">администрация </w:t>
            </w:r>
            <w:r w:rsidR="00DF4834" w:rsidRPr="003D30A1">
              <w:rPr>
                <w:sz w:val="18"/>
              </w:rPr>
              <w:t xml:space="preserve">Чулокского сельского </w:t>
            </w:r>
            <w:r w:rsidRPr="00DF4834">
              <w:rPr>
                <w:sz w:val="20"/>
                <w:szCs w:val="20"/>
              </w:rPr>
              <w:t>поселения</w:t>
            </w:r>
          </w:p>
        </w:tc>
        <w:tc>
          <w:tcPr>
            <w:tcW w:w="1909" w:type="dxa"/>
            <w:shd w:val="clear" w:color="auto" w:fill="auto"/>
          </w:tcPr>
          <w:p w:rsidR="00E7329A" w:rsidRPr="00EC51D4" w:rsidRDefault="00E7329A" w:rsidP="003D30A1">
            <w:pPr>
              <w:spacing w:line="240" w:lineRule="auto"/>
              <w:rPr>
                <w:sz w:val="20"/>
                <w:szCs w:val="20"/>
              </w:rPr>
            </w:pPr>
            <w:r w:rsidRPr="00EC51D4">
              <w:rPr>
                <w:sz w:val="20"/>
                <w:szCs w:val="20"/>
              </w:rPr>
              <w:t>администрация Бутурлиновского муниципального района</w:t>
            </w:r>
          </w:p>
        </w:tc>
        <w:tc>
          <w:tcPr>
            <w:tcW w:w="120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538" w:type="dxa"/>
            <w:shd w:val="clear" w:color="auto" w:fill="auto"/>
          </w:tcPr>
          <w:p w:rsidR="00E7329A" w:rsidRPr="00EC51D4" w:rsidRDefault="00E7329A" w:rsidP="003D30A1">
            <w:pPr>
              <w:spacing w:line="240" w:lineRule="auto"/>
              <w:jc w:val="both"/>
              <w:rPr>
                <w:sz w:val="20"/>
                <w:szCs w:val="20"/>
              </w:rPr>
            </w:pPr>
          </w:p>
        </w:tc>
      </w:tr>
    </w:tbl>
    <w:p w:rsidR="00E7329A" w:rsidRPr="00EC51D4" w:rsidRDefault="00E7329A" w:rsidP="00E7329A">
      <w:pPr>
        <w:rPr>
          <w:b/>
          <w:sz w:val="20"/>
          <w:szCs w:val="20"/>
        </w:rPr>
      </w:pPr>
    </w:p>
    <w:p w:rsidR="00E7329A" w:rsidRPr="00EC51D4" w:rsidRDefault="00E7329A" w:rsidP="00E7329A">
      <w:pPr>
        <w:rPr>
          <w:b/>
          <w:sz w:val="20"/>
          <w:szCs w:val="20"/>
        </w:rPr>
      </w:pPr>
      <w:r w:rsidRPr="00EC51D4">
        <w:rPr>
          <w:b/>
          <w:sz w:val="20"/>
          <w:szCs w:val="20"/>
        </w:rPr>
        <w:t>Раздел 6.</w:t>
      </w:r>
      <w:r>
        <w:rPr>
          <w:b/>
          <w:sz w:val="20"/>
          <w:szCs w:val="20"/>
        </w:rPr>
        <w:t xml:space="preserve">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838"/>
        <w:gridCol w:w="1701"/>
        <w:gridCol w:w="1418"/>
        <w:gridCol w:w="2126"/>
        <w:gridCol w:w="1276"/>
        <w:gridCol w:w="1396"/>
      </w:tblGrid>
      <w:tr w:rsidR="00E7329A" w:rsidRPr="00EC51D4" w:rsidTr="003D30A1">
        <w:tc>
          <w:tcPr>
            <w:tcW w:w="534" w:type="dxa"/>
            <w:vMerge w:val="restart"/>
            <w:shd w:val="clear" w:color="auto" w:fill="auto"/>
          </w:tcPr>
          <w:p w:rsidR="00E7329A" w:rsidRPr="00EC51D4" w:rsidRDefault="00E7329A" w:rsidP="003D30A1">
            <w:pPr>
              <w:spacing w:line="240" w:lineRule="auto"/>
              <w:jc w:val="center"/>
              <w:rPr>
                <w:b/>
                <w:sz w:val="20"/>
                <w:szCs w:val="20"/>
              </w:rPr>
            </w:pPr>
            <w:r w:rsidRPr="00EC51D4">
              <w:rPr>
                <w:b/>
                <w:sz w:val="20"/>
                <w:szCs w:val="20"/>
              </w:rPr>
              <w:t>№ п/п</w:t>
            </w:r>
          </w:p>
        </w:tc>
        <w:tc>
          <w:tcPr>
            <w:tcW w:w="2976" w:type="dxa"/>
            <w:vMerge w:val="restart"/>
            <w:shd w:val="clear" w:color="auto" w:fill="auto"/>
          </w:tcPr>
          <w:p w:rsidR="00E7329A" w:rsidRPr="00EC51D4" w:rsidRDefault="00E7329A" w:rsidP="003D30A1">
            <w:pPr>
              <w:spacing w:line="240" w:lineRule="auto"/>
              <w:jc w:val="center"/>
              <w:rPr>
                <w:b/>
                <w:sz w:val="20"/>
                <w:szCs w:val="20"/>
              </w:rPr>
            </w:pPr>
            <w:r w:rsidRPr="00EC51D4">
              <w:rPr>
                <w:b/>
                <w:sz w:val="20"/>
                <w:szCs w:val="20"/>
              </w:rPr>
              <w:t>Документ/документы, являющиеся результатом «подуслуги»</w:t>
            </w:r>
          </w:p>
        </w:tc>
        <w:tc>
          <w:tcPr>
            <w:tcW w:w="2273" w:type="dxa"/>
            <w:vMerge w:val="restart"/>
            <w:shd w:val="clear" w:color="auto" w:fill="auto"/>
          </w:tcPr>
          <w:p w:rsidR="00E7329A" w:rsidRPr="00EC51D4" w:rsidRDefault="00E7329A" w:rsidP="003D30A1">
            <w:pPr>
              <w:spacing w:line="240" w:lineRule="auto"/>
              <w:jc w:val="center"/>
              <w:rPr>
                <w:b/>
                <w:sz w:val="20"/>
                <w:szCs w:val="20"/>
              </w:rPr>
            </w:pPr>
            <w:r w:rsidRPr="00EC51D4">
              <w:rPr>
                <w:b/>
                <w:sz w:val="20"/>
                <w:szCs w:val="20"/>
              </w:rPr>
              <w:t>Требования к документу/документам, являющимся результатом «подуслуги»</w:t>
            </w:r>
          </w:p>
        </w:tc>
        <w:tc>
          <w:tcPr>
            <w:tcW w:w="1838" w:type="dxa"/>
            <w:vMerge w:val="restart"/>
            <w:shd w:val="clear" w:color="auto" w:fill="auto"/>
          </w:tcPr>
          <w:p w:rsidR="00E7329A" w:rsidRPr="00EC51D4" w:rsidRDefault="00E7329A" w:rsidP="003D30A1">
            <w:pPr>
              <w:spacing w:line="240" w:lineRule="auto"/>
              <w:jc w:val="center"/>
              <w:rPr>
                <w:b/>
                <w:sz w:val="20"/>
                <w:szCs w:val="20"/>
              </w:rPr>
            </w:pPr>
            <w:r w:rsidRPr="00EC51D4">
              <w:rPr>
                <w:b/>
                <w:sz w:val="20"/>
                <w:szCs w:val="20"/>
              </w:rPr>
              <w:t>Характеристика результата (положительный/</w:t>
            </w:r>
          </w:p>
          <w:p w:rsidR="00E7329A" w:rsidRPr="00EC51D4" w:rsidRDefault="00E7329A" w:rsidP="003D30A1">
            <w:pPr>
              <w:spacing w:line="240" w:lineRule="auto"/>
              <w:jc w:val="center"/>
              <w:rPr>
                <w:b/>
                <w:sz w:val="20"/>
                <w:szCs w:val="20"/>
              </w:rPr>
            </w:pPr>
            <w:r w:rsidRPr="00EC51D4">
              <w:rPr>
                <w:b/>
                <w:sz w:val="20"/>
                <w:szCs w:val="20"/>
              </w:rPr>
              <w:t>отрицательный)</w:t>
            </w:r>
          </w:p>
        </w:tc>
        <w:tc>
          <w:tcPr>
            <w:tcW w:w="1701" w:type="dxa"/>
            <w:vMerge w:val="restart"/>
            <w:shd w:val="clear" w:color="auto" w:fill="auto"/>
          </w:tcPr>
          <w:p w:rsidR="00E7329A" w:rsidRPr="00EC51D4" w:rsidRDefault="00E7329A" w:rsidP="003D30A1">
            <w:pPr>
              <w:spacing w:line="240" w:lineRule="auto"/>
              <w:jc w:val="center"/>
              <w:rPr>
                <w:b/>
                <w:sz w:val="20"/>
                <w:szCs w:val="20"/>
              </w:rPr>
            </w:pPr>
            <w:r w:rsidRPr="00EC51D4">
              <w:rPr>
                <w:b/>
                <w:sz w:val="20"/>
                <w:szCs w:val="20"/>
              </w:rPr>
              <w:t>Форма документа/ документов, являющимся результатом «подуслуги»</w:t>
            </w:r>
          </w:p>
        </w:tc>
        <w:tc>
          <w:tcPr>
            <w:tcW w:w="1418" w:type="dxa"/>
            <w:vMerge w:val="restart"/>
            <w:shd w:val="clear" w:color="auto" w:fill="auto"/>
          </w:tcPr>
          <w:p w:rsidR="00E7329A" w:rsidRPr="00EC51D4" w:rsidRDefault="00E7329A" w:rsidP="003D30A1">
            <w:pPr>
              <w:spacing w:line="240" w:lineRule="auto"/>
              <w:jc w:val="center"/>
              <w:rPr>
                <w:b/>
                <w:sz w:val="20"/>
                <w:szCs w:val="20"/>
              </w:rPr>
            </w:pPr>
            <w:r w:rsidRPr="00EC51D4">
              <w:rPr>
                <w:b/>
                <w:sz w:val="20"/>
                <w:szCs w:val="20"/>
              </w:rPr>
              <w:t>Образец документа/ документов, являющихся результатом «подуслуги»</w:t>
            </w:r>
          </w:p>
        </w:tc>
        <w:tc>
          <w:tcPr>
            <w:tcW w:w="2126" w:type="dxa"/>
            <w:vMerge w:val="restart"/>
            <w:shd w:val="clear" w:color="auto" w:fill="auto"/>
          </w:tcPr>
          <w:p w:rsidR="00E7329A" w:rsidRPr="00EC51D4" w:rsidRDefault="00E7329A" w:rsidP="003D30A1">
            <w:pPr>
              <w:spacing w:line="240" w:lineRule="auto"/>
              <w:jc w:val="center"/>
              <w:rPr>
                <w:b/>
                <w:sz w:val="20"/>
                <w:szCs w:val="20"/>
              </w:rPr>
            </w:pPr>
            <w:r w:rsidRPr="00EC51D4">
              <w:rPr>
                <w:b/>
                <w:sz w:val="20"/>
                <w:szCs w:val="20"/>
              </w:rPr>
              <w:t>Способ получения результата</w:t>
            </w:r>
          </w:p>
        </w:tc>
        <w:tc>
          <w:tcPr>
            <w:tcW w:w="2672" w:type="dxa"/>
            <w:gridSpan w:val="2"/>
            <w:shd w:val="clear" w:color="auto" w:fill="auto"/>
          </w:tcPr>
          <w:p w:rsidR="00E7329A" w:rsidRPr="00EC51D4" w:rsidRDefault="00E7329A" w:rsidP="003D30A1">
            <w:pPr>
              <w:spacing w:line="240" w:lineRule="auto"/>
              <w:jc w:val="center"/>
              <w:rPr>
                <w:b/>
                <w:sz w:val="20"/>
                <w:szCs w:val="20"/>
              </w:rPr>
            </w:pPr>
            <w:r w:rsidRPr="00EC51D4">
              <w:rPr>
                <w:b/>
                <w:sz w:val="20"/>
                <w:szCs w:val="20"/>
              </w:rPr>
              <w:t>Срок хранения невостребованных заявителем результатов</w:t>
            </w:r>
          </w:p>
        </w:tc>
      </w:tr>
      <w:tr w:rsidR="00E7329A" w:rsidRPr="00EC51D4" w:rsidTr="003D30A1">
        <w:tc>
          <w:tcPr>
            <w:tcW w:w="534" w:type="dxa"/>
            <w:vMerge/>
            <w:shd w:val="clear" w:color="auto" w:fill="auto"/>
          </w:tcPr>
          <w:p w:rsidR="00E7329A" w:rsidRPr="00EC51D4" w:rsidRDefault="00E7329A" w:rsidP="003D30A1">
            <w:pPr>
              <w:spacing w:line="240" w:lineRule="auto"/>
              <w:jc w:val="center"/>
              <w:rPr>
                <w:b/>
                <w:sz w:val="20"/>
                <w:szCs w:val="20"/>
              </w:rPr>
            </w:pPr>
          </w:p>
        </w:tc>
        <w:tc>
          <w:tcPr>
            <w:tcW w:w="2976" w:type="dxa"/>
            <w:vMerge/>
            <w:shd w:val="clear" w:color="auto" w:fill="auto"/>
          </w:tcPr>
          <w:p w:rsidR="00E7329A" w:rsidRPr="00EC51D4" w:rsidRDefault="00E7329A" w:rsidP="003D30A1">
            <w:pPr>
              <w:spacing w:line="240" w:lineRule="auto"/>
              <w:jc w:val="center"/>
              <w:rPr>
                <w:b/>
                <w:sz w:val="20"/>
                <w:szCs w:val="20"/>
              </w:rPr>
            </w:pPr>
          </w:p>
        </w:tc>
        <w:tc>
          <w:tcPr>
            <w:tcW w:w="2273" w:type="dxa"/>
            <w:vMerge/>
            <w:shd w:val="clear" w:color="auto" w:fill="auto"/>
          </w:tcPr>
          <w:p w:rsidR="00E7329A" w:rsidRPr="00EC51D4" w:rsidRDefault="00E7329A" w:rsidP="003D30A1">
            <w:pPr>
              <w:spacing w:line="240" w:lineRule="auto"/>
              <w:jc w:val="center"/>
              <w:rPr>
                <w:b/>
                <w:sz w:val="20"/>
                <w:szCs w:val="20"/>
              </w:rPr>
            </w:pPr>
          </w:p>
        </w:tc>
        <w:tc>
          <w:tcPr>
            <w:tcW w:w="1838" w:type="dxa"/>
            <w:vMerge/>
            <w:shd w:val="clear" w:color="auto" w:fill="auto"/>
          </w:tcPr>
          <w:p w:rsidR="00E7329A" w:rsidRPr="00EC51D4" w:rsidRDefault="00E7329A" w:rsidP="003D30A1">
            <w:pPr>
              <w:spacing w:line="240" w:lineRule="auto"/>
              <w:jc w:val="center"/>
              <w:rPr>
                <w:b/>
                <w:sz w:val="20"/>
                <w:szCs w:val="20"/>
              </w:rPr>
            </w:pPr>
          </w:p>
        </w:tc>
        <w:tc>
          <w:tcPr>
            <w:tcW w:w="1701" w:type="dxa"/>
            <w:vMerge/>
            <w:shd w:val="clear" w:color="auto" w:fill="auto"/>
          </w:tcPr>
          <w:p w:rsidR="00E7329A" w:rsidRPr="00EC51D4" w:rsidRDefault="00E7329A" w:rsidP="003D30A1">
            <w:pPr>
              <w:spacing w:line="240" w:lineRule="auto"/>
              <w:jc w:val="center"/>
              <w:rPr>
                <w:b/>
                <w:sz w:val="20"/>
                <w:szCs w:val="20"/>
              </w:rPr>
            </w:pPr>
          </w:p>
        </w:tc>
        <w:tc>
          <w:tcPr>
            <w:tcW w:w="1418" w:type="dxa"/>
            <w:vMerge/>
            <w:shd w:val="clear" w:color="auto" w:fill="auto"/>
          </w:tcPr>
          <w:p w:rsidR="00E7329A" w:rsidRPr="00EC51D4" w:rsidRDefault="00E7329A" w:rsidP="003D30A1">
            <w:pPr>
              <w:spacing w:line="240" w:lineRule="auto"/>
              <w:jc w:val="center"/>
              <w:rPr>
                <w:b/>
                <w:sz w:val="20"/>
                <w:szCs w:val="20"/>
              </w:rPr>
            </w:pPr>
          </w:p>
        </w:tc>
        <w:tc>
          <w:tcPr>
            <w:tcW w:w="2126" w:type="dxa"/>
            <w:vMerge/>
            <w:shd w:val="clear" w:color="auto" w:fill="auto"/>
          </w:tcPr>
          <w:p w:rsidR="00E7329A" w:rsidRPr="00EC51D4" w:rsidRDefault="00E7329A" w:rsidP="003D30A1">
            <w:pPr>
              <w:spacing w:line="240" w:lineRule="auto"/>
              <w:jc w:val="center"/>
              <w:rPr>
                <w:b/>
                <w:sz w:val="20"/>
                <w:szCs w:val="20"/>
              </w:rPr>
            </w:pPr>
          </w:p>
        </w:tc>
        <w:tc>
          <w:tcPr>
            <w:tcW w:w="1276" w:type="dxa"/>
            <w:shd w:val="clear" w:color="auto" w:fill="auto"/>
          </w:tcPr>
          <w:p w:rsidR="00E7329A" w:rsidRPr="00EC51D4" w:rsidRDefault="00E7329A" w:rsidP="003D30A1">
            <w:pPr>
              <w:spacing w:line="240" w:lineRule="auto"/>
              <w:jc w:val="center"/>
              <w:rPr>
                <w:b/>
                <w:sz w:val="20"/>
                <w:szCs w:val="20"/>
              </w:rPr>
            </w:pPr>
            <w:r w:rsidRPr="00EC51D4">
              <w:rPr>
                <w:b/>
                <w:sz w:val="20"/>
                <w:szCs w:val="20"/>
              </w:rPr>
              <w:t>в органе</w:t>
            </w:r>
          </w:p>
        </w:tc>
        <w:tc>
          <w:tcPr>
            <w:tcW w:w="1396" w:type="dxa"/>
            <w:shd w:val="clear" w:color="auto" w:fill="auto"/>
          </w:tcPr>
          <w:p w:rsidR="00E7329A" w:rsidRPr="00EC51D4" w:rsidRDefault="00E7329A" w:rsidP="003D30A1">
            <w:pPr>
              <w:spacing w:line="240" w:lineRule="auto"/>
              <w:jc w:val="center"/>
              <w:rPr>
                <w:b/>
                <w:sz w:val="20"/>
                <w:szCs w:val="20"/>
              </w:rPr>
            </w:pPr>
            <w:r w:rsidRPr="00EC51D4">
              <w:rPr>
                <w:b/>
                <w:sz w:val="20"/>
                <w:szCs w:val="20"/>
              </w:rPr>
              <w:t>в МФЦ</w:t>
            </w:r>
          </w:p>
        </w:tc>
      </w:tr>
      <w:tr w:rsidR="00E7329A" w:rsidRPr="00EC51D4" w:rsidTr="003D30A1">
        <w:tc>
          <w:tcPr>
            <w:tcW w:w="534" w:type="dxa"/>
            <w:shd w:val="clear" w:color="auto" w:fill="auto"/>
          </w:tcPr>
          <w:p w:rsidR="00E7329A" w:rsidRPr="00EC51D4" w:rsidRDefault="00E7329A" w:rsidP="003D30A1">
            <w:pPr>
              <w:spacing w:line="240" w:lineRule="auto"/>
              <w:jc w:val="center"/>
              <w:rPr>
                <w:b/>
                <w:sz w:val="20"/>
                <w:szCs w:val="20"/>
              </w:rPr>
            </w:pPr>
            <w:r w:rsidRPr="00EC51D4">
              <w:rPr>
                <w:b/>
                <w:sz w:val="20"/>
                <w:szCs w:val="20"/>
              </w:rPr>
              <w:t>1</w:t>
            </w:r>
          </w:p>
        </w:tc>
        <w:tc>
          <w:tcPr>
            <w:tcW w:w="2976" w:type="dxa"/>
            <w:shd w:val="clear" w:color="auto" w:fill="auto"/>
          </w:tcPr>
          <w:p w:rsidR="00E7329A" w:rsidRPr="00EC51D4" w:rsidRDefault="00E7329A" w:rsidP="003D30A1">
            <w:pPr>
              <w:spacing w:line="240" w:lineRule="auto"/>
              <w:jc w:val="center"/>
              <w:rPr>
                <w:b/>
                <w:sz w:val="20"/>
                <w:szCs w:val="20"/>
              </w:rPr>
            </w:pPr>
            <w:r w:rsidRPr="00EC51D4">
              <w:rPr>
                <w:b/>
                <w:sz w:val="20"/>
                <w:szCs w:val="20"/>
              </w:rPr>
              <w:t>2</w:t>
            </w:r>
          </w:p>
        </w:tc>
        <w:tc>
          <w:tcPr>
            <w:tcW w:w="2273" w:type="dxa"/>
            <w:shd w:val="clear" w:color="auto" w:fill="auto"/>
          </w:tcPr>
          <w:p w:rsidR="00E7329A" w:rsidRPr="00EC51D4" w:rsidRDefault="00E7329A" w:rsidP="003D30A1">
            <w:pPr>
              <w:spacing w:line="240" w:lineRule="auto"/>
              <w:jc w:val="center"/>
              <w:rPr>
                <w:b/>
                <w:sz w:val="20"/>
                <w:szCs w:val="20"/>
              </w:rPr>
            </w:pPr>
            <w:r w:rsidRPr="00EC51D4">
              <w:rPr>
                <w:b/>
                <w:sz w:val="20"/>
                <w:szCs w:val="20"/>
              </w:rPr>
              <w:t>3</w:t>
            </w:r>
          </w:p>
        </w:tc>
        <w:tc>
          <w:tcPr>
            <w:tcW w:w="1838" w:type="dxa"/>
            <w:shd w:val="clear" w:color="auto" w:fill="auto"/>
          </w:tcPr>
          <w:p w:rsidR="00E7329A" w:rsidRPr="00EC51D4" w:rsidRDefault="00E7329A" w:rsidP="003D30A1">
            <w:pPr>
              <w:spacing w:line="240" w:lineRule="auto"/>
              <w:jc w:val="center"/>
              <w:rPr>
                <w:b/>
                <w:sz w:val="20"/>
                <w:szCs w:val="20"/>
              </w:rPr>
            </w:pPr>
            <w:r w:rsidRPr="00EC51D4">
              <w:rPr>
                <w:b/>
                <w:sz w:val="20"/>
                <w:szCs w:val="20"/>
              </w:rPr>
              <w:t>4</w:t>
            </w:r>
          </w:p>
        </w:tc>
        <w:tc>
          <w:tcPr>
            <w:tcW w:w="1701" w:type="dxa"/>
            <w:shd w:val="clear" w:color="auto" w:fill="auto"/>
          </w:tcPr>
          <w:p w:rsidR="00E7329A" w:rsidRPr="00EC51D4" w:rsidRDefault="00E7329A" w:rsidP="003D30A1">
            <w:pPr>
              <w:spacing w:line="240" w:lineRule="auto"/>
              <w:jc w:val="center"/>
              <w:rPr>
                <w:b/>
                <w:sz w:val="20"/>
                <w:szCs w:val="20"/>
              </w:rPr>
            </w:pPr>
            <w:r w:rsidRPr="00EC51D4">
              <w:rPr>
                <w:b/>
                <w:sz w:val="20"/>
                <w:szCs w:val="20"/>
              </w:rPr>
              <w:t>5</w:t>
            </w:r>
          </w:p>
        </w:tc>
        <w:tc>
          <w:tcPr>
            <w:tcW w:w="1418" w:type="dxa"/>
            <w:shd w:val="clear" w:color="auto" w:fill="auto"/>
          </w:tcPr>
          <w:p w:rsidR="00E7329A" w:rsidRPr="00EC51D4" w:rsidRDefault="00E7329A" w:rsidP="003D30A1">
            <w:pPr>
              <w:spacing w:line="240" w:lineRule="auto"/>
              <w:jc w:val="center"/>
              <w:rPr>
                <w:b/>
                <w:sz w:val="20"/>
                <w:szCs w:val="20"/>
              </w:rPr>
            </w:pPr>
            <w:r w:rsidRPr="00EC51D4">
              <w:rPr>
                <w:b/>
                <w:sz w:val="20"/>
                <w:szCs w:val="20"/>
              </w:rPr>
              <w:t>6</w:t>
            </w:r>
          </w:p>
        </w:tc>
        <w:tc>
          <w:tcPr>
            <w:tcW w:w="2126" w:type="dxa"/>
            <w:shd w:val="clear" w:color="auto" w:fill="auto"/>
          </w:tcPr>
          <w:p w:rsidR="00E7329A" w:rsidRPr="00EC51D4" w:rsidRDefault="00E7329A" w:rsidP="003D30A1">
            <w:pPr>
              <w:spacing w:line="240" w:lineRule="auto"/>
              <w:jc w:val="center"/>
              <w:rPr>
                <w:b/>
                <w:sz w:val="20"/>
                <w:szCs w:val="20"/>
              </w:rPr>
            </w:pPr>
            <w:r w:rsidRPr="00EC51D4">
              <w:rPr>
                <w:b/>
                <w:sz w:val="20"/>
                <w:szCs w:val="20"/>
              </w:rPr>
              <w:t>7</w:t>
            </w:r>
          </w:p>
        </w:tc>
        <w:tc>
          <w:tcPr>
            <w:tcW w:w="1276" w:type="dxa"/>
            <w:shd w:val="clear" w:color="auto" w:fill="auto"/>
          </w:tcPr>
          <w:p w:rsidR="00E7329A" w:rsidRPr="00EC51D4" w:rsidRDefault="00E7329A" w:rsidP="003D30A1">
            <w:pPr>
              <w:spacing w:line="240" w:lineRule="auto"/>
              <w:jc w:val="center"/>
              <w:rPr>
                <w:b/>
                <w:sz w:val="20"/>
                <w:szCs w:val="20"/>
              </w:rPr>
            </w:pPr>
            <w:r w:rsidRPr="00EC51D4">
              <w:rPr>
                <w:b/>
                <w:sz w:val="20"/>
                <w:szCs w:val="20"/>
              </w:rPr>
              <w:t>8</w:t>
            </w:r>
          </w:p>
        </w:tc>
        <w:tc>
          <w:tcPr>
            <w:tcW w:w="1396" w:type="dxa"/>
            <w:shd w:val="clear" w:color="auto" w:fill="auto"/>
          </w:tcPr>
          <w:p w:rsidR="00E7329A" w:rsidRPr="00EC51D4" w:rsidRDefault="00E7329A" w:rsidP="003D30A1">
            <w:pPr>
              <w:spacing w:line="240" w:lineRule="auto"/>
              <w:jc w:val="center"/>
              <w:rPr>
                <w:b/>
                <w:sz w:val="20"/>
                <w:szCs w:val="20"/>
              </w:rPr>
            </w:pPr>
            <w:r w:rsidRPr="00EC51D4">
              <w:rPr>
                <w:b/>
                <w:sz w:val="20"/>
                <w:szCs w:val="20"/>
              </w:rPr>
              <w:t>9</w:t>
            </w:r>
          </w:p>
        </w:tc>
      </w:tr>
      <w:tr w:rsidR="00E7329A" w:rsidRPr="00EC51D4" w:rsidTr="003D30A1">
        <w:tc>
          <w:tcPr>
            <w:tcW w:w="15538" w:type="dxa"/>
            <w:gridSpan w:val="9"/>
            <w:shd w:val="clear" w:color="auto" w:fill="auto"/>
          </w:tcPr>
          <w:p w:rsidR="00E7329A" w:rsidRPr="00EC51D4" w:rsidRDefault="00E7329A" w:rsidP="003D30A1">
            <w:pPr>
              <w:spacing w:line="240" w:lineRule="auto"/>
              <w:rPr>
                <w:b/>
                <w:sz w:val="20"/>
                <w:szCs w:val="20"/>
              </w:rPr>
            </w:pPr>
            <w:r w:rsidRPr="00EC51D4">
              <w:rPr>
                <w:b/>
                <w:sz w:val="20"/>
                <w:szCs w:val="20"/>
              </w:rPr>
              <w:t>Наименование «подуслуги» 1: Предварительное согласование предоставления земельного участка</w:t>
            </w:r>
          </w:p>
          <w:p w:rsidR="00E7329A" w:rsidRPr="00EC51D4" w:rsidRDefault="00E7329A" w:rsidP="003D30A1">
            <w:pPr>
              <w:spacing w:line="240" w:lineRule="auto"/>
              <w:rPr>
                <w:b/>
                <w:sz w:val="20"/>
                <w:szCs w:val="20"/>
              </w:rPr>
            </w:pPr>
            <w:r w:rsidRPr="00EC51D4">
              <w:rPr>
                <w:b/>
                <w:sz w:val="20"/>
                <w:szCs w:val="20"/>
              </w:rPr>
              <w:t>Наименование «подуслуги» 2: Предварительное согласовании предоставления земельного участка через аукцион (для индивидуального жилищного строительства, ведения личного подсобного хозяйства, садоводства)</w:t>
            </w:r>
          </w:p>
        </w:tc>
      </w:tr>
      <w:tr w:rsidR="00E7329A" w:rsidRPr="00EC51D4" w:rsidTr="003D30A1">
        <w:tc>
          <w:tcPr>
            <w:tcW w:w="534"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976" w:type="dxa"/>
            <w:shd w:val="clear" w:color="auto" w:fill="auto"/>
          </w:tcPr>
          <w:p w:rsidR="00E7329A" w:rsidRPr="00EC51D4" w:rsidRDefault="00E7329A" w:rsidP="003D30A1">
            <w:pPr>
              <w:spacing w:line="240" w:lineRule="auto"/>
              <w:rPr>
                <w:sz w:val="20"/>
                <w:szCs w:val="20"/>
              </w:rPr>
            </w:pPr>
            <w:r w:rsidRPr="00EC51D4">
              <w:rPr>
                <w:sz w:val="20"/>
                <w:szCs w:val="20"/>
              </w:rPr>
              <w:t xml:space="preserve">постановление администрации </w:t>
            </w:r>
            <w:r w:rsidRPr="00DF4834">
              <w:rPr>
                <w:sz w:val="20"/>
                <w:szCs w:val="20"/>
              </w:rPr>
              <w:t>Бутурлиновского муниципального района  о предварительном согласовании</w:t>
            </w:r>
            <w:r w:rsidRPr="00EC51D4">
              <w:rPr>
                <w:sz w:val="20"/>
                <w:szCs w:val="20"/>
              </w:rPr>
              <w:t xml:space="preserve"> предоставления земельного участка</w:t>
            </w:r>
          </w:p>
        </w:tc>
        <w:tc>
          <w:tcPr>
            <w:tcW w:w="2273" w:type="dxa"/>
            <w:shd w:val="clear" w:color="auto" w:fill="auto"/>
          </w:tcPr>
          <w:p w:rsidR="00E7329A" w:rsidRPr="00EC51D4" w:rsidRDefault="00E7329A" w:rsidP="003D30A1">
            <w:pPr>
              <w:spacing w:line="240" w:lineRule="auto"/>
              <w:rPr>
                <w:sz w:val="20"/>
                <w:szCs w:val="20"/>
              </w:rPr>
            </w:pPr>
            <w:r w:rsidRPr="00EC51D4">
              <w:rPr>
                <w:sz w:val="20"/>
                <w:szCs w:val="20"/>
              </w:rPr>
              <w:t>-</w:t>
            </w:r>
          </w:p>
        </w:tc>
        <w:tc>
          <w:tcPr>
            <w:tcW w:w="1838" w:type="dxa"/>
            <w:shd w:val="clear" w:color="auto" w:fill="auto"/>
          </w:tcPr>
          <w:p w:rsidR="00E7329A" w:rsidRPr="00EC51D4" w:rsidRDefault="00E7329A" w:rsidP="003D30A1">
            <w:pPr>
              <w:spacing w:line="240" w:lineRule="auto"/>
              <w:jc w:val="both"/>
              <w:rPr>
                <w:sz w:val="20"/>
                <w:szCs w:val="20"/>
              </w:rPr>
            </w:pPr>
            <w:r w:rsidRPr="00EC51D4">
              <w:rPr>
                <w:sz w:val="20"/>
                <w:szCs w:val="20"/>
              </w:rPr>
              <w:t>положительный</w:t>
            </w:r>
          </w:p>
        </w:tc>
        <w:tc>
          <w:tcPr>
            <w:tcW w:w="1701"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в органе на бумажном носителе;</w:t>
            </w:r>
          </w:p>
          <w:p w:rsidR="00E7329A" w:rsidRPr="00EC51D4" w:rsidRDefault="00E7329A" w:rsidP="003D30A1">
            <w:pPr>
              <w:spacing w:line="240" w:lineRule="auto"/>
              <w:rPr>
                <w:sz w:val="20"/>
                <w:szCs w:val="20"/>
              </w:rPr>
            </w:pPr>
            <w:r w:rsidRPr="00EC51D4">
              <w:rPr>
                <w:sz w:val="20"/>
                <w:szCs w:val="20"/>
              </w:rPr>
              <w:t>- в МФЦ на бумажном носителе, полученном из органа;</w:t>
            </w:r>
          </w:p>
          <w:p w:rsidR="00E7329A" w:rsidRPr="00EC51D4" w:rsidRDefault="00E7329A" w:rsidP="003D30A1">
            <w:pPr>
              <w:spacing w:line="240" w:lineRule="auto"/>
              <w:rPr>
                <w:sz w:val="20"/>
                <w:szCs w:val="20"/>
              </w:rPr>
            </w:pPr>
            <w:r w:rsidRPr="00EC51D4">
              <w:rPr>
                <w:sz w:val="20"/>
                <w:szCs w:val="20"/>
              </w:rPr>
              <w:t>- по почте;</w:t>
            </w:r>
          </w:p>
          <w:p w:rsidR="00E7329A" w:rsidRPr="00EC51D4" w:rsidRDefault="00E7329A" w:rsidP="003D30A1">
            <w:pPr>
              <w:spacing w:line="240" w:lineRule="auto"/>
              <w:rPr>
                <w:sz w:val="20"/>
                <w:szCs w:val="20"/>
              </w:rPr>
            </w:pPr>
            <w:r w:rsidRPr="00EC51D4">
              <w:rPr>
                <w:sz w:val="20"/>
                <w:szCs w:val="20"/>
              </w:rPr>
              <w:t>- через личный кабинет Портала Воронежской области в виде электронного документа;</w:t>
            </w:r>
          </w:p>
          <w:p w:rsidR="00E7329A" w:rsidRPr="00EC51D4" w:rsidRDefault="00E7329A" w:rsidP="003D30A1">
            <w:pPr>
              <w:spacing w:line="240" w:lineRule="auto"/>
              <w:rPr>
                <w:sz w:val="20"/>
                <w:szCs w:val="20"/>
              </w:rPr>
            </w:pPr>
            <w:r w:rsidRPr="00EC51D4">
              <w:rPr>
                <w:sz w:val="20"/>
                <w:szCs w:val="20"/>
              </w:rPr>
              <w:t>- по электронной почте</w:t>
            </w:r>
          </w:p>
        </w:tc>
        <w:tc>
          <w:tcPr>
            <w:tcW w:w="1276" w:type="dxa"/>
            <w:shd w:val="clear" w:color="auto" w:fill="auto"/>
          </w:tcPr>
          <w:p w:rsidR="00E7329A" w:rsidRPr="00EC51D4" w:rsidRDefault="00E7329A" w:rsidP="003D30A1">
            <w:pPr>
              <w:spacing w:line="240" w:lineRule="auto"/>
              <w:rPr>
                <w:sz w:val="20"/>
                <w:szCs w:val="20"/>
              </w:rPr>
            </w:pPr>
            <w:r w:rsidRPr="00EC51D4">
              <w:rPr>
                <w:sz w:val="20"/>
                <w:szCs w:val="20"/>
              </w:rPr>
              <w:t>-</w:t>
            </w:r>
          </w:p>
        </w:tc>
        <w:tc>
          <w:tcPr>
            <w:tcW w:w="1396" w:type="dxa"/>
            <w:shd w:val="clear" w:color="auto" w:fill="auto"/>
          </w:tcPr>
          <w:p w:rsidR="00E7329A" w:rsidRPr="00EC51D4" w:rsidRDefault="00E7329A" w:rsidP="003D30A1">
            <w:pPr>
              <w:spacing w:line="240" w:lineRule="auto"/>
              <w:rPr>
                <w:sz w:val="20"/>
                <w:szCs w:val="20"/>
              </w:rPr>
            </w:pPr>
            <w:r w:rsidRPr="00EC51D4">
              <w:rPr>
                <w:sz w:val="20"/>
                <w:szCs w:val="20"/>
              </w:rPr>
              <w:t>30 календарных дней (после чего возвращаются в орган)</w:t>
            </w:r>
          </w:p>
        </w:tc>
      </w:tr>
      <w:tr w:rsidR="00E7329A" w:rsidRPr="00EC51D4" w:rsidTr="003D30A1">
        <w:tc>
          <w:tcPr>
            <w:tcW w:w="534" w:type="dxa"/>
            <w:shd w:val="clear" w:color="auto" w:fill="auto"/>
          </w:tcPr>
          <w:p w:rsidR="00E7329A" w:rsidRPr="00EC51D4" w:rsidRDefault="00E7329A" w:rsidP="003D30A1">
            <w:pPr>
              <w:spacing w:line="240" w:lineRule="auto"/>
              <w:jc w:val="center"/>
              <w:rPr>
                <w:sz w:val="20"/>
                <w:szCs w:val="20"/>
              </w:rPr>
            </w:pPr>
            <w:r w:rsidRPr="00EC51D4">
              <w:rPr>
                <w:sz w:val="20"/>
                <w:szCs w:val="20"/>
              </w:rPr>
              <w:t>2.</w:t>
            </w:r>
          </w:p>
        </w:tc>
        <w:tc>
          <w:tcPr>
            <w:tcW w:w="2976" w:type="dxa"/>
            <w:shd w:val="clear" w:color="auto" w:fill="auto"/>
          </w:tcPr>
          <w:p w:rsidR="00E7329A" w:rsidRPr="00EC51D4" w:rsidRDefault="00E7329A" w:rsidP="003D30A1">
            <w:pPr>
              <w:spacing w:line="240" w:lineRule="auto"/>
              <w:rPr>
                <w:sz w:val="20"/>
                <w:szCs w:val="20"/>
              </w:rPr>
            </w:pPr>
            <w:r w:rsidRPr="00EC51D4">
              <w:rPr>
                <w:sz w:val="20"/>
                <w:szCs w:val="20"/>
              </w:rPr>
              <w:t xml:space="preserve">постановление администрации </w:t>
            </w:r>
            <w:r w:rsidRPr="00DF4834">
              <w:rPr>
                <w:sz w:val="20"/>
                <w:szCs w:val="20"/>
              </w:rPr>
              <w:t>Бутурлиновского муниципального района  об отказе в предварительном</w:t>
            </w:r>
            <w:r w:rsidRPr="00EC51D4">
              <w:rPr>
                <w:sz w:val="20"/>
                <w:szCs w:val="20"/>
              </w:rPr>
              <w:t xml:space="preserve"> согласовании предоставления земельного участка</w:t>
            </w:r>
          </w:p>
        </w:tc>
        <w:tc>
          <w:tcPr>
            <w:tcW w:w="2273" w:type="dxa"/>
            <w:shd w:val="clear" w:color="auto" w:fill="auto"/>
          </w:tcPr>
          <w:p w:rsidR="00E7329A" w:rsidRPr="00EC51D4" w:rsidRDefault="00E7329A" w:rsidP="003D30A1">
            <w:pPr>
              <w:spacing w:line="240" w:lineRule="auto"/>
              <w:rPr>
                <w:sz w:val="20"/>
                <w:szCs w:val="20"/>
              </w:rPr>
            </w:pPr>
            <w:r w:rsidRPr="00EC51D4">
              <w:rPr>
                <w:sz w:val="20"/>
                <w:szCs w:val="20"/>
              </w:rPr>
              <w:t>-</w:t>
            </w:r>
          </w:p>
        </w:tc>
        <w:tc>
          <w:tcPr>
            <w:tcW w:w="1838" w:type="dxa"/>
            <w:shd w:val="clear" w:color="auto" w:fill="auto"/>
          </w:tcPr>
          <w:p w:rsidR="00E7329A" w:rsidRPr="00EC51D4" w:rsidRDefault="00E7329A" w:rsidP="003D30A1">
            <w:pPr>
              <w:spacing w:line="240" w:lineRule="auto"/>
              <w:jc w:val="both"/>
              <w:rPr>
                <w:sz w:val="20"/>
                <w:szCs w:val="20"/>
              </w:rPr>
            </w:pPr>
            <w:r w:rsidRPr="00EC51D4">
              <w:rPr>
                <w:sz w:val="20"/>
                <w:szCs w:val="20"/>
              </w:rPr>
              <w:t>отрицательный</w:t>
            </w:r>
          </w:p>
        </w:tc>
        <w:tc>
          <w:tcPr>
            <w:tcW w:w="1701"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1418" w:type="dxa"/>
            <w:shd w:val="clear" w:color="auto" w:fill="auto"/>
          </w:tcPr>
          <w:p w:rsidR="00E7329A" w:rsidRPr="00EC51D4" w:rsidRDefault="00E7329A" w:rsidP="003D30A1">
            <w:pPr>
              <w:spacing w:line="240" w:lineRule="auto"/>
              <w:jc w:val="both"/>
              <w:rPr>
                <w:sz w:val="20"/>
                <w:szCs w:val="20"/>
              </w:rPr>
            </w:pPr>
            <w:r w:rsidRPr="00EC51D4">
              <w:rPr>
                <w:sz w:val="20"/>
                <w:szCs w:val="20"/>
              </w:rPr>
              <w:t>-</w:t>
            </w:r>
          </w:p>
        </w:tc>
        <w:tc>
          <w:tcPr>
            <w:tcW w:w="2126" w:type="dxa"/>
            <w:shd w:val="clear" w:color="auto" w:fill="auto"/>
          </w:tcPr>
          <w:p w:rsidR="00E7329A" w:rsidRPr="00EC51D4" w:rsidRDefault="00E7329A" w:rsidP="003D30A1">
            <w:pPr>
              <w:spacing w:line="240" w:lineRule="auto"/>
              <w:rPr>
                <w:sz w:val="20"/>
                <w:szCs w:val="20"/>
              </w:rPr>
            </w:pPr>
            <w:r w:rsidRPr="00EC51D4">
              <w:rPr>
                <w:sz w:val="20"/>
                <w:szCs w:val="20"/>
              </w:rPr>
              <w:t>- в органе на бумажном носителе;</w:t>
            </w:r>
          </w:p>
          <w:p w:rsidR="00E7329A" w:rsidRPr="00EC51D4" w:rsidRDefault="00E7329A" w:rsidP="003D30A1">
            <w:pPr>
              <w:spacing w:line="240" w:lineRule="auto"/>
              <w:rPr>
                <w:sz w:val="20"/>
                <w:szCs w:val="20"/>
              </w:rPr>
            </w:pPr>
            <w:r w:rsidRPr="00EC51D4">
              <w:rPr>
                <w:sz w:val="20"/>
                <w:szCs w:val="20"/>
              </w:rPr>
              <w:t>- в МФЦ на бумажном носителе, полученном из органа;</w:t>
            </w:r>
          </w:p>
          <w:p w:rsidR="00E7329A" w:rsidRPr="00EC51D4" w:rsidRDefault="00E7329A" w:rsidP="003D30A1">
            <w:pPr>
              <w:spacing w:line="240" w:lineRule="auto"/>
              <w:rPr>
                <w:sz w:val="20"/>
                <w:szCs w:val="20"/>
              </w:rPr>
            </w:pPr>
            <w:r w:rsidRPr="00EC51D4">
              <w:rPr>
                <w:sz w:val="20"/>
                <w:szCs w:val="20"/>
              </w:rPr>
              <w:t>- по почте;</w:t>
            </w:r>
          </w:p>
          <w:p w:rsidR="00E7329A" w:rsidRPr="00EC51D4" w:rsidRDefault="00E7329A" w:rsidP="003D30A1">
            <w:pPr>
              <w:spacing w:line="240" w:lineRule="auto"/>
              <w:rPr>
                <w:sz w:val="20"/>
                <w:szCs w:val="20"/>
              </w:rPr>
            </w:pPr>
            <w:r w:rsidRPr="00EC51D4">
              <w:rPr>
                <w:sz w:val="20"/>
                <w:szCs w:val="20"/>
              </w:rPr>
              <w:t>- через личный кабинет Портала Воронежской области в виде электронного документа;</w:t>
            </w:r>
          </w:p>
          <w:p w:rsidR="00E7329A" w:rsidRPr="00EC51D4" w:rsidRDefault="00E7329A" w:rsidP="003D30A1">
            <w:pPr>
              <w:spacing w:line="240" w:lineRule="auto"/>
              <w:rPr>
                <w:sz w:val="20"/>
                <w:szCs w:val="20"/>
              </w:rPr>
            </w:pPr>
            <w:r w:rsidRPr="00EC51D4">
              <w:rPr>
                <w:sz w:val="20"/>
                <w:szCs w:val="20"/>
              </w:rPr>
              <w:t>- по электронной почте</w:t>
            </w:r>
          </w:p>
        </w:tc>
        <w:tc>
          <w:tcPr>
            <w:tcW w:w="1276" w:type="dxa"/>
            <w:shd w:val="clear" w:color="auto" w:fill="auto"/>
          </w:tcPr>
          <w:p w:rsidR="00E7329A" w:rsidRPr="00EC51D4" w:rsidRDefault="00E7329A" w:rsidP="003D30A1">
            <w:pPr>
              <w:spacing w:line="240" w:lineRule="auto"/>
              <w:rPr>
                <w:sz w:val="20"/>
                <w:szCs w:val="20"/>
              </w:rPr>
            </w:pPr>
            <w:r w:rsidRPr="00EC51D4">
              <w:rPr>
                <w:sz w:val="20"/>
                <w:szCs w:val="20"/>
              </w:rPr>
              <w:t>-</w:t>
            </w:r>
          </w:p>
        </w:tc>
        <w:tc>
          <w:tcPr>
            <w:tcW w:w="1396" w:type="dxa"/>
            <w:shd w:val="clear" w:color="auto" w:fill="auto"/>
          </w:tcPr>
          <w:p w:rsidR="00E7329A" w:rsidRPr="00EC51D4" w:rsidRDefault="00E7329A" w:rsidP="003D30A1">
            <w:pPr>
              <w:spacing w:line="240" w:lineRule="auto"/>
              <w:rPr>
                <w:sz w:val="20"/>
                <w:szCs w:val="20"/>
              </w:rPr>
            </w:pPr>
            <w:r w:rsidRPr="00EC51D4">
              <w:rPr>
                <w:sz w:val="20"/>
                <w:szCs w:val="20"/>
              </w:rPr>
              <w:t>30 календарных дней (после чего возвращаются в орган)</w:t>
            </w:r>
          </w:p>
        </w:tc>
      </w:tr>
    </w:tbl>
    <w:p w:rsidR="00E7329A" w:rsidRPr="00EC51D4" w:rsidRDefault="00E7329A" w:rsidP="00E7329A">
      <w:pPr>
        <w:spacing w:line="240" w:lineRule="auto"/>
        <w:rPr>
          <w:b/>
          <w:sz w:val="20"/>
          <w:szCs w:val="20"/>
        </w:rPr>
      </w:pPr>
    </w:p>
    <w:p w:rsidR="00E7329A" w:rsidRPr="00EC51D4" w:rsidRDefault="00E7329A" w:rsidP="00E7329A">
      <w:pPr>
        <w:spacing w:line="240" w:lineRule="auto"/>
        <w:jc w:val="both"/>
        <w:rPr>
          <w:b/>
          <w:sz w:val="20"/>
          <w:szCs w:val="20"/>
        </w:rPr>
      </w:pPr>
      <w:r w:rsidRPr="00EC51D4">
        <w:rPr>
          <w:b/>
          <w:sz w:val="20"/>
          <w:szCs w:val="20"/>
        </w:rPr>
        <w:t>Раздел 7. «Технологические процессы предоставления «подуслуги»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2444"/>
        <w:gridCol w:w="3260"/>
        <w:gridCol w:w="1843"/>
        <w:gridCol w:w="1701"/>
        <w:gridCol w:w="142"/>
        <w:gridCol w:w="2268"/>
        <w:gridCol w:w="3118"/>
      </w:tblGrid>
      <w:tr w:rsidR="00E7329A" w:rsidRPr="00EC51D4" w:rsidTr="003D30A1">
        <w:tc>
          <w:tcPr>
            <w:tcW w:w="641" w:type="dxa"/>
            <w:shd w:val="clear" w:color="auto" w:fill="auto"/>
          </w:tcPr>
          <w:p w:rsidR="00E7329A" w:rsidRPr="00EC51D4" w:rsidRDefault="00E7329A" w:rsidP="003D30A1">
            <w:pPr>
              <w:spacing w:line="240" w:lineRule="auto"/>
              <w:jc w:val="center"/>
              <w:rPr>
                <w:b/>
                <w:sz w:val="20"/>
                <w:szCs w:val="20"/>
              </w:rPr>
            </w:pPr>
            <w:r w:rsidRPr="00EC51D4">
              <w:rPr>
                <w:b/>
                <w:sz w:val="20"/>
                <w:szCs w:val="20"/>
              </w:rPr>
              <w:t>№ п/п</w:t>
            </w:r>
          </w:p>
        </w:tc>
        <w:tc>
          <w:tcPr>
            <w:tcW w:w="2444" w:type="dxa"/>
            <w:shd w:val="clear" w:color="auto" w:fill="auto"/>
          </w:tcPr>
          <w:p w:rsidR="00E7329A" w:rsidRPr="00EC51D4" w:rsidRDefault="00E7329A" w:rsidP="003D30A1">
            <w:pPr>
              <w:spacing w:line="240" w:lineRule="auto"/>
              <w:jc w:val="center"/>
              <w:rPr>
                <w:b/>
                <w:sz w:val="20"/>
                <w:szCs w:val="20"/>
              </w:rPr>
            </w:pPr>
            <w:r w:rsidRPr="00EC51D4">
              <w:rPr>
                <w:b/>
                <w:sz w:val="20"/>
                <w:szCs w:val="20"/>
              </w:rPr>
              <w:t>Наименование процедуры процесса</w:t>
            </w:r>
          </w:p>
        </w:tc>
        <w:tc>
          <w:tcPr>
            <w:tcW w:w="3260" w:type="dxa"/>
            <w:shd w:val="clear" w:color="auto" w:fill="auto"/>
          </w:tcPr>
          <w:p w:rsidR="00E7329A" w:rsidRPr="00EC51D4" w:rsidRDefault="00E7329A" w:rsidP="003D30A1">
            <w:pPr>
              <w:spacing w:line="240" w:lineRule="auto"/>
              <w:jc w:val="center"/>
              <w:rPr>
                <w:b/>
                <w:sz w:val="20"/>
                <w:szCs w:val="20"/>
              </w:rPr>
            </w:pPr>
            <w:r w:rsidRPr="00EC51D4">
              <w:rPr>
                <w:b/>
                <w:sz w:val="20"/>
                <w:szCs w:val="20"/>
              </w:rPr>
              <w:t>Особенности исполнения процедуры процесса</w:t>
            </w:r>
          </w:p>
        </w:tc>
        <w:tc>
          <w:tcPr>
            <w:tcW w:w="1843" w:type="dxa"/>
            <w:shd w:val="clear" w:color="auto" w:fill="auto"/>
          </w:tcPr>
          <w:p w:rsidR="00E7329A" w:rsidRPr="00EC51D4" w:rsidRDefault="00E7329A" w:rsidP="003D30A1">
            <w:pPr>
              <w:spacing w:line="240" w:lineRule="auto"/>
              <w:jc w:val="center"/>
              <w:rPr>
                <w:b/>
                <w:sz w:val="20"/>
                <w:szCs w:val="20"/>
              </w:rPr>
            </w:pPr>
            <w:r w:rsidRPr="00EC51D4">
              <w:rPr>
                <w:b/>
                <w:sz w:val="20"/>
                <w:szCs w:val="20"/>
              </w:rPr>
              <w:t>Сроки исполнения процедуры (процесса)</w:t>
            </w:r>
          </w:p>
        </w:tc>
        <w:tc>
          <w:tcPr>
            <w:tcW w:w="1843" w:type="dxa"/>
            <w:gridSpan w:val="2"/>
            <w:shd w:val="clear" w:color="auto" w:fill="auto"/>
          </w:tcPr>
          <w:p w:rsidR="00E7329A" w:rsidRPr="00EC51D4" w:rsidRDefault="00E7329A" w:rsidP="003D30A1">
            <w:pPr>
              <w:spacing w:line="240" w:lineRule="auto"/>
              <w:jc w:val="center"/>
              <w:rPr>
                <w:b/>
                <w:sz w:val="20"/>
                <w:szCs w:val="20"/>
              </w:rPr>
            </w:pPr>
            <w:r w:rsidRPr="00EC51D4">
              <w:rPr>
                <w:b/>
                <w:sz w:val="20"/>
                <w:szCs w:val="20"/>
              </w:rPr>
              <w:t>Исполнитель процедуры процесса</w:t>
            </w:r>
          </w:p>
        </w:tc>
        <w:tc>
          <w:tcPr>
            <w:tcW w:w="2268" w:type="dxa"/>
            <w:shd w:val="clear" w:color="auto" w:fill="auto"/>
          </w:tcPr>
          <w:p w:rsidR="00E7329A" w:rsidRPr="00EC51D4" w:rsidRDefault="00E7329A" w:rsidP="003D30A1">
            <w:pPr>
              <w:spacing w:line="240" w:lineRule="auto"/>
              <w:jc w:val="center"/>
              <w:rPr>
                <w:b/>
                <w:sz w:val="20"/>
                <w:szCs w:val="20"/>
              </w:rPr>
            </w:pPr>
            <w:r w:rsidRPr="00EC51D4">
              <w:rPr>
                <w:b/>
                <w:sz w:val="20"/>
                <w:szCs w:val="20"/>
              </w:rPr>
              <w:t>Ресурсы, необходимые для выполнения процедуры процесса</w:t>
            </w:r>
          </w:p>
        </w:tc>
        <w:tc>
          <w:tcPr>
            <w:tcW w:w="3118" w:type="dxa"/>
            <w:shd w:val="clear" w:color="auto" w:fill="auto"/>
          </w:tcPr>
          <w:p w:rsidR="00E7329A" w:rsidRPr="00EC51D4" w:rsidRDefault="00E7329A" w:rsidP="003D30A1">
            <w:pPr>
              <w:spacing w:line="240" w:lineRule="auto"/>
              <w:jc w:val="center"/>
              <w:rPr>
                <w:b/>
                <w:sz w:val="20"/>
                <w:szCs w:val="20"/>
              </w:rPr>
            </w:pPr>
            <w:r w:rsidRPr="00EC51D4">
              <w:rPr>
                <w:b/>
                <w:sz w:val="20"/>
                <w:szCs w:val="20"/>
              </w:rPr>
              <w:t>Формы документов, необходимые для выполнения процедуры процесса</w:t>
            </w:r>
          </w:p>
        </w:tc>
      </w:tr>
      <w:tr w:rsidR="00E7329A" w:rsidRPr="00EC51D4" w:rsidTr="003D30A1">
        <w:tc>
          <w:tcPr>
            <w:tcW w:w="641" w:type="dxa"/>
            <w:shd w:val="clear" w:color="auto" w:fill="auto"/>
          </w:tcPr>
          <w:p w:rsidR="00E7329A" w:rsidRPr="00EC51D4" w:rsidRDefault="00E7329A" w:rsidP="003D30A1">
            <w:pPr>
              <w:jc w:val="center"/>
              <w:rPr>
                <w:b/>
                <w:sz w:val="20"/>
                <w:szCs w:val="20"/>
              </w:rPr>
            </w:pPr>
            <w:r w:rsidRPr="00EC51D4">
              <w:rPr>
                <w:b/>
                <w:sz w:val="20"/>
                <w:szCs w:val="20"/>
              </w:rPr>
              <w:t>1</w:t>
            </w:r>
          </w:p>
        </w:tc>
        <w:tc>
          <w:tcPr>
            <w:tcW w:w="2444" w:type="dxa"/>
            <w:shd w:val="clear" w:color="auto" w:fill="auto"/>
          </w:tcPr>
          <w:p w:rsidR="00E7329A" w:rsidRPr="00EC51D4" w:rsidRDefault="00E7329A" w:rsidP="003D30A1">
            <w:pPr>
              <w:jc w:val="center"/>
              <w:rPr>
                <w:b/>
                <w:sz w:val="20"/>
                <w:szCs w:val="20"/>
              </w:rPr>
            </w:pPr>
            <w:r w:rsidRPr="00EC51D4">
              <w:rPr>
                <w:b/>
                <w:sz w:val="20"/>
                <w:szCs w:val="20"/>
              </w:rPr>
              <w:t>2</w:t>
            </w:r>
          </w:p>
        </w:tc>
        <w:tc>
          <w:tcPr>
            <w:tcW w:w="3260" w:type="dxa"/>
            <w:shd w:val="clear" w:color="auto" w:fill="auto"/>
          </w:tcPr>
          <w:p w:rsidR="00E7329A" w:rsidRPr="00EC51D4" w:rsidRDefault="00E7329A" w:rsidP="003D30A1">
            <w:pPr>
              <w:jc w:val="center"/>
              <w:rPr>
                <w:b/>
                <w:sz w:val="20"/>
                <w:szCs w:val="20"/>
              </w:rPr>
            </w:pPr>
            <w:r w:rsidRPr="00EC51D4">
              <w:rPr>
                <w:b/>
                <w:sz w:val="20"/>
                <w:szCs w:val="20"/>
              </w:rPr>
              <w:t>3</w:t>
            </w:r>
          </w:p>
        </w:tc>
        <w:tc>
          <w:tcPr>
            <w:tcW w:w="1843" w:type="dxa"/>
            <w:shd w:val="clear" w:color="auto" w:fill="auto"/>
          </w:tcPr>
          <w:p w:rsidR="00E7329A" w:rsidRPr="00EC51D4" w:rsidRDefault="00E7329A" w:rsidP="003D30A1">
            <w:pPr>
              <w:jc w:val="center"/>
              <w:rPr>
                <w:b/>
                <w:sz w:val="20"/>
                <w:szCs w:val="20"/>
              </w:rPr>
            </w:pPr>
            <w:r w:rsidRPr="00EC51D4">
              <w:rPr>
                <w:b/>
                <w:sz w:val="20"/>
                <w:szCs w:val="20"/>
              </w:rPr>
              <w:t>4</w:t>
            </w:r>
          </w:p>
        </w:tc>
        <w:tc>
          <w:tcPr>
            <w:tcW w:w="1843" w:type="dxa"/>
            <w:gridSpan w:val="2"/>
            <w:shd w:val="clear" w:color="auto" w:fill="auto"/>
          </w:tcPr>
          <w:p w:rsidR="00E7329A" w:rsidRPr="00EC51D4" w:rsidRDefault="00E7329A" w:rsidP="003D30A1">
            <w:pPr>
              <w:jc w:val="center"/>
              <w:rPr>
                <w:b/>
                <w:sz w:val="20"/>
                <w:szCs w:val="20"/>
              </w:rPr>
            </w:pPr>
            <w:r w:rsidRPr="00EC51D4">
              <w:rPr>
                <w:b/>
                <w:sz w:val="20"/>
                <w:szCs w:val="20"/>
              </w:rPr>
              <w:t>5</w:t>
            </w:r>
          </w:p>
        </w:tc>
        <w:tc>
          <w:tcPr>
            <w:tcW w:w="2268" w:type="dxa"/>
            <w:shd w:val="clear" w:color="auto" w:fill="auto"/>
          </w:tcPr>
          <w:p w:rsidR="00E7329A" w:rsidRPr="00EC51D4" w:rsidRDefault="00E7329A" w:rsidP="003D30A1">
            <w:pPr>
              <w:jc w:val="center"/>
              <w:rPr>
                <w:b/>
                <w:sz w:val="20"/>
                <w:szCs w:val="20"/>
              </w:rPr>
            </w:pPr>
            <w:r w:rsidRPr="00EC51D4">
              <w:rPr>
                <w:b/>
                <w:sz w:val="20"/>
                <w:szCs w:val="20"/>
              </w:rPr>
              <w:t>6</w:t>
            </w:r>
          </w:p>
        </w:tc>
        <w:tc>
          <w:tcPr>
            <w:tcW w:w="3118" w:type="dxa"/>
            <w:shd w:val="clear" w:color="auto" w:fill="auto"/>
          </w:tcPr>
          <w:p w:rsidR="00E7329A" w:rsidRPr="00EC51D4" w:rsidRDefault="00E7329A" w:rsidP="003D30A1">
            <w:pPr>
              <w:jc w:val="center"/>
              <w:rPr>
                <w:b/>
                <w:sz w:val="20"/>
                <w:szCs w:val="20"/>
              </w:rPr>
            </w:pPr>
            <w:r w:rsidRPr="00EC51D4">
              <w:rPr>
                <w:b/>
                <w:sz w:val="20"/>
                <w:szCs w:val="20"/>
              </w:rPr>
              <w:t>7</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Наименование «подуслуги» 1: Предварительное согласование предоставления земельного участка</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Наименование административной процедуры 1: Прием и регистрация заявления и прилагаемых к нему документов</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Прием и регистрация заявления и прилагаемых к нему документов</w:t>
            </w:r>
          </w:p>
        </w:tc>
        <w:tc>
          <w:tcPr>
            <w:tcW w:w="3260" w:type="dxa"/>
            <w:shd w:val="clear" w:color="auto" w:fill="auto"/>
          </w:tcPr>
          <w:p w:rsidR="00E7329A" w:rsidRPr="00EC51D4" w:rsidRDefault="00E7329A" w:rsidP="003D30A1">
            <w:pPr>
              <w:spacing w:line="240" w:lineRule="auto"/>
              <w:ind w:firstLine="176"/>
              <w:rPr>
                <w:sz w:val="20"/>
                <w:szCs w:val="20"/>
              </w:rPr>
            </w:pPr>
            <w:r w:rsidRPr="00EC51D4">
              <w:rPr>
                <w:sz w:val="20"/>
                <w:szCs w:val="20"/>
              </w:rPr>
              <w:t xml:space="preserve">  К заявлению должны быть приложены документы, указанные в пункте 2.6.1 Административного регламента.</w:t>
            </w:r>
          </w:p>
          <w:p w:rsidR="00E7329A" w:rsidRPr="00EC51D4" w:rsidRDefault="00E7329A" w:rsidP="003D30A1">
            <w:pPr>
              <w:spacing w:line="240" w:lineRule="auto"/>
              <w:ind w:firstLine="176"/>
              <w:rPr>
                <w:sz w:val="20"/>
                <w:szCs w:val="20"/>
              </w:rPr>
            </w:pPr>
            <w:r w:rsidRPr="00EC51D4">
              <w:rPr>
                <w:sz w:val="20"/>
                <w:szCs w:val="20"/>
              </w:rPr>
              <w:t>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EC51D4" w:rsidRDefault="00E7329A" w:rsidP="003D30A1">
            <w:pPr>
              <w:spacing w:line="240" w:lineRule="auto"/>
              <w:ind w:firstLine="176"/>
              <w:rPr>
                <w:sz w:val="20"/>
                <w:szCs w:val="20"/>
              </w:rPr>
            </w:pPr>
            <w:r w:rsidRPr="00EC51D4">
              <w:rPr>
                <w:sz w:val="20"/>
                <w:szCs w:val="20"/>
              </w:rPr>
              <w:t>- устанавливает предмет обращения, проверяет документ, удостоверяющий личность заявителя;</w:t>
            </w:r>
          </w:p>
          <w:p w:rsidR="00E7329A" w:rsidRPr="00EC51D4" w:rsidRDefault="00E7329A" w:rsidP="003D30A1">
            <w:pPr>
              <w:spacing w:line="240" w:lineRule="auto"/>
              <w:ind w:firstLine="176"/>
              <w:rPr>
                <w:sz w:val="20"/>
                <w:szCs w:val="20"/>
              </w:rPr>
            </w:pPr>
            <w:r w:rsidRPr="00EC51D4">
              <w:rPr>
                <w:sz w:val="20"/>
                <w:szCs w:val="20"/>
              </w:rPr>
              <w:t>- проверяет полномочия заявителя, в том числе полномочия представителя гражданина действовать от его имени;</w:t>
            </w:r>
          </w:p>
          <w:p w:rsidR="00E7329A" w:rsidRPr="00EC51D4" w:rsidRDefault="00E7329A" w:rsidP="003D30A1">
            <w:pPr>
              <w:spacing w:line="240" w:lineRule="auto"/>
              <w:ind w:firstLine="176"/>
              <w:rPr>
                <w:sz w:val="20"/>
                <w:szCs w:val="20"/>
              </w:rPr>
            </w:pPr>
            <w:r w:rsidRPr="00EC51D4">
              <w:rPr>
                <w:sz w:val="20"/>
                <w:szCs w:val="20"/>
              </w:rPr>
              <w:t>- проверяет заявление на соответствие установленным требованиям;</w:t>
            </w:r>
          </w:p>
          <w:p w:rsidR="00E7329A" w:rsidRPr="00EC51D4" w:rsidRDefault="00E7329A" w:rsidP="003D30A1">
            <w:pPr>
              <w:spacing w:line="240" w:lineRule="auto"/>
              <w:ind w:firstLine="176"/>
              <w:rPr>
                <w:sz w:val="20"/>
                <w:szCs w:val="20"/>
              </w:rPr>
            </w:pPr>
            <w:r w:rsidRPr="00EC51D4">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EC51D4" w:rsidRDefault="00E7329A" w:rsidP="003D30A1">
            <w:pPr>
              <w:spacing w:line="240" w:lineRule="auto"/>
              <w:ind w:firstLine="176"/>
              <w:rPr>
                <w:sz w:val="20"/>
                <w:szCs w:val="20"/>
              </w:rPr>
            </w:pPr>
            <w:r w:rsidRPr="00EC51D4">
              <w:rPr>
                <w:sz w:val="20"/>
                <w:szCs w:val="20"/>
              </w:rPr>
              <w:t>- регистрирует заявление с прилагаемым комплектом документов;</w:t>
            </w:r>
          </w:p>
          <w:p w:rsidR="00E7329A" w:rsidRPr="00EC51D4" w:rsidRDefault="00E7329A" w:rsidP="003D30A1">
            <w:pPr>
              <w:spacing w:line="240" w:lineRule="auto"/>
              <w:ind w:firstLine="176"/>
              <w:rPr>
                <w:sz w:val="20"/>
                <w:szCs w:val="20"/>
              </w:rPr>
            </w:pPr>
            <w:r w:rsidRPr="00EC51D4">
              <w:rPr>
                <w:sz w:val="20"/>
                <w:szCs w:val="20"/>
              </w:rPr>
              <w:t>- выдает расписку в получении документов по установленной форме (приложение № 4 к 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EC51D4" w:rsidRDefault="00E7329A" w:rsidP="003D30A1">
            <w:pPr>
              <w:spacing w:line="240" w:lineRule="auto"/>
              <w:ind w:firstLine="176"/>
              <w:rPr>
                <w:sz w:val="20"/>
                <w:szCs w:val="20"/>
              </w:rPr>
            </w:pPr>
            <w:r w:rsidRPr="00EC51D4">
              <w:rPr>
                <w:sz w:val="20"/>
                <w:szCs w:val="20"/>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EC51D4" w:rsidRDefault="00E7329A" w:rsidP="003D30A1">
            <w:pPr>
              <w:spacing w:line="240" w:lineRule="auto"/>
              <w:ind w:firstLine="176"/>
              <w:rPr>
                <w:sz w:val="20"/>
                <w:szCs w:val="20"/>
              </w:rPr>
            </w:pPr>
            <w:r w:rsidRPr="00EC51D4">
              <w:rPr>
                <w:sz w:val="20"/>
                <w:szCs w:val="20"/>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EC51D4" w:rsidRDefault="00E7329A" w:rsidP="003D30A1">
            <w:pPr>
              <w:spacing w:line="240" w:lineRule="auto"/>
              <w:ind w:firstLine="176"/>
              <w:rPr>
                <w:sz w:val="20"/>
                <w:szCs w:val="20"/>
              </w:rPr>
            </w:pPr>
            <w:r w:rsidRPr="00EC51D4">
              <w:rPr>
                <w:sz w:val="20"/>
                <w:szCs w:val="20"/>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EC51D4" w:rsidRDefault="00E7329A" w:rsidP="003D30A1">
            <w:pPr>
              <w:spacing w:line="240" w:lineRule="auto"/>
              <w:ind w:firstLine="176"/>
              <w:rPr>
                <w:sz w:val="20"/>
                <w:szCs w:val="20"/>
              </w:rPr>
            </w:pPr>
            <w:r w:rsidRPr="00EC51D4">
              <w:rPr>
                <w:sz w:val="20"/>
                <w:szCs w:val="20"/>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EC51D4" w:rsidRDefault="00E7329A" w:rsidP="003D30A1">
            <w:pPr>
              <w:spacing w:line="240" w:lineRule="auto"/>
              <w:ind w:firstLine="176"/>
              <w:rPr>
                <w:sz w:val="20"/>
                <w:szCs w:val="20"/>
              </w:rPr>
            </w:pPr>
            <w:r w:rsidRPr="00EC51D4">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EC51D4" w:rsidRDefault="00E7329A" w:rsidP="003D30A1">
            <w:pPr>
              <w:spacing w:line="240" w:lineRule="auto"/>
              <w:ind w:firstLine="176"/>
              <w:rPr>
                <w:sz w:val="20"/>
                <w:szCs w:val="20"/>
              </w:rPr>
            </w:pPr>
            <w:r w:rsidRPr="00EC51D4">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EC51D4" w:rsidRDefault="00E7329A" w:rsidP="003D30A1">
            <w:pPr>
              <w:spacing w:line="240" w:lineRule="auto"/>
              <w:ind w:firstLine="176"/>
              <w:rPr>
                <w:sz w:val="20"/>
                <w:szCs w:val="20"/>
              </w:rPr>
            </w:pPr>
            <w:r w:rsidRPr="00EC51D4">
              <w:rPr>
                <w:sz w:val="20"/>
                <w:szCs w:val="20"/>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EC51D4" w:rsidRDefault="00E7329A" w:rsidP="003D30A1">
            <w:pPr>
              <w:spacing w:line="240" w:lineRule="auto"/>
              <w:ind w:firstLine="176"/>
              <w:rPr>
                <w:sz w:val="20"/>
                <w:szCs w:val="20"/>
              </w:rPr>
            </w:pPr>
            <w:r w:rsidRPr="00EC51D4">
              <w:rPr>
                <w:sz w:val="20"/>
                <w:szCs w:val="20"/>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E7329A" w:rsidRPr="00EC51D4" w:rsidRDefault="00E7329A" w:rsidP="003D30A1">
            <w:pPr>
              <w:spacing w:line="240" w:lineRule="auto"/>
              <w:ind w:firstLine="176"/>
              <w:rPr>
                <w:sz w:val="20"/>
                <w:szCs w:val="20"/>
              </w:rPr>
            </w:pPr>
            <w:r w:rsidRPr="00EC51D4">
              <w:rPr>
                <w:sz w:val="20"/>
                <w:szCs w:val="20"/>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1 календарный день</w:t>
            </w:r>
          </w:p>
        </w:tc>
        <w:tc>
          <w:tcPr>
            <w:tcW w:w="1843" w:type="dxa"/>
            <w:gridSpan w:val="2"/>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прием документов</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 формы заявлений;</w:t>
            </w:r>
          </w:p>
          <w:p w:rsidR="00E7329A" w:rsidRPr="00EC51D4" w:rsidRDefault="00E7329A" w:rsidP="003D30A1">
            <w:pPr>
              <w:spacing w:line="240" w:lineRule="auto"/>
              <w:rPr>
                <w:sz w:val="20"/>
                <w:szCs w:val="20"/>
              </w:rPr>
            </w:pPr>
            <w:r w:rsidRPr="00EC51D4">
              <w:rPr>
                <w:sz w:val="20"/>
                <w:szCs w:val="20"/>
              </w:rPr>
              <w:t>- формы сообщений;</w:t>
            </w:r>
          </w:p>
          <w:p w:rsidR="00E7329A" w:rsidRPr="00EC51D4" w:rsidRDefault="00E7329A" w:rsidP="003D30A1">
            <w:pPr>
              <w:spacing w:line="240" w:lineRule="auto"/>
              <w:rPr>
                <w:sz w:val="20"/>
                <w:szCs w:val="20"/>
              </w:rPr>
            </w:pPr>
            <w:r w:rsidRPr="00EC51D4">
              <w:rPr>
                <w:sz w:val="20"/>
                <w:szCs w:val="20"/>
              </w:rPr>
              <w:t>- формы расписок;</w:t>
            </w:r>
          </w:p>
          <w:p w:rsidR="00E7329A" w:rsidRPr="00EC51D4" w:rsidRDefault="00E7329A" w:rsidP="003D30A1">
            <w:pPr>
              <w:spacing w:line="240" w:lineRule="auto"/>
              <w:rPr>
                <w:sz w:val="20"/>
                <w:szCs w:val="20"/>
              </w:rPr>
            </w:pPr>
            <w:r w:rsidRPr="00EC51D4">
              <w:rPr>
                <w:sz w:val="20"/>
                <w:szCs w:val="20"/>
              </w:rPr>
              <w:t>- МФУ (для копирования и сканирования документов);</w:t>
            </w:r>
          </w:p>
          <w:p w:rsidR="00E7329A" w:rsidRPr="00EC51D4" w:rsidRDefault="00E7329A" w:rsidP="003D30A1">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7329A" w:rsidRPr="00EC51D4" w:rsidRDefault="00E7329A" w:rsidP="003D30A1">
            <w:pPr>
              <w:spacing w:line="240" w:lineRule="auto"/>
              <w:rPr>
                <w:sz w:val="20"/>
                <w:szCs w:val="20"/>
              </w:rPr>
            </w:pPr>
            <w:r w:rsidRPr="00EC51D4">
              <w:rPr>
                <w:sz w:val="20"/>
                <w:szCs w:val="20"/>
              </w:rPr>
              <w:t>- наличие электронной почты;</w:t>
            </w:r>
          </w:p>
          <w:p w:rsidR="00E7329A" w:rsidRPr="00EC51D4" w:rsidRDefault="00E7329A" w:rsidP="003D30A1">
            <w:pPr>
              <w:spacing w:line="240" w:lineRule="auto"/>
              <w:rPr>
                <w:sz w:val="20"/>
                <w:szCs w:val="20"/>
              </w:rPr>
            </w:pPr>
            <w:r w:rsidRPr="00EC51D4">
              <w:rPr>
                <w:sz w:val="20"/>
                <w:szCs w:val="20"/>
              </w:rPr>
              <w:t>- наличие ЭЦП или усиленной квалифицированной ЭП</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 xml:space="preserve">- форма заявления </w:t>
            </w:r>
          </w:p>
          <w:p w:rsidR="00E7329A" w:rsidRPr="00EC51D4" w:rsidRDefault="00E7329A" w:rsidP="003D30A1">
            <w:pPr>
              <w:spacing w:line="240" w:lineRule="auto"/>
              <w:rPr>
                <w:sz w:val="20"/>
                <w:szCs w:val="20"/>
              </w:rPr>
            </w:pPr>
            <w:r w:rsidRPr="00EC51D4">
              <w:rPr>
                <w:sz w:val="20"/>
                <w:szCs w:val="20"/>
              </w:rPr>
              <w:t>(приложение 1);</w:t>
            </w:r>
          </w:p>
          <w:p w:rsidR="00E7329A" w:rsidRPr="00EC51D4" w:rsidRDefault="00E7329A" w:rsidP="003D30A1">
            <w:pPr>
              <w:spacing w:line="240" w:lineRule="auto"/>
              <w:rPr>
                <w:sz w:val="20"/>
                <w:szCs w:val="20"/>
              </w:rPr>
            </w:pPr>
            <w:r w:rsidRPr="00EC51D4">
              <w:rPr>
                <w:sz w:val="20"/>
                <w:szCs w:val="20"/>
              </w:rPr>
              <w:t>- образец заявления</w:t>
            </w:r>
          </w:p>
          <w:p w:rsidR="00E7329A" w:rsidRPr="00EC51D4" w:rsidRDefault="00E7329A" w:rsidP="003D30A1">
            <w:pPr>
              <w:spacing w:line="240" w:lineRule="auto"/>
              <w:rPr>
                <w:sz w:val="20"/>
                <w:szCs w:val="20"/>
              </w:rPr>
            </w:pPr>
            <w:r w:rsidRPr="00EC51D4">
              <w:rPr>
                <w:sz w:val="20"/>
                <w:szCs w:val="20"/>
              </w:rPr>
              <w:t>(приложение 2);</w:t>
            </w:r>
          </w:p>
          <w:p w:rsidR="00E7329A" w:rsidRPr="00EC51D4" w:rsidRDefault="00E7329A" w:rsidP="003D30A1">
            <w:pPr>
              <w:spacing w:line="240" w:lineRule="auto"/>
              <w:rPr>
                <w:sz w:val="20"/>
                <w:szCs w:val="20"/>
              </w:rPr>
            </w:pPr>
            <w:r w:rsidRPr="00EC51D4">
              <w:rPr>
                <w:sz w:val="20"/>
                <w:szCs w:val="20"/>
              </w:rPr>
              <w:t>- форма сообщения (приложение 3);</w:t>
            </w:r>
          </w:p>
          <w:p w:rsidR="00E7329A" w:rsidRPr="00EC51D4" w:rsidRDefault="00E7329A" w:rsidP="003D30A1">
            <w:pPr>
              <w:spacing w:line="240" w:lineRule="auto"/>
              <w:rPr>
                <w:sz w:val="20"/>
                <w:szCs w:val="20"/>
              </w:rPr>
            </w:pPr>
            <w:r w:rsidRPr="00EC51D4">
              <w:rPr>
                <w:sz w:val="20"/>
                <w:szCs w:val="20"/>
              </w:rPr>
              <w:t>- образец сообщения (приложение 4);</w:t>
            </w:r>
          </w:p>
          <w:p w:rsidR="00E7329A" w:rsidRPr="00EC51D4" w:rsidRDefault="00E7329A" w:rsidP="003D30A1">
            <w:pPr>
              <w:spacing w:line="240" w:lineRule="auto"/>
              <w:rPr>
                <w:sz w:val="20"/>
                <w:szCs w:val="20"/>
              </w:rPr>
            </w:pPr>
            <w:r w:rsidRPr="00EC51D4">
              <w:rPr>
                <w:sz w:val="20"/>
                <w:szCs w:val="20"/>
              </w:rPr>
              <w:t xml:space="preserve">- форма расписки </w:t>
            </w:r>
          </w:p>
          <w:p w:rsidR="00E7329A" w:rsidRPr="00EC51D4" w:rsidRDefault="00E7329A" w:rsidP="003D30A1">
            <w:pPr>
              <w:spacing w:line="240" w:lineRule="auto"/>
              <w:rPr>
                <w:sz w:val="20"/>
                <w:szCs w:val="20"/>
              </w:rPr>
            </w:pPr>
            <w:r w:rsidRPr="00EC51D4">
              <w:rPr>
                <w:sz w:val="20"/>
                <w:szCs w:val="20"/>
              </w:rPr>
              <w:t>(приложение 5);</w:t>
            </w:r>
          </w:p>
          <w:p w:rsidR="00E7329A" w:rsidRPr="00EC51D4" w:rsidRDefault="00E7329A" w:rsidP="003D30A1">
            <w:pPr>
              <w:spacing w:line="240" w:lineRule="auto"/>
              <w:rPr>
                <w:sz w:val="20"/>
                <w:szCs w:val="20"/>
              </w:rPr>
            </w:pPr>
            <w:r w:rsidRPr="00EC51D4">
              <w:rPr>
                <w:sz w:val="20"/>
                <w:szCs w:val="20"/>
              </w:rPr>
              <w:t xml:space="preserve">- образец расписки </w:t>
            </w:r>
          </w:p>
          <w:p w:rsidR="00E7329A" w:rsidRPr="00EC51D4" w:rsidRDefault="00E7329A" w:rsidP="003D30A1">
            <w:pPr>
              <w:spacing w:line="240" w:lineRule="auto"/>
              <w:rPr>
                <w:sz w:val="20"/>
                <w:szCs w:val="20"/>
              </w:rPr>
            </w:pPr>
            <w:r w:rsidRPr="00EC51D4">
              <w:rPr>
                <w:sz w:val="20"/>
                <w:szCs w:val="20"/>
              </w:rPr>
              <w:t>(приложение 6)</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 xml:space="preserve">Наименование административной процедуры 2:Проверка соответствия заявления и прилагаемых к нему документов положениям </w:t>
            </w:r>
          </w:p>
          <w:p w:rsidR="00E7329A" w:rsidRPr="00EC51D4" w:rsidRDefault="00E7329A" w:rsidP="003D30A1">
            <w:pPr>
              <w:spacing w:line="240" w:lineRule="auto"/>
              <w:rPr>
                <w:b/>
                <w:sz w:val="20"/>
                <w:szCs w:val="20"/>
              </w:rPr>
            </w:pPr>
            <w:r w:rsidRPr="00EC51D4">
              <w:rPr>
                <w:b/>
                <w:sz w:val="20"/>
                <w:szCs w:val="20"/>
              </w:rPr>
              <w:t xml:space="preserve">                                                                                         пункта 2.6.1 Административного регламента</w:t>
            </w:r>
          </w:p>
        </w:tc>
      </w:tr>
      <w:tr w:rsidR="00E7329A" w:rsidRPr="00EC51D4" w:rsidTr="003D30A1">
        <w:tc>
          <w:tcPr>
            <w:tcW w:w="641" w:type="dxa"/>
            <w:shd w:val="clear" w:color="auto" w:fill="auto"/>
          </w:tcPr>
          <w:p w:rsidR="00E7329A" w:rsidRPr="00EC51D4" w:rsidRDefault="00E7329A" w:rsidP="003D30A1">
            <w:pPr>
              <w:jc w:val="center"/>
              <w:rPr>
                <w:sz w:val="20"/>
                <w:szCs w:val="20"/>
              </w:rPr>
            </w:pPr>
            <w:r w:rsidRPr="00EC51D4">
              <w:rPr>
                <w:sz w:val="20"/>
                <w:szCs w:val="20"/>
              </w:rPr>
              <w:t>1.</w:t>
            </w:r>
          </w:p>
        </w:tc>
        <w:tc>
          <w:tcPr>
            <w:tcW w:w="2444" w:type="dxa"/>
            <w:shd w:val="clear" w:color="auto" w:fill="auto"/>
          </w:tcPr>
          <w:p w:rsidR="00E7329A" w:rsidRPr="00EC51D4" w:rsidRDefault="00E7329A" w:rsidP="003D30A1">
            <w:pPr>
              <w:rPr>
                <w:sz w:val="20"/>
                <w:szCs w:val="20"/>
              </w:rPr>
            </w:pPr>
            <w:r w:rsidRPr="00EC51D4">
              <w:rPr>
                <w:sz w:val="20"/>
                <w:szCs w:val="20"/>
              </w:rPr>
              <w:t>Проверка соответствия заявления и прилагаемых к нему документов положениям пункта 2.6.1</w:t>
            </w:r>
          </w:p>
          <w:p w:rsidR="00E7329A" w:rsidRPr="00EC51D4" w:rsidRDefault="00E7329A" w:rsidP="003D30A1">
            <w:pPr>
              <w:rPr>
                <w:sz w:val="20"/>
                <w:szCs w:val="20"/>
              </w:rPr>
            </w:pPr>
            <w:r w:rsidRPr="00EC51D4">
              <w:rPr>
                <w:sz w:val="20"/>
                <w:szCs w:val="20"/>
              </w:rPr>
              <w:t xml:space="preserve">Административного регламента </w:t>
            </w:r>
          </w:p>
        </w:tc>
        <w:tc>
          <w:tcPr>
            <w:tcW w:w="3260" w:type="dxa"/>
            <w:shd w:val="clear" w:color="auto" w:fill="auto"/>
          </w:tcPr>
          <w:p w:rsidR="00E7329A" w:rsidRPr="00EC51D4" w:rsidRDefault="00E7329A" w:rsidP="003D30A1">
            <w:pPr>
              <w:spacing w:line="240" w:lineRule="auto"/>
              <w:ind w:firstLine="176"/>
              <w:rPr>
                <w:sz w:val="20"/>
                <w:szCs w:val="20"/>
              </w:rPr>
            </w:pPr>
            <w:r w:rsidRPr="00EC51D4">
              <w:rPr>
                <w:sz w:val="20"/>
                <w:szCs w:val="20"/>
              </w:rPr>
              <w:t>Специалист отдела проводит проверку заявления и прилагаемых к нему документов на соответствие требованиям, установленным пунктом 2.6.1 Административного регламента или в разделе 4 ТС.</w:t>
            </w:r>
          </w:p>
          <w:p w:rsidR="00E7329A" w:rsidRPr="00EC51D4" w:rsidRDefault="00E7329A" w:rsidP="003D30A1">
            <w:pPr>
              <w:spacing w:line="240" w:lineRule="auto"/>
              <w:ind w:firstLine="176"/>
              <w:rPr>
                <w:sz w:val="20"/>
                <w:szCs w:val="20"/>
              </w:rPr>
            </w:pPr>
            <w:r w:rsidRPr="00EC51D4">
              <w:rPr>
                <w:sz w:val="20"/>
                <w:szCs w:val="20"/>
              </w:rPr>
              <w:t>При наличии оснований, предусмотренных пунктом 2.7.2 Административного регламента, или разделе 2 ТС специалист отдела готовит уведомление о возврате заявления с указанием причин возврата.</w:t>
            </w:r>
          </w:p>
          <w:p w:rsidR="00E7329A" w:rsidRPr="00EC51D4" w:rsidRDefault="00E7329A" w:rsidP="003D30A1">
            <w:pPr>
              <w:spacing w:line="240" w:lineRule="auto"/>
              <w:ind w:firstLine="176"/>
              <w:rPr>
                <w:sz w:val="20"/>
                <w:szCs w:val="20"/>
              </w:rPr>
            </w:pPr>
            <w:r w:rsidRPr="00EC51D4">
              <w:rPr>
                <w:sz w:val="20"/>
                <w:szCs w:val="20"/>
              </w:rPr>
              <w:t>Уведомление о возврате заявления визируется руководителем управления.</w:t>
            </w:r>
          </w:p>
          <w:p w:rsidR="00E7329A" w:rsidRPr="00EC51D4" w:rsidRDefault="00E7329A" w:rsidP="003D30A1">
            <w:pPr>
              <w:spacing w:line="240" w:lineRule="auto"/>
              <w:ind w:firstLine="176"/>
              <w:rPr>
                <w:sz w:val="20"/>
                <w:szCs w:val="20"/>
              </w:rPr>
            </w:pPr>
            <w:r w:rsidRPr="00EC51D4">
              <w:rPr>
                <w:sz w:val="20"/>
                <w:szCs w:val="20"/>
              </w:rPr>
              <w:t>Результатом административной процедуры является установление отсутствия или наличия оснований для возврата заявления, указанных в пункте 2.7.2 Административного регламента (или раздела 2 ТС).</w:t>
            </w:r>
          </w:p>
          <w:p w:rsidR="00E7329A" w:rsidRPr="00EC51D4" w:rsidRDefault="00E7329A" w:rsidP="003D30A1">
            <w:pPr>
              <w:spacing w:line="240" w:lineRule="auto"/>
              <w:ind w:firstLine="176"/>
              <w:rPr>
                <w:sz w:val="20"/>
                <w:szCs w:val="20"/>
              </w:rPr>
            </w:pPr>
            <w:r w:rsidRPr="00EC51D4">
              <w:rPr>
                <w:sz w:val="20"/>
                <w:szCs w:val="20"/>
              </w:rPr>
              <w:t>При наличии оснований для возврата заявления о предварительном согласовании предоставления земельного участка результатом административной процедуры является направление заявителю уведомления о возврате заявления и возврат заявления с представленными документами.</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10 календарных дней</w:t>
            </w:r>
          </w:p>
        </w:tc>
        <w:tc>
          <w:tcPr>
            <w:tcW w:w="1843" w:type="dxa"/>
            <w:gridSpan w:val="2"/>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услуги</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7329A" w:rsidRPr="00EC51D4" w:rsidRDefault="00E7329A" w:rsidP="003D30A1">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7329A" w:rsidRPr="00EC51D4" w:rsidRDefault="00E7329A" w:rsidP="003D30A1">
            <w:pPr>
              <w:rPr>
                <w:sz w:val="20"/>
                <w:szCs w:val="20"/>
              </w:rPr>
            </w:pPr>
            <w:r w:rsidRPr="00EC51D4">
              <w:rPr>
                <w:sz w:val="20"/>
                <w:szCs w:val="20"/>
              </w:rPr>
              <w:t>- образец уведомления о возврате заявления (приложение 7)</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E7329A" w:rsidRPr="00EC51D4" w:rsidRDefault="00E7329A" w:rsidP="003D30A1">
            <w:pPr>
              <w:spacing w:line="240" w:lineRule="auto"/>
              <w:rPr>
                <w:b/>
                <w:sz w:val="20"/>
                <w:szCs w:val="20"/>
              </w:rPr>
            </w:pPr>
            <w:r w:rsidRPr="00EC51D4">
              <w:rPr>
                <w:b/>
                <w:sz w:val="20"/>
                <w:szCs w:val="20"/>
              </w:rPr>
              <w:t xml:space="preserve">                                                                                         межведомственного информационного взаимодействия</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Рассмотрение представленных документов</w:t>
            </w:r>
          </w:p>
        </w:tc>
        <w:tc>
          <w:tcPr>
            <w:tcW w:w="3260" w:type="dxa"/>
            <w:shd w:val="clear" w:color="auto" w:fill="auto"/>
          </w:tcPr>
          <w:p w:rsidR="00E7329A" w:rsidRPr="00EC51D4" w:rsidRDefault="00E7329A" w:rsidP="003D30A1">
            <w:pPr>
              <w:autoSpaceDE w:val="0"/>
              <w:autoSpaceDN w:val="0"/>
              <w:adjustRightInd w:val="0"/>
              <w:spacing w:line="240" w:lineRule="auto"/>
              <w:rPr>
                <w:sz w:val="20"/>
                <w:szCs w:val="20"/>
              </w:rPr>
            </w:pPr>
            <w:r w:rsidRPr="00EC51D4">
              <w:rPr>
                <w:sz w:val="20"/>
                <w:szCs w:val="20"/>
              </w:rPr>
              <w:t xml:space="preserve">     В случае если на рассмотрении в управлении находится представленное ранее другим лицом заявление о предварительном согласовании предоставления земельного участка со схемой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то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E7329A" w:rsidRPr="00EC51D4" w:rsidRDefault="00E7329A" w:rsidP="003D30A1">
            <w:pPr>
              <w:autoSpaceDE w:val="0"/>
              <w:autoSpaceDN w:val="0"/>
              <w:adjustRightInd w:val="0"/>
              <w:spacing w:line="240" w:lineRule="auto"/>
              <w:rPr>
                <w:sz w:val="20"/>
                <w:szCs w:val="20"/>
              </w:rPr>
            </w:pPr>
            <w:r w:rsidRPr="00EC51D4">
              <w:rPr>
                <w:sz w:val="20"/>
                <w:szCs w:val="20"/>
              </w:rPr>
              <w:t xml:space="preserve">     Информация о приостановлении предоставления муниципальной услуги направляется заявителю почтовым отправлением или по электронной почте.</w:t>
            </w:r>
          </w:p>
        </w:tc>
        <w:tc>
          <w:tcPr>
            <w:tcW w:w="1843" w:type="dxa"/>
            <w:vMerge w:val="restart"/>
            <w:shd w:val="clear" w:color="auto" w:fill="auto"/>
          </w:tcPr>
          <w:p w:rsidR="00E7329A" w:rsidRPr="00EC51D4" w:rsidRDefault="00E7329A" w:rsidP="003D30A1">
            <w:pPr>
              <w:spacing w:line="240" w:lineRule="auto"/>
              <w:rPr>
                <w:sz w:val="20"/>
                <w:szCs w:val="20"/>
              </w:rPr>
            </w:pPr>
            <w:r w:rsidRPr="00EC51D4">
              <w:rPr>
                <w:sz w:val="20"/>
                <w:szCs w:val="20"/>
              </w:rPr>
              <w:t>9 календарных дней</w:t>
            </w:r>
          </w:p>
          <w:p w:rsidR="00E7329A" w:rsidRPr="00EC51D4" w:rsidRDefault="00E7329A" w:rsidP="003D30A1">
            <w:pPr>
              <w:spacing w:line="240" w:lineRule="auto"/>
              <w:rPr>
                <w:sz w:val="20"/>
                <w:szCs w:val="20"/>
              </w:rPr>
            </w:pPr>
          </w:p>
        </w:tc>
        <w:tc>
          <w:tcPr>
            <w:tcW w:w="1843" w:type="dxa"/>
            <w:gridSpan w:val="2"/>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7329A" w:rsidRPr="00EC51D4" w:rsidRDefault="00E7329A" w:rsidP="003D30A1">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 образец уведомления о приостановлении услуги (приложение 7)</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2.</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Истребование документов (сведений) в рамках межведомственного</w:t>
            </w:r>
          </w:p>
          <w:p w:rsidR="00E7329A" w:rsidRPr="00EC51D4" w:rsidRDefault="00E7329A" w:rsidP="003D30A1">
            <w:pPr>
              <w:spacing w:line="240" w:lineRule="auto"/>
              <w:rPr>
                <w:sz w:val="20"/>
                <w:szCs w:val="20"/>
              </w:rPr>
            </w:pPr>
            <w:r w:rsidRPr="00EC51D4">
              <w:rPr>
                <w:sz w:val="20"/>
                <w:szCs w:val="20"/>
              </w:rPr>
              <w:t>информационного взаимодействия</w:t>
            </w:r>
          </w:p>
        </w:tc>
        <w:tc>
          <w:tcPr>
            <w:tcW w:w="3260" w:type="dxa"/>
            <w:shd w:val="clear" w:color="auto" w:fill="auto"/>
          </w:tcPr>
          <w:p w:rsidR="00E7329A" w:rsidRPr="00EC51D4" w:rsidRDefault="00E7329A" w:rsidP="003D30A1">
            <w:pPr>
              <w:spacing w:line="240" w:lineRule="auto"/>
              <w:rPr>
                <w:sz w:val="20"/>
                <w:szCs w:val="20"/>
              </w:rPr>
            </w:pPr>
            <w:r w:rsidRPr="00EC51D4">
              <w:rPr>
                <w:sz w:val="20"/>
                <w:szCs w:val="20"/>
              </w:rPr>
              <w:t>Специалист в рамках межведомственного информационного взаимодействия запрашивает необходимые документы.</w:t>
            </w:r>
          </w:p>
          <w:p w:rsidR="00E7329A" w:rsidRPr="00EC51D4" w:rsidRDefault="00E7329A" w:rsidP="003D30A1">
            <w:pPr>
              <w:spacing w:line="240" w:lineRule="auto"/>
              <w:rPr>
                <w:sz w:val="20"/>
                <w:szCs w:val="20"/>
              </w:rPr>
            </w:pPr>
          </w:p>
        </w:tc>
        <w:tc>
          <w:tcPr>
            <w:tcW w:w="1843" w:type="dxa"/>
            <w:vMerge/>
            <w:shd w:val="clear" w:color="auto" w:fill="auto"/>
          </w:tcPr>
          <w:p w:rsidR="00E7329A" w:rsidRPr="00EC51D4" w:rsidRDefault="00E7329A" w:rsidP="003D30A1">
            <w:pPr>
              <w:spacing w:line="240" w:lineRule="auto"/>
              <w:rPr>
                <w:sz w:val="20"/>
                <w:szCs w:val="20"/>
              </w:rPr>
            </w:pPr>
          </w:p>
        </w:tc>
        <w:tc>
          <w:tcPr>
            <w:tcW w:w="1843" w:type="dxa"/>
            <w:gridSpan w:val="2"/>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268" w:type="dxa"/>
            <w:shd w:val="clear" w:color="auto" w:fill="auto"/>
          </w:tcPr>
          <w:p w:rsidR="00E7329A" w:rsidRPr="00EC51D4" w:rsidRDefault="00E7329A" w:rsidP="003D30A1">
            <w:pPr>
              <w:spacing w:line="240" w:lineRule="auto"/>
              <w:rPr>
                <w:sz w:val="20"/>
                <w:szCs w:val="20"/>
              </w:rPr>
            </w:pPr>
            <w:r w:rsidRPr="00EC51D4">
              <w:rPr>
                <w:sz w:val="20"/>
                <w:szCs w:val="20"/>
              </w:rPr>
              <w:t>- доступ к системе межведомственного электронного взаимодействия (СГИО);</w:t>
            </w:r>
          </w:p>
          <w:p w:rsidR="00E7329A" w:rsidRPr="00EC51D4" w:rsidRDefault="00E7329A" w:rsidP="003D30A1">
            <w:pPr>
              <w:spacing w:line="240" w:lineRule="auto"/>
              <w:rPr>
                <w:sz w:val="20"/>
                <w:szCs w:val="20"/>
              </w:rPr>
            </w:pPr>
            <w:r w:rsidRPr="00EC51D4">
              <w:rPr>
                <w:sz w:val="20"/>
                <w:szCs w:val="20"/>
              </w:rPr>
              <w:t>- техническое оборудование к СГИО;</w:t>
            </w:r>
          </w:p>
          <w:p w:rsidR="00E7329A" w:rsidRPr="00EC51D4" w:rsidRDefault="00E7329A" w:rsidP="003D30A1">
            <w:pPr>
              <w:spacing w:line="240" w:lineRule="auto"/>
              <w:rPr>
                <w:sz w:val="20"/>
                <w:szCs w:val="20"/>
              </w:rPr>
            </w:pPr>
            <w:r w:rsidRPr="00EC51D4">
              <w:rPr>
                <w:sz w:val="20"/>
                <w:szCs w:val="20"/>
              </w:rPr>
              <w:t>- ключ и сертификат ключа электронной подписи;</w:t>
            </w:r>
          </w:p>
          <w:p w:rsidR="00E7329A" w:rsidRPr="00EC51D4" w:rsidRDefault="00E7329A" w:rsidP="003D30A1">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 образцы межведомственных запросов (приложения 7, 8, 9, 10)</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 xml:space="preserve">Наименование административной процедуры 4: Принятие решения о предварительном согласовании предоставления земельного участка или об отказе </w:t>
            </w:r>
          </w:p>
          <w:p w:rsidR="00E7329A" w:rsidRPr="00EC51D4" w:rsidRDefault="00E7329A" w:rsidP="003D30A1">
            <w:pPr>
              <w:spacing w:line="240" w:lineRule="auto"/>
              <w:rPr>
                <w:b/>
                <w:sz w:val="20"/>
                <w:szCs w:val="20"/>
              </w:rPr>
            </w:pPr>
            <w:r w:rsidRPr="00EC51D4">
              <w:rPr>
                <w:b/>
                <w:sz w:val="20"/>
                <w:szCs w:val="20"/>
              </w:rPr>
              <w:t xml:space="preserve">                                                                                         в предварительном согласовании предоставления земельного участка, подготовка проекта постановления </w:t>
            </w:r>
          </w:p>
          <w:p w:rsidR="00E7329A" w:rsidRPr="00EC51D4" w:rsidRDefault="00E7329A" w:rsidP="003D30A1">
            <w:pPr>
              <w:spacing w:line="240" w:lineRule="auto"/>
              <w:rPr>
                <w:b/>
                <w:sz w:val="20"/>
                <w:szCs w:val="20"/>
              </w:rPr>
            </w:pPr>
            <w:r w:rsidRPr="00EC51D4">
              <w:rPr>
                <w:b/>
                <w:sz w:val="20"/>
                <w:szCs w:val="20"/>
              </w:rPr>
              <w:t xml:space="preserve">                                                                                        администрации городского округа город Воронеж</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Принятие решения о предварительном согласовании</w:t>
            </w:r>
          </w:p>
          <w:p w:rsidR="00E7329A" w:rsidRPr="00EC51D4" w:rsidRDefault="00E7329A" w:rsidP="003D30A1">
            <w:pPr>
              <w:spacing w:line="240" w:lineRule="auto"/>
              <w:rPr>
                <w:sz w:val="20"/>
                <w:szCs w:val="20"/>
              </w:rPr>
            </w:pPr>
            <w:r w:rsidRPr="00EC51D4">
              <w:rPr>
                <w:sz w:val="20"/>
                <w:szCs w:val="20"/>
              </w:rPr>
              <w:t>предоставления земельного участка или об отказе в</w:t>
            </w:r>
          </w:p>
          <w:p w:rsidR="00E7329A" w:rsidRPr="00EC51D4" w:rsidRDefault="00E7329A" w:rsidP="003D30A1">
            <w:pPr>
              <w:spacing w:line="240" w:lineRule="auto"/>
              <w:rPr>
                <w:sz w:val="20"/>
                <w:szCs w:val="20"/>
              </w:rPr>
            </w:pPr>
            <w:r w:rsidRPr="00EC51D4">
              <w:rPr>
                <w:sz w:val="20"/>
                <w:szCs w:val="20"/>
              </w:rPr>
              <w:t>предварительном согласовании предоставления земельного</w:t>
            </w:r>
          </w:p>
          <w:p w:rsidR="00E7329A" w:rsidRPr="00EC51D4" w:rsidRDefault="00E7329A" w:rsidP="003D30A1">
            <w:pPr>
              <w:spacing w:line="240" w:lineRule="auto"/>
              <w:rPr>
                <w:sz w:val="20"/>
                <w:szCs w:val="20"/>
              </w:rPr>
            </w:pPr>
            <w:r w:rsidRPr="00EC51D4">
              <w:rPr>
                <w:sz w:val="20"/>
                <w:szCs w:val="20"/>
              </w:rPr>
              <w:t>участка, подготовка проекта постановления администрации</w:t>
            </w:r>
          </w:p>
          <w:p w:rsidR="00E7329A" w:rsidRPr="00EC51D4" w:rsidRDefault="00E7329A" w:rsidP="003D30A1">
            <w:pPr>
              <w:spacing w:line="240" w:lineRule="auto"/>
              <w:rPr>
                <w:sz w:val="20"/>
                <w:szCs w:val="20"/>
              </w:rPr>
            </w:pPr>
            <w:r w:rsidRPr="00EC51D4">
              <w:rPr>
                <w:sz w:val="20"/>
                <w:szCs w:val="20"/>
              </w:rPr>
              <w:t xml:space="preserve">Бутурлиновского муниципального района </w:t>
            </w:r>
          </w:p>
        </w:tc>
        <w:tc>
          <w:tcPr>
            <w:tcW w:w="3260" w:type="dxa"/>
            <w:shd w:val="clear" w:color="auto" w:fill="auto"/>
          </w:tcPr>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В случае если образование земельного участка предусмотрено приложенной к заявлению о предварительном согласовании предоставления земельного участка схемой расположения земельного участка, специалист  направляет указанную схему для рассмотрения и подготовки информации о возможности (невозможности) ее утверждения в управление главного архитектора городского округа.</w:t>
            </w:r>
          </w:p>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При получении от управления главного архитектора городского округа информации о возможности утверждения схемы расположения земельного участка и при отсутствии иных оснований, предусмотренных подразделом 2.8 Административного регламента или разделе 2 ТС для отказа в предварительном согласовании предоставления земельного участка, специалист в течение 1 рабочего дня готовит проект постановления о предварительном согласовании предоставления земельного участка.</w:t>
            </w:r>
          </w:p>
          <w:p w:rsidR="00E7329A" w:rsidRPr="00EC51D4" w:rsidRDefault="00E7329A" w:rsidP="003D30A1">
            <w:pPr>
              <w:autoSpaceDE w:val="0"/>
              <w:autoSpaceDN w:val="0"/>
              <w:adjustRightInd w:val="0"/>
              <w:spacing w:line="240" w:lineRule="auto"/>
              <w:ind w:firstLine="34"/>
              <w:rPr>
                <w:sz w:val="20"/>
                <w:szCs w:val="20"/>
              </w:rPr>
            </w:pPr>
            <w:r w:rsidRPr="00EC51D4">
              <w:rPr>
                <w:sz w:val="20"/>
                <w:szCs w:val="20"/>
              </w:rPr>
              <w:t xml:space="preserve">    Если испрашиваемый земельный участок предстоит образовать в соответствии со схемой расположения земельного участка, постановление о предварительном согласовании предоставления земельного участка должно содержать указание на утверждение схемы расположения земельного участка. </w:t>
            </w:r>
          </w:p>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В этом случае обязательным приложением к постановлению о предварительном согласовании предоставления земельного участка является схема расположения земельного участка.</w:t>
            </w:r>
          </w:p>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Подготовленный проект постановления специалист направляет на визирование соответствующим должностным лицам администрации  и утверждается главой .</w:t>
            </w:r>
          </w:p>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При получении информации от управления главного архитектора городского округа о невозможности утверждения схемы расположения земельного участка по основаниям, указанным в пункте 16 статьи 11.10 ЗК РФ (абзац первый раздела 2.8 Административного регламента), специалист в течение 1 рабочего дня готовит проект постановления об отказе в предварительном согласовании предоставления земельного участка с указанием всех оснований отказа.</w:t>
            </w:r>
          </w:p>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При наличии оснований для отказа в предварительном согласовании земельного участка, указанных в абзацах втором и третьем подраздела 2.8 Административного регламента или разделе 2 ТС, специалист в течение 1 рабочего дня готовит проект постановления об отказе в предварительном согласовании предоставления земельного участка с указанием всех оснований отказа.</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8 календарных дней</w:t>
            </w:r>
          </w:p>
          <w:p w:rsidR="00E7329A" w:rsidRPr="00EC51D4" w:rsidRDefault="00E7329A" w:rsidP="003D30A1">
            <w:pPr>
              <w:spacing w:line="240" w:lineRule="auto"/>
              <w:rPr>
                <w:sz w:val="20"/>
                <w:szCs w:val="20"/>
              </w:rPr>
            </w:pP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Наименование административной процедуры 5: Направление (выдача) заявителю результата предоставления услуги</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DF4834">
            <w:pPr>
              <w:spacing w:line="240" w:lineRule="auto"/>
              <w:rPr>
                <w:sz w:val="20"/>
                <w:szCs w:val="20"/>
              </w:rPr>
            </w:pPr>
            <w:r w:rsidRPr="00EC51D4">
              <w:rPr>
                <w:sz w:val="20"/>
                <w:szCs w:val="20"/>
              </w:rPr>
              <w:t>Направление (выдача) заявителю постановления администрации</w:t>
            </w:r>
            <w:r w:rsidR="00DF4834" w:rsidRPr="003D30A1">
              <w:rPr>
                <w:sz w:val="18"/>
              </w:rPr>
              <w:t xml:space="preserve"> </w:t>
            </w:r>
            <w:r w:rsidR="00DF4834" w:rsidRPr="0060370F">
              <w:rPr>
                <w:sz w:val="18"/>
              </w:rPr>
              <w:t>Чулокского сельского</w:t>
            </w:r>
            <w:r w:rsidRPr="0060370F">
              <w:rPr>
                <w:sz w:val="20"/>
                <w:szCs w:val="20"/>
              </w:rPr>
              <w:t xml:space="preserve"> о</w:t>
            </w:r>
            <w:r w:rsidRPr="00EC51D4">
              <w:rPr>
                <w:sz w:val="20"/>
                <w:szCs w:val="20"/>
              </w:rPr>
              <w:t xml:space="preserve">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tc>
        <w:tc>
          <w:tcPr>
            <w:tcW w:w="3260" w:type="dxa"/>
            <w:shd w:val="clear" w:color="auto" w:fill="auto"/>
          </w:tcPr>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Постановление о предварительном согласовании предоставления земельного участка или об отказе в предварительном согласовании предоставления земельного участка по желанию заявителя может быть выдано ему лично (или уполномоченному им надлежащим образом представителю) непосредственно по месту подачи заявления либо направлено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2 календарных дня</w:t>
            </w: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 МФУ (для копирования и сканирования документов);</w:t>
            </w:r>
          </w:p>
          <w:p w:rsidR="00E7329A" w:rsidRPr="00EC51D4" w:rsidRDefault="00E7329A" w:rsidP="003D30A1">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7329A" w:rsidRPr="00EC51D4" w:rsidRDefault="00E7329A" w:rsidP="003D30A1">
            <w:pPr>
              <w:spacing w:line="240" w:lineRule="auto"/>
              <w:rPr>
                <w:sz w:val="20"/>
                <w:szCs w:val="20"/>
              </w:rPr>
            </w:pPr>
            <w:r w:rsidRPr="00EC51D4">
              <w:rPr>
                <w:sz w:val="20"/>
                <w:szCs w:val="20"/>
              </w:rPr>
              <w:t>- наличие усиленной квалифицированной ЭП;</w:t>
            </w:r>
          </w:p>
          <w:p w:rsidR="00E7329A" w:rsidRPr="00EC51D4" w:rsidRDefault="00E7329A" w:rsidP="003D30A1">
            <w:pPr>
              <w:spacing w:line="240" w:lineRule="auto"/>
              <w:rPr>
                <w:sz w:val="20"/>
                <w:szCs w:val="20"/>
              </w:rPr>
            </w:pPr>
            <w:r w:rsidRPr="00EC51D4">
              <w:rPr>
                <w:sz w:val="20"/>
                <w:szCs w:val="20"/>
              </w:rPr>
              <w:t>- наличие электронной почты.</w:t>
            </w:r>
          </w:p>
          <w:p w:rsidR="00E7329A" w:rsidRPr="00EC51D4" w:rsidRDefault="00E7329A" w:rsidP="003D30A1">
            <w:pPr>
              <w:spacing w:line="240" w:lineRule="auto"/>
              <w:rPr>
                <w:sz w:val="20"/>
                <w:szCs w:val="20"/>
              </w:rPr>
            </w:pPr>
          </w:p>
        </w:tc>
        <w:tc>
          <w:tcPr>
            <w:tcW w:w="3118" w:type="dxa"/>
            <w:shd w:val="clear" w:color="auto" w:fill="auto"/>
          </w:tcPr>
          <w:p w:rsidR="00E7329A" w:rsidRPr="00EC51D4" w:rsidRDefault="00E7329A" w:rsidP="003D30A1">
            <w:pPr>
              <w:spacing w:line="240" w:lineRule="auto"/>
              <w:rPr>
                <w:sz w:val="20"/>
                <w:szCs w:val="20"/>
                <w:highlight w:val="yellow"/>
              </w:rPr>
            </w:pPr>
            <w:r w:rsidRPr="00EC51D4">
              <w:rPr>
                <w:sz w:val="20"/>
                <w:szCs w:val="20"/>
              </w:rPr>
              <w:t>-</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 xml:space="preserve">Наименование «подуслуги» 2: Предварительное согласовании предоставления земельного участка через аукцион (для индивидуального жилищного строительства, </w:t>
            </w:r>
          </w:p>
          <w:p w:rsidR="00E7329A" w:rsidRPr="00EC51D4" w:rsidRDefault="00E7329A" w:rsidP="003D30A1">
            <w:pPr>
              <w:spacing w:line="240" w:lineRule="auto"/>
              <w:rPr>
                <w:b/>
                <w:sz w:val="20"/>
                <w:szCs w:val="20"/>
              </w:rPr>
            </w:pPr>
            <w:r w:rsidRPr="00EC51D4">
              <w:rPr>
                <w:b/>
                <w:sz w:val="20"/>
                <w:szCs w:val="20"/>
              </w:rPr>
              <w:t xml:space="preserve">                                                        ведения личного подсобного хозяйства, садоводства)</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Наименование административной процедуры 1: Прием и регистрация заявления и прилагаемых к нему документов</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Прием и регистрация заявления и прилагаемых к нему документов</w:t>
            </w:r>
          </w:p>
        </w:tc>
        <w:tc>
          <w:tcPr>
            <w:tcW w:w="3260" w:type="dxa"/>
            <w:shd w:val="clear" w:color="auto" w:fill="auto"/>
          </w:tcPr>
          <w:p w:rsidR="00E7329A" w:rsidRPr="00EC51D4" w:rsidRDefault="00E7329A" w:rsidP="003D30A1">
            <w:pPr>
              <w:spacing w:line="240" w:lineRule="auto"/>
              <w:ind w:firstLine="317"/>
              <w:rPr>
                <w:sz w:val="20"/>
                <w:szCs w:val="20"/>
              </w:rPr>
            </w:pPr>
            <w:r w:rsidRPr="00EC51D4">
              <w:rPr>
                <w:sz w:val="20"/>
                <w:szCs w:val="20"/>
              </w:rPr>
              <w:t>К заявлению должны быть приложены документы, указанные в пункте 2.6.1 Административного регламента.</w:t>
            </w:r>
          </w:p>
          <w:p w:rsidR="00E7329A" w:rsidRPr="00EC51D4" w:rsidRDefault="00E7329A" w:rsidP="003D30A1">
            <w:pPr>
              <w:spacing w:line="240" w:lineRule="auto"/>
              <w:ind w:firstLine="317"/>
              <w:rPr>
                <w:sz w:val="20"/>
                <w:szCs w:val="20"/>
              </w:rPr>
            </w:pPr>
            <w:r w:rsidRPr="00EC51D4">
              <w:rPr>
                <w:sz w:val="20"/>
                <w:szCs w:val="20"/>
              </w:rPr>
              <w:t>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EC51D4" w:rsidRDefault="00E7329A" w:rsidP="003D30A1">
            <w:pPr>
              <w:spacing w:line="240" w:lineRule="auto"/>
              <w:ind w:firstLine="317"/>
              <w:rPr>
                <w:sz w:val="20"/>
                <w:szCs w:val="20"/>
              </w:rPr>
            </w:pPr>
            <w:r w:rsidRPr="00EC51D4">
              <w:rPr>
                <w:sz w:val="20"/>
                <w:szCs w:val="20"/>
              </w:rPr>
              <w:t>- устанавливает предмет обращения, проверяет документ, удостоверяющий личность заявителя;</w:t>
            </w:r>
          </w:p>
          <w:p w:rsidR="00E7329A" w:rsidRPr="00EC51D4" w:rsidRDefault="00E7329A" w:rsidP="003D30A1">
            <w:pPr>
              <w:spacing w:line="240" w:lineRule="auto"/>
              <w:ind w:firstLine="317"/>
              <w:rPr>
                <w:sz w:val="20"/>
                <w:szCs w:val="20"/>
              </w:rPr>
            </w:pPr>
            <w:r w:rsidRPr="00EC51D4">
              <w:rPr>
                <w:sz w:val="20"/>
                <w:szCs w:val="20"/>
              </w:rPr>
              <w:t>- проверяет полномочия заявителя, в том числе полномочия представителя гражданина действовать от его имени;</w:t>
            </w:r>
          </w:p>
          <w:p w:rsidR="00E7329A" w:rsidRPr="00EC51D4" w:rsidRDefault="00E7329A" w:rsidP="003D30A1">
            <w:pPr>
              <w:spacing w:line="240" w:lineRule="auto"/>
              <w:ind w:firstLine="317"/>
              <w:rPr>
                <w:sz w:val="20"/>
                <w:szCs w:val="20"/>
              </w:rPr>
            </w:pPr>
            <w:r w:rsidRPr="00EC51D4">
              <w:rPr>
                <w:sz w:val="20"/>
                <w:szCs w:val="20"/>
              </w:rPr>
              <w:t>- проверяет заявление на соответствие установленным требованиям;</w:t>
            </w:r>
          </w:p>
          <w:p w:rsidR="00E7329A" w:rsidRPr="00EC51D4" w:rsidRDefault="00E7329A" w:rsidP="003D30A1">
            <w:pPr>
              <w:spacing w:line="240" w:lineRule="auto"/>
              <w:ind w:firstLine="317"/>
              <w:rPr>
                <w:sz w:val="20"/>
                <w:szCs w:val="20"/>
              </w:rPr>
            </w:pPr>
            <w:r w:rsidRPr="00EC51D4">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EC51D4" w:rsidRDefault="00E7329A" w:rsidP="003D30A1">
            <w:pPr>
              <w:spacing w:line="240" w:lineRule="auto"/>
              <w:ind w:firstLine="317"/>
              <w:rPr>
                <w:sz w:val="20"/>
                <w:szCs w:val="20"/>
              </w:rPr>
            </w:pPr>
            <w:r w:rsidRPr="00EC51D4">
              <w:rPr>
                <w:sz w:val="20"/>
                <w:szCs w:val="20"/>
              </w:rPr>
              <w:t>- регистрирует заявление с прилагаемым комплектом документов;</w:t>
            </w:r>
          </w:p>
          <w:p w:rsidR="00E7329A" w:rsidRPr="00EC51D4" w:rsidRDefault="00E7329A" w:rsidP="003D30A1">
            <w:pPr>
              <w:spacing w:line="240" w:lineRule="auto"/>
              <w:ind w:firstLine="317"/>
              <w:rPr>
                <w:sz w:val="20"/>
                <w:szCs w:val="20"/>
              </w:rPr>
            </w:pPr>
            <w:r w:rsidRPr="00EC51D4">
              <w:rPr>
                <w:sz w:val="20"/>
                <w:szCs w:val="20"/>
              </w:rPr>
              <w:t>-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EC51D4" w:rsidRDefault="00E7329A" w:rsidP="003D30A1">
            <w:pPr>
              <w:spacing w:line="240" w:lineRule="auto"/>
              <w:ind w:firstLine="317"/>
              <w:rPr>
                <w:sz w:val="20"/>
                <w:szCs w:val="20"/>
              </w:rPr>
            </w:pPr>
            <w:r w:rsidRPr="00EC51D4">
              <w:rPr>
                <w:sz w:val="20"/>
                <w:szCs w:val="20"/>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EC51D4" w:rsidRDefault="00E7329A" w:rsidP="003D30A1">
            <w:pPr>
              <w:spacing w:line="240" w:lineRule="auto"/>
              <w:ind w:firstLine="317"/>
              <w:rPr>
                <w:sz w:val="20"/>
                <w:szCs w:val="20"/>
              </w:rPr>
            </w:pPr>
            <w:r w:rsidRPr="00EC51D4">
              <w:rPr>
                <w:sz w:val="20"/>
                <w:szCs w:val="20"/>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EC51D4" w:rsidRDefault="00E7329A" w:rsidP="003D30A1">
            <w:pPr>
              <w:spacing w:line="240" w:lineRule="auto"/>
              <w:ind w:firstLine="317"/>
              <w:rPr>
                <w:sz w:val="20"/>
                <w:szCs w:val="20"/>
              </w:rPr>
            </w:pPr>
            <w:r w:rsidRPr="00EC51D4">
              <w:rPr>
                <w:sz w:val="20"/>
                <w:szCs w:val="20"/>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EC51D4" w:rsidRDefault="00E7329A" w:rsidP="003D30A1">
            <w:pPr>
              <w:spacing w:line="240" w:lineRule="auto"/>
              <w:ind w:firstLine="317"/>
              <w:rPr>
                <w:sz w:val="20"/>
                <w:szCs w:val="20"/>
              </w:rPr>
            </w:pPr>
            <w:r w:rsidRPr="00EC51D4">
              <w:rPr>
                <w:sz w:val="20"/>
                <w:szCs w:val="20"/>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EC51D4" w:rsidRDefault="00E7329A" w:rsidP="003D30A1">
            <w:pPr>
              <w:spacing w:line="240" w:lineRule="auto"/>
              <w:ind w:firstLine="317"/>
              <w:rPr>
                <w:sz w:val="20"/>
                <w:szCs w:val="20"/>
              </w:rPr>
            </w:pPr>
            <w:r w:rsidRPr="00EC51D4">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EC51D4" w:rsidRDefault="00E7329A" w:rsidP="003D30A1">
            <w:pPr>
              <w:spacing w:line="240" w:lineRule="auto"/>
              <w:ind w:firstLine="317"/>
              <w:rPr>
                <w:sz w:val="20"/>
                <w:szCs w:val="20"/>
              </w:rPr>
            </w:pPr>
            <w:r w:rsidRPr="00EC51D4">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EC51D4" w:rsidRDefault="00E7329A" w:rsidP="003D30A1">
            <w:pPr>
              <w:spacing w:line="240" w:lineRule="auto"/>
              <w:ind w:firstLine="317"/>
              <w:rPr>
                <w:sz w:val="20"/>
                <w:szCs w:val="20"/>
              </w:rPr>
            </w:pPr>
            <w:r w:rsidRPr="00EC51D4">
              <w:rPr>
                <w:sz w:val="20"/>
                <w:szCs w:val="20"/>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EC51D4" w:rsidRDefault="00E7329A" w:rsidP="003D30A1">
            <w:pPr>
              <w:spacing w:line="240" w:lineRule="auto"/>
              <w:ind w:firstLine="317"/>
              <w:rPr>
                <w:sz w:val="20"/>
                <w:szCs w:val="20"/>
              </w:rPr>
            </w:pPr>
            <w:r w:rsidRPr="00EC51D4">
              <w:rPr>
                <w:sz w:val="20"/>
                <w:szCs w:val="20"/>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E7329A" w:rsidRPr="00EC51D4" w:rsidRDefault="00E7329A" w:rsidP="003D30A1">
            <w:pPr>
              <w:spacing w:line="240" w:lineRule="auto"/>
              <w:ind w:firstLine="317"/>
              <w:rPr>
                <w:sz w:val="20"/>
                <w:szCs w:val="20"/>
              </w:rPr>
            </w:pPr>
            <w:r w:rsidRPr="00EC51D4">
              <w:rPr>
                <w:sz w:val="20"/>
                <w:szCs w:val="20"/>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1 календарный день</w:t>
            </w: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прием документов</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 формы заявлений;</w:t>
            </w:r>
          </w:p>
          <w:p w:rsidR="00E7329A" w:rsidRPr="00EC51D4" w:rsidRDefault="00E7329A" w:rsidP="003D30A1">
            <w:pPr>
              <w:spacing w:line="240" w:lineRule="auto"/>
              <w:rPr>
                <w:sz w:val="20"/>
                <w:szCs w:val="20"/>
              </w:rPr>
            </w:pPr>
            <w:r w:rsidRPr="00EC51D4">
              <w:rPr>
                <w:sz w:val="20"/>
                <w:szCs w:val="20"/>
              </w:rPr>
              <w:t>- формы сообщений;</w:t>
            </w:r>
          </w:p>
          <w:p w:rsidR="00E7329A" w:rsidRPr="00EC51D4" w:rsidRDefault="00E7329A" w:rsidP="003D30A1">
            <w:pPr>
              <w:spacing w:line="240" w:lineRule="auto"/>
              <w:rPr>
                <w:sz w:val="20"/>
                <w:szCs w:val="20"/>
              </w:rPr>
            </w:pPr>
            <w:r w:rsidRPr="00EC51D4">
              <w:rPr>
                <w:sz w:val="20"/>
                <w:szCs w:val="20"/>
              </w:rPr>
              <w:t>- формы расписок;</w:t>
            </w:r>
          </w:p>
          <w:p w:rsidR="00E7329A" w:rsidRPr="00EC51D4" w:rsidRDefault="00E7329A" w:rsidP="003D30A1">
            <w:pPr>
              <w:spacing w:line="240" w:lineRule="auto"/>
              <w:rPr>
                <w:sz w:val="20"/>
                <w:szCs w:val="20"/>
              </w:rPr>
            </w:pPr>
            <w:r w:rsidRPr="00EC51D4">
              <w:rPr>
                <w:sz w:val="20"/>
                <w:szCs w:val="20"/>
              </w:rPr>
              <w:t>- МФУ (для копирования и сканирования документов);</w:t>
            </w:r>
          </w:p>
          <w:p w:rsidR="00E7329A" w:rsidRPr="00EC51D4" w:rsidRDefault="00E7329A" w:rsidP="003D30A1">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7329A" w:rsidRPr="00EC51D4" w:rsidRDefault="00E7329A" w:rsidP="003D30A1">
            <w:pPr>
              <w:spacing w:line="240" w:lineRule="auto"/>
              <w:rPr>
                <w:sz w:val="20"/>
                <w:szCs w:val="20"/>
              </w:rPr>
            </w:pPr>
            <w:r w:rsidRPr="00EC51D4">
              <w:rPr>
                <w:sz w:val="20"/>
                <w:szCs w:val="20"/>
              </w:rPr>
              <w:t>- наличие электронной почты;</w:t>
            </w:r>
          </w:p>
          <w:p w:rsidR="00E7329A" w:rsidRPr="00EC51D4" w:rsidRDefault="00E7329A" w:rsidP="003D30A1">
            <w:pPr>
              <w:spacing w:line="240" w:lineRule="auto"/>
              <w:rPr>
                <w:sz w:val="20"/>
                <w:szCs w:val="20"/>
              </w:rPr>
            </w:pPr>
            <w:r w:rsidRPr="00EC51D4">
              <w:rPr>
                <w:sz w:val="20"/>
                <w:szCs w:val="20"/>
              </w:rPr>
              <w:t>- наличие ЭЦП или усиленной квалифицированной ЭП</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 xml:space="preserve">- форма заявления </w:t>
            </w:r>
          </w:p>
          <w:p w:rsidR="00E7329A" w:rsidRPr="00EC51D4" w:rsidRDefault="00E7329A" w:rsidP="003D30A1">
            <w:pPr>
              <w:spacing w:line="240" w:lineRule="auto"/>
              <w:rPr>
                <w:sz w:val="20"/>
                <w:szCs w:val="20"/>
              </w:rPr>
            </w:pPr>
            <w:r w:rsidRPr="00EC51D4">
              <w:rPr>
                <w:sz w:val="20"/>
                <w:szCs w:val="20"/>
              </w:rPr>
              <w:t>(приложение 1);</w:t>
            </w:r>
          </w:p>
          <w:p w:rsidR="00E7329A" w:rsidRPr="00EC51D4" w:rsidRDefault="00E7329A" w:rsidP="003D30A1">
            <w:pPr>
              <w:spacing w:line="240" w:lineRule="auto"/>
              <w:rPr>
                <w:sz w:val="20"/>
                <w:szCs w:val="20"/>
              </w:rPr>
            </w:pPr>
            <w:r w:rsidRPr="00EC51D4">
              <w:rPr>
                <w:sz w:val="20"/>
                <w:szCs w:val="20"/>
              </w:rPr>
              <w:t>- образец заявления</w:t>
            </w:r>
          </w:p>
          <w:p w:rsidR="00E7329A" w:rsidRPr="00EC51D4" w:rsidRDefault="00E7329A" w:rsidP="003D30A1">
            <w:pPr>
              <w:spacing w:line="240" w:lineRule="auto"/>
              <w:rPr>
                <w:sz w:val="20"/>
                <w:szCs w:val="20"/>
              </w:rPr>
            </w:pPr>
            <w:r w:rsidRPr="00EC51D4">
              <w:rPr>
                <w:sz w:val="20"/>
                <w:szCs w:val="20"/>
              </w:rPr>
              <w:t>(приложение 2);</w:t>
            </w:r>
          </w:p>
          <w:p w:rsidR="00E7329A" w:rsidRPr="00EC51D4" w:rsidRDefault="00E7329A" w:rsidP="003D30A1">
            <w:pPr>
              <w:spacing w:line="240" w:lineRule="auto"/>
              <w:rPr>
                <w:sz w:val="20"/>
                <w:szCs w:val="20"/>
              </w:rPr>
            </w:pPr>
            <w:r w:rsidRPr="00EC51D4">
              <w:rPr>
                <w:sz w:val="20"/>
                <w:szCs w:val="20"/>
              </w:rPr>
              <w:t>- форма сообщения (приложение 3);</w:t>
            </w:r>
          </w:p>
          <w:p w:rsidR="00E7329A" w:rsidRPr="00EC51D4" w:rsidRDefault="00E7329A" w:rsidP="003D30A1">
            <w:pPr>
              <w:spacing w:line="240" w:lineRule="auto"/>
              <w:rPr>
                <w:sz w:val="20"/>
                <w:szCs w:val="20"/>
              </w:rPr>
            </w:pPr>
            <w:r w:rsidRPr="00EC51D4">
              <w:rPr>
                <w:sz w:val="20"/>
                <w:szCs w:val="20"/>
              </w:rPr>
              <w:t>- образец сообщения (приложение 4);</w:t>
            </w:r>
          </w:p>
          <w:p w:rsidR="00E7329A" w:rsidRPr="00EC51D4" w:rsidRDefault="00E7329A" w:rsidP="003D30A1">
            <w:pPr>
              <w:spacing w:line="240" w:lineRule="auto"/>
              <w:rPr>
                <w:sz w:val="20"/>
                <w:szCs w:val="20"/>
              </w:rPr>
            </w:pPr>
            <w:r w:rsidRPr="00EC51D4">
              <w:rPr>
                <w:sz w:val="20"/>
                <w:szCs w:val="20"/>
              </w:rPr>
              <w:t xml:space="preserve">- форма расписки </w:t>
            </w:r>
          </w:p>
          <w:p w:rsidR="00E7329A" w:rsidRPr="00EC51D4" w:rsidRDefault="00E7329A" w:rsidP="003D30A1">
            <w:pPr>
              <w:spacing w:line="240" w:lineRule="auto"/>
              <w:rPr>
                <w:sz w:val="20"/>
                <w:szCs w:val="20"/>
              </w:rPr>
            </w:pPr>
            <w:r w:rsidRPr="00EC51D4">
              <w:rPr>
                <w:sz w:val="20"/>
                <w:szCs w:val="20"/>
              </w:rPr>
              <w:t>(приложение 5);</w:t>
            </w:r>
          </w:p>
          <w:p w:rsidR="00E7329A" w:rsidRPr="00EC51D4" w:rsidRDefault="00E7329A" w:rsidP="003D30A1">
            <w:pPr>
              <w:spacing w:line="240" w:lineRule="auto"/>
              <w:rPr>
                <w:sz w:val="20"/>
                <w:szCs w:val="20"/>
              </w:rPr>
            </w:pPr>
            <w:r w:rsidRPr="00EC51D4">
              <w:rPr>
                <w:sz w:val="20"/>
                <w:szCs w:val="20"/>
              </w:rPr>
              <w:t xml:space="preserve">- образец расписки </w:t>
            </w:r>
          </w:p>
          <w:p w:rsidR="00E7329A" w:rsidRPr="00EC51D4" w:rsidRDefault="00E7329A" w:rsidP="003D30A1">
            <w:pPr>
              <w:spacing w:line="240" w:lineRule="auto"/>
              <w:rPr>
                <w:sz w:val="20"/>
                <w:szCs w:val="20"/>
              </w:rPr>
            </w:pPr>
            <w:r w:rsidRPr="00EC51D4">
              <w:rPr>
                <w:sz w:val="20"/>
                <w:szCs w:val="20"/>
              </w:rPr>
              <w:t>(приложение 6)</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 xml:space="preserve">Наименование административной процедуры 2:Проверка соответствия заявления и прилагаемых к нему документов положениям </w:t>
            </w:r>
          </w:p>
          <w:p w:rsidR="00E7329A" w:rsidRPr="00EC51D4" w:rsidRDefault="00E7329A" w:rsidP="003D30A1">
            <w:pPr>
              <w:spacing w:line="240" w:lineRule="auto"/>
              <w:rPr>
                <w:b/>
                <w:sz w:val="20"/>
                <w:szCs w:val="20"/>
              </w:rPr>
            </w:pPr>
            <w:r w:rsidRPr="00EC51D4">
              <w:rPr>
                <w:b/>
                <w:sz w:val="20"/>
                <w:szCs w:val="20"/>
              </w:rPr>
              <w:t xml:space="preserve">                                                                                         пункта 2.6.1 Административного регламента </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Проверка соответствия заявления и прилагаемых к нему документов положениям пункта 2.6.1</w:t>
            </w:r>
          </w:p>
          <w:p w:rsidR="00E7329A" w:rsidRPr="00EC51D4" w:rsidRDefault="00E7329A" w:rsidP="003D30A1">
            <w:pPr>
              <w:spacing w:line="240" w:lineRule="auto"/>
              <w:rPr>
                <w:sz w:val="20"/>
                <w:szCs w:val="20"/>
              </w:rPr>
            </w:pPr>
            <w:r w:rsidRPr="00EC51D4">
              <w:rPr>
                <w:sz w:val="20"/>
                <w:szCs w:val="20"/>
              </w:rPr>
              <w:t xml:space="preserve">Административного регламента </w:t>
            </w:r>
          </w:p>
        </w:tc>
        <w:tc>
          <w:tcPr>
            <w:tcW w:w="3260" w:type="dxa"/>
            <w:shd w:val="clear" w:color="auto" w:fill="auto"/>
          </w:tcPr>
          <w:p w:rsidR="00E7329A" w:rsidRPr="00EC51D4" w:rsidRDefault="00E7329A" w:rsidP="003D30A1">
            <w:pPr>
              <w:spacing w:line="240" w:lineRule="auto"/>
              <w:ind w:firstLine="176"/>
              <w:rPr>
                <w:sz w:val="20"/>
                <w:szCs w:val="20"/>
              </w:rPr>
            </w:pPr>
            <w:r w:rsidRPr="00EC51D4">
              <w:rPr>
                <w:sz w:val="20"/>
                <w:szCs w:val="20"/>
              </w:rPr>
              <w:t>Специалист отдела проводит проверку заявления и прилагаемых к нему документов на соответствие требованиям, установленным пунктом 2.6.1 Административного регламента или разделе 4 ТС.</w:t>
            </w:r>
          </w:p>
          <w:p w:rsidR="00E7329A" w:rsidRPr="00EC51D4" w:rsidRDefault="00E7329A" w:rsidP="003D30A1">
            <w:pPr>
              <w:spacing w:line="240" w:lineRule="auto"/>
              <w:ind w:firstLine="176"/>
              <w:rPr>
                <w:sz w:val="20"/>
                <w:szCs w:val="20"/>
              </w:rPr>
            </w:pPr>
            <w:r w:rsidRPr="00EC51D4">
              <w:rPr>
                <w:sz w:val="20"/>
                <w:szCs w:val="20"/>
              </w:rPr>
              <w:t>При наличии оснований, предусмотренных пунктом 2.7.2 Административного регламента или разделе 2 ТС, специалист отдела готовит уведомление о возврате заявления с указанием причин возврата.</w:t>
            </w:r>
          </w:p>
          <w:p w:rsidR="00E7329A" w:rsidRPr="00EC51D4" w:rsidRDefault="00E7329A" w:rsidP="003D30A1">
            <w:pPr>
              <w:spacing w:line="240" w:lineRule="auto"/>
              <w:ind w:firstLine="176"/>
              <w:rPr>
                <w:sz w:val="20"/>
                <w:szCs w:val="20"/>
              </w:rPr>
            </w:pPr>
            <w:r w:rsidRPr="00EC51D4">
              <w:rPr>
                <w:sz w:val="20"/>
                <w:szCs w:val="20"/>
              </w:rPr>
              <w:t>Уведомление о возврате заявления визируется руководителем управления.</w:t>
            </w:r>
          </w:p>
          <w:p w:rsidR="00E7329A" w:rsidRPr="00EC51D4" w:rsidRDefault="00E7329A" w:rsidP="003D30A1">
            <w:pPr>
              <w:spacing w:line="240" w:lineRule="auto"/>
              <w:ind w:firstLine="176"/>
              <w:rPr>
                <w:sz w:val="20"/>
                <w:szCs w:val="20"/>
              </w:rPr>
            </w:pPr>
            <w:r w:rsidRPr="00EC51D4">
              <w:rPr>
                <w:sz w:val="20"/>
                <w:szCs w:val="20"/>
              </w:rPr>
              <w:t>Результатом административной процедуры является установление отсутствия или наличия оснований для возврата заявления, указанных в пункте 2.7.2 Административного регламента (или раздела 2 ТС).</w:t>
            </w:r>
          </w:p>
          <w:p w:rsidR="00E7329A" w:rsidRPr="00EC51D4" w:rsidRDefault="00E7329A" w:rsidP="003D30A1">
            <w:pPr>
              <w:spacing w:line="240" w:lineRule="auto"/>
              <w:ind w:firstLine="176"/>
              <w:rPr>
                <w:sz w:val="20"/>
                <w:szCs w:val="20"/>
              </w:rPr>
            </w:pPr>
            <w:r w:rsidRPr="00EC51D4">
              <w:rPr>
                <w:sz w:val="20"/>
                <w:szCs w:val="20"/>
              </w:rPr>
              <w:t>При наличии оснований для возврата заявления о предварительном согласовании предоставления земельного участка результатом административной процедуры является направление заявителю уведомления о возврате заявления и возврат заявления с представленными документами.</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10 календарных дней</w:t>
            </w: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7329A" w:rsidRPr="00EC51D4" w:rsidRDefault="00E7329A" w:rsidP="003D30A1">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 образец уведомления о возврате заявления (приложение 7)</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E7329A" w:rsidRPr="00EC51D4" w:rsidRDefault="00E7329A" w:rsidP="003D30A1">
            <w:pPr>
              <w:spacing w:line="240" w:lineRule="auto"/>
              <w:rPr>
                <w:sz w:val="20"/>
                <w:szCs w:val="20"/>
              </w:rPr>
            </w:pPr>
            <w:r w:rsidRPr="00EC51D4">
              <w:rPr>
                <w:b/>
                <w:sz w:val="20"/>
                <w:szCs w:val="20"/>
              </w:rPr>
              <w:t xml:space="preserve">                                                                                         межведомственного информационного взаимодействия</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Рассмотрение представленных документов</w:t>
            </w:r>
          </w:p>
        </w:tc>
        <w:tc>
          <w:tcPr>
            <w:tcW w:w="3260" w:type="dxa"/>
            <w:shd w:val="clear" w:color="auto" w:fill="auto"/>
          </w:tcPr>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В случае если на рассмотрении в управлении находится представленное ранее другим лицом заявление о предварительном согласовании предоставления земельного участка со схемой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то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Информация о приостановлении предоставления муниципальной услуги направляется заявителю почтовым отправлением или по электронной почте.</w:t>
            </w:r>
          </w:p>
        </w:tc>
        <w:tc>
          <w:tcPr>
            <w:tcW w:w="1843" w:type="dxa"/>
            <w:vMerge w:val="restart"/>
            <w:shd w:val="clear" w:color="auto" w:fill="auto"/>
          </w:tcPr>
          <w:p w:rsidR="00E7329A" w:rsidRPr="00EC51D4" w:rsidRDefault="00E7329A" w:rsidP="003D30A1">
            <w:pPr>
              <w:spacing w:line="240" w:lineRule="auto"/>
              <w:rPr>
                <w:sz w:val="20"/>
                <w:szCs w:val="20"/>
              </w:rPr>
            </w:pPr>
            <w:r w:rsidRPr="00EC51D4">
              <w:rPr>
                <w:sz w:val="20"/>
                <w:szCs w:val="20"/>
              </w:rPr>
              <w:t>9 календарных дней</w:t>
            </w:r>
          </w:p>
          <w:p w:rsidR="00E7329A" w:rsidRPr="00EC51D4" w:rsidRDefault="00E7329A" w:rsidP="003D30A1">
            <w:pPr>
              <w:spacing w:line="240" w:lineRule="auto"/>
              <w:rPr>
                <w:sz w:val="20"/>
                <w:szCs w:val="20"/>
              </w:rPr>
            </w:pP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2.</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Истребование документов (сведений) в рамках межведомственного</w:t>
            </w:r>
          </w:p>
          <w:p w:rsidR="00E7329A" w:rsidRPr="00EC51D4" w:rsidRDefault="00E7329A" w:rsidP="003D30A1">
            <w:pPr>
              <w:spacing w:line="240" w:lineRule="auto"/>
              <w:rPr>
                <w:sz w:val="20"/>
                <w:szCs w:val="20"/>
              </w:rPr>
            </w:pPr>
            <w:r w:rsidRPr="00EC51D4">
              <w:rPr>
                <w:sz w:val="20"/>
                <w:szCs w:val="20"/>
              </w:rPr>
              <w:t>информационного взаимодействия</w:t>
            </w:r>
          </w:p>
        </w:tc>
        <w:tc>
          <w:tcPr>
            <w:tcW w:w="3260" w:type="dxa"/>
            <w:shd w:val="clear" w:color="auto" w:fill="auto"/>
          </w:tcPr>
          <w:p w:rsidR="00E7329A" w:rsidRPr="00EC51D4" w:rsidRDefault="00E7329A" w:rsidP="003D30A1">
            <w:pPr>
              <w:spacing w:line="240" w:lineRule="auto"/>
              <w:rPr>
                <w:sz w:val="20"/>
                <w:szCs w:val="20"/>
              </w:rPr>
            </w:pPr>
            <w:r w:rsidRPr="00EC51D4">
              <w:rPr>
                <w:sz w:val="20"/>
                <w:szCs w:val="20"/>
              </w:rPr>
              <w:t>Специалист в рамках межведомственного информационного взаимодействия запрашивает необходимые документы.</w:t>
            </w:r>
          </w:p>
          <w:p w:rsidR="00E7329A" w:rsidRPr="00EC51D4" w:rsidRDefault="00E7329A" w:rsidP="003D30A1">
            <w:pPr>
              <w:spacing w:line="240" w:lineRule="auto"/>
              <w:rPr>
                <w:sz w:val="20"/>
                <w:szCs w:val="20"/>
              </w:rPr>
            </w:pPr>
          </w:p>
        </w:tc>
        <w:tc>
          <w:tcPr>
            <w:tcW w:w="1843" w:type="dxa"/>
            <w:vMerge/>
            <w:shd w:val="clear" w:color="auto" w:fill="auto"/>
          </w:tcPr>
          <w:p w:rsidR="00E7329A" w:rsidRPr="00EC51D4" w:rsidRDefault="00E7329A" w:rsidP="003D30A1">
            <w:pPr>
              <w:spacing w:line="240" w:lineRule="auto"/>
              <w:rPr>
                <w:sz w:val="20"/>
                <w:szCs w:val="20"/>
              </w:rPr>
            </w:pP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 доступ к системе межведомственного электронного взаимодействия (СГИО);</w:t>
            </w:r>
          </w:p>
          <w:p w:rsidR="00E7329A" w:rsidRPr="00EC51D4" w:rsidRDefault="00E7329A" w:rsidP="003D30A1">
            <w:pPr>
              <w:spacing w:line="240" w:lineRule="auto"/>
              <w:rPr>
                <w:sz w:val="20"/>
                <w:szCs w:val="20"/>
              </w:rPr>
            </w:pPr>
            <w:r w:rsidRPr="00EC51D4">
              <w:rPr>
                <w:sz w:val="20"/>
                <w:szCs w:val="20"/>
              </w:rPr>
              <w:t>- техническое оборудование к СГИО;</w:t>
            </w:r>
          </w:p>
          <w:p w:rsidR="00E7329A" w:rsidRPr="00EC51D4" w:rsidRDefault="00E7329A" w:rsidP="003D30A1">
            <w:pPr>
              <w:spacing w:line="240" w:lineRule="auto"/>
              <w:rPr>
                <w:sz w:val="20"/>
                <w:szCs w:val="20"/>
              </w:rPr>
            </w:pPr>
            <w:r w:rsidRPr="00EC51D4">
              <w:rPr>
                <w:sz w:val="20"/>
                <w:szCs w:val="20"/>
              </w:rPr>
              <w:t>- ключ и сертификат ключа электронной подписи;</w:t>
            </w:r>
          </w:p>
          <w:p w:rsidR="00E7329A" w:rsidRPr="00EC51D4" w:rsidRDefault="00E7329A" w:rsidP="003D30A1">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 образцы межведомственных запросов (приложения 7, 8, 9, 10)</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Наименование административной процедуры 4: Публикация извещения о предоставлении земельного участка для целей индивидуального жилищного</w:t>
            </w:r>
          </w:p>
          <w:p w:rsidR="00E7329A" w:rsidRPr="00EC51D4" w:rsidRDefault="00E7329A" w:rsidP="003D30A1">
            <w:pPr>
              <w:spacing w:line="240" w:lineRule="auto"/>
              <w:rPr>
                <w:sz w:val="20"/>
                <w:szCs w:val="20"/>
              </w:rPr>
            </w:pPr>
            <w:r w:rsidRPr="00EC51D4">
              <w:rPr>
                <w:b/>
                <w:sz w:val="20"/>
                <w:szCs w:val="20"/>
              </w:rPr>
              <w:t xml:space="preserve">                                                                                         строительства, ведения личного подсобного хозяйства в границах городского округа, садоводства</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 xml:space="preserve">Публикация извещения о предоставлении земельного участка для целей индивидуального жилищного строительства, ведения личного подсобного хозяйства </w:t>
            </w:r>
          </w:p>
        </w:tc>
        <w:tc>
          <w:tcPr>
            <w:tcW w:w="3260" w:type="dxa"/>
            <w:shd w:val="clear" w:color="auto" w:fill="auto"/>
          </w:tcPr>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Основанием для начала процедуры является установление по результатам рассмотрения заявления (документов) отсутствия оснований для отказа в предварительном согласовании предоставления земельного участка в соответствии с подразделом 2.8  Административного регламента или разделом 2 ТС или приостановления предварительного согласования предоставления земельного участка.</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Специалист готовит и направляет для публикации извещение о предоставлении земельного участка для целей индивидуального жилищного строительства, ведения личного подсобного хозяйства , (далее - извещение) в порядке, установленном для официального опубликования муниципальных правовых актов, по месту нахождения земельного участка и размещает извещение на:</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 официальном сайте Российской Федерации для размещения информации о проведении торгов (www.torgi.gov.ru);</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 xml:space="preserve">- официальном сайте администрации </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4 календарных дня</w:t>
            </w: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w:t>
            </w:r>
          </w:p>
        </w:tc>
      </w:tr>
      <w:tr w:rsidR="00E7329A" w:rsidRPr="00EC51D4" w:rsidTr="003D30A1">
        <w:tc>
          <w:tcPr>
            <w:tcW w:w="15417" w:type="dxa"/>
            <w:gridSpan w:val="8"/>
            <w:shd w:val="clear" w:color="auto" w:fill="auto"/>
          </w:tcPr>
          <w:p w:rsidR="00E7329A" w:rsidRPr="00EC51D4" w:rsidRDefault="00E7329A" w:rsidP="003D30A1">
            <w:pPr>
              <w:spacing w:line="240" w:lineRule="auto"/>
              <w:rPr>
                <w:b/>
                <w:sz w:val="20"/>
                <w:szCs w:val="20"/>
              </w:rPr>
            </w:pPr>
            <w:r w:rsidRPr="00EC51D4">
              <w:rPr>
                <w:b/>
                <w:sz w:val="20"/>
                <w:szCs w:val="20"/>
              </w:rPr>
              <w:t xml:space="preserve">Наименование административной процедуры 5: Принятие решения о предварительном согласовании предоставления земельного участка для целей </w:t>
            </w:r>
          </w:p>
          <w:p w:rsidR="00E7329A" w:rsidRPr="00EC51D4" w:rsidRDefault="00E7329A" w:rsidP="003D30A1">
            <w:pPr>
              <w:spacing w:line="240" w:lineRule="auto"/>
              <w:rPr>
                <w:b/>
                <w:sz w:val="20"/>
                <w:szCs w:val="20"/>
              </w:rPr>
            </w:pPr>
            <w:r w:rsidRPr="00EC51D4">
              <w:rPr>
                <w:b/>
                <w:sz w:val="20"/>
                <w:szCs w:val="20"/>
              </w:rPr>
              <w:t xml:space="preserve">                                                                                         индивидуального жилищного строительства, ведения личного подсобного хозяйства или об отказе, подготовка</w:t>
            </w:r>
          </w:p>
          <w:p w:rsidR="00E7329A" w:rsidRPr="00EC51D4" w:rsidRDefault="00E7329A" w:rsidP="003D30A1">
            <w:pPr>
              <w:spacing w:line="240" w:lineRule="auto"/>
              <w:rPr>
                <w:b/>
                <w:sz w:val="20"/>
                <w:szCs w:val="20"/>
              </w:rPr>
            </w:pPr>
            <w:r w:rsidRPr="00EC51D4">
              <w:rPr>
                <w:b/>
                <w:sz w:val="20"/>
                <w:szCs w:val="20"/>
              </w:rPr>
              <w:t xml:space="preserve">                                                                                         проекта постановления администрации городского округа город Воронеж</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EC51D4" w:rsidRDefault="00E7329A" w:rsidP="003D30A1">
            <w:pPr>
              <w:spacing w:line="240" w:lineRule="auto"/>
              <w:rPr>
                <w:sz w:val="20"/>
                <w:szCs w:val="20"/>
              </w:rPr>
            </w:pPr>
            <w:r w:rsidRPr="00EC51D4">
              <w:rPr>
                <w:sz w:val="20"/>
                <w:szCs w:val="20"/>
              </w:rPr>
              <w:t xml:space="preserve">Принятие решения о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или об отказе, подготовка проекта постановления администрации </w:t>
            </w:r>
          </w:p>
        </w:tc>
        <w:tc>
          <w:tcPr>
            <w:tcW w:w="3260" w:type="dxa"/>
            <w:shd w:val="clear" w:color="auto" w:fill="auto"/>
          </w:tcPr>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В случае наличия оснований, предусмотренных подразделом 2.8 Административного регламента или разделом 2 ТС, специалист готовит проект постановления об отказе в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Если к заявлению о предварительном согласовании предоставления земельного участка прилагалась схема расположения земельного участка, постановление должно содержать указание на отказ в утверждении схемы расположения земельного участка.</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Специалист направляет подготовленный проект постановления об отказе в предварительном согласовании предоставления земельного участка на визирование соответствующим должностным лицам администрации, после чего утверждается главой.</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В случае отсутствия оснований, указанных в подразделе 2.8 Административного регламента или разделом 2 ТС, специалист готовит и направляет для публикации извещение о предоставлении земельного участка для целей индивидуального жилищного строительства, ведения личного подсобного хозяйства . Если по истечении 30 дней со дня опубликования извещения заявления иных граждан о намерении участвовать в аукционе не поступили, специалист отдела в течение одного рабочего дня готовит проект постановления администрации о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садоводства, при условии, что испрашиваемый земельный участок предстоит образовать или его границы подлежат уточнению в соответствии с Федеральным законом от 24.07.2007 N 221-ФЗ.</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Подготовленный проект постановления о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садоводства, специалист отдела направляет на визирование соответствующим должностным лицам администрации, после чего утверждается главой.</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Если по истечении 30 дней со дня опубликования извещения поступили заявления иных граждан о намерении участвовать в аукционе, специалист отдела в течение 1 рабочего дня готовит проект постановления администрации об отказе в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садоводства.</w:t>
            </w:r>
          </w:p>
          <w:p w:rsidR="00E7329A" w:rsidRPr="00EC51D4" w:rsidRDefault="00E7329A" w:rsidP="003D30A1">
            <w:pPr>
              <w:autoSpaceDE w:val="0"/>
              <w:autoSpaceDN w:val="0"/>
              <w:adjustRightInd w:val="0"/>
              <w:spacing w:line="240" w:lineRule="auto"/>
              <w:ind w:firstLine="176"/>
              <w:rPr>
                <w:sz w:val="20"/>
                <w:szCs w:val="20"/>
              </w:rPr>
            </w:pPr>
            <w:r w:rsidRPr="00EC51D4">
              <w:rPr>
                <w:sz w:val="20"/>
                <w:szCs w:val="20"/>
              </w:rPr>
              <w:t>Подготовленный проект постановления специалист отдела направляет на визирование соответствующим должностным лицам администрации, после чего утверждается главой.</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4 дня со дня истечения 30-дневного срока опубликования извещения</w:t>
            </w: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w:t>
            </w:r>
          </w:p>
        </w:tc>
        <w:tc>
          <w:tcPr>
            <w:tcW w:w="3118" w:type="dxa"/>
            <w:shd w:val="clear" w:color="auto" w:fill="auto"/>
          </w:tcPr>
          <w:p w:rsidR="00E7329A" w:rsidRPr="00EC51D4" w:rsidRDefault="00E7329A" w:rsidP="003D30A1">
            <w:pPr>
              <w:spacing w:line="240" w:lineRule="auto"/>
              <w:rPr>
                <w:sz w:val="20"/>
                <w:szCs w:val="20"/>
              </w:rPr>
            </w:pPr>
            <w:r w:rsidRPr="00EC51D4">
              <w:rPr>
                <w:sz w:val="20"/>
                <w:szCs w:val="20"/>
              </w:rPr>
              <w:t>-</w:t>
            </w:r>
          </w:p>
        </w:tc>
      </w:tr>
      <w:tr w:rsidR="00E7329A" w:rsidRPr="00EC51D4" w:rsidTr="003D30A1">
        <w:tc>
          <w:tcPr>
            <w:tcW w:w="15417" w:type="dxa"/>
            <w:gridSpan w:val="8"/>
            <w:shd w:val="clear" w:color="auto" w:fill="auto"/>
          </w:tcPr>
          <w:p w:rsidR="00E7329A" w:rsidRPr="00EC51D4" w:rsidRDefault="00E7329A" w:rsidP="003D30A1">
            <w:pPr>
              <w:spacing w:line="240" w:lineRule="auto"/>
              <w:rPr>
                <w:sz w:val="20"/>
                <w:szCs w:val="20"/>
              </w:rPr>
            </w:pPr>
            <w:r w:rsidRPr="00EC51D4">
              <w:rPr>
                <w:b/>
                <w:sz w:val="20"/>
                <w:szCs w:val="20"/>
              </w:rPr>
              <w:t>Наименование административной процедуры 6: Направление (выдача) заявителю результата предоставления услуга</w:t>
            </w:r>
          </w:p>
        </w:tc>
      </w:tr>
      <w:tr w:rsidR="00E7329A" w:rsidRPr="00EC51D4" w:rsidTr="003D30A1">
        <w:tc>
          <w:tcPr>
            <w:tcW w:w="641" w:type="dxa"/>
            <w:shd w:val="clear" w:color="auto" w:fill="auto"/>
          </w:tcPr>
          <w:p w:rsidR="00E7329A" w:rsidRPr="00EC51D4" w:rsidRDefault="00E7329A" w:rsidP="003D30A1">
            <w:pPr>
              <w:spacing w:line="240" w:lineRule="auto"/>
              <w:jc w:val="center"/>
              <w:rPr>
                <w:sz w:val="20"/>
                <w:szCs w:val="20"/>
              </w:rPr>
            </w:pPr>
            <w:r w:rsidRPr="00EC51D4">
              <w:rPr>
                <w:sz w:val="20"/>
                <w:szCs w:val="20"/>
              </w:rPr>
              <w:t>1.</w:t>
            </w:r>
          </w:p>
        </w:tc>
        <w:tc>
          <w:tcPr>
            <w:tcW w:w="2444" w:type="dxa"/>
            <w:shd w:val="clear" w:color="auto" w:fill="auto"/>
          </w:tcPr>
          <w:p w:rsidR="00E7329A" w:rsidRPr="0060370F" w:rsidRDefault="00E7329A" w:rsidP="003D30A1">
            <w:pPr>
              <w:spacing w:line="240" w:lineRule="auto"/>
              <w:rPr>
                <w:sz w:val="20"/>
                <w:szCs w:val="20"/>
              </w:rPr>
            </w:pPr>
            <w:r w:rsidRPr="0060370F">
              <w:rPr>
                <w:sz w:val="20"/>
                <w:szCs w:val="20"/>
              </w:rPr>
              <w:t>Направление (выдача) заявителю постановления администрации Бутурлиновского муниципального района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tc>
        <w:tc>
          <w:tcPr>
            <w:tcW w:w="3260" w:type="dxa"/>
            <w:shd w:val="clear" w:color="auto" w:fill="auto"/>
          </w:tcPr>
          <w:p w:rsidR="00E7329A" w:rsidRPr="00EC51D4" w:rsidRDefault="00E7329A" w:rsidP="003D30A1">
            <w:pPr>
              <w:autoSpaceDE w:val="0"/>
              <w:autoSpaceDN w:val="0"/>
              <w:adjustRightInd w:val="0"/>
              <w:spacing w:line="240" w:lineRule="auto"/>
              <w:ind w:firstLine="317"/>
              <w:rPr>
                <w:sz w:val="20"/>
                <w:szCs w:val="20"/>
              </w:rPr>
            </w:pPr>
            <w:r w:rsidRPr="00EC51D4">
              <w:rPr>
                <w:sz w:val="20"/>
                <w:szCs w:val="20"/>
              </w:rPr>
              <w:t>Постановление о предварительном согласовании предоставления земельного участка или об отказе в предварительном согласовании предоставления земельного участка по желанию заявителя может быть выдано ему лично (или уполномоченному им надлежащим образом представителю) непосредственно по месту подачи заявления либо направлено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843" w:type="dxa"/>
            <w:shd w:val="clear" w:color="auto" w:fill="auto"/>
          </w:tcPr>
          <w:p w:rsidR="00E7329A" w:rsidRPr="00EC51D4" w:rsidRDefault="00E7329A" w:rsidP="003D30A1">
            <w:pPr>
              <w:spacing w:line="240" w:lineRule="auto"/>
              <w:rPr>
                <w:sz w:val="20"/>
                <w:szCs w:val="20"/>
              </w:rPr>
            </w:pPr>
            <w:r w:rsidRPr="00EC51D4">
              <w:rPr>
                <w:sz w:val="20"/>
                <w:szCs w:val="20"/>
              </w:rPr>
              <w:t>2 календарных дня</w:t>
            </w:r>
          </w:p>
        </w:tc>
        <w:tc>
          <w:tcPr>
            <w:tcW w:w="1701" w:type="dxa"/>
            <w:shd w:val="clear" w:color="auto" w:fill="auto"/>
          </w:tcPr>
          <w:p w:rsidR="00E7329A" w:rsidRPr="00EC51D4" w:rsidRDefault="00E7329A" w:rsidP="003D30A1">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7329A" w:rsidRPr="00EC51D4" w:rsidRDefault="00E7329A" w:rsidP="003D30A1">
            <w:pPr>
              <w:spacing w:line="240" w:lineRule="auto"/>
              <w:rPr>
                <w:sz w:val="20"/>
                <w:szCs w:val="20"/>
              </w:rPr>
            </w:pPr>
            <w:r w:rsidRPr="00EC51D4">
              <w:rPr>
                <w:sz w:val="20"/>
                <w:szCs w:val="20"/>
              </w:rPr>
              <w:t>- МФУ (для копирования и сканирования документов);</w:t>
            </w:r>
          </w:p>
          <w:p w:rsidR="00E7329A" w:rsidRPr="00EC51D4" w:rsidRDefault="00E7329A" w:rsidP="003D30A1">
            <w:pPr>
              <w:spacing w:line="240" w:lineRule="auto"/>
              <w:rPr>
                <w:sz w:val="20"/>
                <w:szCs w:val="20"/>
              </w:rPr>
            </w:pPr>
            <w:r w:rsidRPr="00EC51D4">
              <w:rPr>
                <w:sz w:val="20"/>
                <w:szCs w:val="20"/>
              </w:rPr>
              <w:t>- подключение к Системе обработки электронных форм (интегрированная с Порталом государственных и муниципальных услуг Воронежской области);</w:t>
            </w:r>
          </w:p>
          <w:p w:rsidR="00E7329A" w:rsidRPr="00EC51D4" w:rsidRDefault="00E7329A" w:rsidP="003D30A1">
            <w:pPr>
              <w:spacing w:line="240" w:lineRule="auto"/>
              <w:rPr>
                <w:sz w:val="20"/>
                <w:szCs w:val="20"/>
              </w:rPr>
            </w:pPr>
            <w:r w:rsidRPr="00EC51D4">
              <w:rPr>
                <w:sz w:val="20"/>
                <w:szCs w:val="20"/>
              </w:rPr>
              <w:t>- наличие усиленной квалифицированной ЭП;</w:t>
            </w:r>
          </w:p>
          <w:p w:rsidR="00E7329A" w:rsidRPr="00EC51D4" w:rsidRDefault="00E7329A" w:rsidP="003D30A1">
            <w:pPr>
              <w:spacing w:line="240" w:lineRule="auto"/>
              <w:rPr>
                <w:sz w:val="20"/>
                <w:szCs w:val="20"/>
              </w:rPr>
            </w:pPr>
            <w:r w:rsidRPr="00EC51D4">
              <w:rPr>
                <w:sz w:val="20"/>
                <w:szCs w:val="20"/>
              </w:rPr>
              <w:t>- наличие электронной почты.</w:t>
            </w:r>
          </w:p>
          <w:p w:rsidR="00E7329A" w:rsidRPr="00EC51D4" w:rsidRDefault="00E7329A" w:rsidP="003D30A1">
            <w:pPr>
              <w:spacing w:line="240" w:lineRule="auto"/>
              <w:rPr>
                <w:sz w:val="20"/>
                <w:szCs w:val="20"/>
              </w:rPr>
            </w:pPr>
          </w:p>
        </w:tc>
        <w:tc>
          <w:tcPr>
            <w:tcW w:w="3118" w:type="dxa"/>
            <w:shd w:val="clear" w:color="auto" w:fill="auto"/>
          </w:tcPr>
          <w:p w:rsidR="00E7329A" w:rsidRPr="00EC51D4" w:rsidRDefault="00E7329A" w:rsidP="003D30A1">
            <w:pPr>
              <w:spacing w:line="240" w:lineRule="auto"/>
              <w:rPr>
                <w:sz w:val="20"/>
                <w:szCs w:val="20"/>
                <w:highlight w:val="yellow"/>
              </w:rPr>
            </w:pPr>
            <w:r w:rsidRPr="00EC51D4">
              <w:rPr>
                <w:sz w:val="20"/>
                <w:szCs w:val="20"/>
              </w:rPr>
              <w:t>-</w:t>
            </w:r>
          </w:p>
        </w:tc>
      </w:tr>
    </w:tbl>
    <w:p w:rsidR="00E7329A" w:rsidRDefault="00E7329A" w:rsidP="00E7329A">
      <w:pPr>
        <w:spacing w:line="240" w:lineRule="auto"/>
        <w:jc w:val="both"/>
        <w:rPr>
          <w:b/>
          <w:sz w:val="20"/>
          <w:szCs w:val="20"/>
          <w:highlight w:val="yellow"/>
        </w:rPr>
      </w:pPr>
    </w:p>
    <w:p w:rsidR="00DF4834" w:rsidRPr="00EC51D4" w:rsidRDefault="00DF4834" w:rsidP="00E7329A">
      <w:pPr>
        <w:spacing w:line="240" w:lineRule="auto"/>
        <w:jc w:val="both"/>
        <w:rPr>
          <w:b/>
          <w:sz w:val="20"/>
          <w:szCs w:val="20"/>
          <w:highlight w:val="yellow"/>
        </w:rPr>
      </w:pPr>
    </w:p>
    <w:p w:rsidR="00E7329A" w:rsidRPr="00EC51D4" w:rsidRDefault="00E7329A" w:rsidP="00E7329A">
      <w:pPr>
        <w:spacing w:line="240" w:lineRule="auto"/>
        <w:jc w:val="both"/>
        <w:rPr>
          <w:b/>
          <w:sz w:val="20"/>
          <w:szCs w:val="20"/>
        </w:rPr>
      </w:pPr>
      <w:r w:rsidRPr="00EC51D4">
        <w:rPr>
          <w:b/>
          <w:sz w:val="20"/>
          <w:szCs w:val="20"/>
        </w:rPr>
        <w:t>Раздел 8. «Особенности предоставления «подуслуги» в электронной форме»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627"/>
        <w:gridCol w:w="2342"/>
        <w:gridCol w:w="1843"/>
        <w:gridCol w:w="2835"/>
        <w:gridCol w:w="3119"/>
      </w:tblGrid>
      <w:tr w:rsidR="00E7329A" w:rsidRPr="00EC51D4" w:rsidTr="003D30A1">
        <w:tc>
          <w:tcPr>
            <w:tcW w:w="3510" w:type="dxa"/>
            <w:shd w:val="clear" w:color="auto" w:fill="auto"/>
          </w:tcPr>
          <w:p w:rsidR="00E7329A" w:rsidRPr="00EC51D4" w:rsidRDefault="00E7329A" w:rsidP="003D30A1">
            <w:pPr>
              <w:spacing w:line="240" w:lineRule="auto"/>
              <w:jc w:val="center"/>
              <w:rPr>
                <w:b/>
                <w:sz w:val="20"/>
                <w:szCs w:val="20"/>
              </w:rPr>
            </w:pPr>
            <w:r w:rsidRPr="00EC51D4">
              <w:rPr>
                <w:b/>
                <w:sz w:val="20"/>
                <w:szCs w:val="20"/>
              </w:rPr>
              <w:t>Способ получения заявителем информации о сроках и порядке предоставления «подуслуги»</w:t>
            </w:r>
          </w:p>
        </w:tc>
        <w:tc>
          <w:tcPr>
            <w:tcW w:w="1627" w:type="dxa"/>
            <w:shd w:val="clear" w:color="auto" w:fill="auto"/>
          </w:tcPr>
          <w:p w:rsidR="00E7329A" w:rsidRPr="00EC51D4" w:rsidRDefault="00E7329A" w:rsidP="003D30A1">
            <w:pPr>
              <w:spacing w:line="240" w:lineRule="auto"/>
              <w:jc w:val="center"/>
              <w:rPr>
                <w:b/>
                <w:sz w:val="20"/>
                <w:szCs w:val="20"/>
              </w:rPr>
            </w:pPr>
            <w:r w:rsidRPr="00EC51D4">
              <w:rPr>
                <w:b/>
                <w:sz w:val="20"/>
                <w:szCs w:val="20"/>
              </w:rPr>
              <w:t>Способ записи на прием в орган</w:t>
            </w:r>
          </w:p>
        </w:tc>
        <w:tc>
          <w:tcPr>
            <w:tcW w:w="2342" w:type="dxa"/>
            <w:shd w:val="clear" w:color="auto" w:fill="auto"/>
          </w:tcPr>
          <w:p w:rsidR="00E7329A" w:rsidRPr="00EC51D4" w:rsidRDefault="00E7329A" w:rsidP="003D30A1">
            <w:pPr>
              <w:spacing w:line="240" w:lineRule="auto"/>
              <w:jc w:val="center"/>
              <w:rPr>
                <w:b/>
                <w:sz w:val="20"/>
                <w:szCs w:val="20"/>
              </w:rPr>
            </w:pPr>
            <w:r w:rsidRPr="00EC51D4">
              <w:rPr>
                <w:b/>
                <w:sz w:val="20"/>
                <w:szCs w:val="20"/>
              </w:rPr>
              <w:t>Способ приема и регистрации органом, предоставляющим услугу, запроса и иных документов, необходимых для предоставления «подуслуги»</w:t>
            </w:r>
          </w:p>
        </w:tc>
        <w:tc>
          <w:tcPr>
            <w:tcW w:w="1843" w:type="dxa"/>
            <w:shd w:val="clear" w:color="auto" w:fill="auto"/>
          </w:tcPr>
          <w:p w:rsidR="00E7329A" w:rsidRPr="00EC51D4" w:rsidRDefault="00E7329A" w:rsidP="003D30A1">
            <w:pPr>
              <w:spacing w:line="240" w:lineRule="auto"/>
              <w:jc w:val="center"/>
              <w:rPr>
                <w:b/>
                <w:sz w:val="20"/>
                <w:szCs w:val="20"/>
              </w:rPr>
            </w:pPr>
            <w:r w:rsidRPr="00EC51D4">
              <w:rPr>
                <w:b/>
                <w:sz w:val="20"/>
                <w:szCs w:val="20"/>
              </w:rPr>
              <w:t>Способ оплаты заявителем государственной пошлины или иной платы, взимаемой за предоставление «подуслуги»</w:t>
            </w:r>
          </w:p>
        </w:tc>
        <w:tc>
          <w:tcPr>
            <w:tcW w:w="2835" w:type="dxa"/>
            <w:shd w:val="clear" w:color="auto" w:fill="auto"/>
          </w:tcPr>
          <w:p w:rsidR="00E7329A" w:rsidRPr="00EC51D4" w:rsidRDefault="00E7329A" w:rsidP="003D30A1">
            <w:pPr>
              <w:spacing w:line="240" w:lineRule="auto"/>
              <w:jc w:val="center"/>
              <w:rPr>
                <w:b/>
                <w:sz w:val="20"/>
                <w:szCs w:val="20"/>
              </w:rPr>
            </w:pPr>
            <w:r w:rsidRPr="00EC51D4">
              <w:rPr>
                <w:b/>
                <w:sz w:val="20"/>
                <w:szCs w:val="20"/>
              </w:rPr>
              <w:t>Способ получения сведений о ходе выполнения запроса о предоставлении «подуслуги»</w:t>
            </w:r>
          </w:p>
        </w:tc>
        <w:tc>
          <w:tcPr>
            <w:tcW w:w="3119" w:type="dxa"/>
            <w:shd w:val="clear" w:color="auto" w:fill="auto"/>
          </w:tcPr>
          <w:p w:rsidR="00E7329A" w:rsidRPr="00EC51D4" w:rsidRDefault="00E7329A" w:rsidP="003D30A1">
            <w:pPr>
              <w:spacing w:line="240" w:lineRule="auto"/>
              <w:jc w:val="center"/>
              <w:rPr>
                <w:b/>
                <w:sz w:val="20"/>
                <w:szCs w:val="20"/>
              </w:rPr>
            </w:pPr>
            <w:r w:rsidRPr="00EC51D4">
              <w:rPr>
                <w:b/>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E7329A" w:rsidRPr="00EC51D4" w:rsidTr="003D30A1">
        <w:tc>
          <w:tcPr>
            <w:tcW w:w="3510" w:type="dxa"/>
            <w:shd w:val="clear" w:color="auto" w:fill="auto"/>
          </w:tcPr>
          <w:p w:rsidR="00E7329A" w:rsidRPr="00EC51D4" w:rsidRDefault="00E7329A" w:rsidP="003D30A1">
            <w:pPr>
              <w:spacing w:line="240" w:lineRule="auto"/>
              <w:jc w:val="center"/>
              <w:rPr>
                <w:b/>
                <w:sz w:val="20"/>
                <w:szCs w:val="20"/>
              </w:rPr>
            </w:pPr>
            <w:r w:rsidRPr="00EC51D4">
              <w:rPr>
                <w:b/>
                <w:sz w:val="20"/>
                <w:szCs w:val="20"/>
              </w:rPr>
              <w:t>1</w:t>
            </w:r>
          </w:p>
        </w:tc>
        <w:tc>
          <w:tcPr>
            <w:tcW w:w="1627" w:type="dxa"/>
            <w:shd w:val="clear" w:color="auto" w:fill="auto"/>
          </w:tcPr>
          <w:p w:rsidR="00E7329A" w:rsidRPr="00EC51D4" w:rsidRDefault="00E7329A" w:rsidP="003D30A1">
            <w:pPr>
              <w:spacing w:line="240" w:lineRule="auto"/>
              <w:jc w:val="center"/>
              <w:rPr>
                <w:b/>
                <w:sz w:val="20"/>
                <w:szCs w:val="20"/>
              </w:rPr>
            </w:pPr>
            <w:r w:rsidRPr="00EC51D4">
              <w:rPr>
                <w:b/>
                <w:sz w:val="20"/>
                <w:szCs w:val="20"/>
              </w:rPr>
              <w:t>2</w:t>
            </w:r>
          </w:p>
        </w:tc>
        <w:tc>
          <w:tcPr>
            <w:tcW w:w="2342" w:type="dxa"/>
            <w:shd w:val="clear" w:color="auto" w:fill="auto"/>
          </w:tcPr>
          <w:p w:rsidR="00E7329A" w:rsidRPr="00EC51D4" w:rsidRDefault="00E7329A" w:rsidP="003D30A1">
            <w:pPr>
              <w:spacing w:line="240" w:lineRule="auto"/>
              <w:jc w:val="center"/>
              <w:rPr>
                <w:b/>
                <w:sz w:val="20"/>
                <w:szCs w:val="20"/>
              </w:rPr>
            </w:pPr>
            <w:r w:rsidRPr="00EC51D4">
              <w:rPr>
                <w:b/>
                <w:sz w:val="20"/>
                <w:szCs w:val="20"/>
              </w:rPr>
              <w:t>3</w:t>
            </w:r>
          </w:p>
        </w:tc>
        <w:tc>
          <w:tcPr>
            <w:tcW w:w="1843" w:type="dxa"/>
            <w:shd w:val="clear" w:color="auto" w:fill="auto"/>
          </w:tcPr>
          <w:p w:rsidR="00E7329A" w:rsidRPr="00EC51D4" w:rsidRDefault="00E7329A" w:rsidP="003D30A1">
            <w:pPr>
              <w:spacing w:line="240" w:lineRule="auto"/>
              <w:rPr>
                <w:b/>
                <w:sz w:val="20"/>
                <w:szCs w:val="20"/>
              </w:rPr>
            </w:pPr>
            <w:r w:rsidRPr="00EC51D4">
              <w:rPr>
                <w:b/>
                <w:sz w:val="20"/>
                <w:szCs w:val="20"/>
              </w:rPr>
              <w:t>4</w:t>
            </w:r>
          </w:p>
        </w:tc>
        <w:tc>
          <w:tcPr>
            <w:tcW w:w="2835" w:type="dxa"/>
            <w:shd w:val="clear" w:color="auto" w:fill="auto"/>
          </w:tcPr>
          <w:p w:rsidR="00E7329A" w:rsidRPr="00EC51D4" w:rsidRDefault="00E7329A" w:rsidP="003D30A1">
            <w:pPr>
              <w:spacing w:line="240" w:lineRule="auto"/>
              <w:jc w:val="center"/>
              <w:rPr>
                <w:b/>
                <w:sz w:val="20"/>
                <w:szCs w:val="20"/>
              </w:rPr>
            </w:pPr>
            <w:r w:rsidRPr="00EC51D4">
              <w:rPr>
                <w:b/>
                <w:sz w:val="20"/>
                <w:szCs w:val="20"/>
              </w:rPr>
              <w:t>5</w:t>
            </w:r>
          </w:p>
        </w:tc>
        <w:tc>
          <w:tcPr>
            <w:tcW w:w="3119" w:type="dxa"/>
            <w:shd w:val="clear" w:color="auto" w:fill="auto"/>
          </w:tcPr>
          <w:p w:rsidR="00E7329A" w:rsidRPr="00EC51D4" w:rsidRDefault="00E7329A" w:rsidP="003D30A1">
            <w:pPr>
              <w:spacing w:line="240" w:lineRule="auto"/>
              <w:jc w:val="center"/>
              <w:rPr>
                <w:b/>
                <w:sz w:val="20"/>
                <w:szCs w:val="20"/>
              </w:rPr>
            </w:pPr>
            <w:r w:rsidRPr="00EC51D4">
              <w:rPr>
                <w:b/>
                <w:sz w:val="20"/>
                <w:szCs w:val="20"/>
              </w:rPr>
              <w:t>6</w:t>
            </w:r>
          </w:p>
        </w:tc>
      </w:tr>
      <w:tr w:rsidR="00E7329A" w:rsidRPr="00EC51D4" w:rsidTr="003D30A1">
        <w:tc>
          <w:tcPr>
            <w:tcW w:w="15276" w:type="dxa"/>
            <w:gridSpan w:val="6"/>
            <w:shd w:val="clear" w:color="auto" w:fill="auto"/>
          </w:tcPr>
          <w:p w:rsidR="00E7329A" w:rsidRPr="00EC51D4" w:rsidRDefault="00E7329A" w:rsidP="003D30A1">
            <w:pPr>
              <w:spacing w:line="240" w:lineRule="auto"/>
              <w:rPr>
                <w:b/>
                <w:sz w:val="20"/>
                <w:szCs w:val="20"/>
              </w:rPr>
            </w:pPr>
            <w:r w:rsidRPr="00EC51D4">
              <w:rPr>
                <w:b/>
                <w:sz w:val="20"/>
                <w:szCs w:val="20"/>
              </w:rPr>
              <w:t>Наименование подуслуги: Предварительное согласование предоставления земельного участка, находящегося в муниципальной собственности</w:t>
            </w:r>
          </w:p>
        </w:tc>
      </w:tr>
      <w:tr w:rsidR="00E7329A" w:rsidRPr="00EC51D4" w:rsidTr="003D30A1">
        <w:tc>
          <w:tcPr>
            <w:tcW w:w="3510" w:type="dxa"/>
            <w:shd w:val="clear" w:color="auto" w:fill="auto"/>
          </w:tcPr>
          <w:p w:rsidR="00E7329A" w:rsidRPr="00EC51D4" w:rsidRDefault="00E7329A" w:rsidP="003D30A1">
            <w:pPr>
              <w:spacing w:line="240" w:lineRule="auto"/>
              <w:rPr>
                <w:sz w:val="20"/>
                <w:szCs w:val="20"/>
              </w:rPr>
            </w:pPr>
            <w:r w:rsidRPr="00EC51D4">
              <w:rPr>
                <w:sz w:val="20"/>
                <w:szCs w:val="20"/>
              </w:rPr>
              <w:t>-официальный сайт органа;</w:t>
            </w:r>
          </w:p>
          <w:p w:rsidR="00E7329A" w:rsidRPr="00EC51D4" w:rsidRDefault="00E7329A" w:rsidP="003D30A1">
            <w:pPr>
              <w:spacing w:line="240" w:lineRule="auto"/>
              <w:rPr>
                <w:sz w:val="20"/>
                <w:szCs w:val="20"/>
              </w:rPr>
            </w:pPr>
            <w:r w:rsidRPr="00EC51D4">
              <w:rPr>
                <w:sz w:val="20"/>
                <w:szCs w:val="20"/>
              </w:rPr>
              <w:t>- Единый портал государственных и муниципальных услуг;</w:t>
            </w:r>
          </w:p>
          <w:p w:rsidR="00E7329A" w:rsidRPr="00EC51D4" w:rsidRDefault="00E7329A" w:rsidP="003D30A1">
            <w:pPr>
              <w:spacing w:line="240" w:lineRule="auto"/>
              <w:rPr>
                <w:sz w:val="20"/>
                <w:szCs w:val="20"/>
              </w:rPr>
            </w:pPr>
            <w:r w:rsidRPr="00EC51D4">
              <w:rPr>
                <w:sz w:val="20"/>
                <w:szCs w:val="20"/>
              </w:rPr>
              <w:t>- Портал Воронежской области;</w:t>
            </w:r>
          </w:p>
          <w:p w:rsidR="00E7329A" w:rsidRPr="00EC51D4" w:rsidRDefault="00E7329A" w:rsidP="003D30A1">
            <w:pPr>
              <w:spacing w:line="240" w:lineRule="auto"/>
              <w:rPr>
                <w:sz w:val="20"/>
                <w:szCs w:val="20"/>
              </w:rPr>
            </w:pPr>
            <w:r w:rsidRPr="00EC51D4">
              <w:rPr>
                <w:sz w:val="20"/>
                <w:szCs w:val="20"/>
              </w:rPr>
              <w:t>- электронная почта.</w:t>
            </w:r>
          </w:p>
        </w:tc>
        <w:tc>
          <w:tcPr>
            <w:tcW w:w="1627" w:type="dxa"/>
            <w:shd w:val="clear" w:color="auto" w:fill="auto"/>
          </w:tcPr>
          <w:p w:rsidR="00E7329A" w:rsidRPr="00EC51D4" w:rsidRDefault="00E7329A" w:rsidP="003D30A1">
            <w:pPr>
              <w:spacing w:line="240" w:lineRule="auto"/>
              <w:rPr>
                <w:sz w:val="20"/>
                <w:szCs w:val="20"/>
              </w:rPr>
            </w:pPr>
            <w:r w:rsidRPr="00EC51D4">
              <w:rPr>
                <w:sz w:val="20"/>
                <w:szCs w:val="20"/>
              </w:rPr>
              <w:t>нет</w:t>
            </w:r>
          </w:p>
        </w:tc>
        <w:tc>
          <w:tcPr>
            <w:tcW w:w="2342" w:type="dxa"/>
            <w:shd w:val="clear" w:color="auto" w:fill="auto"/>
          </w:tcPr>
          <w:p w:rsidR="00E7329A" w:rsidRPr="00EC51D4" w:rsidRDefault="00E7329A" w:rsidP="003D30A1">
            <w:pPr>
              <w:spacing w:line="240" w:lineRule="auto"/>
              <w:rPr>
                <w:sz w:val="20"/>
                <w:szCs w:val="20"/>
              </w:rPr>
            </w:pPr>
            <w:r w:rsidRPr="00EC51D4">
              <w:rPr>
                <w:sz w:val="20"/>
                <w:szCs w:val="20"/>
              </w:rPr>
              <w:t>не требуется предоставление заявителем документов на бумажном носителе</w:t>
            </w:r>
          </w:p>
        </w:tc>
        <w:tc>
          <w:tcPr>
            <w:tcW w:w="1843" w:type="dxa"/>
            <w:shd w:val="clear" w:color="auto" w:fill="auto"/>
          </w:tcPr>
          <w:p w:rsidR="00E7329A" w:rsidRPr="00EC51D4" w:rsidRDefault="00E7329A" w:rsidP="003D30A1">
            <w:pPr>
              <w:spacing w:line="240" w:lineRule="auto"/>
              <w:jc w:val="center"/>
              <w:rPr>
                <w:sz w:val="20"/>
                <w:szCs w:val="20"/>
              </w:rPr>
            </w:pPr>
            <w:r w:rsidRPr="00EC51D4">
              <w:rPr>
                <w:sz w:val="20"/>
                <w:szCs w:val="20"/>
              </w:rPr>
              <w:t>-</w:t>
            </w:r>
          </w:p>
        </w:tc>
        <w:tc>
          <w:tcPr>
            <w:tcW w:w="2835" w:type="dxa"/>
            <w:shd w:val="clear" w:color="auto" w:fill="auto"/>
          </w:tcPr>
          <w:p w:rsidR="00E7329A" w:rsidRPr="00EC51D4" w:rsidRDefault="00E7329A" w:rsidP="003D30A1">
            <w:pPr>
              <w:spacing w:line="240" w:lineRule="auto"/>
              <w:rPr>
                <w:sz w:val="20"/>
                <w:szCs w:val="20"/>
              </w:rPr>
            </w:pPr>
            <w:r w:rsidRPr="00EC51D4">
              <w:rPr>
                <w:sz w:val="20"/>
                <w:szCs w:val="20"/>
              </w:rPr>
              <w:t>- личный кабинет заявителя на Портале Воронежской области;</w:t>
            </w:r>
          </w:p>
          <w:p w:rsidR="00E7329A" w:rsidRPr="00EC51D4" w:rsidRDefault="00E7329A" w:rsidP="003D30A1">
            <w:pPr>
              <w:spacing w:line="240" w:lineRule="auto"/>
              <w:rPr>
                <w:sz w:val="20"/>
                <w:szCs w:val="20"/>
              </w:rPr>
            </w:pPr>
            <w:r w:rsidRPr="00EC51D4">
              <w:rPr>
                <w:sz w:val="20"/>
                <w:szCs w:val="20"/>
              </w:rPr>
              <w:t>- электронная почта</w:t>
            </w:r>
          </w:p>
        </w:tc>
        <w:tc>
          <w:tcPr>
            <w:tcW w:w="3119" w:type="dxa"/>
            <w:shd w:val="clear" w:color="auto" w:fill="auto"/>
          </w:tcPr>
          <w:p w:rsidR="00E7329A" w:rsidRPr="00EC51D4" w:rsidRDefault="00E7329A" w:rsidP="003D30A1">
            <w:pPr>
              <w:spacing w:line="240" w:lineRule="auto"/>
              <w:rPr>
                <w:sz w:val="20"/>
                <w:szCs w:val="20"/>
              </w:rPr>
            </w:pPr>
            <w:r w:rsidRPr="00EC51D4">
              <w:rPr>
                <w:sz w:val="20"/>
                <w:szCs w:val="20"/>
              </w:rPr>
              <w:t>- официальный сайт органа;</w:t>
            </w:r>
          </w:p>
          <w:p w:rsidR="00E7329A" w:rsidRPr="00EC51D4" w:rsidRDefault="00E7329A" w:rsidP="003D30A1">
            <w:pPr>
              <w:spacing w:line="240" w:lineRule="auto"/>
              <w:rPr>
                <w:sz w:val="20"/>
                <w:szCs w:val="20"/>
              </w:rPr>
            </w:pPr>
            <w:r w:rsidRPr="00EC51D4">
              <w:rPr>
                <w:sz w:val="20"/>
                <w:szCs w:val="20"/>
              </w:rPr>
              <w:t>- Единый портал государственных и муниципальных услуг;</w:t>
            </w:r>
          </w:p>
          <w:p w:rsidR="00E7329A" w:rsidRPr="00EC51D4" w:rsidRDefault="00E7329A" w:rsidP="003D30A1">
            <w:pPr>
              <w:spacing w:line="240" w:lineRule="auto"/>
              <w:rPr>
                <w:sz w:val="20"/>
                <w:szCs w:val="20"/>
              </w:rPr>
            </w:pPr>
            <w:r w:rsidRPr="00EC51D4">
              <w:rPr>
                <w:sz w:val="20"/>
                <w:szCs w:val="20"/>
              </w:rPr>
              <w:t>- Портал Воронежской области;</w:t>
            </w:r>
          </w:p>
          <w:p w:rsidR="00E7329A" w:rsidRPr="00EC51D4" w:rsidRDefault="00E7329A" w:rsidP="003D30A1">
            <w:pPr>
              <w:spacing w:line="240" w:lineRule="auto"/>
              <w:rPr>
                <w:sz w:val="20"/>
                <w:szCs w:val="20"/>
              </w:rPr>
            </w:pPr>
            <w:r w:rsidRPr="00EC51D4">
              <w:rPr>
                <w:sz w:val="20"/>
                <w:szCs w:val="20"/>
              </w:rPr>
              <w:t>- сайт Управления Федеральной антимонопольной службы по Воронежской области</w:t>
            </w:r>
          </w:p>
        </w:tc>
      </w:tr>
    </w:tbl>
    <w:p w:rsidR="00E7329A" w:rsidRPr="00EC51D4" w:rsidRDefault="00E7329A" w:rsidP="00E7329A">
      <w:pPr>
        <w:spacing w:line="240" w:lineRule="auto"/>
        <w:jc w:val="both"/>
        <w:rPr>
          <w:b/>
          <w:sz w:val="20"/>
          <w:szCs w:val="20"/>
        </w:rPr>
      </w:pPr>
    </w:p>
    <w:p w:rsidR="00E7329A" w:rsidRPr="00EC51D4" w:rsidRDefault="00E7329A" w:rsidP="00E7329A">
      <w:pPr>
        <w:spacing w:line="240" w:lineRule="auto"/>
        <w:jc w:val="both"/>
        <w:rPr>
          <w:b/>
          <w:sz w:val="20"/>
          <w:szCs w:val="20"/>
        </w:rPr>
      </w:pPr>
    </w:p>
    <w:p w:rsidR="00E7329A" w:rsidRPr="00EC51D4" w:rsidRDefault="00E7329A" w:rsidP="00E7329A">
      <w:pPr>
        <w:spacing w:line="240" w:lineRule="auto"/>
        <w:rPr>
          <w:b/>
          <w:sz w:val="20"/>
          <w:szCs w:val="20"/>
        </w:rPr>
      </w:pPr>
    </w:p>
    <w:p w:rsidR="00E7329A" w:rsidRPr="00EC51D4" w:rsidRDefault="00E7329A" w:rsidP="00E7329A">
      <w:pPr>
        <w:spacing w:line="240" w:lineRule="auto"/>
        <w:rPr>
          <w:b/>
          <w:sz w:val="20"/>
          <w:szCs w:val="20"/>
        </w:rPr>
      </w:pPr>
    </w:p>
    <w:p w:rsidR="00E7329A" w:rsidRPr="00EC51D4" w:rsidRDefault="00E7329A" w:rsidP="00E7329A">
      <w:pPr>
        <w:spacing w:line="240" w:lineRule="auto"/>
        <w:rPr>
          <w:b/>
          <w:sz w:val="20"/>
          <w:szCs w:val="20"/>
        </w:rPr>
      </w:pPr>
    </w:p>
    <w:p w:rsidR="00E7329A" w:rsidRPr="00EC51D4" w:rsidRDefault="00E7329A" w:rsidP="00E7329A">
      <w:pPr>
        <w:spacing w:line="240" w:lineRule="auto"/>
        <w:rPr>
          <w:b/>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pStyle w:val="a5"/>
        <w:tabs>
          <w:tab w:val="left" w:pos="1276"/>
        </w:tabs>
        <w:autoSpaceDE w:val="0"/>
        <w:autoSpaceDN w:val="0"/>
        <w:adjustRightInd w:val="0"/>
        <w:ind w:left="0" w:firstLine="709"/>
        <w:jc w:val="both"/>
        <w:rPr>
          <w:sz w:val="20"/>
          <w:szCs w:val="20"/>
        </w:rPr>
        <w:sectPr w:rsidR="00E7329A" w:rsidRPr="00EC51D4" w:rsidSect="003D30A1">
          <w:pgSz w:w="16838" w:h="11906" w:orient="landscape"/>
          <w:pgMar w:top="540" w:right="567" w:bottom="284" w:left="1134" w:header="709" w:footer="709" w:gutter="0"/>
          <w:cols w:space="708"/>
          <w:docGrid w:linePitch="360"/>
        </w:sectPr>
      </w:pPr>
    </w:p>
    <w:p w:rsidR="00E7329A" w:rsidRPr="00EC51D4" w:rsidRDefault="00E7329A" w:rsidP="00E7329A">
      <w:pPr>
        <w:widowControl w:val="0"/>
        <w:autoSpaceDE w:val="0"/>
        <w:autoSpaceDN w:val="0"/>
        <w:adjustRightInd w:val="0"/>
        <w:spacing w:line="240" w:lineRule="auto"/>
        <w:jc w:val="right"/>
        <w:outlineLvl w:val="1"/>
        <w:rPr>
          <w:b/>
          <w:sz w:val="20"/>
          <w:szCs w:val="20"/>
        </w:rPr>
      </w:pPr>
      <w:r w:rsidRPr="00EC51D4">
        <w:rPr>
          <w:b/>
          <w:sz w:val="20"/>
          <w:szCs w:val="20"/>
        </w:rPr>
        <w:t>Приложение № 1</w:t>
      </w:r>
    </w:p>
    <w:p w:rsidR="00E7329A" w:rsidRPr="00EC51D4" w:rsidRDefault="00E7329A" w:rsidP="00E7329A">
      <w:pPr>
        <w:widowControl w:val="0"/>
        <w:autoSpaceDE w:val="0"/>
        <w:autoSpaceDN w:val="0"/>
        <w:adjustRightInd w:val="0"/>
        <w:spacing w:line="240" w:lineRule="auto"/>
        <w:jc w:val="right"/>
        <w:rPr>
          <w:b/>
          <w:sz w:val="20"/>
          <w:szCs w:val="20"/>
        </w:rPr>
      </w:pPr>
      <w:r w:rsidRPr="00EC51D4">
        <w:rPr>
          <w:b/>
          <w:sz w:val="20"/>
          <w:szCs w:val="20"/>
        </w:rPr>
        <w:t xml:space="preserve">к технологической схеме </w:t>
      </w:r>
    </w:p>
    <w:p w:rsidR="00E7329A" w:rsidRPr="00EC51D4" w:rsidRDefault="00E7329A" w:rsidP="00E7329A">
      <w:pPr>
        <w:widowControl w:val="0"/>
        <w:autoSpaceDE w:val="0"/>
        <w:autoSpaceDN w:val="0"/>
        <w:adjustRightInd w:val="0"/>
        <w:spacing w:line="240" w:lineRule="auto"/>
        <w:jc w:val="center"/>
        <w:rPr>
          <w:b/>
          <w:sz w:val="20"/>
          <w:szCs w:val="20"/>
        </w:rPr>
      </w:pPr>
    </w:p>
    <w:p w:rsidR="00E7329A" w:rsidRPr="00EC51D4" w:rsidRDefault="00E7329A" w:rsidP="00E7329A">
      <w:pPr>
        <w:spacing w:line="240" w:lineRule="auto"/>
        <w:jc w:val="right"/>
        <w:rPr>
          <w:sz w:val="20"/>
          <w:szCs w:val="20"/>
        </w:rPr>
      </w:pPr>
      <w:r w:rsidRPr="0060370F">
        <w:rPr>
          <w:sz w:val="20"/>
          <w:szCs w:val="20"/>
        </w:rPr>
        <w:t xml:space="preserve">Главе </w:t>
      </w:r>
      <w:r w:rsidR="001B716F" w:rsidRPr="0060370F">
        <w:rPr>
          <w:sz w:val="18"/>
        </w:rPr>
        <w:t>Чулокского сельского</w:t>
      </w:r>
      <w:r w:rsidR="0060370F" w:rsidRPr="0060370F">
        <w:rPr>
          <w:sz w:val="18"/>
        </w:rPr>
        <w:t xml:space="preserve"> </w:t>
      </w:r>
      <w:r w:rsidR="001B716F" w:rsidRPr="0060370F">
        <w:rPr>
          <w:sz w:val="18"/>
        </w:rPr>
        <w:t>поселения</w:t>
      </w:r>
      <w:r w:rsidRPr="0060370F">
        <w:rPr>
          <w:sz w:val="20"/>
          <w:szCs w:val="20"/>
        </w:rPr>
        <w:br/>
        <w:t>Бутурлиновского муниципального района</w:t>
      </w:r>
      <w:r w:rsidRPr="0060370F">
        <w:rPr>
          <w:sz w:val="20"/>
          <w:szCs w:val="20"/>
        </w:rPr>
        <w:br/>
        <w:t>Воронежской области</w:t>
      </w:r>
    </w:p>
    <w:p w:rsidR="00E7329A" w:rsidRPr="00EC51D4" w:rsidRDefault="00E7329A" w:rsidP="00E7329A">
      <w:pPr>
        <w:spacing w:line="240" w:lineRule="auto"/>
        <w:jc w:val="right"/>
        <w:rPr>
          <w:sz w:val="20"/>
          <w:szCs w:val="20"/>
        </w:rPr>
      </w:pPr>
      <w:r w:rsidRPr="00EC51D4">
        <w:rPr>
          <w:sz w:val="20"/>
          <w:szCs w:val="20"/>
        </w:rPr>
        <w:t>___________________________________________</w:t>
      </w:r>
    </w:p>
    <w:p w:rsidR="00E7329A" w:rsidRPr="00EC51D4" w:rsidRDefault="00E7329A" w:rsidP="00E7329A">
      <w:pPr>
        <w:spacing w:line="240" w:lineRule="auto"/>
        <w:jc w:val="right"/>
        <w:rPr>
          <w:sz w:val="20"/>
          <w:szCs w:val="20"/>
        </w:rPr>
      </w:pPr>
      <w:r w:rsidRPr="00EC51D4">
        <w:rPr>
          <w:sz w:val="20"/>
          <w:szCs w:val="20"/>
        </w:rPr>
        <w:t>(наименование заявителя - юридического лица,</w:t>
      </w:r>
    </w:p>
    <w:p w:rsidR="00E7329A" w:rsidRPr="00EC51D4" w:rsidRDefault="00E7329A" w:rsidP="00E7329A">
      <w:pPr>
        <w:spacing w:line="240" w:lineRule="auto"/>
        <w:jc w:val="right"/>
        <w:rPr>
          <w:sz w:val="20"/>
          <w:szCs w:val="20"/>
        </w:rPr>
      </w:pPr>
      <w:r w:rsidRPr="00EC51D4">
        <w:rPr>
          <w:sz w:val="20"/>
          <w:szCs w:val="20"/>
        </w:rPr>
        <w:t>место нахождения) &lt;1&gt;</w:t>
      </w:r>
    </w:p>
    <w:p w:rsidR="00E7329A" w:rsidRPr="00EC51D4" w:rsidRDefault="00E7329A" w:rsidP="00E7329A">
      <w:pPr>
        <w:spacing w:line="240" w:lineRule="auto"/>
        <w:jc w:val="right"/>
        <w:rPr>
          <w:sz w:val="20"/>
          <w:szCs w:val="20"/>
        </w:rPr>
      </w:pPr>
      <w:r w:rsidRPr="00EC51D4">
        <w:rPr>
          <w:sz w:val="20"/>
          <w:szCs w:val="20"/>
        </w:rPr>
        <w:t>___________________________________________</w:t>
      </w:r>
    </w:p>
    <w:p w:rsidR="00E7329A" w:rsidRPr="00EC51D4" w:rsidRDefault="00E7329A" w:rsidP="00E7329A">
      <w:pPr>
        <w:spacing w:line="240" w:lineRule="auto"/>
        <w:jc w:val="right"/>
        <w:rPr>
          <w:sz w:val="20"/>
          <w:szCs w:val="20"/>
        </w:rPr>
      </w:pPr>
      <w:r w:rsidRPr="00EC51D4">
        <w:rPr>
          <w:sz w:val="20"/>
          <w:szCs w:val="20"/>
        </w:rPr>
        <w:t>(ИНН, ОГРН) &lt;2&gt;</w:t>
      </w:r>
    </w:p>
    <w:p w:rsidR="00E7329A" w:rsidRPr="00EC51D4" w:rsidRDefault="00E7329A" w:rsidP="00E7329A">
      <w:pPr>
        <w:spacing w:line="240" w:lineRule="auto"/>
        <w:jc w:val="right"/>
        <w:rPr>
          <w:sz w:val="20"/>
          <w:szCs w:val="20"/>
        </w:rPr>
      </w:pPr>
      <w:r w:rsidRPr="00EC51D4">
        <w:rPr>
          <w:sz w:val="20"/>
          <w:szCs w:val="20"/>
        </w:rPr>
        <w:t>___________________________________________</w:t>
      </w:r>
    </w:p>
    <w:p w:rsidR="00E7329A" w:rsidRPr="00EC51D4" w:rsidRDefault="00E7329A" w:rsidP="00E7329A">
      <w:pPr>
        <w:spacing w:line="240" w:lineRule="auto"/>
        <w:jc w:val="right"/>
        <w:rPr>
          <w:sz w:val="20"/>
          <w:szCs w:val="20"/>
        </w:rPr>
      </w:pPr>
      <w:r w:rsidRPr="00EC51D4">
        <w:rPr>
          <w:sz w:val="20"/>
          <w:szCs w:val="20"/>
        </w:rPr>
        <w:t>(Ф.И.О. заявителя - физического лица,</w:t>
      </w:r>
    </w:p>
    <w:p w:rsidR="00E7329A" w:rsidRPr="00EC51D4" w:rsidRDefault="00E7329A" w:rsidP="00E7329A">
      <w:pPr>
        <w:spacing w:line="240" w:lineRule="auto"/>
        <w:jc w:val="right"/>
        <w:rPr>
          <w:sz w:val="20"/>
          <w:szCs w:val="20"/>
        </w:rPr>
      </w:pPr>
      <w:r w:rsidRPr="00EC51D4">
        <w:rPr>
          <w:sz w:val="20"/>
          <w:szCs w:val="20"/>
        </w:rPr>
        <w:t>___________________________________________</w:t>
      </w:r>
    </w:p>
    <w:p w:rsidR="00E7329A" w:rsidRPr="00EC51D4" w:rsidRDefault="00E7329A" w:rsidP="00E7329A">
      <w:pPr>
        <w:spacing w:line="240" w:lineRule="auto"/>
        <w:jc w:val="right"/>
        <w:rPr>
          <w:sz w:val="20"/>
          <w:szCs w:val="20"/>
        </w:rPr>
      </w:pPr>
      <w:r w:rsidRPr="00EC51D4">
        <w:rPr>
          <w:sz w:val="20"/>
          <w:szCs w:val="20"/>
        </w:rPr>
        <w:t>паспортные данные, место жительства)</w:t>
      </w:r>
    </w:p>
    <w:p w:rsidR="00E7329A" w:rsidRPr="00EC51D4" w:rsidRDefault="00E7329A" w:rsidP="00E7329A">
      <w:pPr>
        <w:spacing w:line="240" w:lineRule="auto"/>
        <w:jc w:val="right"/>
        <w:rPr>
          <w:sz w:val="20"/>
          <w:szCs w:val="20"/>
        </w:rPr>
      </w:pPr>
      <w:r w:rsidRPr="00EC51D4">
        <w:rPr>
          <w:sz w:val="20"/>
          <w:szCs w:val="20"/>
        </w:rPr>
        <w:t>___________________________________________</w:t>
      </w:r>
    </w:p>
    <w:p w:rsidR="00E7329A" w:rsidRPr="00EC51D4" w:rsidRDefault="00E7329A" w:rsidP="00E7329A">
      <w:pPr>
        <w:spacing w:line="240" w:lineRule="auto"/>
        <w:jc w:val="right"/>
        <w:rPr>
          <w:sz w:val="20"/>
          <w:szCs w:val="20"/>
        </w:rPr>
      </w:pPr>
      <w:r w:rsidRPr="00EC51D4">
        <w:rPr>
          <w:sz w:val="20"/>
          <w:szCs w:val="20"/>
        </w:rPr>
        <w:t>(почтовый адрес и (или) адрес</w:t>
      </w:r>
    </w:p>
    <w:p w:rsidR="00E7329A" w:rsidRPr="00EC51D4" w:rsidRDefault="00E7329A" w:rsidP="00E7329A">
      <w:pPr>
        <w:spacing w:line="240" w:lineRule="auto"/>
        <w:jc w:val="right"/>
        <w:rPr>
          <w:sz w:val="20"/>
          <w:szCs w:val="20"/>
        </w:rPr>
      </w:pPr>
      <w:r w:rsidRPr="00EC51D4">
        <w:rPr>
          <w:sz w:val="20"/>
          <w:szCs w:val="20"/>
        </w:rPr>
        <w:t>электронной почты, телефон) &lt;3&gt;</w:t>
      </w: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center"/>
        <w:rPr>
          <w:sz w:val="20"/>
          <w:szCs w:val="20"/>
        </w:rPr>
      </w:pPr>
      <w:r w:rsidRPr="00EC51D4">
        <w:rPr>
          <w:sz w:val="20"/>
          <w:szCs w:val="20"/>
        </w:rPr>
        <w:t>ЗАЯВЛЕНИЕ</w:t>
      </w:r>
    </w:p>
    <w:p w:rsidR="00E7329A" w:rsidRPr="00EC51D4" w:rsidRDefault="00E7329A" w:rsidP="00E7329A">
      <w:pPr>
        <w:spacing w:line="240" w:lineRule="auto"/>
        <w:jc w:val="center"/>
        <w:rPr>
          <w:sz w:val="20"/>
          <w:szCs w:val="20"/>
        </w:rPr>
      </w:pPr>
      <w:r w:rsidRPr="00EC51D4">
        <w:rPr>
          <w:sz w:val="20"/>
          <w:szCs w:val="20"/>
        </w:rPr>
        <w:t>о предварительном согласовании предоставления</w:t>
      </w:r>
    </w:p>
    <w:p w:rsidR="00E7329A" w:rsidRPr="00EC51D4" w:rsidRDefault="00E7329A" w:rsidP="00E7329A">
      <w:pPr>
        <w:spacing w:line="240" w:lineRule="auto"/>
        <w:jc w:val="center"/>
        <w:rPr>
          <w:sz w:val="20"/>
          <w:szCs w:val="20"/>
        </w:rPr>
      </w:pPr>
      <w:r w:rsidRPr="00EC51D4">
        <w:rPr>
          <w:sz w:val="20"/>
          <w:szCs w:val="20"/>
        </w:rPr>
        <w:t>земельного участка</w:t>
      </w:r>
    </w:p>
    <w:p w:rsidR="00E7329A" w:rsidRPr="00EC51D4" w:rsidRDefault="00E7329A" w:rsidP="00E7329A">
      <w:pPr>
        <w:spacing w:line="240" w:lineRule="auto"/>
        <w:jc w:val="center"/>
        <w:rPr>
          <w:sz w:val="20"/>
          <w:szCs w:val="20"/>
        </w:rPr>
      </w:pPr>
    </w:p>
    <w:p w:rsidR="00E7329A" w:rsidRPr="00EC51D4" w:rsidRDefault="00E7329A" w:rsidP="00E7329A">
      <w:pPr>
        <w:spacing w:line="240" w:lineRule="auto"/>
        <w:ind w:firstLine="708"/>
        <w:jc w:val="both"/>
        <w:rPr>
          <w:sz w:val="20"/>
          <w:szCs w:val="20"/>
        </w:rPr>
      </w:pPr>
      <w:r w:rsidRPr="00EC51D4">
        <w:rPr>
          <w:sz w:val="20"/>
          <w:szCs w:val="20"/>
        </w:rPr>
        <w:t>Прошу предварительно согласовать предоставление земельного участка, находящегося в муниципальной собственности, расположенного по адресу: г. Бутурлиновка, ________________________, площадью ______ кв. м, кадастровый номер__________________________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E7329A" w:rsidRPr="00EC51D4" w:rsidRDefault="00E7329A" w:rsidP="00E7329A">
      <w:pPr>
        <w:spacing w:line="240" w:lineRule="auto"/>
        <w:jc w:val="both"/>
        <w:rPr>
          <w:sz w:val="20"/>
          <w:szCs w:val="20"/>
        </w:rPr>
      </w:pPr>
      <w:r w:rsidRPr="00EC51D4">
        <w:rPr>
          <w:sz w:val="20"/>
          <w:szCs w:val="20"/>
        </w:rPr>
        <w:t>_____________________________________________________________________________.</w:t>
      </w:r>
    </w:p>
    <w:p w:rsidR="00E7329A" w:rsidRPr="00EC51D4" w:rsidRDefault="00E7329A" w:rsidP="00E7329A">
      <w:pPr>
        <w:spacing w:line="240" w:lineRule="auto"/>
        <w:jc w:val="center"/>
        <w:rPr>
          <w:sz w:val="20"/>
          <w:szCs w:val="20"/>
        </w:rPr>
      </w:pPr>
      <w:r w:rsidRPr="00EC51D4">
        <w:rPr>
          <w:sz w:val="20"/>
          <w:szCs w:val="20"/>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7329A" w:rsidRPr="00EC51D4" w:rsidRDefault="00E7329A" w:rsidP="00E7329A">
      <w:pPr>
        <w:spacing w:line="240" w:lineRule="auto"/>
        <w:jc w:val="both"/>
        <w:rPr>
          <w:sz w:val="20"/>
          <w:szCs w:val="20"/>
        </w:rPr>
      </w:pPr>
      <w:r w:rsidRPr="00EC51D4">
        <w:rPr>
          <w:sz w:val="20"/>
          <w:szCs w:val="20"/>
        </w:rPr>
        <w:t>_____________________________________________________________________________</w:t>
      </w:r>
    </w:p>
    <w:p w:rsidR="00E7329A" w:rsidRPr="00EC51D4" w:rsidRDefault="00E7329A" w:rsidP="00E7329A">
      <w:pPr>
        <w:spacing w:line="240" w:lineRule="auto"/>
        <w:jc w:val="center"/>
        <w:rPr>
          <w:sz w:val="20"/>
          <w:szCs w:val="20"/>
        </w:rPr>
      </w:pPr>
      <w:r w:rsidRPr="00EC51D4">
        <w:rPr>
          <w:sz w:val="20"/>
          <w:szCs w:val="20"/>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7329A" w:rsidRPr="00EC51D4" w:rsidRDefault="00E7329A" w:rsidP="00E7329A">
      <w:pPr>
        <w:spacing w:line="240" w:lineRule="auto"/>
        <w:jc w:val="both"/>
        <w:rPr>
          <w:sz w:val="20"/>
          <w:szCs w:val="20"/>
        </w:rPr>
      </w:pPr>
      <w:r w:rsidRPr="00EC51D4">
        <w:rPr>
          <w:sz w:val="20"/>
          <w:szCs w:val="20"/>
        </w:rPr>
        <w:t>_____________________________________________________________________________</w:t>
      </w:r>
    </w:p>
    <w:p w:rsidR="00E7329A" w:rsidRPr="00EC51D4" w:rsidRDefault="00E7329A" w:rsidP="00E7329A">
      <w:pPr>
        <w:spacing w:line="240" w:lineRule="auto"/>
        <w:jc w:val="center"/>
        <w:rPr>
          <w:sz w:val="20"/>
          <w:szCs w:val="20"/>
        </w:rPr>
      </w:pPr>
      <w:r w:rsidRPr="00EC51D4">
        <w:rPr>
          <w:sz w:val="20"/>
          <w:szCs w:val="20"/>
        </w:rPr>
        <w:t>(кадастровый номер земельного участка или кадастровые номера земельных участков, из  которых в соответствии с проектом межевания, со схемой расположения земельного участка предусмотрено образование испрашиваемого земельного участка, в случае, если сведения о таких земельных участках</w:t>
      </w:r>
    </w:p>
    <w:p w:rsidR="00E7329A" w:rsidRPr="00EC51D4" w:rsidRDefault="00E7329A" w:rsidP="00E7329A">
      <w:pPr>
        <w:spacing w:line="240" w:lineRule="auto"/>
        <w:jc w:val="center"/>
        <w:rPr>
          <w:sz w:val="20"/>
          <w:szCs w:val="20"/>
        </w:rPr>
      </w:pPr>
      <w:r w:rsidRPr="00EC51D4">
        <w:rPr>
          <w:sz w:val="20"/>
          <w:szCs w:val="20"/>
        </w:rPr>
        <w:t>внесены в государственный кадастр недвижимости)</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ind w:firstLine="708"/>
        <w:rPr>
          <w:sz w:val="20"/>
          <w:szCs w:val="20"/>
        </w:rPr>
      </w:pPr>
      <w:r w:rsidRPr="00EC51D4">
        <w:rPr>
          <w:sz w:val="20"/>
          <w:szCs w:val="20"/>
        </w:rPr>
        <w:t>Цель использования земельного участка __________________________</w:t>
      </w:r>
    </w:p>
    <w:p w:rsidR="00E7329A" w:rsidRPr="00EC51D4" w:rsidRDefault="00E7329A" w:rsidP="00E7329A">
      <w:pPr>
        <w:spacing w:line="240" w:lineRule="auto"/>
        <w:rPr>
          <w:sz w:val="20"/>
          <w:szCs w:val="20"/>
        </w:rPr>
      </w:pPr>
      <w:r w:rsidRPr="00EC51D4">
        <w:rPr>
          <w:sz w:val="20"/>
          <w:szCs w:val="20"/>
        </w:rPr>
        <w:t>____________________________________________________________________________________________________________________________________</w:t>
      </w:r>
    </w:p>
    <w:p w:rsidR="00E7329A" w:rsidRPr="00EC51D4" w:rsidRDefault="00E7329A" w:rsidP="00E7329A">
      <w:pPr>
        <w:spacing w:line="240" w:lineRule="auto"/>
        <w:jc w:val="center"/>
        <w:rPr>
          <w:sz w:val="20"/>
          <w:szCs w:val="20"/>
        </w:rPr>
      </w:pPr>
      <w:r w:rsidRPr="00EC51D4">
        <w:rPr>
          <w:sz w:val="20"/>
          <w:szCs w:val="20"/>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E7329A" w:rsidRPr="00EC51D4" w:rsidRDefault="00E7329A" w:rsidP="00E7329A">
      <w:pPr>
        <w:spacing w:line="240" w:lineRule="auto"/>
        <w:jc w:val="center"/>
        <w:rPr>
          <w:sz w:val="20"/>
          <w:szCs w:val="20"/>
        </w:rPr>
      </w:pPr>
    </w:p>
    <w:p w:rsidR="00E7329A" w:rsidRPr="00EC51D4" w:rsidRDefault="00E7329A" w:rsidP="00E7329A">
      <w:pPr>
        <w:spacing w:line="240" w:lineRule="auto"/>
        <w:jc w:val="both"/>
        <w:rPr>
          <w:sz w:val="20"/>
          <w:szCs w:val="20"/>
        </w:rPr>
      </w:pPr>
      <w:r w:rsidRPr="00EC51D4">
        <w:rPr>
          <w:sz w:val="20"/>
          <w:szCs w:val="20"/>
        </w:rPr>
        <w:t>___________________________________________________________________________</w:t>
      </w:r>
    </w:p>
    <w:p w:rsidR="00E7329A" w:rsidRPr="00EC51D4" w:rsidRDefault="00E7329A" w:rsidP="00E7329A">
      <w:pPr>
        <w:spacing w:line="240" w:lineRule="auto"/>
        <w:jc w:val="center"/>
        <w:rPr>
          <w:sz w:val="20"/>
          <w:szCs w:val="20"/>
        </w:rPr>
      </w:pPr>
      <w:r w:rsidRPr="00EC51D4">
        <w:rPr>
          <w:sz w:val="20"/>
          <w:szCs w:val="20"/>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E7329A" w:rsidRPr="00EC51D4" w:rsidRDefault="00E7329A" w:rsidP="00E7329A">
      <w:pPr>
        <w:spacing w:line="240" w:lineRule="auto"/>
        <w:jc w:val="center"/>
        <w:rPr>
          <w:sz w:val="20"/>
          <w:szCs w:val="20"/>
        </w:rPr>
      </w:pPr>
    </w:p>
    <w:p w:rsidR="00E7329A" w:rsidRPr="00EC51D4" w:rsidRDefault="00E7329A" w:rsidP="00E7329A">
      <w:pPr>
        <w:spacing w:line="240" w:lineRule="auto"/>
        <w:ind w:firstLine="708"/>
        <w:jc w:val="both"/>
        <w:rPr>
          <w:sz w:val="20"/>
          <w:szCs w:val="20"/>
        </w:rPr>
      </w:pPr>
      <w:r w:rsidRPr="00EC51D4">
        <w:rPr>
          <w:sz w:val="20"/>
          <w:szCs w:val="20"/>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 портале услуг) (нужное подчеркнуть).</w:t>
      </w:r>
    </w:p>
    <w:p w:rsidR="00E7329A" w:rsidRPr="00EC51D4" w:rsidRDefault="00E7329A" w:rsidP="00E7329A">
      <w:pPr>
        <w:spacing w:line="240" w:lineRule="auto"/>
        <w:ind w:firstLine="708"/>
        <w:jc w:val="both"/>
        <w:rPr>
          <w:sz w:val="20"/>
          <w:szCs w:val="20"/>
        </w:rPr>
      </w:pPr>
      <w:r w:rsidRPr="00EC51D4">
        <w:rPr>
          <w:sz w:val="20"/>
          <w:szCs w:val="20"/>
        </w:rPr>
        <w:t>Приложения (указывается список прилагаемых к заявлению документов):</w:t>
      </w:r>
    </w:p>
    <w:p w:rsidR="00E7329A" w:rsidRPr="00EC51D4" w:rsidRDefault="00E7329A" w:rsidP="00E7329A">
      <w:pPr>
        <w:spacing w:line="240" w:lineRule="auto"/>
        <w:jc w:val="both"/>
        <w:rPr>
          <w:sz w:val="20"/>
          <w:szCs w:val="20"/>
        </w:rPr>
      </w:pPr>
      <w:r w:rsidRPr="00EC51D4">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jc w:val="both"/>
        <w:rPr>
          <w:sz w:val="20"/>
          <w:szCs w:val="20"/>
        </w:rPr>
      </w:pPr>
    </w:p>
    <w:p w:rsidR="00E7329A" w:rsidRPr="00EC51D4" w:rsidRDefault="00E7329A" w:rsidP="00E7329A">
      <w:pPr>
        <w:spacing w:line="240" w:lineRule="auto"/>
        <w:jc w:val="both"/>
        <w:rPr>
          <w:sz w:val="20"/>
          <w:szCs w:val="20"/>
        </w:rPr>
      </w:pPr>
      <w:r w:rsidRPr="00EC51D4">
        <w:rPr>
          <w:sz w:val="20"/>
          <w:szCs w:val="20"/>
        </w:rPr>
        <w:t>__________________                _______________               __________________________</w:t>
      </w:r>
    </w:p>
    <w:p w:rsidR="00E7329A" w:rsidRPr="00EC51D4" w:rsidRDefault="00E7329A" w:rsidP="00E7329A">
      <w:pPr>
        <w:spacing w:line="240" w:lineRule="auto"/>
        <w:jc w:val="both"/>
        <w:rPr>
          <w:sz w:val="20"/>
          <w:szCs w:val="20"/>
        </w:rPr>
      </w:pPr>
      <w:r w:rsidRPr="00EC51D4">
        <w:rPr>
          <w:sz w:val="20"/>
          <w:szCs w:val="20"/>
        </w:rPr>
        <w:t xml:space="preserve">         (должность)                                       (подпись)                                                (фамилия И.О.)</w:t>
      </w:r>
    </w:p>
    <w:p w:rsidR="00E7329A" w:rsidRPr="00EC51D4" w:rsidRDefault="00E7329A" w:rsidP="00E7329A">
      <w:pPr>
        <w:spacing w:line="240" w:lineRule="auto"/>
        <w:jc w:val="both"/>
        <w:rPr>
          <w:sz w:val="20"/>
          <w:szCs w:val="20"/>
        </w:rPr>
      </w:pPr>
      <w:r w:rsidRPr="00EC51D4">
        <w:rPr>
          <w:sz w:val="20"/>
          <w:szCs w:val="20"/>
        </w:rPr>
        <w:t xml:space="preserve">    М.П.</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ind w:firstLine="708"/>
        <w:jc w:val="both"/>
        <w:rPr>
          <w:sz w:val="20"/>
          <w:szCs w:val="20"/>
        </w:rPr>
      </w:pPr>
      <w:r w:rsidRPr="00EC51D4">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jc w:val="both"/>
        <w:rPr>
          <w:sz w:val="20"/>
          <w:szCs w:val="20"/>
        </w:rPr>
      </w:pPr>
      <w:r w:rsidRPr="00EC51D4">
        <w:rPr>
          <w:sz w:val="20"/>
          <w:szCs w:val="20"/>
        </w:rPr>
        <w:t xml:space="preserve">    «____» __________ 20___ г.                 __________________________</w:t>
      </w:r>
    </w:p>
    <w:p w:rsidR="00E7329A" w:rsidRPr="00EC51D4" w:rsidRDefault="00E7329A" w:rsidP="00E7329A">
      <w:pPr>
        <w:spacing w:line="240" w:lineRule="auto"/>
        <w:jc w:val="both"/>
        <w:rPr>
          <w:sz w:val="20"/>
          <w:szCs w:val="20"/>
        </w:rPr>
      </w:pPr>
      <w:r w:rsidRPr="00EC51D4">
        <w:rPr>
          <w:sz w:val="20"/>
          <w:szCs w:val="20"/>
        </w:rPr>
        <w:t xml:space="preserve">                                                                                                                                      (подпись)</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jc w:val="both"/>
        <w:rPr>
          <w:sz w:val="20"/>
          <w:szCs w:val="20"/>
        </w:rPr>
      </w:pPr>
      <w:r w:rsidRPr="00EC51D4">
        <w:rPr>
          <w:sz w:val="20"/>
          <w:szCs w:val="20"/>
        </w:rPr>
        <w:t xml:space="preserve">    --------------------------------</w:t>
      </w:r>
    </w:p>
    <w:p w:rsidR="00E7329A" w:rsidRPr="00EC51D4" w:rsidRDefault="00E7329A" w:rsidP="00E7329A">
      <w:pPr>
        <w:spacing w:line="240" w:lineRule="auto"/>
        <w:jc w:val="both"/>
        <w:rPr>
          <w:sz w:val="20"/>
          <w:szCs w:val="20"/>
        </w:rPr>
      </w:pPr>
      <w:r w:rsidRPr="00EC51D4">
        <w:rPr>
          <w:sz w:val="20"/>
          <w:szCs w:val="20"/>
        </w:rPr>
        <w:t>&lt;1&gt; Сведения не указываются, если они имеются на бланке заявителя.</w:t>
      </w:r>
    </w:p>
    <w:p w:rsidR="00E7329A" w:rsidRPr="00EC51D4" w:rsidRDefault="00E7329A" w:rsidP="00E7329A">
      <w:pPr>
        <w:spacing w:line="240" w:lineRule="auto"/>
        <w:jc w:val="both"/>
        <w:rPr>
          <w:sz w:val="20"/>
          <w:szCs w:val="20"/>
        </w:rPr>
      </w:pPr>
      <w:r w:rsidRPr="00EC51D4">
        <w:rPr>
          <w:sz w:val="20"/>
          <w:szCs w:val="20"/>
        </w:rPr>
        <w:t>&lt;2&gt; За исключением случаев, если заявитель - иностранное юридическое</w:t>
      </w:r>
    </w:p>
    <w:p w:rsidR="00E7329A" w:rsidRPr="00EC51D4" w:rsidRDefault="00E7329A" w:rsidP="00E7329A">
      <w:pPr>
        <w:spacing w:line="240" w:lineRule="auto"/>
        <w:jc w:val="both"/>
        <w:rPr>
          <w:sz w:val="20"/>
          <w:szCs w:val="20"/>
        </w:rPr>
      </w:pPr>
      <w:r w:rsidRPr="00EC51D4">
        <w:rPr>
          <w:sz w:val="20"/>
          <w:szCs w:val="20"/>
        </w:rPr>
        <w:t>лицо.</w:t>
      </w:r>
    </w:p>
    <w:p w:rsidR="00E7329A" w:rsidRPr="00EC51D4" w:rsidRDefault="00E7329A" w:rsidP="00E7329A">
      <w:pPr>
        <w:spacing w:line="240" w:lineRule="auto"/>
        <w:jc w:val="both"/>
        <w:rPr>
          <w:sz w:val="20"/>
          <w:szCs w:val="20"/>
        </w:rPr>
      </w:pPr>
      <w:r w:rsidRPr="00EC51D4">
        <w:rPr>
          <w:sz w:val="20"/>
          <w:szCs w:val="20"/>
        </w:rPr>
        <w:t>&lt;3&gt; Сведения не указываются, если они имеются на бланке заявителя.</w:t>
      </w: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right"/>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Pr="00EC51D4" w:rsidRDefault="00E7329A" w:rsidP="00E7329A">
      <w:pPr>
        <w:spacing w:line="240" w:lineRule="auto"/>
        <w:rPr>
          <w:sz w:val="20"/>
          <w:szCs w:val="20"/>
        </w:rPr>
      </w:pPr>
    </w:p>
    <w:p w:rsidR="00E7329A" w:rsidRPr="00EC51D4" w:rsidRDefault="00E7329A" w:rsidP="00E7329A">
      <w:pPr>
        <w:widowControl w:val="0"/>
        <w:autoSpaceDE w:val="0"/>
        <w:autoSpaceDN w:val="0"/>
        <w:adjustRightInd w:val="0"/>
        <w:spacing w:line="240" w:lineRule="auto"/>
        <w:jc w:val="right"/>
        <w:outlineLvl w:val="1"/>
        <w:rPr>
          <w:b/>
          <w:sz w:val="20"/>
          <w:szCs w:val="20"/>
        </w:rPr>
      </w:pPr>
      <w:r w:rsidRPr="00EC51D4">
        <w:rPr>
          <w:b/>
          <w:sz w:val="20"/>
          <w:szCs w:val="20"/>
        </w:rPr>
        <w:t>Приложение № 2</w:t>
      </w:r>
    </w:p>
    <w:p w:rsidR="00E7329A" w:rsidRPr="00EC51D4" w:rsidRDefault="00E7329A" w:rsidP="00E7329A">
      <w:pPr>
        <w:widowControl w:val="0"/>
        <w:autoSpaceDE w:val="0"/>
        <w:autoSpaceDN w:val="0"/>
        <w:adjustRightInd w:val="0"/>
        <w:spacing w:line="240" w:lineRule="auto"/>
        <w:jc w:val="right"/>
        <w:rPr>
          <w:b/>
          <w:sz w:val="20"/>
          <w:szCs w:val="20"/>
        </w:rPr>
      </w:pPr>
      <w:r w:rsidRPr="00EC51D4">
        <w:rPr>
          <w:b/>
          <w:sz w:val="20"/>
          <w:szCs w:val="20"/>
        </w:rPr>
        <w:t xml:space="preserve">к технологической схеме </w:t>
      </w: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right"/>
        <w:rPr>
          <w:sz w:val="20"/>
          <w:szCs w:val="20"/>
        </w:rPr>
      </w:pPr>
      <w:r w:rsidRPr="00EC51D4">
        <w:rPr>
          <w:sz w:val="20"/>
          <w:szCs w:val="20"/>
        </w:rPr>
        <w:t>Образец заявления</w:t>
      </w: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right"/>
        <w:rPr>
          <w:sz w:val="20"/>
          <w:szCs w:val="20"/>
        </w:rPr>
      </w:pPr>
      <w:r w:rsidRPr="0060370F">
        <w:rPr>
          <w:sz w:val="20"/>
          <w:szCs w:val="20"/>
        </w:rPr>
        <w:t>Главе</w:t>
      </w:r>
      <w:r w:rsidR="001B716F" w:rsidRPr="0060370F">
        <w:rPr>
          <w:sz w:val="18"/>
        </w:rPr>
        <w:t xml:space="preserve"> Чулокского сельского поселения</w:t>
      </w:r>
      <w:r w:rsidRPr="0060370F">
        <w:rPr>
          <w:sz w:val="20"/>
          <w:szCs w:val="20"/>
        </w:rPr>
        <w:t xml:space="preserve"> </w:t>
      </w:r>
      <w:r w:rsidRPr="0060370F">
        <w:rPr>
          <w:sz w:val="20"/>
          <w:szCs w:val="20"/>
        </w:rPr>
        <w:br/>
        <w:t>Бутурлиновского муниципального района</w:t>
      </w:r>
      <w:r w:rsidRPr="00EC51D4">
        <w:rPr>
          <w:sz w:val="20"/>
          <w:szCs w:val="20"/>
        </w:rPr>
        <w:br/>
        <w:t>Воронежской области</w:t>
      </w: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right"/>
        <w:rPr>
          <w:sz w:val="20"/>
          <w:szCs w:val="20"/>
        </w:rPr>
      </w:pPr>
      <w:r w:rsidRPr="00EC51D4">
        <w:rPr>
          <w:sz w:val="20"/>
          <w:szCs w:val="20"/>
        </w:rPr>
        <w:t>__________________________________</w:t>
      </w:r>
    </w:p>
    <w:p w:rsidR="00E7329A" w:rsidRPr="00EC51D4" w:rsidRDefault="00E7329A" w:rsidP="00E7329A">
      <w:pPr>
        <w:spacing w:line="240" w:lineRule="auto"/>
        <w:jc w:val="right"/>
        <w:rPr>
          <w:sz w:val="20"/>
          <w:szCs w:val="20"/>
        </w:rPr>
      </w:pPr>
      <w:r w:rsidRPr="00EC51D4">
        <w:rPr>
          <w:sz w:val="20"/>
          <w:szCs w:val="20"/>
        </w:rPr>
        <w:t>(наименование заявителя - юридического лица,</w:t>
      </w:r>
    </w:p>
    <w:p w:rsidR="00E7329A" w:rsidRPr="00EC51D4" w:rsidRDefault="00E7329A" w:rsidP="00E7329A">
      <w:pPr>
        <w:spacing w:line="240" w:lineRule="auto"/>
        <w:jc w:val="right"/>
        <w:rPr>
          <w:sz w:val="20"/>
          <w:szCs w:val="20"/>
        </w:rPr>
      </w:pPr>
      <w:r w:rsidRPr="00EC51D4">
        <w:rPr>
          <w:sz w:val="20"/>
          <w:szCs w:val="20"/>
        </w:rPr>
        <w:t xml:space="preserve">место нахождения) </w:t>
      </w:r>
    </w:p>
    <w:p w:rsidR="00E7329A" w:rsidRPr="00EC51D4" w:rsidRDefault="00E7329A" w:rsidP="00E7329A">
      <w:pPr>
        <w:spacing w:line="240" w:lineRule="auto"/>
        <w:jc w:val="right"/>
        <w:rPr>
          <w:sz w:val="20"/>
          <w:szCs w:val="20"/>
        </w:rPr>
      </w:pPr>
      <w:r w:rsidRPr="00EC51D4">
        <w:rPr>
          <w:sz w:val="20"/>
          <w:szCs w:val="20"/>
        </w:rPr>
        <w:t>_______________________________________________</w:t>
      </w:r>
    </w:p>
    <w:p w:rsidR="00E7329A" w:rsidRPr="00EC51D4" w:rsidRDefault="00E7329A" w:rsidP="00E7329A">
      <w:pPr>
        <w:spacing w:line="240" w:lineRule="auto"/>
        <w:jc w:val="right"/>
        <w:rPr>
          <w:sz w:val="20"/>
          <w:szCs w:val="20"/>
        </w:rPr>
      </w:pPr>
      <w:r w:rsidRPr="00EC51D4">
        <w:rPr>
          <w:sz w:val="20"/>
          <w:szCs w:val="20"/>
        </w:rPr>
        <w:t xml:space="preserve"> (ИНН, ОГРН) </w:t>
      </w:r>
    </w:p>
    <w:p w:rsidR="00E7329A" w:rsidRPr="00EC51D4" w:rsidRDefault="00E7329A" w:rsidP="00E7329A">
      <w:pPr>
        <w:spacing w:line="240" w:lineRule="auto"/>
        <w:jc w:val="right"/>
        <w:rPr>
          <w:i/>
          <w:color w:val="0033CC"/>
          <w:sz w:val="20"/>
          <w:szCs w:val="20"/>
          <w:u w:val="single"/>
        </w:rPr>
      </w:pPr>
      <w:r w:rsidRPr="00EC51D4">
        <w:rPr>
          <w:i/>
          <w:sz w:val="20"/>
          <w:szCs w:val="20"/>
        </w:rPr>
        <w:t>_____________</w:t>
      </w:r>
      <w:r w:rsidRPr="00EC51D4">
        <w:rPr>
          <w:i/>
          <w:color w:val="0033CC"/>
          <w:sz w:val="20"/>
          <w:szCs w:val="20"/>
          <w:u w:val="single"/>
        </w:rPr>
        <w:t>Ветров А.А.</w:t>
      </w:r>
    </w:p>
    <w:p w:rsidR="00E7329A" w:rsidRPr="00EC51D4" w:rsidRDefault="00E7329A" w:rsidP="00E7329A">
      <w:pPr>
        <w:spacing w:line="240" w:lineRule="auto"/>
        <w:jc w:val="right"/>
        <w:rPr>
          <w:sz w:val="20"/>
          <w:szCs w:val="20"/>
        </w:rPr>
      </w:pPr>
      <w:r w:rsidRPr="00EC51D4">
        <w:rPr>
          <w:sz w:val="20"/>
          <w:szCs w:val="20"/>
        </w:rPr>
        <w:t>(Ф.И.О. заявителя - физического лица,</w:t>
      </w:r>
    </w:p>
    <w:p w:rsidR="00E7329A" w:rsidRPr="00EC51D4" w:rsidRDefault="00E7329A" w:rsidP="00E7329A">
      <w:pPr>
        <w:spacing w:line="240" w:lineRule="auto"/>
        <w:jc w:val="right"/>
        <w:rPr>
          <w:i/>
          <w:color w:val="0000FF"/>
          <w:sz w:val="20"/>
          <w:szCs w:val="20"/>
          <w:u w:val="single"/>
        </w:rPr>
      </w:pPr>
      <w:r w:rsidRPr="00EC51D4">
        <w:rPr>
          <w:i/>
          <w:color w:val="0000FF"/>
          <w:sz w:val="20"/>
          <w:szCs w:val="20"/>
          <w:u w:val="single"/>
        </w:rPr>
        <w:t xml:space="preserve">20 00, 800000, отделом УФМС России по Воронежской области  04.05.2016, </w:t>
      </w:r>
    </w:p>
    <w:p w:rsidR="00E7329A" w:rsidRPr="00EC51D4" w:rsidRDefault="00E7329A" w:rsidP="00E7329A">
      <w:pPr>
        <w:spacing w:line="240" w:lineRule="auto"/>
        <w:jc w:val="right"/>
        <w:rPr>
          <w:i/>
          <w:color w:val="0000FF"/>
          <w:sz w:val="20"/>
          <w:szCs w:val="20"/>
          <w:u w:val="single"/>
        </w:rPr>
      </w:pPr>
      <w:r w:rsidRPr="00EC51D4">
        <w:rPr>
          <w:i/>
          <w:color w:val="0000FF"/>
          <w:sz w:val="20"/>
          <w:szCs w:val="20"/>
          <w:u w:val="single"/>
        </w:rPr>
        <w:t>г. Бутурлиновка, ул. Рабочая, д. ХХ, кв.Х</w:t>
      </w:r>
    </w:p>
    <w:p w:rsidR="00E7329A" w:rsidRPr="00EC51D4" w:rsidRDefault="00E7329A" w:rsidP="00E7329A">
      <w:pPr>
        <w:spacing w:line="240" w:lineRule="auto"/>
        <w:jc w:val="right"/>
        <w:rPr>
          <w:sz w:val="20"/>
          <w:szCs w:val="20"/>
        </w:rPr>
      </w:pPr>
      <w:r w:rsidRPr="00EC51D4">
        <w:rPr>
          <w:sz w:val="20"/>
          <w:szCs w:val="20"/>
        </w:rPr>
        <w:t>паспортные данные, место жительства)</w:t>
      </w:r>
    </w:p>
    <w:p w:rsidR="00E7329A" w:rsidRPr="00EC51D4" w:rsidRDefault="00E7329A" w:rsidP="00E7329A">
      <w:pPr>
        <w:spacing w:line="240" w:lineRule="auto"/>
        <w:jc w:val="right"/>
        <w:rPr>
          <w:i/>
          <w:color w:val="0000FF"/>
          <w:sz w:val="20"/>
          <w:szCs w:val="20"/>
          <w:u w:val="single"/>
        </w:rPr>
      </w:pPr>
      <w:r w:rsidRPr="00EC51D4">
        <w:rPr>
          <w:i/>
          <w:color w:val="0000FF"/>
          <w:sz w:val="20"/>
          <w:szCs w:val="20"/>
          <w:u w:val="single"/>
        </w:rPr>
        <w:t xml:space="preserve">   г. Бутурлиновка, ул. Рабочая, д. ХХ, кв.Х, </w:t>
      </w:r>
    </w:p>
    <w:p w:rsidR="00E7329A" w:rsidRPr="00EC51D4" w:rsidRDefault="0072365B" w:rsidP="00E7329A">
      <w:pPr>
        <w:spacing w:line="240" w:lineRule="auto"/>
        <w:jc w:val="right"/>
        <w:rPr>
          <w:i/>
          <w:color w:val="0000FF"/>
          <w:sz w:val="20"/>
          <w:szCs w:val="20"/>
          <w:u w:val="single"/>
        </w:rPr>
      </w:pPr>
      <w:hyperlink r:id="rId14" w:history="1">
        <w:r w:rsidR="00E7329A" w:rsidRPr="00EC51D4">
          <w:rPr>
            <w:rStyle w:val="a7"/>
            <w:sz w:val="20"/>
            <w:szCs w:val="20"/>
            <w:lang w:val="en-US"/>
          </w:rPr>
          <w:t>name</w:t>
        </w:r>
        <w:r w:rsidR="00E7329A" w:rsidRPr="00EC51D4">
          <w:rPr>
            <w:rStyle w:val="a7"/>
            <w:sz w:val="20"/>
            <w:szCs w:val="20"/>
          </w:rPr>
          <w:t>@</w:t>
        </w:r>
        <w:r w:rsidR="00E7329A" w:rsidRPr="00EC51D4">
          <w:rPr>
            <w:rStyle w:val="a7"/>
            <w:sz w:val="20"/>
            <w:szCs w:val="20"/>
            <w:lang w:val="en-US"/>
          </w:rPr>
          <w:t>mail</w:t>
        </w:r>
        <w:r w:rsidR="00E7329A" w:rsidRPr="00EC51D4">
          <w:rPr>
            <w:rStyle w:val="a7"/>
            <w:sz w:val="20"/>
            <w:szCs w:val="20"/>
          </w:rPr>
          <w:t>.</w:t>
        </w:r>
        <w:r w:rsidR="00E7329A" w:rsidRPr="00EC51D4">
          <w:rPr>
            <w:rStyle w:val="a7"/>
            <w:sz w:val="20"/>
            <w:szCs w:val="20"/>
            <w:lang w:val="en-US"/>
          </w:rPr>
          <w:t>ru</w:t>
        </w:r>
      </w:hyperlink>
      <w:r w:rsidR="00E7329A" w:rsidRPr="00EC51D4">
        <w:rPr>
          <w:i/>
          <w:color w:val="0000FF"/>
          <w:sz w:val="20"/>
          <w:szCs w:val="20"/>
          <w:u w:val="single"/>
        </w:rPr>
        <w:t xml:space="preserve">, тел. 3-33-33                                                                   </w:t>
      </w:r>
    </w:p>
    <w:p w:rsidR="00E7329A" w:rsidRPr="00EC51D4" w:rsidRDefault="00E7329A" w:rsidP="00E7329A">
      <w:pPr>
        <w:spacing w:line="240" w:lineRule="auto"/>
        <w:jc w:val="right"/>
        <w:rPr>
          <w:sz w:val="20"/>
          <w:szCs w:val="20"/>
        </w:rPr>
      </w:pPr>
      <w:r w:rsidRPr="00EC51D4">
        <w:rPr>
          <w:sz w:val="20"/>
          <w:szCs w:val="20"/>
        </w:rPr>
        <w:t>(почтовый адрес и (или) адрес</w:t>
      </w:r>
    </w:p>
    <w:p w:rsidR="00E7329A" w:rsidRPr="00EC51D4" w:rsidRDefault="00E7329A" w:rsidP="00E7329A">
      <w:pPr>
        <w:spacing w:line="240" w:lineRule="auto"/>
        <w:jc w:val="right"/>
        <w:rPr>
          <w:sz w:val="20"/>
          <w:szCs w:val="20"/>
        </w:rPr>
      </w:pPr>
      <w:r w:rsidRPr="00EC51D4">
        <w:rPr>
          <w:sz w:val="20"/>
          <w:szCs w:val="20"/>
        </w:rPr>
        <w:t xml:space="preserve">электронной почты, телефон) </w:t>
      </w:r>
    </w:p>
    <w:p w:rsidR="00E7329A" w:rsidRPr="00EC51D4" w:rsidRDefault="00E7329A" w:rsidP="00E7329A">
      <w:pPr>
        <w:spacing w:line="240" w:lineRule="auto"/>
        <w:jc w:val="right"/>
        <w:rPr>
          <w:sz w:val="20"/>
          <w:szCs w:val="20"/>
        </w:rPr>
      </w:pPr>
    </w:p>
    <w:p w:rsidR="00E7329A" w:rsidRPr="00EC51D4" w:rsidRDefault="00E7329A" w:rsidP="00E7329A">
      <w:pPr>
        <w:spacing w:line="240" w:lineRule="auto"/>
        <w:jc w:val="center"/>
        <w:rPr>
          <w:sz w:val="20"/>
          <w:szCs w:val="20"/>
        </w:rPr>
      </w:pPr>
      <w:r w:rsidRPr="00EC51D4">
        <w:rPr>
          <w:sz w:val="20"/>
          <w:szCs w:val="20"/>
        </w:rPr>
        <w:t>ЗАЯВЛЕНИЕ</w:t>
      </w:r>
    </w:p>
    <w:p w:rsidR="00E7329A" w:rsidRPr="00EC51D4" w:rsidRDefault="00E7329A" w:rsidP="00E7329A">
      <w:pPr>
        <w:spacing w:line="240" w:lineRule="auto"/>
        <w:jc w:val="center"/>
        <w:rPr>
          <w:sz w:val="20"/>
          <w:szCs w:val="20"/>
        </w:rPr>
      </w:pPr>
      <w:r w:rsidRPr="00EC51D4">
        <w:rPr>
          <w:sz w:val="20"/>
          <w:szCs w:val="20"/>
        </w:rPr>
        <w:t>о предварительном согласовании предоставления</w:t>
      </w:r>
    </w:p>
    <w:p w:rsidR="00E7329A" w:rsidRPr="00EC51D4" w:rsidRDefault="00E7329A" w:rsidP="00E7329A">
      <w:pPr>
        <w:spacing w:line="240" w:lineRule="auto"/>
        <w:jc w:val="center"/>
        <w:rPr>
          <w:sz w:val="20"/>
          <w:szCs w:val="20"/>
        </w:rPr>
      </w:pPr>
      <w:r w:rsidRPr="00EC51D4">
        <w:rPr>
          <w:sz w:val="20"/>
          <w:szCs w:val="20"/>
        </w:rPr>
        <w:t>земельного участка</w:t>
      </w:r>
    </w:p>
    <w:p w:rsidR="00E7329A" w:rsidRPr="00EC51D4" w:rsidRDefault="00E7329A" w:rsidP="00E7329A">
      <w:pPr>
        <w:spacing w:line="240" w:lineRule="auto"/>
        <w:jc w:val="center"/>
        <w:rPr>
          <w:sz w:val="20"/>
          <w:szCs w:val="20"/>
        </w:rPr>
      </w:pPr>
    </w:p>
    <w:p w:rsidR="00E7329A" w:rsidRPr="00EC51D4" w:rsidRDefault="00E7329A" w:rsidP="00E7329A">
      <w:pPr>
        <w:spacing w:line="240" w:lineRule="auto"/>
        <w:ind w:firstLine="708"/>
        <w:jc w:val="both"/>
        <w:rPr>
          <w:sz w:val="20"/>
          <w:szCs w:val="20"/>
        </w:rPr>
      </w:pPr>
      <w:r w:rsidRPr="00EC51D4">
        <w:rPr>
          <w:sz w:val="20"/>
          <w:szCs w:val="20"/>
        </w:rPr>
        <w:t xml:space="preserve">Прошу предварительно согласовать </w:t>
      </w:r>
      <w:r w:rsidRPr="00EC51D4">
        <w:rPr>
          <w:b/>
          <w:sz w:val="20"/>
          <w:szCs w:val="20"/>
        </w:rPr>
        <w:t>предоставление земельного</w:t>
      </w:r>
      <w:r w:rsidRPr="00EC51D4">
        <w:rPr>
          <w:sz w:val="20"/>
          <w:szCs w:val="20"/>
        </w:rPr>
        <w:t xml:space="preserve"> участка, находящегося в муниципальной собственности, расположенного по адресу: </w:t>
      </w:r>
      <w:r w:rsidRPr="00EC51D4">
        <w:rPr>
          <w:i/>
          <w:color w:val="0033CC"/>
          <w:sz w:val="20"/>
          <w:szCs w:val="20"/>
        </w:rPr>
        <w:t>г. Бутурлиновка, ул. Никитинская</w:t>
      </w:r>
      <w:r w:rsidRPr="00EC51D4">
        <w:rPr>
          <w:sz w:val="20"/>
          <w:szCs w:val="20"/>
        </w:rPr>
        <w:t xml:space="preserve">, площадью </w:t>
      </w:r>
      <w:r w:rsidRPr="00EC51D4">
        <w:rPr>
          <w:i/>
          <w:color w:val="0033CC"/>
          <w:sz w:val="20"/>
          <w:szCs w:val="20"/>
        </w:rPr>
        <w:t>5 800</w:t>
      </w:r>
      <w:r w:rsidRPr="00EC51D4">
        <w:rPr>
          <w:sz w:val="20"/>
          <w:szCs w:val="20"/>
        </w:rPr>
        <w:t xml:space="preserve"> кв. м, кадастровый номер </w:t>
      </w:r>
      <w:r w:rsidRPr="00EC51D4">
        <w:rPr>
          <w:i/>
          <w:color w:val="0033CC"/>
          <w:sz w:val="20"/>
          <w:szCs w:val="20"/>
        </w:rPr>
        <w:t>36:05:756987457</w:t>
      </w:r>
      <w:r w:rsidRPr="00EC51D4">
        <w:rPr>
          <w:sz w:val="20"/>
          <w:szCs w:val="20"/>
        </w:rPr>
        <w:t>(в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E7329A" w:rsidRPr="00EC51D4" w:rsidRDefault="00E7329A" w:rsidP="00E7329A">
      <w:pPr>
        <w:spacing w:line="240" w:lineRule="auto"/>
        <w:ind w:firstLine="708"/>
        <w:jc w:val="center"/>
        <w:rPr>
          <w:i/>
          <w:color w:val="0033CC"/>
          <w:sz w:val="20"/>
          <w:szCs w:val="20"/>
          <w:u w:val="single"/>
        </w:rPr>
      </w:pPr>
      <w:r w:rsidRPr="00EC51D4">
        <w:rPr>
          <w:i/>
          <w:color w:val="0033CC"/>
          <w:sz w:val="20"/>
          <w:szCs w:val="20"/>
          <w:u w:val="single"/>
        </w:rPr>
        <w:t xml:space="preserve">постановление администрации </w:t>
      </w:r>
      <w:r w:rsidRPr="00EC51D4">
        <w:rPr>
          <w:i/>
          <w:color w:val="0000FF"/>
          <w:sz w:val="20"/>
          <w:szCs w:val="20"/>
          <w:u w:val="single"/>
        </w:rPr>
        <w:t>Бутурлиновского муниципального района от 01.10.2015 № 456 «Об утверждении проекта межевания</w:t>
      </w:r>
      <w:r w:rsidRPr="00EC51D4">
        <w:rPr>
          <w:i/>
          <w:color w:val="0033CC"/>
          <w:sz w:val="20"/>
          <w:szCs w:val="20"/>
          <w:u w:val="single"/>
        </w:rPr>
        <w:t xml:space="preserve"> по ул. Никитинская».__________________</w:t>
      </w:r>
    </w:p>
    <w:p w:rsidR="00E7329A" w:rsidRPr="00EC51D4" w:rsidRDefault="00E7329A" w:rsidP="00E7329A">
      <w:pPr>
        <w:spacing w:line="240" w:lineRule="auto"/>
        <w:jc w:val="center"/>
        <w:rPr>
          <w:sz w:val="20"/>
          <w:szCs w:val="20"/>
        </w:rPr>
      </w:pPr>
      <w:r w:rsidRPr="00EC51D4">
        <w:rPr>
          <w:sz w:val="20"/>
          <w:szCs w:val="20"/>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7329A" w:rsidRPr="00EC51D4" w:rsidRDefault="00E7329A" w:rsidP="00E7329A">
      <w:pPr>
        <w:spacing w:line="240" w:lineRule="auto"/>
        <w:jc w:val="center"/>
        <w:rPr>
          <w:i/>
          <w:color w:val="0000FF"/>
          <w:sz w:val="20"/>
          <w:szCs w:val="20"/>
          <w:u w:val="single"/>
        </w:rPr>
      </w:pPr>
      <w:r w:rsidRPr="00EC51D4">
        <w:rPr>
          <w:i/>
          <w:color w:val="0000FF"/>
          <w:sz w:val="20"/>
          <w:szCs w:val="20"/>
          <w:u w:val="single"/>
        </w:rPr>
        <w:t xml:space="preserve">для комплексного освоения территории в целях индивидуального жилищного </w:t>
      </w:r>
      <w:r w:rsidRPr="00EC51D4">
        <w:rPr>
          <w:i/>
          <w:color w:val="0000FF"/>
          <w:sz w:val="20"/>
          <w:szCs w:val="20"/>
        </w:rPr>
        <w:t>________________________</w:t>
      </w:r>
      <w:r w:rsidRPr="00EC51D4">
        <w:rPr>
          <w:i/>
          <w:color w:val="0000FF"/>
          <w:sz w:val="20"/>
          <w:szCs w:val="20"/>
          <w:u w:val="single"/>
        </w:rPr>
        <w:t>строительства</w:t>
      </w:r>
      <w:r w:rsidRPr="00EC51D4">
        <w:rPr>
          <w:i/>
          <w:color w:val="0000FF"/>
          <w:sz w:val="20"/>
          <w:szCs w:val="20"/>
        </w:rPr>
        <w:t>__________________________</w:t>
      </w:r>
    </w:p>
    <w:p w:rsidR="00E7329A" w:rsidRPr="00EC51D4" w:rsidRDefault="00E7329A" w:rsidP="00E7329A">
      <w:pPr>
        <w:spacing w:line="240" w:lineRule="auto"/>
        <w:jc w:val="center"/>
        <w:rPr>
          <w:sz w:val="20"/>
          <w:szCs w:val="20"/>
        </w:rPr>
      </w:pPr>
      <w:r w:rsidRPr="00EC51D4">
        <w:rPr>
          <w:sz w:val="20"/>
          <w:szCs w:val="20"/>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7329A" w:rsidRPr="00EC51D4" w:rsidRDefault="00E7329A" w:rsidP="00E7329A">
      <w:pPr>
        <w:spacing w:line="240" w:lineRule="auto"/>
        <w:jc w:val="center"/>
        <w:rPr>
          <w:i/>
          <w:color w:val="0033CC"/>
          <w:sz w:val="20"/>
          <w:szCs w:val="20"/>
          <w:u w:val="single"/>
        </w:rPr>
      </w:pPr>
      <w:r w:rsidRPr="00EC51D4">
        <w:rPr>
          <w:i/>
          <w:color w:val="0033CC"/>
          <w:sz w:val="20"/>
          <w:szCs w:val="20"/>
        </w:rPr>
        <w:t>_________________</w:t>
      </w:r>
      <w:r w:rsidRPr="00EC51D4">
        <w:rPr>
          <w:i/>
          <w:color w:val="0000FF"/>
          <w:sz w:val="20"/>
          <w:szCs w:val="20"/>
        </w:rPr>
        <w:t>_</w:t>
      </w:r>
      <w:r w:rsidRPr="00EC51D4">
        <w:rPr>
          <w:i/>
          <w:color w:val="0000FF"/>
          <w:sz w:val="20"/>
          <w:szCs w:val="20"/>
          <w:u w:val="single"/>
        </w:rPr>
        <w:t>36:05:789654:125888, 36:05:4501114</w:t>
      </w:r>
      <w:r w:rsidRPr="00EC51D4">
        <w:rPr>
          <w:i/>
          <w:color w:val="0033CC"/>
          <w:sz w:val="20"/>
          <w:szCs w:val="20"/>
        </w:rPr>
        <w:t>_____________</w:t>
      </w:r>
    </w:p>
    <w:p w:rsidR="00E7329A" w:rsidRPr="00EC51D4" w:rsidRDefault="00E7329A" w:rsidP="00E7329A">
      <w:pPr>
        <w:spacing w:line="240" w:lineRule="auto"/>
        <w:jc w:val="center"/>
        <w:rPr>
          <w:sz w:val="20"/>
          <w:szCs w:val="20"/>
        </w:rPr>
      </w:pPr>
      <w:r w:rsidRPr="00EC51D4">
        <w:rPr>
          <w:sz w:val="20"/>
          <w:szCs w:val="20"/>
        </w:rPr>
        <w:t xml:space="preserve"> (кадастровый номер земельного участка или кадастровые номера земельных участков, из  которых в соответствии с проектом межевания, со схемой расположения земельного участка предусмотрено образование испрашиваемого земельного участка, в случае, если сведения о таких земельных участках</w:t>
      </w:r>
    </w:p>
    <w:p w:rsidR="00E7329A" w:rsidRPr="00EC51D4" w:rsidRDefault="00E7329A" w:rsidP="00E7329A">
      <w:pPr>
        <w:spacing w:line="240" w:lineRule="auto"/>
        <w:jc w:val="center"/>
        <w:rPr>
          <w:sz w:val="20"/>
          <w:szCs w:val="20"/>
        </w:rPr>
      </w:pPr>
      <w:r w:rsidRPr="00EC51D4">
        <w:rPr>
          <w:sz w:val="20"/>
          <w:szCs w:val="20"/>
        </w:rPr>
        <w:t>внесены в государственный кадастр недвижимости)</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ind w:firstLine="708"/>
        <w:jc w:val="both"/>
        <w:rPr>
          <w:i/>
          <w:color w:val="0033CC"/>
          <w:sz w:val="20"/>
          <w:szCs w:val="20"/>
          <w:u w:val="single"/>
        </w:rPr>
      </w:pPr>
      <w:r w:rsidRPr="00EC51D4">
        <w:rPr>
          <w:sz w:val="20"/>
          <w:szCs w:val="20"/>
        </w:rPr>
        <w:t xml:space="preserve">Цель использования земельного участка: </w:t>
      </w:r>
      <w:r w:rsidRPr="00EC51D4">
        <w:rPr>
          <w:i/>
          <w:color w:val="0033CC"/>
          <w:sz w:val="20"/>
          <w:szCs w:val="20"/>
          <w:u w:val="single"/>
        </w:rPr>
        <w:t>индивидуальное жилищное строительство.</w:t>
      </w:r>
    </w:p>
    <w:p w:rsidR="00E7329A" w:rsidRPr="00EC51D4" w:rsidRDefault="00E7329A" w:rsidP="00E7329A">
      <w:pPr>
        <w:spacing w:line="240" w:lineRule="auto"/>
        <w:ind w:firstLine="708"/>
        <w:jc w:val="center"/>
        <w:rPr>
          <w:i/>
          <w:color w:val="0033CC"/>
          <w:sz w:val="20"/>
          <w:szCs w:val="20"/>
          <w:u w:val="single"/>
        </w:rPr>
      </w:pPr>
      <w:r w:rsidRPr="00EC51D4">
        <w:rPr>
          <w:i/>
          <w:color w:val="0000FF"/>
          <w:sz w:val="20"/>
          <w:szCs w:val="20"/>
        </w:rPr>
        <w:t>постановление администрации Бутурлиновского муниципального района  от 01.10.2015 № 456 «Об утверждении проекта межевания</w:t>
      </w:r>
      <w:r w:rsidRPr="00EC51D4">
        <w:rPr>
          <w:i/>
          <w:color w:val="0033CC"/>
          <w:sz w:val="20"/>
          <w:szCs w:val="20"/>
          <w:u w:val="single"/>
        </w:rPr>
        <w:t xml:space="preserve"> по ул. Никитинская».__________________</w:t>
      </w:r>
    </w:p>
    <w:p w:rsidR="00E7329A" w:rsidRPr="00EC51D4" w:rsidRDefault="00E7329A" w:rsidP="00E7329A">
      <w:pPr>
        <w:spacing w:line="240" w:lineRule="auto"/>
        <w:ind w:firstLine="708"/>
        <w:jc w:val="both"/>
        <w:rPr>
          <w:i/>
          <w:color w:val="0000FF"/>
          <w:sz w:val="20"/>
          <w:szCs w:val="20"/>
        </w:rPr>
      </w:pPr>
    </w:p>
    <w:p w:rsidR="00E7329A" w:rsidRPr="00EC51D4" w:rsidRDefault="00E7329A" w:rsidP="00E7329A">
      <w:pPr>
        <w:spacing w:line="240" w:lineRule="auto"/>
        <w:jc w:val="center"/>
        <w:rPr>
          <w:sz w:val="20"/>
          <w:szCs w:val="20"/>
        </w:rPr>
      </w:pPr>
      <w:r w:rsidRPr="00EC51D4">
        <w:rPr>
          <w:sz w:val="20"/>
          <w:szCs w:val="20"/>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E7329A" w:rsidRPr="00EC51D4" w:rsidRDefault="00E7329A" w:rsidP="00E7329A">
      <w:pPr>
        <w:spacing w:line="240" w:lineRule="auto"/>
        <w:jc w:val="center"/>
        <w:rPr>
          <w:sz w:val="20"/>
          <w:szCs w:val="20"/>
        </w:rPr>
      </w:pPr>
      <w:r w:rsidRPr="00EC51D4">
        <w:rPr>
          <w:sz w:val="20"/>
          <w:szCs w:val="20"/>
        </w:rPr>
        <w:t>_________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E7329A" w:rsidRPr="00EC51D4" w:rsidRDefault="00E7329A" w:rsidP="00E7329A">
      <w:pPr>
        <w:spacing w:line="240" w:lineRule="auto"/>
        <w:jc w:val="center"/>
        <w:rPr>
          <w:sz w:val="20"/>
          <w:szCs w:val="20"/>
        </w:rPr>
      </w:pPr>
    </w:p>
    <w:p w:rsidR="00E7329A" w:rsidRPr="00EC51D4" w:rsidRDefault="00E7329A" w:rsidP="00E7329A">
      <w:pPr>
        <w:spacing w:line="240" w:lineRule="auto"/>
        <w:ind w:firstLine="708"/>
        <w:jc w:val="both"/>
        <w:rPr>
          <w:sz w:val="20"/>
          <w:szCs w:val="20"/>
        </w:rPr>
      </w:pPr>
      <w:r w:rsidRPr="00EC51D4">
        <w:rPr>
          <w:sz w:val="20"/>
          <w:szCs w:val="20"/>
        </w:rPr>
        <w:t xml:space="preserve">Результат рассмотрения заявления прошу </w:t>
      </w:r>
      <w:r w:rsidRPr="00EC51D4">
        <w:rPr>
          <w:i/>
          <w:color w:val="0000FF"/>
          <w:sz w:val="20"/>
          <w:szCs w:val="20"/>
          <w:u w:val="single"/>
        </w:rPr>
        <w:t>выдать мне лично (или уполномоченному представителю)</w:t>
      </w:r>
      <w:r w:rsidRPr="00EC51D4">
        <w:rPr>
          <w:sz w:val="20"/>
          <w:szCs w:val="20"/>
        </w:rPr>
        <w:t>/выслать по почте/направить по электронной почте/предоставить в электронном виде (в личном кабинете на портале услуг) (нужное подчеркнуть).</w:t>
      </w:r>
    </w:p>
    <w:p w:rsidR="00E7329A" w:rsidRPr="00EC51D4" w:rsidRDefault="00E7329A" w:rsidP="00E7329A">
      <w:pPr>
        <w:spacing w:line="240" w:lineRule="auto"/>
        <w:ind w:firstLine="708"/>
        <w:jc w:val="both"/>
        <w:rPr>
          <w:sz w:val="20"/>
          <w:szCs w:val="20"/>
        </w:rPr>
      </w:pPr>
      <w:r w:rsidRPr="00EC51D4">
        <w:rPr>
          <w:sz w:val="20"/>
          <w:szCs w:val="20"/>
        </w:rPr>
        <w:t>Приложения (указывается список прилагаемых к заявлению документов):</w:t>
      </w:r>
    </w:p>
    <w:p w:rsidR="00E7329A" w:rsidRPr="00EC51D4" w:rsidRDefault="00E7329A" w:rsidP="00E7329A">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Документ, удостоверяющий личность;</w:t>
      </w:r>
    </w:p>
    <w:p w:rsidR="00E7329A" w:rsidRPr="00EC51D4" w:rsidRDefault="00E7329A" w:rsidP="00E7329A">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Документ, подтверждающий полномочия представителя заявителя юридического лица;</w:t>
      </w:r>
    </w:p>
    <w:p w:rsidR="00E7329A" w:rsidRPr="00EC51D4" w:rsidRDefault="00E7329A" w:rsidP="00E7329A">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Схема расположения земельного участка;</w:t>
      </w:r>
    </w:p>
    <w:p w:rsidR="00E7329A" w:rsidRPr="00EC51D4" w:rsidRDefault="00E7329A" w:rsidP="00E7329A">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E7329A" w:rsidRPr="00EC51D4" w:rsidRDefault="00E7329A" w:rsidP="00E7329A">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w:t>
      </w:r>
    </w:p>
    <w:p w:rsidR="00E7329A" w:rsidRPr="00EC51D4" w:rsidRDefault="00E7329A" w:rsidP="00E7329A">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jc w:val="both"/>
        <w:rPr>
          <w:sz w:val="20"/>
          <w:szCs w:val="20"/>
        </w:rPr>
      </w:pPr>
      <w:r w:rsidRPr="00EC51D4">
        <w:rPr>
          <w:sz w:val="20"/>
          <w:szCs w:val="20"/>
        </w:rPr>
        <w:t>_________________________</w:t>
      </w:r>
      <w:r w:rsidRPr="00EC51D4">
        <w:rPr>
          <w:i/>
          <w:color w:val="0000FF"/>
          <w:sz w:val="20"/>
          <w:szCs w:val="20"/>
          <w:u w:val="single"/>
        </w:rPr>
        <w:t>Подпись</w:t>
      </w:r>
      <w:r w:rsidRPr="00EC51D4">
        <w:rPr>
          <w:sz w:val="20"/>
          <w:szCs w:val="20"/>
        </w:rPr>
        <w:t>_______</w:t>
      </w:r>
      <w:r w:rsidRPr="00EC51D4">
        <w:rPr>
          <w:i/>
          <w:color w:val="0033CC"/>
          <w:sz w:val="20"/>
          <w:szCs w:val="20"/>
          <w:u w:val="single"/>
        </w:rPr>
        <w:t>Ветров А.А.</w:t>
      </w:r>
      <w:r w:rsidRPr="00EC51D4">
        <w:rPr>
          <w:sz w:val="20"/>
          <w:szCs w:val="20"/>
        </w:rPr>
        <w:t>________</w:t>
      </w:r>
    </w:p>
    <w:p w:rsidR="00E7329A" w:rsidRPr="00EC51D4" w:rsidRDefault="00E7329A" w:rsidP="00E7329A">
      <w:pPr>
        <w:spacing w:line="240" w:lineRule="auto"/>
        <w:jc w:val="both"/>
        <w:rPr>
          <w:sz w:val="20"/>
          <w:szCs w:val="20"/>
        </w:rPr>
      </w:pPr>
      <w:r w:rsidRPr="00EC51D4">
        <w:rPr>
          <w:sz w:val="20"/>
          <w:szCs w:val="20"/>
        </w:rPr>
        <w:t xml:space="preserve">                   (должность)                     (подпись)                       (фамилия И.О.)</w:t>
      </w:r>
    </w:p>
    <w:p w:rsidR="00E7329A" w:rsidRPr="00EC51D4" w:rsidRDefault="00E7329A" w:rsidP="00E7329A">
      <w:pPr>
        <w:spacing w:line="240" w:lineRule="auto"/>
        <w:jc w:val="both"/>
        <w:rPr>
          <w:sz w:val="20"/>
          <w:szCs w:val="20"/>
        </w:rPr>
      </w:pPr>
      <w:r w:rsidRPr="00EC51D4">
        <w:rPr>
          <w:sz w:val="20"/>
          <w:szCs w:val="20"/>
        </w:rPr>
        <w:t xml:space="preserve">    М.П.</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ind w:firstLine="708"/>
        <w:jc w:val="both"/>
        <w:rPr>
          <w:sz w:val="20"/>
          <w:szCs w:val="20"/>
        </w:rPr>
      </w:pPr>
      <w:r w:rsidRPr="00EC51D4">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jc w:val="both"/>
        <w:rPr>
          <w:sz w:val="20"/>
          <w:szCs w:val="20"/>
        </w:rPr>
      </w:pPr>
      <w:r w:rsidRPr="00EC51D4">
        <w:rPr>
          <w:sz w:val="20"/>
          <w:szCs w:val="20"/>
        </w:rPr>
        <w:t xml:space="preserve">    «</w:t>
      </w:r>
      <w:r w:rsidRPr="00EC51D4">
        <w:rPr>
          <w:i/>
          <w:color w:val="0000FF"/>
          <w:sz w:val="20"/>
          <w:szCs w:val="20"/>
        </w:rPr>
        <w:t>4</w:t>
      </w:r>
      <w:r w:rsidRPr="00EC51D4">
        <w:rPr>
          <w:sz w:val="20"/>
          <w:szCs w:val="20"/>
        </w:rPr>
        <w:t>» ___</w:t>
      </w:r>
      <w:r w:rsidRPr="00EC51D4">
        <w:rPr>
          <w:i/>
          <w:color w:val="0033CC"/>
          <w:sz w:val="20"/>
          <w:szCs w:val="20"/>
          <w:u w:val="single"/>
        </w:rPr>
        <w:t>мая</w:t>
      </w:r>
      <w:r w:rsidRPr="00EC51D4">
        <w:rPr>
          <w:sz w:val="20"/>
          <w:szCs w:val="20"/>
        </w:rPr>
        <w:t xml:space="preserve">___ </w:t>
      </w:r>
      <w:r w:rsidRPr="00EC51D4">
        <w:rPr>
          <w:i/>
          <w:color w:val="0033CC"/>
          <w:sz w:val="20"/>
          <w:szCs w:val="20"/>
        </w:rPr>
        <w:t xml:space="preserve">2016 </w:t>
      </w:r>
      <w:r w:rsidRPr="00EC51D4">
        <w:rPr>
          <w:sz w:val="20"/>
          <w:szCs w:val="20"/>
        </w:rPr>
        <w:t>г. __________</w:t>
      </w:r>
      <w:r w:rsidRPr="00EC51D4">
        <w:rPr>
          <w:i/>
          <w:color w:val="0000FF"/>
          <w:sz w:val="20"/>
          <w:szCs w:val="20"/>
          <w:u w:val="single"/>
        </w:rPr>
        <w:t>Подпись</w:t>
      </w:r>
      <w:r w:rsidRPr="00EC51D4">
        <w:rPr>
          <w:sz w:val="20"/>
          <w:szCs w:val="20"/>
        </w:rPr>
        <w:t>__________</w:t>
      </w:r>
    </w:p>
    <w:p w:rsidR="00E7329A" w:rsidRPr="00EC51D4" w:rsidRDefault="00E7329A" w:rsidP="00E7329A">
      <w:pPr>
        <w:spacing w:line="240" w:lineRule="auto"/>
        <w:jc w:val="both"/>
        <w:rPr>
          <w:sz w:val="20"/>
          <w:szCs w:val="20"/>
        </w:rPr>
      </w:pPr>
      <w:r w:rsidRPr="00EC51D4">
        <w:rPr>
          <w:sz w:val="20"/>
          <w:szCs w:val="20"/>
        </w:rPr>
        <w:t xml:space="preserve">                                                                               (подпись)</w:t>
      </w:r>
    </w:p>
    <w:p w:rsidR="00E7329A" w:rsidRPr="00EC51D4" w:rsidRDefault="00E7329A" w:rsidP="00E7329A">
      <w:pPr>
        <w:spacing w:line="240" w:lineRule="auto"/>
        <w:jc w:val="both"/>
        <w:rPr>
          <w:sz w:val="20"/>
          <w:szCs w:val="20"/>
        </w:rPr>
      </w:pPr>
    </w:p>
    <w:p w:rsidR="00E7329A" w:rsidRPr="00EC51D4" w:rsidRDefault="00E7329A" w:rsidP="00E7329A">
      <w:pPr>
        <w:spacing w:line="240" w:lineRule="auto"/>
        <w:ind w:right="-2"/>
        <w:jc w:val="right"/>
        <w:rPr>
          <w:sz w:val="20"/>
          <w:szCs w:val="20"/>
        </w:rPr>
      </w:pPr>
    </w:p>
    <w:p w:rsidR="00E7329A" w:rsidRPr="00EC51D4" w:rsidRDefault="00E7329A" w:rsidP="00E7329A">
      <w:pPr>
        <w:spacing w:line="240" w:lineRule="auto"/>
        <w:ind w:right="-2"/>
        <w:jc w:val="right"/>
        <w:rPr>
          <w:sz w:val="20"/>
          <w:szCs w:val="20"/>
        </w:rPr>
      </w:pPr>
    </w:p>
    <w:p w:rsidR="00E7329A" w:rsidRPr="00EC51D4" w:rsidRDefault="00E7329A" w:rsidP="00E7329A">
      <w:pPr>
        <w:spacing w:line="240" w:lineRule="auto"/>
        <w:ind w:right="-2"/>
        <w:jc w:val="right"/>
        <w:rPr>
          <w:sz w:val="20"/>
          <w:szCs w:val="20"/>
        </w:rPr>
      </w:pPr>
    </w:p>
    <w:p w:rsidR="00E7329A" w:rsidRPr="00EC51D4" w:rsidRDefault="00E7329A" w:rsidP="00E7329A">
      <w:pPr>
        <w:spacing w:line="240" w:lineRule="auto"/>
        <w:ind w:right="-2"/>
        <w:jc w:val="right"/>
        <w:rPr>
          <w:sz w:val="20"/>
          <w:szCs w:val="20"/>
        </w:rPr>
      </w:pPr>
    </w:p>
    <w:p w:rsidR="00E7329A" w:rsidRPr="00EC51D4" w:rsidRDefault="00E7329A" w:rsidP="00E7329A">
      <w:pPr>
        <w:spacing w:line="240" w:lineRule="auto"/>
        <w:ind w:right="-2"/>
        <w:jc w:val="right"/>
        <w:rPr>
          <w:sz w:val="20"/>
          <w:szCs w:val="20"/>
        </w:rPr>
      </w:pPr>
    </w:p>
    <w:p w:rsidR="00E7329A" w:rsidRPr="00EC51D4" w:rsidRDefault="00E7329A" w:rsidP="00E7329A">
      <w:pPr>
        <w:spacing w:line="240" w:lineRule="auto"/>
        <w:ind w:right="-2"/>
        <w:rPr>
          <w:sz w:val="20"/>
          <w:szCs w:val="20"/>
        </w:rPr>
      </w:pPr>
    </w:p>
    <w:p w:rsidR="00E7329A" w:rsidRDefault="00E7329A" w:rsidP="00E7329A">
      <w:pPr>
        <w:widowControl w:val="0"/>
        <w:autoSpaceDE w:val="0"/>
        <w:autoSpaceDN w:val="0"/>
        <w:adjustRightInd w:val="0"/>
        <w:spacing w:line="240" w:lineRule="auto"/>
        <w:jc w:val="right"/>
        <w:outlineLvl w:val="1"/>
        <w:rPr>
          <w:sz w:val="20"/>
          <w:szCs w:val="20"/>
        </w:rPr>
      </w:pPr>
    </w:p>
    <w:p w:rsidR="00E7329A" w:rsidRDefault="00E7329A" w:rsidP="00E7329A">
      <w:pPr>
        <w:widowControl w:val="0"/>
        <w:autoSpaceDE w:val="0"/>
        <w:autoSpaceDN w:val="0"/>
        <w:adjustRightInd w:val="0"/>
        <w:spacing w:line="240" w:lineRule="auto"/>
        <w:jc w:val="right"/>
        <w:outlineLvl w:val="1"/>
        <w:rPr>
          <w:sz w:val="20"/>
          <w:szCs w:val="20"/>
        </w:rPr>
      </w:pPr>
    </w:p>
    <w:p w:rsidR="00E7329A" w:rsidRDefault="00E7329A" w:rsidP="00E7329A">
      <w:pPr>
        <w:widowControl w:val="0"/>
        <w:autoSpaceDE w:val="0"/>
        <w:autoSpaceDN w:val="0"/>
        <w:adjustRightInd w:val="0"/>
        <w:spacing w:line="240" w:lineRule="auto"/>
        <w:jc w:val="right"/>
        <w:outlineLvl w:val="1"/>
        <w:rPr>
          <w:sz w:val="20"/>
          <w:szCs w:val="20"/>
        </w:rPr>
      </w:pPr>
    </w:p>
    <w:p w:rsidR="00E7329A" w:rsidRDefault="00E7329A" w:rsidP="00E7329A">
      <w:pPr>
        <w:widowControl w:val="0"/>
        <w:autoSpaceDE w:val="0"/>
        <w:autoSpaceDN w:val="0"/>
        <w:adjustRightInd w:val="0"/>
        <w:spacing w:line="240" w:lineRule="auto"/>
        <w:jc w:val="right"/>
        <w:outlineLvl w:val="1"/>
        <w:rPr>
          <w:sz w:val="20"/>
          <w:szCs w:val="20"/>
        </w:rPr>
      </w:pPr>
    </w:p>
    <w:p w:rsidR="00E7329A" w:rsidRDefault="00E7329A" w:rsidP="00E7329A">
      <w:pPr>
        <w:widowControl w:val="0"/>
        <w:autoSpaceDE w:val="0"/>
        <w:autoSpaceDN w:val="0"/>
        <w:adjustRightInd w:val="0"/>
        <w:spacing w:line="240" w:lineRule="auto"/>
        <w:jc w:val="right"/>
        <w:outlineLvl w:val="1"/>
        <w:rPr>
          <w:sz w:val="20"/>
          <w:szCs w:val="20"/>
        </w:rPr>
      </w:pPr>
    </w:p>
    <w:p w:rsidR="00E7329A" w:rsidRPr="00EC51D4" w:rsidRDefault="00E7329A" w:rsidP="00E7329A">
      <w:pPr>
        <w:widowControl w:val="0"/>
        <w:autoSpaceDE w:val="0"/>
        <w:autoSpaceDN w:val="0"/>
        <w:adjustRightInd w:val="0"/>
        <w:spacing w:line="240" w:lineRule="auto"/>
        <w:jc w:val="right"/>
        <w:outlineLvl w:val="1"/>
        <w:rPr>
          <w:b/>
          <w:sz w:val="20"/>
          <w:szCs w:val="20"/>
        </w:rPr>
      </w:pPr>
      <w:r w:rsidRPr="00EC51D4">
        <w:rPr>
          <w:b/>
          <w:sz w:val="20"/>
          <w:szCs w:val="20"/>
        </w:rPr>
        <w:t>Приложение № 3</w:t>
      </w:r>
    </w:p>
    <w:p w:rsidR="00E7329A" w:rsidRPr="00EC51D4" w:rsidRDefault="00E7329A" w:rsidP="00E7329A">
      <w:pPr>
        <w:autoSpaceDE w:val="0"/>
        <w:autoSpaceDN w:val="0"/>
        <w:adjustRightInd w:val="0"/>
        <w:spacing w:line="240" w:lineRule="auto"/>
        <w:jc w:val="right"/>
        <w:rPr>
          <w:b/>
          <w:sz w:val="20"/>
          <w:szCs w:val="20"/>
        </w:rPr>
      </w:pPr>
      <w:r w:rsidRPr="00EC51D4">
        <w:rPr>
          <w:b/>
          <w:sz w:val="20"/>
          <w:szCs w:val="20"/>
        </w:rPr>
        <w:t xml:space="preserve">к технологической схеме </w:t>
      </w:r>
    </w:p>
    <w:p w:rsidR="00E7329A" w:rsidRPr="00EC51D4" w:rsidRDefault="00E7329A" w:rsidP="00E7329A">
      <w:pPr>
        <w:autoSpaceDE w:val="0"/>
        <w:autoSpaceDN w:val="0"/>
        <w:adjustRightInd w:val="0"/>
        <w:spacing w:line="240" w:lineRule="auto"/>
        <w:jc w:val="right"/>
        <w:rPr>
          <w:b/>
          <w:sz w:val="20"/>
          <w:szCs w:val="20"/>
        </w:rPr>
      </w:pPr>
    </w:p>
    <w:p w:rsidR="00E7329A" w:rsidRPr="00EC51D4" w:rsidRDefault="00E7329A" w:rsidP="00E7329A">
      <w:pPr>
        <w:autoSpaceDE w:val="0"/>
        <w:autoSpaceDN w:val="0"/>
        <w:adjustRightInd w:val="0"/>
        <w:spacing w:line="240" w:lineRule="auto"/>
        <w:jc w:val="right"/>
        <w:rPr>
          <w:b/>
          <w:sz w:val="20"/>
          <w:szCs w:val="20"/>
        </w:rPr>
      </w:pPr>
    </w:p>
    <w:p w:rsidR="00E7329A" w:rsidRPr="00EC51D4" w:rsidRDefault="00E7329A" w:rsidP="00E7329A">
      <w:pPr>
        <w:autoSpaceDE w:val="0"/>
        <w:autoSpaceDN w:val="0"/>
        <w:adjustRightInd w:val="0"/>
        <w:spacing w:line="240" w:lineRule="auto"/>
        <w:jc w:val="right"/>
        <w:rPr>
          <w:sz w:val="20"/>
          <w:szCs w:val="20"/>
        </w:rPr>
      </w:pPr>
      <w:r w:rsidRPr="00EC51D4">
        <w:rPr>
          <w:sz w:val="20"/>
          <w:szCs w:val="20"/>
        </w:rPr>
        <w:t>Форма сообщения</w:t>
      </w:r>
    </w:p>
    <w:p w:rsidR="00E7329A" w:rsidRPr="00EC51D4" w:rsidRDefault="00E7329A" w:rsidP="00E7329A">
      <w:pPr>
        <w:autoSpaceDE w:val="0"/>
        <w:autoSpaceDN w:val="0"/>
        <w:adjustRightInd w:val="0"/>
        <w:spacing w:line="240" w:lineRule="auto"/>
        <w:jc w:val="both"/>
        <w:outlineLvl w:val="0"/>
        <w:rPr>
          <w:sz w:val="20"/>
          <w:szCs w:val="20"/>
        </w:rPr>
      </w:pPr>
    </w:p>
    <w:p w:rsidR="00E7329A" w:rsidRPr="00EC51D4" w:rsidRDefault="00E7329A" w:rsidP="00E7329A">
      <w:pPr>
        <w:autoSpaceDE w:val="0"/>
        <w:autoSpaceDN w:val="0"/>
        <w:adjustRightInd w:val="0"/>
        <w:spacing w:line="240" w:lineRule="auto"/>
        <w:jc w:val="center"/>
        <w:rPr>
          <w:sz w:val="20"/>
          <w:szCs w:val="20"/>
        </w:rPr>
      </w:pPr>
      <w:r w:rsidRPr="00EC51D4">
        <w:rPr>
          <w:sz w:val="20"/>
          <w:szCs w:val="20"/>
        </w:rPr>
        <w:t>Сообщение</w:t>
      </w:r>
    </w:p>
    <w:p w:rsidR="00E7329A" w:rsidRPr="00EC51D4" w:rsidRDefault="00E7329A" w:rsidP="00E7329A">
      <w:pPr>
        <w:autoSpaceDE w:val="0"/>
        <w:autoSpaceDN w:val="0"/>
        <w:adjustRightInd w:val="0"/>
        <w:spacing w:line="240" w:lineRule="auto"/>
        <w:jc w:val="center"/>
        <w:rPr>
          <w:sz w:val="20"/>
          <w:szCs w:val="20"/>
        </w:rPr>
      </w:pPr>
      <w:r w:rsidRPr="00EC51D4">
        <w:rPr>
          <w:sz w:val="20"/>
          <w:szCs w:val="20"/>
        </w:rPr>
        <w:t>заявителя (заявителей), содержащее перечень всех зданий,</w:t>
      </w:r>
    </w:p>
    <w:p w:rsidR="00E7329A" w:rsidRPr="00EC51D4" w:rsidRDefault="00E7329A" w:rsidP="00E7329A">
      <w:pPr>
        <w:autoSpaceDE w:val="0"/>
        <w:autoSpaceDN w:val="0"/>
        <w:adjustRightInd w:val="0"/>
        <w:spacing w:line="240" w:lineRule="auto"/>
        <w:jc w:val="center"/>
        <w:rPr>
          <w:sz w:val="20"/>
          <w:szCs w:val="20"/>
        </w:rPr>
      </w:pPr>
      <w:r w:rsidRPr="00EC51D4">
        <w:rPr>
          <w:sz w:val="20"/>
          <w:szCs w:val="20"/>
        </w:rPr>
        <w:t>сооружений, расположенных на испрашиваемом земельном</w:t>
      </w:r>
    </w:p>
    <w:p w:rsidR="00E7329A" w:rsidRPr="00EC51D4" w:rsidRDefault="00E7329A" w:rsidP="00E7329A">
      <w:pPr>
        <w:autoSpaceDE w:val="0"/>
        <w:autoSpaceDN w:val="0"/>
        <w:adjustRightInd w:val="0"/>
        <w:jc w:val="center"/>
        <w:rPr>
          <w:sz w:val="20"/>
          <w:szCs w:val="20"/>
        </w:rPr>
      </w:pPr>
      <w:r w:rsidRPr="00EC51D4">
        <w:rPr>
          <w:sz w:val="20"/>
          <w:szCs w:val="20"/>
        </w:rPr>
        <w:t>участке, с указанием их кадастровых (условных, инвентарных)</w:t>
      </w:r>
    </w:p>
    <w:p w:rsidR="00E7329A" w:rsidRPr="00EC51D4" w:rsidRDefault="00E7329A" w:rsidP="00E7329A">
      <w:pPr>
        <w:autoSpaceDE w:val="0"/>
        <w:autoSpaceDN w:val="0"/>
        <w:adjustRightInd w:val="0"/>
        <w:jc w:val="center"/>
        <w:rPr>
          <w:sz w:val="20"/>
          <w:szCs w:val="20"/>
        </w:rPr>
      </w:pPr>
      <w:r w:rsidRPr="00EC51D4">
        <w:rPr>
          <w:sz w:val="20"/>
          <w:szCs w:val="20"/>
        </w:rPr>
        <w:t>номеров и адресных ориентиров</w:t>
      </w:r>
    </w:p>
    <w:p w:rsidR="00E7329A" w:rsidRPr="00EC51D4" w:rsidRDefault="00E7329A" w:rsidP="00E7329A">
      <w:pPr>
        <w:autoSpaceDE w:val="0"/>
        <w:autoSpaceDN w:val="0"/>
        <w:adjustRightInd w:val="0"/>
        <w:jc w:val="both"/>
        <w:rPr>
          <w:sz w:val="20"/>
          <w:szCs w:val="20"/>
        </w:rPr>
      </w:pPr>
    </w:p>
    <w:p w:rsidR="00E7329A" w:rsidRPr="00EC51D4" w:rsidRDefault="00E7329A" w:rsidP="00E7329A">
      <w:pPr>
        <w:autoSpaceDE w:val="0"/>
        <w:autoSpaceDN w:val="0"/>
        <w:adjustRightInd w:val="0"/>
        <w:ind w:firstLine="708"/>
        <w:jc w:val="both"/>
        <w:rPr>
          <w:sz w:val="20"/>
          <w:szCs w:val="20"/>
        </w:rPr>
      </w:pPr>
      <w:r w:rsidRPr="00EC51D4">
        <w:rPr>
          <w:sz w:val="20"/>
          <w:szCs w:val="20"/>
        </w:rPr>
        <w:t>Я, _________________________________________________________,</w:t>
      </w:r>
    </w:p>
    <w:p w:rsidR="00E7329A" w:rsidRPr="00EC51D4" w:rsidRDefault="00E7329A" w:rsidP="00E7329A">
      <w:pPr>
        <w:autoSpaceDE w:val="0"/>
        <w:autoSpaceDN w:val="0"/>
        <w:adjustRightInd w:val="0"/>
        <w:jc w:val="both"/>
        <w:rPr>
          <w:sz w:val="20"/>
          <w:szCs w:val="20"/>
        </w:rPr>
      </w:pPr>
      <w:r w:rsidRPr="00EC51D4">
        <w:rPr>
          <w:sz w:val="20"/>
          <w:szCs w:val="20"/>
        </w:rPr>
        <w:t xml:space="preserve">                                      (фамилия, имя, отчество заявителя)</w:t>
      </w:r>
    </w:p>
    <w:p w:rsidR="00E7329A" w:rsidRPr="00EC51D4" w:rsidRDefault="00E7329A" w:rsidP="00E7329A">
      <w:pPr>
        <w:autoSpaceDE w:val="0"/>
        <w:autoSpaceDN w:val="0"/>
        <w:adjustRightInd w:val="0"/>
        <w:jc w:val="both"/>
        <w:rPr>
          <w:sz w:val="20"/>
          <w:szCs w:val="20"/>
        </w:rPr>
      </w:pPr>
      <w:r w:rsidRPr="00EC51D4">
        <w:rPr>
          <w:sz w:val="20"/>
          <w:szCs w:val="20"/>
        </w:rPr>
        <w:t xml:space="preserve">    представитель по доверенности ______________________________________________________________</w:t>
      </w:r>
    </w:p>
    <w:p w:rsidR="00E7329A" w:rsidRPr="00EC51D4" w:rsidRDefault="00E7329A" w:rsidP="00E7329A">
      <w:pPr>
        <w:autoSpaceDE w:val="0"/>
        <w:autoSpaceDN w:val="0"/>
        <w:adjustRightInd w:val="0"/>
        <w:jc w:val="center"/>
        <w:rPr>
          <w:sz w:val="20"/>
          <w:szCs w:val="20"/>
        </w:rPr>
      </w:pPr>
      <w:r w:rsidRPr="00EC51D4">
        <w:rPr>
          <w:sz w:val="20"/>
          <w:szCs w:val="20"/>
        </w:rPr>
        <w:t>(№, дата выдачи доверенности)</w:t>
      </w:r>
    </w:p>
    <w:p w:rsidR="00E7329A" w:rsidRPr="00EC51D4" w:rsidRDefault="00E7329A" w:rsidP="00E7329A">
      <w:pPr>
        <w:autoSpaceDE w:val="0"/>
        <w:autoSpaceDN w:val="0"/>
        <w:adjustRightInd w:val="0"/>
        <w:jc w:val="both"/>
        <w:rPr>
          <w:sz w:val="20"/>
          <w:szCs w:val="20"/>
        </w:rPr>
      </w:pPr>
      <w:r w:rsidRPr="00EC51D4">
        <w:rPr>
          <w:sz w:val="20"/>
          <w:szCs w:val="20"/>
        </w:rPr>
        <w:t xml:space="preserve">    ________________________________________________________________,</w:t>
      </w:r>
    </w:p>
    <w:p w:rsidR="00E7329A" w:rsidRPr="00EC51D4" w:rsidRDefault="00E7329A" w:rsidP="00E7329A">
      <w:pPr>
        <w:autoSpaceDE w:val="0"/>
        <w:autoSpaceDN w:val="0"/>
        <w:adjustRightInd w:val="0"/>
        <w:jc w:val="center"/>
        <w:rPr>
          <w:sz w:val="20"/>
          <w:szCs w:val="20"/>
        </w:rPr>
      </w:pPr>
      <w:r w:rsidRPr="00EC51D4">
        <w:rPr>
          <w:sz w:val="20"/>
          <w:szCs w:val="20"/>
        </w:rPr>
        <w:t>(фамилия, имя, отчество доверенного лица - для физических лиц,</w:t>
      </w:r>
    </w:p>
    <w:p w:rsidR="00E7329A" w:rsidRPr="00EC51D4" w:rsidRDefault="00E7329A" w:rsidP="00E7329A">
      <w:pPr>
        <w:autoSpaceDE w:val="0"/>
        <w:autoSpaceDN w:val="0"/>
        <w:adjustRightInd w:val="0"/>
        <w:jc w:val="center"/>
        <w:rPr>
          <w:sz w:val="20"/>
          <w:szCs w:val="20"/>
        </w:rPr>
      </w:pPr>
      <w:r w:rsidRPr="00EC51D4">
        <w:rPr>
          <w:sz w:val="20"/>
          <w:szCs w:val="20"/>
        </w:rPr>
        <w:t>наименование - для юридических лиц)</w:t>
      </w:r>
    </w:p>
    <w:p w:rsidR="00E7329A" w:rsidRPr="00EC51D4" w:rsidRDefault="00E7329A" w:rsidP="00E7329A">
      <w:pPr>
        <w:autoSpaceDE w:val="0"/>
        <w:autoSpaceDN w:val="0"/>
        <w:adjustRightInd w:val="0"/>
        <w:jc w:val="both"/>
        <w:rPr>
          <w:sz w:val="20"/>
          <w:szCs w:val="20"/>
        </w:rPr>
      </w:pPr>
      <w:r w:rsidRPr="00EC51D4">
        <w:rPr>
          <w:sz w:val="20"/>
          <w:szCs w:val="20"/>
        </w:rPr>
        <w:t>сообщаю, что на земельном участке с кадастровым номером</w:t>
      </w:r>
    </w:p>
    <w:p w:rsidR="00E7329A" w:rsidRPr="00EC51D4" w:rsidRDefault="00E7329A" w:rsidP="00E7329A">
      <w:pPr>
        <w:autoSpaceDE w:val="0"/>
        <w:autoSpaceDN w:val="0"/>
        <w:adjustRightInd w:val="0"/>
        <w:jc w:val="both"/>
        <w:rPr>
          <w:sz w:val="20"/>
          <w:szCs w:val="20"/>
        </w:rPr>
      </w:pPr>
      <w:r w:rsidRPr="00EC51D4">
        <w:rPr>
          <w:sz w:val="20"/>
          <w:szCs w:val="20"/>
        </w:rPr>
        <w:t xml:space="preserve">    ________________________ расположены следующие объекты  недвижимого имущества (с указанием их кадастровых (условных, инвентарных) номеров и адресных ориентиров):</w:t>
      </w:r>
    </w:p>
    <w:p w:rsidR="00E7329A" w:rsidRPr="00EC51D4" w:rsidRDefault="00E7329A" w:rsidP="00E7329A">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__________________________________________________________.</w:t>
      </w:r>
    </w:p>
    <w:p w:rsidR="00E7329A" w:rsidRPr="00EC51D4" w:rsidRDefault="00E7329A" w:rsidP="00E7329A">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__________________________________________________________.</w:t>
      </w:r>
    </w:p>
    <w:p w:rsidR="00E7329A" w:rsidRPr="00EC51D4" w:rsidRDefault="00E7329A" w:rsidP="00E7329A">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w:t>
      </w:r>
    </w:p>
    <w:p w:rsidR="00E7329A" w:rsidRPr="00EC51D4" w:rsidRDefault="00E7329A" w:rsidP="00E7329A">
      <w:pPr>
        <w:pStyle w:val="a5"/>
        <w:numPr>
          <w:ilvl w:val="0"/>
          <w:numId w:val="31"/>
        </w:numPr>
        <w:autoSpaceDE w:val="0"/>
        <w:autoSpaceDN w:val="0"/>
        <w:adjustRightInd w:val="0"/>
        <w:spacing w:after="0" w:line="240" w:lineRule="auto"/>
        <w:jc w:val="both"/>
        <w:rPr>
          <w:sz w:val="20"/>
          <w:szCs w:val="20"/>
        </w:rPr>
      </w:pPr>
      <w:r w:rsidRPr="00EC51D4">
        <w:rPr>
          <w:sz w:val="20"/>
          <w:szCs w:val="20"/>
        </w:rPr>
        <w:t xml:space="preserve"> __________________________________________________________.</w:t>
      </w:r>
    </w:p>
    <w:p w:rsidR="00E7329A" w:rsidRPr="00EC51D4" w:rsidRDefault="00E7329A" w:rsidP="00E7329A">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__________________________________________________________.</w:t>
      </w:r>
    </w:p>
    <w:p w:rsidR="00E7329A" w:rsidRPr="00EC51D4" w:rsidRDefault="00E7329A" w:rsidP="00E7329A">
      <w:pPr>
        <w:autoSpaceDE w:val="0"/>
        <w:autoSpaceDN w:val="0"/>
        <w:adjustRightInd w:val="0"/>
        <w:ind w:firstLine="708"/>
        <w:jc w:val="both"/>
        <w:rPr>
          <w:sz w:val="20"/>
          <w:szCs w:val="20"/>
        </w:rPr>
      </w:pPr>
      <w:r w:rsidRPr="00EC51D4">
        <w:rPr>
          <w:sz w:val="20"/>
          <w:szCs w:val="20"/>
        </w:rPr>
        <w:t>Иные объекты недвижимого имущества в границах испрашиваемого земельного участка не расположены.</w:t>
      </w:r>
    </w:p>
    <w:p w:rsidR="00E7329A" w:rsidRPr="00EC51D4" w:rsidRDefault="00E7329A" w:rsidP="00E7329A">
      <w:pPr>
        <w:autoSpaceDE w:val="0"/>
        <w:autoSpaceDN w:val="0"/>
        <w:adjustRightInd w:val="0"/>
        <w:ind w:firstLine="708"/>
        <w:jc w:val="both"/>
        <w:rPr>
          <w:sz w:val="20"/>
          <w:szCs w:val="20"/>
        </w:rPr>
      </w:pPr>
      <w:r w:rsidRPr="00EC51D4">
        <w:rPr>
          <w:sz w:val="20"/>
          <w:szCs w:val="20"/>
        </w:rPr>
        <w:t>Достоверность предоставленной информации подтверждаю.</w:t>
      </w:r>
    </w:p>
    <w:p w:rsidR="00E7329A" w:rsidRPr="00EC51D4" w:rsidRDefault="00E7329A" w:rsidP="00E7329A">
      <w:pPr>
        <w:autoSpaceDE w:val="0"/>
        <w:autoSpaceDN w:val="0"/>
        <w:adjustRightInd w:val="0"/>
        <w:ind w:firstLine="708"/>
        <w:jc w:val="both"/>
        <w:rPr>
          <w:sz w:val="20"/>
          <w:szCs w:val="20"/>
        </w:rPr>
      </w:pPr>
      <w:r w:rsidRPr="00EC51D4">
        <w:rPr>
          <w:sz w:val="20"/>
          <w:szCs w:val="20"/>
        </w:rPr>
        <w:t>Заявитель: ______________________________________________________________</w:t>
      </w:r>
    </w:p>
    <w:p w:rsidR="00E7329A" w:rsidRPr="00EC51D4" w:rsidRDefault="00E7329A" w:rsidP="00E7329A">
      <w:pPr>
        <w:autoSpaceDE w:val="0"/>
        <w:autoSpaceDN w:val="0"/>
        <w:adjustRightInd w:val="0"/>
        <w:jc w:val="center"/>
        <w:rPr>
          <w:sz w:val="20"/>
          <w:szCs w:val="20"/>
        </w:rPr>
      </w:pPr>
      <w:r w:rsidRPr="00EC51D4">
        <w:rPr>
          <w:sz w:val="20"/>
          <w:szCs w:val="20"/>
        </w:rPr>
        <w:t>(фамилия, инициалы, подпись)</w:t>
      </w:r>
    </w:p>
    <w:p w:rsidR="00E7329A" w:rsidRPr="00EC51D4" w:rsidRDefault="00E7329A" w:rsidP="00E7329A">
      <w:pPr>
        <w:autoSpaceDE w:val="0"/>
        <w:autoSpaceDN w:val="0"/>
        <w:adjustRightInd w:val="0"/>
        <w:jc w:val="both"/>
        <w:rPr>
          <w:sz w:val="20"/>
          <w:szCs w:val="20"/>
        </w:rPr>
      </w:pPr>
      <w:r w:rsidRPr="00EC51D4">
        <w:rPr>
          <w:sz w:val="20"/>
          <w:szCs w:val="20"/>
        </w:rPr>
        <w:t xml:space="preserve">     «_______» _____________  20___ г.</w:t>
      </w: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widowControl w:val="0"/>
        <w:autoSpaceDE w:val="0"/>
        <w:autoSpaceDN w:val="0"/>
        <w:adjustRightInd w:val="0"/>
        <w:jc w:val="right"/>
        <w:outlineLvl w:val="1"/>
        <w:rPr>
          <w:b/>
          <w:sz w:val="20"/>
          <w:szCs w:val="20"/>
        </w:rPr>
      </w:pPr>
      <w:r w:rsidRPr="00EC51D4">
        <w:rPr>
          <w:b/>
          <w:sz w:val="20"/>
          <w:szCs w:val="20"/>
        </w:rPr>
        <w:t>Приложение № 4</w:t>
      </w:r>
    </w:p>
    <w:p w:rsidR="00E7329A" w:rsidRPr="00EC51D4" w:rsidRDefault="00E7329A" w:rsidP="00E7329A">
      <w:pPr>
        <w:autoSpaceDE w:val="0"/>
        <w:autoSpaceDN w:val="0"/>
        <w:adjustRightInd w:val="0"/>
        <w:jc w:val="right"/>
        <w:rPr>
          <w:b/>
          <w:sz w:val="20"/>
          <w:szCs w:val="20"/>
        </w:rPr>
      </w:pPr>
      <w:r w:rsidRPr="00EC51D4">
        <w:rPr>
          <w:b/>
          <w:sz w:val="20"/>
          <w:szCs w:val="20"/>
        </w:rPr>
        <w:t xml:space="preserve">к технологической схеме </w:t>
      </w:r>
    </w:p>
    <w:p w:rsidR="00E7329A" w:rsidRPr="00EC51D4" w:rsidRDefault="00E7329A" w:rsidP="00E7329A">
      <w:pPr>
        <w:autoSpaceDE w:val="0"/>
        <w:autoSpaceDN w:val="0"/>
        <w:adjustRightInd w:val="0"/>
        <w:jc w:val="right"/>
        <w:rPr>
          <w:b/>
          <w:sz w:val="20"/>
          <w:szCs w:val="20"/>
        </w:rPr>
      </w:pPr>
    </w:p>
    <w:p w:rsidR="00E7329A" w:rsidRPr="00EC51D4" w:rsidRDefault="00E7329A" w:rsidP="00E7329A">
      <w:pPr>
        <w:autoSpaceDE w:val="0"/>
        <w:autoSpaceDN w:val="0"/>
        <w:adjustRightInd w:val="0"/>
        <w:jc w:val="right"/>
        <w:rPr>
          <w:sz w:val="20"/>
          <w:szCs w:val="20"/>
        </w:rPr>
      </w:pPr>
      <w:r w:rsidRPr="00EC51D4">
        <w:rPr>
          <w:sz w:val="20"/>
          <w:szCs w:val="20"/>
        </w:rPr>
        <w:t>Форма сообщения</w:t>
      </w:r>
    </w:p>
    <w:p w:rsidR="00E7329A" w:rsidRPr="00EC51D4" w:rsidRDefault="00E7329A" w:rsidP="00E7329A">
      <w:pPr>
        <w:autoSpaceDE w:val="0"/>
        <w:autoSpaceDN w:val="0"/>
        <w:adjustRightInd w:val="0"/>
        <w:jc w:val="both"/>
        <w:outlineLvl w:val="0"/>
        <w:rPr>
          <w:sz w:val="20"/>
          <w:szCs w:val="20"/>
        </w:rPr>
      </w:pPr>
    </w:p>
    <w:p w:rsidR="00E7329A" w:rsidRPr="00EC51D4" w:rsidRDefault="00E7329A" w:rsidP="00E7329A">
      <w:pPr>
        <w:autoSpaceDE w:val="0"/>
        <w:autoSpaceDN w:val="0"/>
        <w:adjustRightInd w:val="0"/>
        <w:jc w:val="center"/>
        <w:rPr>
          <w:sz w:val="20"/>
          <w:szCs w:val="20"/>
        </w:rPr>
      </w:pPr>
      <w:r w:rsidRPr="00EC51D4">
        <w:rPr>
          <w:sz w:val="20"/>
          <w:szCs w:val="20"/>
        </w:rPr>
        <w:t>Сообщение</w:t>
      </w:r>
    </w:p>
    <w:p w:rsidR="00E7329A" w:rsidRPr="00EC51D4" w:rsidRDefault="00E7329A" w:rsidP="00E7329A">
      <w:pPr>
        <w:autoSpaceDE w:val="0"/>
        <w:autoSpaceDN w:val="0"/>
        <w:adjustRightInd w:val="0"/>
        <w:jc w:val="center"/>
        <w:rPr>
          <w:sz w:val="20"/>
          <w:szCs w:val="20"/>
        </w:rPr>
      </w:pPr>
      <w:r w:rsidRPr="00EC51D4">
        <w:rPr>
          <w:sz w:val="20"/>
          <w:szCs w:val="20"/>
        </w:rPr>
        <w:t>заявителя (заявителей), содержащее перечень всех зданий,</w:t>
      </w:r>
    </w:p>
    <w:p w:rsidR="00E7329A" w:rsidRPr="00EC51D4" w:rsidRDefault="00E7329A" w:rsidP="00E7329A">
      <w:pPr>
        <w:autoSpaceDE w:val="0"/>
        <w:autoSpaceDN w:val="0"/>
        <w:adjustRightInd w:val="0"/>
        <w:jc w:val="center"/>
        <w:rPr>
          <w:sz w:val="20"/>
          <w:szCs w:val="20"/>
        </w:rPr>
      </w:pPr>
      <w:r w:rsidRPr="00EC51D4">
        <w:rPr>
          <w:sz w:val="20"/>
          <w:szCs w:val="20"/>
        </w:rPr>
        <w:t>сооружений, расположенных на испрашиваемом земельном</w:t>
      </w:r>
    </w:p>
    <w:p w:rsidR="00E7329A" w:rsidRPr="00EC51D4" w:rsidRDefault="00E7329A" w:rsidP="00E7329A">
      <w:pPr>
        <w:autoSpaceDE w:val="0"/>
        <w:autoSpaceDN w:val="0"/>
        <w:adjustRightInd w:val="0"/>
        <w:jc w:val="center"/>
        <w:rPr>
          <w:sz w:val="20"/>
          <w:szCs w:val="20"/>
        </w:rPr>
      </w:pPr>
      <w:r w:rsidRPr="00EC51D4">
        <w:rPr>
          <w:sz w:val="20"/>
          <w:szCs w:val="20"/>
        </w:rPr>
        <w:t>участке, с указанием их кадастровых (условных, инвентарных)</w:t>
      </w:r>
    </w:p>
    <w:p w:rsidR="00E7329A" w:rsidRPr="00EC51D4" w:rsidRDefault="00E7329A" w:rsidP="00E7329A">
      <w:pPr>
        <w:autoSpaceDE w:val="0"/>
        <w:autoSpaceDN w:val="0"/>
        <w:adjustRightInd w:val="0"/>
        <w:jc w:val="center"/>
        <w:rPr>
          <w:sz w:val="20"/>
          <w:szCs w:val="20"/>
        </w:rPr>
      </w:pPr>
      <w:r w:rsidRPr="00EC51D4">
        <w:rPr>
          <w:sz w:val="20"/>
          <w:szCs w:val="20"/>
        </w:rPr>
        <w:t>номеров и адресных ориентиров</w:t>
      </w:r>
    </w:p>
    <w:p w:rsidR="00E7329A" w:rsidRPr="00EC51D4" w:rsidRDefault="00E7329A" w:rsidP="00E7329A">
      <w:pPr>
        <w:autoSpaceDE w:val="0"/>
        <w:autoSpaceDN w:val="0"/>
        <w:adjustRightInd w:val="0"/>
        <w:jc w:val="both"/>
        <w:rPr>
          <w:sz w:val="20"/>
          <w:szCs w:val="20"/>
        </w:rPr>
      </w:pPr>
    </w:p>
    <w:p w:rsidR="00E7329A" w:rsidRPr="00EC51D4" w:rsidRDefault="00E7329A" w:rsidP="00E7329A">
      <w:pPr>
        <w:autoSpaceDE w:val="0"/>
        <w:autoSpaceDN w:val="0"/>
        <w:adjustRightInd w:val="0"/>
        <w:ind w:firstLine="708"/>
        <w:jc w:val="both"/>
        <w:rPr>
          <w:sz w:val="20"/>
          <w:szCs w:val="20"/>
        </w:rPr>
      </w:pPr>
      <w:r w:rsidRPr="00EC51D4">
        <w:rPr>
          <w:sz w:val="20"/>
          <w:szCs w:val="20"/>
        </w:rPr>
        <w:t>Я, ____________</w:t>
      </w:r>
      <w:r w:rsidRPr="00EC51D4">
        <w:rPr>
          <w:i/>
          <w:color w:val="0000FF"/>
          <w:sz w:val="20"/>
          <w:szCs w:val="20"/>
          <w:u w:val="single"/>
        </w:rPr>
        <w:t>Иванов Сергей Сергеевич</w:t>
      </w:r>
      <w:r w:rsidRPr="00EC51D4">
        <w:rPr>
          <w:sz w:val="20"/>
          <w:szCs w:val="20"/>
        </w:rPr>
        <w:t>____________________,</w:t>
      </w:r>
    </w:p>
    <w:p w:rsidR="00E7329A" w:rsidRPr="00EC51D4" w:rsidRDefault="00E7329A" w:rsidP="00E7329A">
      <w:pPr>
        <w:autoSpaceDE w:val="0"/>
        <w:autoSpaceDN w:val="0"/>
        <w:adjustRightInd w:val="0"/>
        <w:jc w:val="both"/>
        <w:rPr>
          <w:sz w:val="20"/>
          <w:szCs w:val="20"/>
        </w:rPr>
      </w:pPr>
      <w:r w:rsidRPr="00EC51D4">
        <w:rPr>
          <w:sz w:val="20"/>
          <w:szCs w:val="20"/>
        </w:rPr>
        <w:t xml:space="preserve">                                      (фамилия, имя, отчество заявителя)</w:t>
      </w:r>
    </w:p>
    <w:p w:rsidR="00E7329A" w:rsidRPr="00EC51D4" w:rsidRDefault="00E7329A" w:rsidP="00E7329A">
      <w:pPr>
        <w:autoSpaceDE w:val="0"/>
        <w:autoSpaceDN w:val="0"/>
        <w:adjustRightInd w:val="0"/>
        <w:jc w:val="both"/>
        <w:rPr>
          <w:sz w:val="20"/>
          <w:szCs w:val="20"/>
        </w:rPr>
      </w:pPr>
      <w:r w:rsidRPr="00EC51D4">
        <w:rPr>
          <w:sz w:val="20"/>
          <w:szCs w:val="20"/>
        </w:rPr>
        <w:t xml:space="preserve">представитель по доверенности </w:t>
      </w:r>
      <w:r w:rsidRPr="00EC51D4">
        <w:rPr>
          <w:i/>
          <w:color w:val="0000FF"/>
          <w:sz w:val="20"/>
          <w:szCs w:val="20"/>
        </w:rPr>
        <w:t>______</w:t>
      </w:r>
      <w:r w:rsidRPr="00EC51D4">
        <w:rPr>
          <w:i/>
          <w:color w:val="0000FF"/>
          <w:sz w:val="20"/>
          <w:szCs w:val="20"/>
          <w:u w:val="single"/>
        </w:rPr>
        <w:t>№ 587-ОД от 05.02.2016</w:t>
      </w:r>
      <w:r w:rsidRPr="00EC51D4">
        <w:rPr>
          <w:i/>
          <w:color w:val="0000FF"/>
          <w:sz w:val="20"/>
          <w:szCs w:val="20"/>
        </w:rPr>
        <w:t>_________</w:t>
      </w:r>
    </w:p>
    <w:p w:rsidR="00E7329A" w:rsidRPr="00EC51D4" w:rsidRDefault="00E7329A" w:rsidP="00E7329A">
      <w:pPr>
        <w:autoSpaceDE w:val="0"/>
        <w:autoSpaceDN w:val="0"/>
        <w:adjustRightInd w:val="0"/>
        <w:jc w:val="center"/>
        <w:rPr>
          <w:sz w:val="20"/>
          <w:szCs w:val="20"/>
        </w:rPr>
      </w:pPr>
      <w:r w:rsidRPr="00EC51D4">
        <w:rPr>
          <w:sz w:val="20"/>
          <w:szCs w:val="20"/>
        </w:rPr>
        <w:t>(№, дата выдачи доверенности)</w:t>
      </w:r>
    </w:p>
    <w:p w:rsidR="00E7329A" w:rsidRPr="00EC51D4" w:rsidRDefault="00E7329A" w:rsidP="00E7329A">
      <w:pPr>
        <w:autoSpaceDE w:val="0"/>
        <w:autoSpaceDN w:val="0"/>
        <w:adjustRightInd w:val="0"/>
        <w:jc w:val="both"/>
        <w:rPr>
          <w:sz w:val="20"/>
          <w:szCs w:val="20"/>
        </w:rPr>
      </w:pPr>
      <w:r w:rsidRPr="00EC51D4">
        <w:rPr>
          <w:sz w:val="20"/>
          <w:szCs w:val="20"/>
        </w:rPr>
        <w:t xml:space="preserve">    __</w:t>
      </w:r>
      <w:r w:rsidRPr="00EC51D4">
        <w:rPr>
          <w:i/>
          <w:color w:val="0000FF"/>
          <w:sz w:val="20"/>
          <w:szCs w:val="20"/>
          <w:u w:val="single"/>
        </w:rPr>
        <w:t>руководителя ООО «Рога и копыта» Ветрова Андрея Андреевича</w:t>
      </w:r>
      <w:r w:rsidRPr="00EC51D4">
        <w:rPr>
          <w:sz w:val="20"/>
          <w:szCs w:val="20"/>
        </w:rPr>
        <w:t>___,</w:t>
      </w:r>
    </w:p>
    <w:p w:rsidR="00E7329A" w:rsidRPr="00EC51D4" w:rsidRDefault="00E7329A" w:rsidP="00E7329A">
      <w:pPr>
        <w:autoSpaceDE w:val="0"/>
        <w:autoSpaceDN w:val="0"/>
        <w:adjustRightInd w:val="0"/>
        <w:jc w:val="center"/>
        <w:rPr>
          <w:sz w:val="20"/>
          <w:szCs w:val="20"/>
        </w:rPr>
      </w:pPr>
      <w:r w:rsidRPr="00EC51D4">
        <w:rPr>
          <w:sz w:val="20"/>
          <w:szCs w:val="20"/>
        </w:rPr>
        <w:t>(фамилия, имя, отчество доверенного лица - для физических лиц,</w:t>
      </w:r>
    </w:p>
    <w:p w:rsidR="00E7329A" w:rsidRPr="00EC51D4" w:rsidRDefault="00E7329A" w:rsidP="00E7329A">
      <w:pPr>
        <w:autoSpaceDE w:val="0"/>
        <w:autoSpaceDN w:val="0"/>
        <w:adjustRightInd w:val="0"/>
        <w:jc w:val="center"/>
        <w:rPr>
          <w:sz w:val="20"/>
          <w:szCs w:val="20"/>
        </w:rPr>
      </w:pPr>
      <w:r w:rsidRPr="00EC51D4">
        <w:rPr>
          <w:sz w:val="20"/>
          <w:szCs w:val="20"/>
        </w:rPr>
        <w:t>наименование - для юридических лиц)</w:t>
      </w:r>
    </w:p>
    <w:p w:rsidR="00E7329A" w:rsidRPr="00EC51D4" w:rsidRDefault="00E7329A" w:rsidP="00E7329A">
      <w:pPr>
        <w:autoSpaceDE w:val="0"/>
        <w:autoSpaceDN w:val="0"/>
        <w:adjustRightInd w:val="0"/>
        <w:jc w:val="both"/>
        <w:rPr>
          <w:sz w:val="20"/>
          <w:szCs w:val="20"/>
        </w:rPr>
      </w:pPr>
      <w:r w:rsidRPr="00EC51D4">
        <w:rPr>
          <w:sz w:val="20"/>
          <w:szCs w:val="20"/>
        </w:rPr>
        <w:t xml:space="preserve">сообщаю, что на земельном участке с кадастровым номером </w:t>
      </w:r>
      <w:r w:rsidRPr="00EC51D4">
        <w:rPr>
          <w:i/>
          <w:color w:val="0000FF"/>
          <w:sz w:val="20"/>
          <w:szCs w:val="20"/>
          <w:u w:val="single"/>
        </w:rPr>
        <w:t>36:05:45698777</w:t>
      </w:r>
      <w:r w:rsidRPr="00EC51D4">
        <w:rPr>
          <w:sz w:val="20"/>
          <w:szCs w:val="20"/>
        </w:rPr>
        <w:t>расположены следующие объекты недвижимого имущества (с указанием их кадастровых (условных, инвентарных) номеров и адресных ориентиров):</w:t>
      </w:r>
    </w:p>
    <w:p w:rsidR="00E7329A" w:rsidRPr="00EC51D4" w:rsidRDefault="00E7329A" w:rsidP="00E7329A">
      <w:pPr>
        <w:pStyle w:val="a5"/>
        <w:numPr>
          <w:ilvl w:val="0"/>
          <w:numId w:val="32"/>
        </w:numPr>
        <w:autoSpaceDE w:val="0"/>
        <w:autoSpaceDN w:val="0"/>
        <w:adjustRightInd w:val="0"/>
        <w:spacing w:after="0" w:line="240" w:lineRule="auto"/>
        <w:jc w:val="both"/>
        <w:rPr>
          <w:i/>
          <w:color w:val="0000FF"/>
          <w:sz w:val="20"/>
          <w:szCs w:val="20"/>
        </w:rPr>
      </w:pPr>
      <w:r w:rsidRPr="00EC51D4">
        <w:rPr>
          <w:i/>
          <w:color w:val="0000FF"/>
          <w:sz w:val="20"/>
          <w:szCs w:val="20"/>
        </w:rPr>
        <w:t>Жилой дом, 36:789:125888, г. Бутурлиновка, ул. Королева, д. 29.</w:t>
      </w:r>
    </w:p>
    <w:p w:rsidR="00E7329A" w:rsidRPr="00EC51D4" w:rsidRDefault="00E7329A" w:rsidP="00E7329A">
      <w:pPr>
        <w:pStyle w:val="a5"/>
        <w:numPr>
          <w:ilvl w:val="0"/>
          <w:numId w:val="32"/>
        </w:numPr>
        <w:tabs>
          <w:tab w:val="left" w:pos="1134"/>
        </w:tabs>
        <w:autoSpaceDE w:val="0"/>
        <w:autoSpaceDN w:val="0"/>
        <w:adjustRightInd w:val="0"/>
        <w:spacing w:after="0" w:line="240" w:lineRule="auto"/>
        <w:ind w:left="0" w:firstLine="708"/>
        <w:jc w:val="both"/>
        <w:rPr>
          <w:i/>
          <w:color w:val="0000FF"/>
          <w:sz w:val="20"/>
          <w:szCs w:val="20"/>
        </w:rPr>
      </w:pPr>
      <w:r w:rsidRPr="00EC51D4">
        <w:rPr>
          <w:i/>
          <w:color w:val="0000FF"/>
          <w:sz w:val="20"/>
          <w:szCs w:val="20"/>
        </w:rPr>
        <w:t>Гараж, 36:4589:1000258, г. Бутурлиновка, ул. Пирогова, д.44, гараж в жилой зоне у дома № 44.</w:t>
      </w:r>
    </w:p>
    <w:p w:rsidR="00E7329A" w:rsidRPr="00EC51D4" w:rsidRDefault="00E7329A" w:rsidP="00E7329A">
      <w:pPr>
        <w:pStyle w:val="a5"/>
        <w:numPr>
          <w:ilvl w:val="0"/>
          <w:numId w:val="32"/>
        </w:numPr>
        <w:tabs>
          <w:tab w:val="left" w:pos="1134"/>
        </w:tabs>
        <w:autoSpaceDE w:val="0"/>
        <w:autoSpaceDN w:val="0"/>
        <w:adjustRightInd w:val="0"/>
        <w:spacing w:after="0" w:line="240" w:lineRule="auto"/>
        <w:ind w:left="0" w:firstLine="708"/>
        <w:jc w:val="both"/>
        <w:rPr>
          <w:i/>
          <w:color w:val="0000FF"/>
          <w:sz w:val="20"/>
          <w:szCs w:val="20"/>
        </w:rPr>
      </w:pPr>
      <w:r w:rsidRPr="00EC51D4">
        <w:rPr>
          <w:i/>
          <w:color w:val="0000FF"/>
          <w:sz w:val="20"/>
          <w:szCs w:val="20"/>
        </w:rPr>
        <w:t>Сарай, 36:4501:456987011, г. Бутурлиновка, ул. Пирогова, сарай у дома № 38.</w:t>
      </w:r>
    </w:p>
    <w:p w:rsidR="00E7329A" w:rsidRPr="00EC51D4" w:rsidRDefault="00E7329A" w:rsidP="00E7329A">
      <w:pPr>
        <w:autoSpaceDE w:val="0"/>
        <w:autoSpaceDN w:val="0"/>
        <w:adjustRightInd w:val="0"/>
        <w:ind w:firstLine="708"/>
        <w:jc w:val="both"/>
        <w:rPr>
          <w:sz w:val="20"/>
          <w:szCs w:val="20"/>
        </w:rPr>
      </w:pPr>
      <w:r w:rsidRPr="00EC51D4">
        <w:rPr>
          <w:sz w:val="20"/>
          <w:szCs w:val="20"/>
        </w:rPr>
        <w:t>Иные объекты недвижимого имущества в границах испрашиваемого земельного участка не расположены.</w:t>
      </w:r>
    </w:p>
    <w:p w:rsidR="00E7329A" w:rsidRPr="00EC51D4" w:rsidRDefault="00E7329A" w:rsidP="00E7329A">
      <w:pPr>
        <w:autoSpaceDE w:val="0"/>
        <w:autoSpaceDN w:val="0"/>
        <w:adjustRightInd w:val="0"/>
        <w:ind w:firstLine="708"/>
        <w:jc w:val="both"/>
        <w:rPr>
          <w:sz w:val="20"/>
          <w:szCs w:val="20"/>
        </w:rPr>
      </w:pPr>
      <w:r w:rsidRPr="00EC51D4">
        <w:rPr>
          <w:sz w:val="20"/>
          <w:szCs w:val="20"/>
        </w:rPr>
        <w:t>Достоверность предоставленной информации подтверждаю.</w:t>
      </w:r>
    </w:p>
    <w:p w:rsidR="00E7329A" w:rsidRPr="00EC51D4" w:rsidRDefault="00E7329A" w:rsidP="00E7329A">
      <w:pPr>
        <w:autoSpaceDE w:val="0"/>
        <w:autoSpaceDN w:val="0"/>
        <w:adjustRightInd w:val="0"/>
        <w:ind w:firstLine="708"/>
        <w:jc w:val="both"/>
        <w:rPr>
          <w:sz w:val="20"/>
          <w:szCs w:val="20"/>
        </w:rPr>
      </w:pPr>
      <w:r w:rsidRPr="00EC51D4">
        <w:rPr>
          <w:sz w:val="20"/>
          <w:szCs w:val="20"/>
        </w:rPr>
        <w:t>Заявитель: __________</w:t>
      </w:r>
      <w:r w:rsidRPr="00EC51D4">
        <w:rPr>
          <w:i/>
          <w:color w:val="0000FF"/>
          <w:sz w:val="20"/>
          <w:szCs w:val="20"/>
          <w:u w:val="single"/>
        </w:rPr>
        <w:t>Ветров А.А.</w:t>
      </w:r>
      <w:r w:rsidRPr="00EC51D4">
        <w:rPr>
          <w:color w:val="0000FF"/>
          <w:sz w:val="20"/>
          <w:szCs w:val="20"/>
        </w:rPr>
        <w:t xml:space="preserve">, </w:t>
      </w:r>
      <w:r w:rsidRPr="00EC51D4">
        <w:rPr>
          <w:i/>
          <w:color w:val="0000FF"/>
          <w:sz w:val="20"/>
          <w:szCs w:val="20"/>
          <w:u w:val="single"/>
        </w:rPr>
        <w:t>Подпись</w:t>
      </w:r>
      <w:r w:rsidRPr="00EC51D4">
        <w:rPr>
          <w:sz w:val="20"/>
          <w:szCs w:val="20"/>
        </w:rPr>
        <w:t>_______________________</w:t>
      </w:r>
    </w:p>
    <w:p w:rsidR="00E7329A" w:rsidRPr="00EC51D4" w:rsidRDefault="00E7329A" w:rsidP="00E7329A">
      <w:pPr>
        <w:autoSpaceDE w:val="0"/>
        <w:autoSpaceDN w:val="0"/>
        <w:adjustRightInd w:val="0"/>
        <w:jc w:val="center"/>
        <w:rPr>
          <w:sz w:val="20"/>
          <w:szCs w:val="20"/>
        </w:rPr>
      </w:pPr>
      <w:r w:rsidRPr="00EC51D4">
        <w:rPr>
          <w:sz w:val="20"/>
          <w:szCs w:val="20"/>
        </w:rPr>
        <w:t>(фамилия, инициалы, подпись)</w:t>
      </w:r>
    </w:p>
    <w:p w:rsidR="00E7329A" w:rsidRPr="00EC51D4" w:rsidRDefault="00E7329A" w:rsidP="00E7329A">
      <w:pPr>
        <w:autoSpaceDE w:val="0"/>
        <w:autoSpaceDN w:val="0"/>
        <w:adjustRightInd w:val="0"/>
        <w:jc w:val="both"/>
        <w:rPr>
          <w:i/>
          <w:color w:val="0033CC"/>
          <w:sz w:val="20"/>
          <w:szCs w:val="20"/>
        </w:rPr>
      </w:pPr>
      <w:r w:rsidRPr="00EC51D4">
        <w:rPr>
          <w:sz w:val="20"/>
          <w:szCs w:val="20"/>
        </w:rPr>
        <w:t xml:space="preserve">     «_</w:t>
      </w:r>
      <w:r w:rsidRPr="00EC51D4">
        <w:rPr>
          <w:i/>
          <w:color w:val="0000FF"/>
          <w:sz w:val="20"/>
          <w:szCs w:val="20"/>
          <w:u w:val="single"/>
        </w:rPr>
        <w:t>4</w:t>
      </w:r>
      <w:r w:rsidRPr="00EC51D4">
        <w:rPr>
          <w:sz w:val="20"/>
          <w:szCs w:val="20"/>
        </w:rPr>
        <w:t>_» ___</w:t>
      </w:r>
      <w:r w:rsidRPr="00EC51D4">
        <w:rPr>
          <w:i/>
          <w:color w:val="0000FF"/>
          <w:sz w:val="20"/>
          <w:szCs w:val="20"/>
          <w:u w:val="single"/>
        </w:rPr>
        <w:t>мая</w:t>
      </w:r>
      <w:r w:rsidRPr="00EC51D4">
        <w:rPr>
          <w:sz w:val="20"/>
          <w:szCs w:val="20"/>
        </w:rPr>
        <w:t xml:space="preserve">___ </w:t>
      </w:r>
      <w:r w:rsidRPr="00EC51D4">
        <w:rPr>
          <w:i/>
          <w:color w:val="0000FF"/>
          <w:sz w:val="20"/>
          <w:szCs w:val="20"/>
        </w:rPr>
        <w:t>2016 г.</w:t>
      </w: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Pr="00EC51D4" w:rsidRDefault="00E7329A" w:rsidP="00E7329A">
      <w:pPr>
        <w:ind w:right="-2"/>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rPr>
          <w:sz w:val="20"/>
          <w:szCs w:val="20"/>
        </w:rPr>
      </w:pPr>
    </w:p>
    <w:p w:rsidR="00E7329A" w:rsidRPr="00EC51D4" w:rsidRDefault="00E7329A" w:rsidP="00E7329A">
      <w:pPr>
        <w:widowControl w:val="0"/>
        <w:autoSpaceDE w:val="0"/>
        <w:autoSpaceDN w:val="0"/>
        <w:adjustRightInd w:val="0"/>
        <w:jc w:val="right"/>
        <w:outlineLvl w:val="1"/>
        <w:rPr>
          <w:b/>
          <w:sz w:val="20"/>
          <w:szCs w:val="20"/>
        </w:rPr>
      </w:pPr>
      <w:r w:rsidRPr="00EC51D4">
        <w:rPr>
          <w:b/>
          <w:sz w:val="20"/>
          <w:szCs w:val="20"/>
        </w:rPr>
        <w:t>Приложение № 5</w:t>
      </w:r>
    </w:p>
    <w:p w:rsidR="00E7329A" w:rsidRPr="00EC51D4" w:rsidRDefault="00E7329A" w:rsidP="00E7329A">
      <w:pPr>
        <w:autoSpaceDE w:val="0"/>
        <w:autoSpaceDN w:val="0"/>
        <w:adjustRightInd w:val="0"/>
        <w:jc w:val="right"/>
        <w:rPr>
          <w:b/>
          <w:sz w:val="20"/>
          <w:szCs w:val="20"/>
        </w:rPr>
      </w:pPr>
      <w:r w:rsidRPr="00EC51D4">
        <w:rPr>
          <w:b/>
          <w:sz w:val="20"/>
          <w:szCs w:val="20"/>
        </w:rPr>
        <w:t xml:space="preserve">к технологической схеме </w:t>
      </w:r>
    </w:p>
    <w:p w:rsidR="00E7329A" w:rsidRPr="00EC51D4" w:rsidRDefault="00E7329A" w:rsidP="00E7329A">
      <w:pPr>
        <w:jc w:val="right"/>
        <w:rPr>
          <w:sz w:val="20"/>
          <w:szCs w:val="20"/>
        </w:rPr>
      </w:pPr>
    </w:p>
    <w:p w:rsidR="00E7329A" w:rsidRPr="00EC51D4" w:rsidRDefault="00E7329A" w:rsidP="00E7329A">
      <w:pPr>
        <w:jc w:val="right"/>
        <w:rPr>
          <w:sz w:val="20"/>
          <w:szCs w:val="20"/>
        </w:rPr>
      </w:pPr>
      <w:r w:rsidRPr="00EC51D4">
        <w:rPr>
          <w:sz w:val="20"/>
          <w:szCs w:val="20"/>
        </w:rPr>
        <w:t>Форма расписки</w:t>
      </w:r>
    </w:p>
    <w:p w:rsidR="00E7329A" w:rsidRPr="00EC51D4" w:rsidRDefault="00E7329A" w:rsidP="00E7329A">
      <w:pPr>
        <w:jc w:val="right"/>
        <w:rPr>
          <w:sz w:val="20"/>
          <w:szCs w:val="20"/>
        </w:rPr>
      </w:pPr>
    </w:p>
    <w:p w:rsidR="00E7329A" w:rsidRPr="00EC51D4" w:rsidRDefault="00E7329A" w:rsidP="00E7329A">
      <w:pPr>
        <w:jc w:val="center"/>
        <w:rPr>
          <w:sz w:val="20"/>
          <w:szCs w:val="20"/>
        </w:rPr>
      </w:pPr>
      <w:r w:rsidRPr="00EC51D4">
        <w:rPr>
          <w:sz w:val="20"/>
          <w:szCs w:val="20"/>
        </w:rPr>
        <w:t>РАСПИСКА</w:t>
      </w:r>
    </w:p>
    <w:p w:rsidR="00E7329A" w:rsidRPr="00EC51D4" w:rsidRDefault="00E7329A" w:rsidP="00E7329A">
      <w:pPr>
        <w:jc w:val="center"/>
        <w:rPr>
          <w:sz w:val="20"/>
          <w:szCs w:val="20"/>
        </w:rPr>
      </w:pPr>
      <w:r w:rsidRPr="00EC51D4">
        <w:rPr>
          <w:sz w:val="20"/>
          <w:szCs w:val="20"/>
        </w:rPr>
        <w:t>в получении документов, представленных для принятия</w:t>
      </w:r>
    </w:p>
    <w:p w:rsidR="00E7329A" w:rsidRPr="00EC51D4" w:rsidRDefault="00E7329A" w:rsidP="00E7329A">
      <w:pPr>
        <w:jc w:val="center"/>
        <w:rPr>
          <w:sz w:val="20"/>
          <w:szCs w:val="20"/>
        </w:rPr>
      </w:pPr>
      <w:r w:rsidRPr="00EC51D4">
        <w:rPr>
          <w:sz w:val="20"/>
          <w:szCs w:val="20"/>
        </w:rPr>
        <w:t>решения о предварительном согласовании предоставления</w:t>
      </w:r>
    </w:p>
    <w:p w:rsidR="00E7329A" w:rsidRPr="00EC51D4" w:rsidRDefault="00E7329A" w:rsidP="00E7329A">
      <w:pPr>
        <w:jc w:val="center"/>
        <w:rPr>
          <w:sz w:val="20"/>
          <w:szCs w:val="20"/>
        </w:rPr>
      </w:pPr>
      <w:r w:rsidRPr="00EC51D4">
        <w:rPr>
          <w:sz w:val="20"/>
          <w:szCs w:val="20"/>
        </w:rPr>
        <w:t>земельного участка</w:t>
      </w:r>
    </w:p>
    <w:p w:rsidR="00E7329A" w:rsidRPr="00EC51D4" w:rsidRDefault="00E7329A" w:rsidP="00E7329A">
      <w:pPr>
        <w:jc w:val="right"/>
        <w:rPr>
          <w:sz w:val="20"/>
          <w:szCs w:val="20"/>
        </w:rPr>
      </w:pPr>
    </w:p>
    <w:p w:rsidR="00E7329A" w:rsidRPr="00EC51D4" w:rsidRDefault="00E7329A" w:rsidP="00E7329A">
      <w:pPr>
        <w:jc w:val="center"/>
        <w:rPr>
          <w:sz w:val="20"/>
          <w:szCs w:val="20"/>
        </w:rPr>
      </w:pPr>
      <w:r w:rsidRPr="00EC51D4">
        <w:rPr>
          <w:sz w:val="20"/>
          <w:szCs w:val="20"/>
        </w:rPr>
        <w:t>Настоящим удостоверяется, что заявитель</w:t>
      </w:r>
    </w:p>
    <w:p w:rsidR="00E7329A" w:rsidRPr="00EC51D4" w:rsidRDefault="00E7329A" w:rsidP="00E7329A">
      <w:pPr>
        <w:jc w:val="center"/>
        <w:rPr>
          <w:sz w:val="20"/>
          <w:szCs w:val="20"/>
        </w:rPr>
      </w:pPr>
      <w:r w:rsidRPr="00EC51D4">
        <w:rPr>
          <w:sz w:val="20"/>
          <w:szCs w:val="20"/>
        </w:rPr>
        <w:t>___________________________________________________________________________</w:t>
      </w:r>
    </w:p>
    <w:p w:rsidR="00E7329A" w:rsidRPr="00EC51D4" w:rsidRDefault="00E7329A" w:rsidP="00E7329A">
      <w:pPr>
        <w:jc w:val="center"/>
        <w:rPr>
          <w:sz w:val="20"/>
          <w:szCs w:val="20"/>
        </w:rPr>
      </w:pPr>
      <w:r w:rsidRPr="00EC51D4">
        <w:rPr>
          <w:sz w:val="20"/>
          <w:szCs w:val="20"/>
        </w:rPr>
        <w:t>(фамилия, имя, отчество)</w:t>
      </w:r>
    </w:p>
    <w:p w:rsidR="00E7329A" w:rsidRPr="00EC51D4" w:rsidRDefault="00E7329A" w:rsidP="00E7329A">
      <w:pPr>
        <w:jc w:val="center"/>
        <w:rPr>
          <w:sz w:val="20"/>
          <w:szCs w:val="20"/>
        </w:rPr>
      </w:pPr>
      <w:r w:rsidRPr="00EC51D4">
        <w:rPr>
          <w:sz w:val="20"/>
          <w:szCs w:val="20"/>
        </w:rPr>
        <w:t>представил, а сотрудник ___________________________________________________</w:t>
      </w:r>
    </w:p>
    <w:p w:rsidR="00E7329A" w:rsidRPr="00EC51D4" w:rsidRDefault="00E7329A" w:rsidP="00E7329A">
      <w:pPr>
        <w:jc w:val="center"/>
        <w:rPr>
          <w:sz w:val="20"/>
          <w:szCs w:val="20"/>
        </w:rPr>
      </w:pPr>
      <w:r w:rsidRPr="00EC51D4">
        <w:rPr>
          <w:sz w:val="20"/>
          <w:szCs w:val="20"/>
        </w:rPr>
        <w:t>получил «_____» ________________ _________ документы</w:t>
      </w:r>
    </w:p>
    <w:p w:rsidR="00E7329A" w:rsidRPr="00EC51D4" w:rsidRDefault="00E7329A" w:rsidP="00E7329A">
      <w:pPr>
        <w:rPr>
          <w:sz w:val="20"/>
          <w:szCs w:val="20"/>
        </w:rPr>
      </w:pPr>
      <w:r w:rsidRPr="00EC51D4">
        <w:rPr>
          <w:sz w:val="20"/>
          <w:szCs w:val="20"/>
        </w:rPr>
        <w:t xml:space="preserve">                                     (число)          (месяц прописью)            (год)</w:t>
      </w:r>
    </w:p>
    <w:p w:rsidR="00E7329A" w:rsidRPr="00EC51D4" w:rsidRDefault="00E7329A" w:rsidP="00E7329A">
      <w:pPr>
        <w:jc w:val="center"/>
        <w:rPr>
          <w:sz w:val="20"/>
          <w:szCs w:val="20"/>
        </w:rPr>
      </w:pPr>
      <w:r w:rsidRPr="00EC51D4">
        <w:rPr>
          <w:sz w:val="20"/>
          <w:szCs w:val="20"/>
        </w:rPr>
        <w:t>в количестве __________________________________________________ экземпляров</w:t>
      </w:r>
    </w:p>
    <w:p w:rsidR="00E7329A" w:rsidRPr="00EC51D4" w:rsidRDefault="00E7329A" w:rsidP="00E7329A">
      <w:pPr>
        <w:jc w:val="center"/>
        <w:rPr>
          <w:sz w:val="20"/>
          <w:szCs w:val="20"/>
        </w:rPr>
      </w:pPr>
      <w:r w:rsidRPr="00EC51D4">
        <w:rPr>
          <w:sz w:val="20"/>
          <w:szCs w:val="20"/>
        </w:rPr>
        <w:t>(прописью)</w:t>
      </w:r>
    </w:p>
    <w:p w:rsidR="00E7329A" w:rsidRPr="00EC51D4" w:rsidRDefault="00E7329A" w:rsidP="00E7329A">
      <w:pPr>
        <w:jc w:val="center"/>
        <w:rPr>
          <w:sz w:val="20"/>
          <w:szCs w:val="20"/>
        </w:rPr>
      </w:pPr>
      <w:r w:rsidRPr="00EC51D4">
        <w:rPr>
          <w:sz w:val="20"/>
          <w:szCs w:val="20"/>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E7329A" w:rsidRPr="00EC51D4" w:rsidRDefault="00E7329A" w:rsidP="00E7329A">
      <w:pPr>
        <w:jc w:val="center"/>
        <w:rPr>
          <w:sz w:val="20"/>
          <w:szCs w:val="20"/>
        </w:rPr>
      </w:pPr>
      <w:r w:rsidRPr="00EC51D4">
        <w:rPr>
          <w:sz w:val="20"/>
          <w:szCs w:val="20"/>
        </w:rPr>
        <w:t>___________________________________________________________________________</w:t>
      </w:r>
    </w:p>
    <w:p w:rsidR="00E7329A" w:rsidRPr="00EC51D4" w:rsidRDefault="00E7329A" w:rsidP="00E7329A">
      <w:pPr>
        <w:jc w:val="center"/>
        <w:rPr>
          <w:sz w:val="20"/>
          <w:szCs w:val="20"/>
        </w:rPr>
      </w:pPr>
      <w:r w:rsidRPr="00EC51D4">
        <w:rPr>
          <w:sz w:val="20"/>
          <w:szCs w:val="20"/>
        </w:rPr>
        <w:t>___________________________________________________________________________</w:t>
      </w:r>
    </w:p>
    <w:p w:rsidR="00E7329A" w:rsidRPr="00EC51D4" w:rsidRDefault="00E7329A" w:rsidP="00E7329A">
      <w:pPr>
        <w:jc w:val="center"/>
        <w:rPr>
          <w:sz w:val="20"/>
          <w:szCs w:val="20"/>
        </w:rPr>
      </w:pPr>
      <w:r w:rsidRPr="00EC51D4">
        <w:rPr>
          <w:sz w:val="20"/>
          <w:szCs w:val="20"/>
        </w:rPr>
        <w:t>___________________________________________________________________________</w:t>
      </w:r>
    </w:p>
    <w:p w:rsidR="00E7329A" w:rsidRPr="00EC51D4" w:rsidRDefault="00E7329A" w:rsidP="00E7329A">
      <w:pPr>
        <w:jc w:val="center"/>
        <w:rPr>
          <w:sz w:val="20"/>
          <w:szCs w:val="20"/>
        </w:rPr>
      </w:pPr>
      <w:r w:rsidRPr="00EC51D4">
        <w:rPr>
          <w:sz w:val="20"/>
          <w:szCs w:val="20"/>
        </w:rPr>
        <w:t>___________________________________________________________________________</w:t>
      </w:r>
    </w:p>
    <w:p w:rsidR="00E7329A" w:rsidRPr="00EC51D4" w:rsidRDefault="00E7329A" w:rsidP="00E7329A">
      <w:pPr>
        <w:jc w:val="center"/>
        <w:rPr>
          <w:sz w:val="20"/>
          <w:szCs w:val="20"/>
        </w:rPr>
      </w:pPr>
    </w:p>
    <w:p w:rsidR="00E7329A" w:rsidRPr="00EC51D4" w:rsidRDefault="00E7329A" w:rsidP="00E7329A">
      <w:pPr>
        <w:ind w:firstLine="708"/>
        <w:jc w:val="both"/>
        <w:rPr>
          <w:sz w:val="20"/>
          <w:szCs w:val="20"/>
        </w:rPr>
      </w:pPr>
      <w:r w:rsidRPr="00EC51D4">
        <w:rPr>
          <w:sz w:val="20"/>
          <w:szCs w:val="20"/>
        </w:rPr>
        <w:t>Перечень документов, которые будут получены по межведомственным</w:t>
      </w:r>
    </w:p>
    <w:p w:rsidR="00E7329A" w:rsidRPr="00EC51D4" w:rsidRDefault="00E7329A" w:rsidP="00E7329A">
      <w:pPr>
        <w:jc w:val="both"/>
        <w:rPr>
          <w:sz w:val="20"/>
          <w:szCs w:val="20"/>
        </w:rPr>
      </w:pPr>
      <w:r w:rsidRPr="00EC51D4">
        <w:rPr>
          <w:sz w:val="20"/>
          <w:szCs w:val="20"/>
        </w:rPr>
        <w:t>запросам: _________________________________________________________________</w:t>
      </w:r>
    </w:p>
    <w:p w:rsidR="00E7329A" w:rsidRPr="00EC51D4" w:rsidRDefault="00E7329A" w:rsidP="00E7329A">
      <w:pPr>
        <w:jc w:val="center"/>
        <w:rPr>
          <w:sz w:val="20"/>
          <w:szCs w:val="20"/>
        </w:rPr>
      </w:pPr>
      <w:r w:rsidRPr="00EC51D4">
        <w:rPr>
          <w:sz w:val="20"/>
          <w:szCs w:val="20"/>
        </w:rPr>
        <w:t>___________________________________________________________________________</w:t>
      </w:r>
    </w:p>
    <w:p w:rsidR="00E7329A" w:rsidRPr="00EC51D4" w:rsidRDefault="00E7329A" w:rsidP="00E7329A">
      <w:pPr>
        <w:jc w:val="center"/>
        <w:rPr>
          <w:sz w:val="20"/>
          <w:szCs w:val="20"/>
        </w:rPr>
      </w:pPr>
    </w:p>
    <w:p w:rsidR="00E7329A" w:rsidRPr="00EC51D4" w:rsidRDefault="00E7329A" w:rsidP="00E7329A">
      <w:pPr>
        <w:jc w:val="center"/>
        <w:rPr>
          <w:sz w:val="20"/>
          <w:szCs w:val="20"/>
        </w:rPr>
      </w:pPr>
      <w:r w:rsidRPr="00EC51D4">
        <w:rPr>
          <w:sz w:val="20"/>
          <w:szCs w:val="20"/>
        </w:rPr>
        <w:t>___________________________________ ______________ ________________________</w:t>
      </w:r>
    </w:p>
    <w:p w:rsidR="00E7329A" w:rsidRPr="00EC51D4" w:rsidRDefault="00E7329A" w:rsidP="00E7329A">
      <w:pPr>
        <w:jc w:val="center"/>
        <w:rPr>
          <w:sz w:val="20"/>
          <w:szCs w:val="20"/>
        </w:rPr>
      </w:pPr>
      <w:r w:rsidRPr="00EC51D4">
        <w:rPr>
          <w:sz w:val="20"/>
          <w:szCs w:val="20"/>
        </w:rPr>
        <w:t>(должность специалиста,                                   (подпись)          (расшифровка подписи)</w:t>
      </w:r>
    </w:p>
    <w:p w:rsidR="00E7329A" w:rsidRPr="00EC51D4" w:rsidRDefault="00E7329A" w:rsidP="00E7329A">
      <w:pPr>
        <w:rPr>
          <w:sz w:val="20"/>
          <w:szCs w:val="20"/>
        </w:rPr>
      </w:pPr>
      <w:r w:rsidRPr="00EC51D4">
        <w:rPr>
          <w:sz w:val="20"/>
          <w:szCs w:val="20"/>
        </w:rPr>
        <w:t>ответственного за прием документов)</w:t>
      </w:r>
    </w:p>
    <w:p w:rsidR="00E7329A" w:rsidRPr="00EC51D4" w:rsidRDefault="00E7329A" w:rsidP="00E7329A">
      <w:pPr>
        <w:jc w:val="center"/>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Default="00E7329A" w:rsidP="00E7329A">
      <w:pPr>
        <w:rPr>
          <w:sz w:val="20"/>
          <w:szCs w:val="20"/>
        </w:rPr>
      </w:pPr>
    </w:p>
    <w:p w:rsidR="00E7329A" w:rsidRPr="00EC51D4" w:rsidRDefault="00E7329A" w:rsidP="00E7329A">
      <w:pPr>
        <w:rPr>
          <w:sz w:val="20"/>
          <w:szCs w:val="20"/>
        </w:rPr>
      </w:pPr>
    </w:p>
    <w:p w:rsidR="00E7329A"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widowControl w:val="0"/>
        <w:autoSpaceDE w:val="0"/>
        <w:autoSpaceDN w:val="0"/>
        <w:adjustRightInd w:val="0"/>
        <w:jc w:val="right"/>
        <w:outlineLvl w:val="1"/>
        <w:rPr>
          <w:b/>
          <w:sz w:val="20"/>
          <w:szCs w:val="20"/>
        </w:rPr>
      </w:pPr>
      <w:r w:rsidRPr="00EC51D4">
        <w:rPr>
          <w:b/>
          <w:sz w:val="20"/>
          <w:szCs w:val="20"/>
        </w:rPr>
        <w:t>Приложение № 6</w:t>
      </w:r>
    </w:p>
    <w:p w:rsidR="00E7329A" w:rsidRPr="00EC51D4" w:rsidRDefault="00E7329A" w:rsidP="00E7329A">
      <w:pPr>
        <w:autoSpaceDE w:val="0"/>
        <w:autoSpaceDN w:val="0"/>
        <w:adjustRightInd w:val="0"/>
        <w:jc w:val="right"/>
        <w:rPr>
          <w:b/>
          <w:sz w:val="20"/>
          <w:szCs w:val="20"/>
        </w:rPr>
      </w:pPr>
      <w:r w:rsidRPr="00EC51D4">
        <w:rPr>
          <w:b/>
          <w:sz w:val="20"/>
          <w:szCs w:val="20"/>
        </w:rPr>
        <w:t xml:space="preserve">к технологической схеме </w:t>
      </w:r>
    </w:p>
    <w:p w:rsidR="00E7329A" w:rsidRPr="00EC51D4" w:rsidRDefault="00E7329A" w:rsidP="00E7329A">
      <w:pPr>
        <w:jc w:val="right"/>
        <w:rPr>
          <w:sz w:val="20"/>
          <w:szCs w:val="20"/>
        </w:rPr>
      </w:pPr>
    </w:p>
    <w:p w:rsidR="00E7329A" w:rsidRPr="00EC51D4" w:rsidRDefault="00E7329A" w:rsidP="00E7329A">
      <w:pPr>
        <w:jc w:val="right"/>
        <w:rPr>
          <w:sz w:val="20"/>
          <w:szCs w:val="20"/>
        </w:rPr>
      </w:pPr>
      <w:r w:rsidRPr="00EC51D4">
        <w:rPr>
          <w:sz w:val="20"/>
          <w:szCs w:val="20"/>
        </w:rPr>
        <w:t>Образец расписки</w:t>
      </w:r>
    </w:p>
    <w:p w:rsidR="00E7329A" w:rsidRPr="00EC51D4" w:rsidRDefault="00E7329A" w:rsidP="00E7329A">
      <w:pPr>
        <w:jc w:val="right"/>
        <w:rPr>
          <w:sz w:val="20"/>
          <w:szCs w:val="20"/>
        </w:rPr>
      </w:pPr>
    </w:p>
    <w:p w:rsidR="00E7329A" w:rsidRPr="00EC51D4" w:rsidRDefault="00E7329A" w:rsidP="00E7329A">
      <w:pPr>
        <w:jc w:val="center"/>
        <w:rPr>
          <w:sz w:val="20"/>
          <w:szCs w:val="20"/>
        </w:rPr>
      </w:pPr>
      <w:r w:rsidRPr="00EC51D4">
        <w:rPr>
          <w:sz w:val="20"/>
          <w:szCs w:val="20"/>
        </w:rPr>
        <w:t>РАСПИСКА</w:t>
      </w:r>
    </w:p>
    <w:p w:rsidR="00E7329A" w:rsidRPr="00EC51D4" w:rsidRDefault="00E7329A" w:rsidP="00E7329A">
      <w:pPr>
        <w:jc w:val="center"/>
        <w:rPr>
          <w:sz w:val="20"/>
          <w:szCs w:val="20"/>
        </w:rPr>
      </w:pPr>
      <w:r w:rsidRPr="00EC51D4">
        <w:rPr>
          <w:sz w:val="20"/>
          <w:szCs w:val="20"/>
        </w:rPr>
        <w:t>в получении документов, представленных для принятия</w:t>
      </w:r>
    </w:p>
    <w:p w:rsidR="00E7329A" w:rsidRPr="00EC51D4" w:rsidRDefault="00E7329A" w:rsidP="00E7329A">
      <w:pPr>
        <w:jc w:val="center"/>
        <w:rPr>
          <w:sz w:val="20"/>
          <w:szCs w:val="20"/>
        </w:rPr>
      </w:pPr>
      <w:r w:rsidRPr="00EC51D4">
        <w:rPr>
          <w:sz w:val="20"/>
          <w:szCs w:val="20"/>
        </w:rPr>
        <w:t>решения о предварительном согласовании предоставления</w:t>
      </w:r>
    </w:p>
    <w:p w:rsidR="00E7329A" w:rsidRPr="00EC51D4" w:rsidRDefault="00E7329A" w:rsidP="00E7329A">
      <w:pPr>
        <w:jc w:val="center"/>
        <w:rPr>
          <w:sz w:val="20"/>
          <w:szCs w:val="20"/>
        </w:rPr>
      </w:pPr>
      <w:r w:rsidRPr="00EC51D4">
        <w:rPr>
          <w:sz w:val="20"/>
          <w:szCs w:val="20"/>
        </w:rPr>
        <w:t>земельного участка</w:t>
      </w:r>
    </w:p>
    <w:p w:rsidR="00E7329A" w:rsidRPr="00EC51D4" w:rsidRDefault="00E7329A" w:rsidP="00E7329A">
      <w:pPr>
        <w:jc w:val="right"/>
        <w:rPr>
          <w:sz w:val="20"/>
          <w:szCs w:val="20"/>
        </w:rPr>
      </w:pPr>
    </w:p>
    <w:p w:rsidR="00E7329A" w:rsidRPr="00EC51D4" w:rsidRDefault="00E7329A" w:rsidP="00E7329A">
      <w:pPr>
        <w:jc w:val="center"/>
        <w:rPr>
          <w:sz w:val="20"/>
          <w:szCs w:val="20"/>
        </w:rPr>
      </w:pPr>
      <w:r w:rsidRPr="00EC51D4">
        <w:rPr>
          <w:sz w:val="20"/>
          <w:szCs w:val="20"/>
        </w:rPr>
        <w:t>Настоящим удостоверяется, что заявитель</w:t>
      </w:r>
    </w:p>
    <w:p w:rsidR="00E7329A" w:rsidRPr="00EC51D4" w:rsidRDefault="00E7329A" w:rsidP="00E7329A">
      <w:pPr>
        <w:jc w:val="center"/>
        <w:rPr>
          <w:sz w:val="20"/>
          <w:szCs w:val="20"/>
        </w:rPr>
      </w:pPr>
      <w:r w:rsidRPr="00EC51D4">
        <w:rPr>
          <w:sz w:val="20"/>
          <w:szCs w:val="20"/>
        </w:rPr>
        <w:t xml:space="preserve">_____________________ </w:t>
      </w:r>
      <w:r w:rsidRPr="00EC51D4">
        <w:rPr>
          <w:i/>
          <w:color w:val="0000FF"/>
          <w:sz w:val="20"/>
          <w:szCs w:val="20"/>
          <w:u w:val="single"/>
        </w:rPr>
        <w:t>Иванов И.И</w:t>
      </w:r>
      <w:r w:rsidRPr="00EC51D4">
        <w:rPr>
          <w:i/>
          <w:color w:val="0000FF"/>
          <w:sz w:val="20"/>
          <w:szCs w:val="20"/>
        </w:rPr>
        <w:t>.</w:t>
      </w:r>
      <w:r w:rsidRPr="00EC51D4">
        <w:rPr>
          <w:sz w:val="20"/>
          <w:szCs w:val="20"/>
        </w:rPr>
        <w:t>_____________________</w:t>
      </w:r>
    </w:p>
    <w:p w:rsidR="00E7329A" w:rsidRPr="00EC51D4" w:rsidRDefault="00E7329A" w:rsidP="00E7329A">
      <w:pPr>
        <w:jc w:val="center"/>
        <w:rPr>
          <w:sz w:val="20"/>
          <w:szCs w:val="20"/>
        </w:rPr>
      </w:pPr>
      <w:r w:rsidRPr="00EC51D4">
        <w:rPr>
          <w:sz w:val="20"/>
          <w:szCs w:val="20"/>
        </w:rPr>
        <w:t>(фамилия, имя, отчество)</w:t>
      </w:r>
    </w:p>
    <w:p w:rsidR="00E7329A" w:rsidRPr="00EC51D4" w:rsidRDefault="00E7329A" w:rsidP="00E7329A">
      <w:pPr>
        <w:jc w:val="both"/>
        <w:rPr>
          <w:sz w:val="20"/>
          <w:szCs w:val="20"/>
          <w:u w:val="single"/>
        </w:rPr>
      </w:pPr>
      <w:r w:rsidRPr="00EC51D4">
        <w:rPr>
          <w:sz w:val="20"/>
          <w:szCs w:val="20"/>
        </w:rPr>
        <w:t xml:space="preserve">представил, а сотрудник </w:t>
      </w:r>
      <w:r w:rsidRPr="00EC51D4">
        <w:rPr>
          <w:i/>
          <w:color w:val="0000FF"/>
          <w:sz w:val="20"/>
          <w:szCs w:val="20"/>
          <w:u w:val="single"/>
        </w:rPr>
        <w:t xml:space="preserve">администрации Бутурлиновского муниципального района </w:t>
      </w:r>
      <w:r w:rsidRPr="00EC51D4">
        <w:rPr>
          <w:sz w:val="20"/>
          <w:szCs w:val="20"/>
        </w:rPr>
        <w:t xml:space="preserve">получил </w:t>
      </w:r>
      <w:r w:rsidRPr="00EC51D4">
        <w:rPr>
          <w:i/>
          <w:color w:val="0000FF"/>
          <w:sz w:val="20"/>
          <w:szCs w:val="20"/>
          <w:u w:val="single"/>
        </w:rPr>
        <w:t>«4» мая 2016года</w:t>
      </w:r>
    </w:p>
    <w:p w:rsidR="00E7329A" w:rsidRPr="00EC51D4" w:rsidRDefault="00E7329A" w:rsidP="00E7329A">
      <w:pPr>
        <w:jc w:val="both"/>
        <w:rPr>
          <w:sz w:val="20"/>
          <w:szCs w:val="20"/>
        </w:rPr>
      </w:pPr>
      <w:r w:rsidRPr="00EC51D4">
        <w:rPr>
          <w:sz w:val="20"/>
          <w:szCs w:val="20"/>
        </w:rPr>
        <w:t xml:space="preserve">документы в количестве </w:t>
      </w:r>
      <w:r w:rsidRPr="00EC51D4">
        <w:rPr>
          <w:i/>
          <w:color w:val="0000FF"/>
          <w:sz w:val="20"/>
          <w:szCs w:val="20"/>
          <w:u w:val="single"/>
        </w:rPr>
        <w:t>двух</w:t>
      </w:r>
      <w:r w:rsidRPr="00EC51D4">
        <w:rPr>
          <w:sz w:val="20"/>
          <w:szCs w:val="20"/>
        </w:rPr>
        <w:t>экземпляров</w:t>
      </w:r>
    </w:p>
    <w:p w:rsidR="00E7329A" w:rsidRPr="00EC51D4" w:rsidRDefault="00E7329A" w:rsidP="00E7329A">
      <w:pPr>
        <w:rPr>
          <w:sz w:val="20"/>
          <w:szCs w:val="20"/>
        </w:rPr>
      </w:pPr>
      <w:r w:rsidRPr="00EC51D4">
        <w:rPr>
          <w:sz w:val="20"/>
          <w:szCs w:val="20"/>
        </w:rPr>
        <w:t xml:space="preserve">                                             (прописью)</w:t>
      </w:r>
    </w:p>
    <w:p w:rsidR="00E7329A" w:rsidRPr="00EC51D4" w:rsidRDefault="00E7329A" w:rsidP="00E7329A">
      <w:pPr>
        <w:jc w:val="both"/>
        <w:rPr>
          <w:sz w:val="20"/>
          <w:szCs w:val="20"/>
        </w:rPr>
      </w:pPr>
      <w:r w:rsidRPr="00EC51D4">
        <w:rPr>
          <w:sz w:val="20"/>
          <w:szCs w:val="20"/>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E7329A" w:rsidRPr="00EC51D4" w:rsidRDefault="00E7329A" w:rsidP="00E7329A">
      <w:pPr>
        <w:autoSpaceDE w:val="0"/>
        <w:autoSpaceDN w:val="0"/>
        <w:adjustRightInd w:val="0"/>
        <w:ind w:firstLine="540"/>
        <w:jc w:val="both"/>
        <w:rPr>
          <w:i/>
          <w:color w:val="0000FF"/>
          <w:sz w:val="20"/>
          <w:szCs w:val="20"/>
        </w:rPr>
      </w:pPr>
      <w:r w:rsidRPr="00EC51D4">
        <w:rPr>
          <w:i/>
          <w:color w:val="548DD4"/>
          <w:sz w:val="20"/>
          <w:szCs w:val="20"/>
        </w:rPr>
        <w:t xml:space="preserve">- </w:t>
      </w:r>
      <w:r w:rsidRPr="00EC51D4">
        <w:rPr>
          <w:i/>
          <w:color w:val="0000FF"/>
          <w:sz w:val="20"/>
          <w:szCs w:val="20"/>
        </w:rPr>
        <w:t xml:space="preserve">заявление о предварительном согласовании предоставления земельного участка; </w:t>
      </w:r>
    </w:p>
    <w:p w:rsidR="00E7329A" w:rsidRPr="00EC51D4" w:rsidRDefault="00E7329A" w:rsidP="00E7329A">
      <w:pPr>
        <w:autoSpaceDE w:val="0"/>
        <w:autoSpaceDN w:val="0"/>
        <w:adjustRightInd w:val="0"/>
        <w:ind w:firstLine="540"/>
        <w:jc w:val="both"/>
        <w:rPr>
          <w:i/>
          <w:color w:val="0000FF"/>
          <w:sz w:val="20"/>
          <w:szCs w:val="20"/>
        </w:rPr>
      </w:pPr>
      <w:r w:rsidRPr="00EC51D4">
        <w:rPr>
          <w:i/>
          <w:color w:val="0000FF"/>
          <w:sz w:val="20"/>
          <w:szCs w:val="20"/>
        </w:rPr>
        <w:t>- документ, удостоверяющий личность представителя заявителя;</w:t>
      </w:r>
    </w:p>
    <w:p w:rsidR="00E7329A" w:rsidRPr="00EC51D4" w:rsidRDefault="00E7329A" w:rsidP="00E7329A">
      <w:pPr>
        <w:autoSpaceDE w:val="0"/>
        <w:autoSpaceDN w:val="0"/>
        <w:adjustRightInd w:val="0"/>
        <w:ind w:firstLine="540"/>
        <w:jc w:val="both"/>
        <w:rPr>
          <w:i/>
          <w:color w:val="0000FF"/>
          <w:sz w:val="20"/>
          <w:szCs w:val="20"/>
        </w:rPr>
      </w:pPr>
      <w:r w:rsidRPr="00EC51D4">
        <w:rPr>
          <w:i/>
          <w:color w:val="0000FF"/>
          <w:sz w:val="20"/>
          <w:szCs w:val="20"/>
        </w:rPr>
        <w:t>- документ, подтверждающий полномочия представителя заявителя;</w:t>
      </w:r>
    </w:p>
    <w:p w:rsidR="00E7329A" w:rsidRPr="00EC51D4" w:rsidRDefault="00E7329A" w:rsidP="00E7329A">
      <w:pPr>
        <w:autoSpaceDE w:val="0"/>
        <w:autoSpaceDN w:val="0"/>
        <w:adjustRightInd w:val="0"/>
        <w:ind w:firstLine="540"/>
        <w:jc w:val="both"/>
        <w:rPr>
          <w:i/>
          <w:color w:val="0000FF"/>
          <w:sz w:val="20"/>
          <w:szCs w:val="20"/>
        </w:rPr>
      </w:pPr>
      <w:r w:rsidRPr="00EC51D4">
        <w:rPr>
          <w:i/>
          <w:color w:val="0000FF"/>
          <w:sz w:val="20"/>
          <w:szCs w:val="20"/>
        </w:rPr>
        <w:t>- схема расположения земельного участка;</w:t>
      </w:r>
    </w:p>
    <w:p w:rsidR="00E7329A" w:rsidRPr="00EC51D4" w:rsidRDefault="00E7329A" w:rsidP="00E7329A">
      <w:pPr>
        <w:autoSpaceDE w:val="0"/>
        <w:autoSpaceDN w:val="0"/>
        <w:adjustRightInd w:val="0"/>
        <w:ind w:firstLine="540"/>
        <w:jc w:val="both"/>
        <w:rPr>
          <w:i/>
          <w:color w:val="0000FF"/>
          <w:sz w:val="20"/>
          <w:szCs w:val="20"/>
        </w:rPr>
      </w:pPr>
      <w:r w:rsidRPr="00EC51D4">
        <w:rPr>
          <w:i/>
          <w:color w:val="0000FF"/>
          <w:sz w:val="20"/>
          <w:szCs w:val="20"/>
        </w:rPr>
        <w:t>-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E7329A" w:rsidRPr="00EC51D4" w:rsidRDefault="00E7329A" w:rsidP="00E7329A">
      <w:pPr>
        <w:autoSpaceDE w:val="0"/>
        <w:autoSpaceDN w:val="0"/>
        <w:adjustRightInd w:val="0"/>
        <w:ind w:firstLine="540"/>
        <w:jc w:val="both"/>
        <w:rPr>
          <w:i/>
          <w:color w:val="0000FF"/>
          <w:sz w:val="20"/>
          <w:szCs w:val="20"/>
        </w:rPr>
      </w:pPr>
      <w:r w:rsidRPr="00EC51D4">
        <w:rPr>
          <w:i/>
          <w:color w:val="0000FF"/>
          <w:sz w:val="20"/>
          <w:szCs w:val="20"/>
        </w:rPr>
        <w:t>-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w:t>
      </w:r>
    </w:p>
    <w:p w:rsidR="00E7329A" w:rsidRPr="00EC51D4" w:rsidRDefault="00E7329A" w:rsidP="00E7329A">
      <w:pPr>
        <w:autoSpaceDE w:val="0"/>
        <w:autoSpaceDN w:val="0"/>
        <w:adjustRightInd w:val="0"/>
        <w:ind w:firstLine="540"/>
        <w:jc w:val="both"/>
        <w:rPr>
          <w:i/>
          <w:color w:val="0000FF"/>
          <w:sz w:val="20"/>
          <w:szCs w:val="20"/>
        </w:rPr>
      </w:pPr>
      <w:r w:rsidRPr="00EC51D4">
        <w:rPr>
          <w:i/>
          <w:color w:val="0000FF"/>
          <w:sz w:val="20"/>
          <w:szCs w:val="20"/>
        </w:rPr>
        <w:t>- 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7329A" w:rsidRPr="00EC51D4" w:rsidRDefault="00E7329A" w:rsidP="00E7329A">
      <w:pPr>
        <w:ind w:firstLine="540"/>
        <w:jc w:val="both"/>
        <w:rPr>
          <w:sz w:val="20"/>
          <w:szCs w:val="20"/>
        </w:rPr>
      </w:pPr>
      <w:r w:rsidRPr="00EC51D4">
        <w:rPr>
          <w:sz w:val="20"/>
          <w:szCs w:val="20"/>
        </w:rPr>
        <w:t xml:space="preserve">Перечень документов, которые будут получены по межведомственным запросам: </w:t>
      </w:r>
    </w:p>
    <w:p w:rsidR="00E7329A" w:rsidRPr="00EC51D4" w:rsidRDefault="00E7329A" w:rsidP="00E7329A">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 или уведомление об отсутствии в ЕГРН запрашиваемых сведений о зарегистрированных правах на указанный в заявлении земельный участок.</w:t>
      </w:r>
    </w:p>
    <w:p w:rsidR="00E7329A" w:rsidRPr="00EC51D4" w:rsidRDefault="00E7329A" w:rsidP="00E7329A">
      <w:pPr>
        <w:pStyle w:val="a5"/>
        <w:numPr>
          <w:ilvl w:val="0"/>
          <w:numId w:val="29"/>
        </w:numPr>
        <w:tabs>
          <w:tab w:val="left" w:pos="993"/>
        </w:tabs>
        <w:spacing w:after="0" w:line="240" w:lineRule="auto"/>
        <w:ind w:left="0" w:firstLine="709"/>
        <w:jc w:val="both"/>
        <w:rPr>
          <w:i/>
          <w:color w:val="0000FF"/>
          <w:sz w:val="20"/>
          <w:szCs w:val="20"/>
        </w:rPr>
      </w:pPr>
      <w:r w:rsidRPr="00EC51D4">
        <w:rPr>
          <w:i/>
          <w:color w:val="0000FF"/>
          <w:sz w:val="20"/>
          <w:szCs w:val="20"/>
        </w:rPr>
        <w:t>Выписка из Единого государственного реестра прав на недвижимое имущество и сделок с ним о правах на здания, сооружения, находящиеся на указанном в заявлении земельном участке.или уведомление об отсутствии в ЕГРН запрашиваемых сведений о зарегистрированных правах на здания, сооружения, находящиеся на указанном в заявлении земельном участке.</w:t>
      </w:r>
    </w:p>
    <w:p w:rsidR="00E7329A" w:rsidRPr="00EC51D4" w:rsidRDefault="00E7329A" w:rsidP="00E7329A">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Выписка из Единого государственного реестра юридических лиц.</w:t>
      </w:r>
    </w:p>
    <w:p w:rsidR="00E7329A" w:rsidRPr="00EC51D4" w:rsidRDefault="00E7329A" w:rsidP="00E7329A">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Кадастровый паспорт испрашиваемого земельного участка.</w:t>
      </w:r>
    </w:p>
    <w:p w:rsidR="00E7329A" w:rsidRPr="00EC51D4" w:rsidRDefault="00E7329A" w:rsidP="00E7329A">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Кадастровая выписка об испрашиваемом земельном участке.</w:t>
      </w:r>
    </w:p>
    <w:p w:rsidR="00E7329A" w:rsidRPr="00EC51D4" w:rsidRDefault="00E7329A" w:rsidP="00E7329A">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Утвержденный проект межевания территории.</w:t>
      </w:r>
    </w:p>
    <w:p w:rsidR="00E7329A" w:rsidRPr="00EC51D4" w:rsidRDefault="00E7329A" w:rsidP="00E7329A">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Утвержденный проект планировки территории.</w:t>
      </w:r>
    </w:p>
    <w:p w:rsidR="00E7329A" w:rsidRPr="00EC51D4" w:rsidRDefault="00E7329A" w:rsidP="00E7329A">
      <w:pPr>
        <w:pStyle w:val="a5"/>
        <w:numPr>
          <w:ilvl w:val="0"/>
          <w:numId w:val="29"/>
        </w:numPr>
        <w:tabs>
          <w:tab w:val="left" w:pos="993"/>
        </w:tabs>
        <w:spacing w:after="0" w:line="240" w:lineRule="auto"/>
        <w:ind w:left="0" w:firstLine="709"/>
        <w:jc w:val="both"/>
        <w:rPr>
          <w:i/>
          <w:color w:val="0000FF"/>
          <w:sz w:val="20"/>
          <w:szCs w:val="20"/>
        </w:rPr>
      </w:pPr>
      <w:r w:rsidRPr="00EC51D4">
        <w:rPr>
          <w:i/>
          <w:color w:val="0000FF"/>
          <w:sz w:val="20"/>
          <w:szCs w:val="20"/>
        </w:rPr>
        <w:t>Информационное сообщение о возможности (невозможности) утверждения схемы расположения земельного участка.</w:t>
      </w:r>
    </w:p>
    <w:p w:rsidR="00E7329A" w:rsidRPr="00EC51D4" w:rsidRDefault="00E7329A" w:rsidP="00E7329A">
      <w:pPr>
        <w:pStyle w:val="a5"/>
        <w:numPr>
          <w:ilvl w:val="0"/>
          <w:numId w:val="29"/>
        </w:numPr>
        <w:tabs>
          <w:tab w:val="left" w:pos="851"/>
          <w:tab w:val="left" w:pos="993"/>
        </w:tabs>
        <w:spacing w:after="0" w:line="240" w:lineRule="auto"/>
        <w:ind w:left="0" w:firstLine="567"/>
        <w:jc w:val="both"/>
        <w:rPr>
          <w:i/>
          <w:color w:val="0000FF"/>
          <w:sz w:val="20"/>
          <w:szCs w:val="20"/>
        </w:rPr>
      </w:pPr>
      <w:r w:rsidRPr="00EC51D4">
        <w:rPr>
          <w:i/>
          <w:color w:val="0000FF"/>
          <w:sz w:val="20"/>
          <w:szCs w:val="20"/>
        </w:rPr>
        <w:t xml:space="preserve"> Проект организации и застройки территории некоммерческого объединения.</w:t>
      </w:r>
    </w:p>
    <w:p w:rsidR="00E7329A" w:rsidRPr="00EC51D4" w:rsidRDefault="00E7329A" w:rsidP="00E7329A">
      <w:pPr>
        <w:ind w:firstLine="709"/>
        <w:jc w:val="center"/>
        <w:rPr>
          <w:sz w:val="20"/>
          <w:szCs w:val="20"/>
        </w:rPr>
      </w:pPr>
    </w:p>
    <w:p w:rsidR="00E7329A" w:rsidRPr="00EC51D4" w:rsidRDefault="00E7329A" w:rsidP="00E7329A">
      <w:pPr>
        <w:jc w:val="center"/>
        <w:rPr>
          <w:sz w:val="20"/>
          <w:szCs w:val="20"/>
        </w:rPr>
      </w:pPr>
    </w:p>
    <w:p w:rsidR="00E7329A" w:rsidRPr="00EC51D4" w:rsidRDefault="00E7329A" w:rsidP="00E7329A">
      <w:pPr>
        <w:rPr>
          <w:i/>
          <w:color w:val="0000FF"/>
          <w:sz w:val="20"/>
          <w:szCs w:val="20"/>
          <w:u w:val="single"/>
        </w:rPr>
      </w:pPr>
      <w:r w:rsidRPr="00EC51D4">
        <w:rPr>
          <w:i/>
          <w:color w:val="0000FF"/>
          <w:sz w:val="20"/>
          <w:szCs w:val="20"/>
        </w:rPr>
        <w:t xml:space="preserve">Ведущий специалист отдела по управлению </w:t>
      </w:r>
      <w:r w:rsidRPr="00EC51D4">
        <w:rPr>
          <w:i/>
          <w:color w:val="0000FF"/>
          <w:sz w:val="20"/>
          <w:szCs w:val="20"/>
        </w:rPr>
        <w:br/>
        <w:t>муниципальным имуществом и земельным</w:t>
      </w:r>
    </w:p>
    <w:p w:rsidR="00E7329A" w:rsidRPr="00EC51D4" w:rsidRDefault="00E7329A" w:rsidP="00E7329A">
      <w:pPr>
        <w:tabs>
          <w:tab w:val="left" w:pos="5670"/>
        </w:tabs>
        <w:rPr>
          <w:i/>
          <w:color w:val="0000FF"/>
          <w:sz w:val="20"/>
          <w:szCs w:val="20"/>
          <w:u w:val="single"/>
        </w:rPr>
      </w:pPr>
      <w:r w:rsidRPr="00EC51D4">
        <w:rPr>
          <w:i/>
          <w:color w:val="0000FF"/>
          <w:sz w:val="20"/>
          <w:szCs w:val="20"/>
          <w:u w:val="single"/>
        </w:rPr>
        <w:t xml:space="preserve">ресурсам администрации Бутурлиновского    </w:t>
      </w:r>
      <w:r w:rsidRPr="00EC51D4">
        <w:rPr>
          <w:i/>
          <w:color w:val="0000FF"/>
          <w:sz w:val="20"/>
          <w:szCs w:val="20"/>
          <w:u w:val="single"/>
        </w:rPr>
        <w:br/>
        <w:t xml:space="preserve">муниципального района  </w:t>
      </w:r>
      <w:r w:rsidRPr="00EC51D4">
        <w:rPr>
          <w:i/>
          <w:color w:val="0000FF"/>
          <w:sz w:val="20"/>
          <w:szCs w:val="20"/>
          <w:u w:val="single"/>
        </w:rPr>
        <w:tab/>
        <w:t xml:space="preserve">     Подпись     В.В. Петров</w:t>
      </w:r>
    </w:p>
    <w:p w:rsidR="00E7329A" w:rsidRPr="00EC51D4" w:rsidRDefault="00E7329A" w:rsidP="00E7329A">
      <w:pPr>
        <w:rPr>
          <w:sz w:val="20"/>
          <w:szCs w:val="20"/>
        </w:rPr>
      </w:pPr>
      <w:r w:rsidRPr="00EC51D4">
        <w:rPr>
          <w:sz w:val="20"/>
          <w:szCs w:val="20"/>
        </w:rPr>
        <w:t>(должность специалиста,                                                     (подпись)  (расшифровка подписи)</w:t>
      </w:r>
    </w:p>
    <w:p w:rsidR="00E7329A" w:rsidRPr="00EC51D4" w:rsidRDefault="00E7329A" w:rsidP="00E7329A">
      <w:pPr>
        <w:rPr>
          <w:sz w:val="20"/>
          <w:szCs w:val="20"/>
        </w:rPr>
      </w:pPr>
      <w:r w:rsidRPr="00EC51D4">
        <w:rPr>
          <w:sz w:val="20"/>
          <w:szCs w:val="20"/>
        </w:rPr>
        <w:t xml:space="preserve">ответственного за прием документов)                         </w:t>
      </w:r>
    </w:p>
    <w:p w:rsidR="00E7329A" w:rsidRPr="00EC51D4" w:rsidRDefault="0072365B" w:rsidP="00E7329A">
      <w:pPr>
        <w:rPr>
          <w:sz w:val="20"/>
          <w:szCs w:val="20"/>
        </w:rPr>
      </w:pPr>
      <w:r>
        <w:rPr>
          <w:noProof/>
          <w:sz w:val="20"/>
          <w:szCs w:val="20"/>
          <w:lang w:eastAsia="en-US"/>
        </w:rPr>
        <w:pict>
          <v:shapetype id="_x0000_t202" coordsize="21600,21600" o:spt="202" path="m,l,21600r21600,l21600,xe">
            <v:stroke joinstyle="miter"/>
            <v:path gradientshapeok="t" o:connecttype="rect"/>
          </v:shapetype>
          <v:shape id="_x0000_s1029" type="#_x0000_t202" style="position:absolute;margin-left:21.8pt;margin-top:164.25pt;width:445.9pt;height:95.15pt;z-index:-25165312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aSuwIAAKw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" o:allowoverlap="f" filled="f" stroked="f">
            <v:textbox inset="0,0,0,0">
              <w:txbxContent>
                <w:p w:rsidR="00C0260C" w:rsidRPr="008D023C" w:rsidRDefault="00C0260C" w:rsidP="00E7329A">
                  <w:pPr>
                    <w:jc w:val="center"/>
                  </w:pPr>
                </w:p>
              </w:txbxContent>
            </v:textbox>
            <w10:wrap anchorx="margin" anchory="page"/>
          </v:shape>
        </w:pict>
      </w: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EC51D4" w:rsidRDefault="00E7329A" w:rsidP="00E7329A">
      <w:pPr>
        <w:ind w:right="-2"/>
        <w:jc w:val="right"/>
        <w:rPr>
          <w:sz w:val="20"/>
          <w:szCs w:val="20"/>
        </w:rPr>
      </w:pPr>
    </w:p>
    <w:p w:rsidR="00E7329A" w:rsidRDefault="00E7329A"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Default="0060370F" w:rsidP="00E7329A">
      <w:pPr>
        <w:ind w:right="-2"/>
        <w:jc w:val="right"/>
        <w:rPr>
          <w:sz w:val="20"/>
          <w:szCs w:val="20"/>
        </w:rPr>
      </w:pPr>
    </w:p>
    <w:p w:rsidR="0060370F" w:rsidRPr="00EC51D4" w:rsidRDefault="0060370F" w:rsidP="00E7329A">
      <w:pPr>
        <w:ind w:right="-2"/>
        <w:jc w:val="right"/>
        <w:rPr>
          <w:sz w:val="20"/>
          <w:szCs w:val="20"/>
        </w:rPr>
      </w:pPr>
    </w:p>
    <w:p w:rsidR="00E7329A" w:rsidRPr="00EC51D4" w:rsidRDefault="00E7329A" w:rsidP="00E7329A">
      <w:pPr>
        <w:widowControl w:val="0"/>
        <w:autoSpaceDE w:val="0"/>
        <w:autoSpaceDN w:val="0"/>
        <w:adjustRightInd w:val="0"/>
        <w:jc w:val="right"/>
        <w:outlineLvl w:val="1"/>
        <w:rPr>
          <w:b/>
          <w:sz w:val="20"/>
          <w:szCs w:val="20"/>
        </w:rPr>
      </w:pPr>
      <w:r w:rsidRPr="00EC51D4">
        <w:rPr>
          <w:b/>
          <w:sz w:val="20"/>
          <w:szCs w:val="20"/>
        </w:rPr>
        <w:t>Приложение № 7</w:t>
      </w:r>
    </w:p>
    <w:p w:rsidR="00E7329A" w:rsidRPr="00EC51D4" w:rsidRDefault="00E7329A" w:rsidP="00E7329A">
      <w:pPr>
        <w:autoSpaceDE w:val="0"/>
        <w:autoSpaceDN w:val="0"/>
        <w:adjustRightInd w:val="0"/>
        <w:jc w:val="right"/>
        <w:rPr>
          <w:b/>
          <w:sz w:val="20"/>
          <w:szCs w:val="20"/>
        </w:rPr>
      </w:pPr>
      <w:r w:rsidRPr="00EC51D4">
        <w:rPr>
          <w:b/>
          <w:sz w:val="20"/>
          <w:szCs w:val="20"/>
        </w:rPr>
        <w:t xml:space="preserve">к технологической схеме </w:t>
      </w:r>
    </w:p>
    <w:p w:rsidR="00E7329A" w:rsidRPr="00EC51D4" w:rsidRDefault="00E7329A" w:rsidP="00E7329A">
      <w:pPr>
        <w:jc w:val="right"/>
        <w:rPr>
          <w:sz w:val="20"/>
          <w:szCs w:val="20"/>
        </w:rPr>
      </w:pPr>
    </w:p>
    <w:p w:rsidR="00E7329A" w:rsidRPr="00EC51D4" w:rsidRDefault="00E7329A" w:rsidP="00E7329A">
      <w:pPr>
        <w:jc w:val="right"/>
        <w:rPr>
          <w:sz w:val="20"/>
          <w:szCs w:val="20"/>
        </w:rPr>
      </w:pPr>
      <w:r w:rsidRPr="00EC51D4">
        <w:rPr>
          <w:sz w:val="20"/>
          <w:szCs w:val="20"/>
        </w:rPr>
        <w:t xml:space="preserve">Образец запроса в Росреестр </w:t>
      </w:r>
    </w:p>
    <w:p w:rsidR="00E7329A" w:rsidRPr="00EC51D4" w:rsidRDefault="00E7329A" w:rsidP="00E7329A">
      <w:pPr>
        <w:jc w:val="right"/>
        <w:rPr>
          <w:sz w:val="20"/>
          <w:szCs w:val="20"/>
        </w:rPr>
      </w:pPr>
      <w:r w:rsidRPr="00EC51D4">
        <w:rPr>
          <w:sz w:val="20"/>
          <w:szCs w:val="20"/>
        </w:rPr>
        <w:t>на получение выписки из ЕГРН</w:t>
      </w:r>
    </w:p>
    <w:p w:rsidR="00E7329A" w:rsidRPr="00EC51D4" w:rsidRDefault="00E7329A" w:rsidP="00E7329A">
      <w:pPr>
        <w:tabs>
          <w:tab w:val="left" w:pos="8265"/>
        </w:tabs>
        <w:ind w:right="-427"/>
        <w:jc w:val="center"/>
        <w:rPr>
          <w:sz w:val="20"/>
          <w:szCs w:val="20"/>
        </w:rPr>
      </w:pPr>
      <w:r w:rsidRPr="00EC51D4">
        <w:rPr>
          <w:noProof/>
          <w:sz w:val="20"/>
          <w:szCs w:val="20"/>
        </w:rPr>
        <w:drawing>
          <wp:inline distT="0" distB="0" distL="0" distR="0">
            <wp:extent cx="5362575" cy="4295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4295225"/>
                    </a:xfrm>
                    <a:prstGeom prst="rect">
                      <a:avLst/>
                    </a:prstGeom>
                    <a:noFill/>
                    <a:ln>
                      <a:noFill/>
                    </a:ln>
                  </pic:spPr>
                </pic:pic>
              </a:graphicData>
            </a:graphic>
          </wp:inline>
        </w:drawing>
      </w:r>
    </w:p>
    <w:p w:rsidR="00E7329A" w:rsidRPr="00EC51D4" w:rsidRDefault="00E7329A" w:rsidP="00E7329A">
      <w:pPr>
        <w:ind w:right="-2"/>
        <w:jc w:val="right"/>
        <w:rPr>
          <w:sz w:val="20"/>
          <w:szCs w:val="20"/>
        </w:rPr>
      </w:pPr>
    </w:p>
    <w:p w:rsidR="00E7329A" w:rsidRPr="00EC51D4" w:rsidRDefault="00E7329A" w:rsidP="00E7329A">
      <w:pPr>
        <w:ind w:right="-2"/>
        <w:jc w:val="right"/>
        <w:rPr>
          <w:sz w:val="20"/>
          <w:szCs w:val="20"/>
        </w:rPr>
      </w:pPr>
    </w:p>
    <w:p w:rsidR="00E7329A" w:rsidRDefault="00E7329A" w:rsidP="00E7329A">
      <w:pPr>
        <w:widowControl w:val="0"/>
        <w:autoSpaceDE w:val="0"/>
        <w:autoSpaceDN w:val="0"/>
        <w:adjustRightInd w:val="0"/>
        <w:jc w:val="right"/>
        <w:outlineLvl w:val="1"/>
        <w:rPr>
          <w:b/>
          <w:sz w:val="20"/>
          <w:szCs w:val="20"/>
        </w:rPr>
      </w:pPr>
    </w:p>
    <w:p w:rsidR="00E7329A" w:rsidRPr="00EC51D4" w:rsidRDefault="00E7329A" w:rsidP="00E7329A">
      <w:pPr>
        <w:widowControl w:val="0"/>
        <w:autoSpaceDE w:val="0"/>
        <w:autoSpaceDN w:val="0"/>
        <w:adjustRightInd w:val="0"/>
        <w:jc w:val="right"/>
        <w:outlineLvl w:val="1"/>
        <w:rPr>
          <w:b/>
          <w:sz w:val="20"/>
          <w:szCs w:val="20"/>
        </w:rPr>
      </w:pPr>
      <w:r w:rsidRPr="00EC51D4">
        <w:rPr>
          <w:b/>
          <w:sz w:val="20"/>
          <w:szCs w:val="20"/>
        </w:rPr>
        <w:t>Приложение № 8</w:t>
      </w:r>
    </w:p>
    <w:p w:rsidR="00E7329A" w:rsidRPr="00EC51D4" w:rsidRDefault="00E7329A" w:rsidP="00E7329A">
      <w:pPr>
        <w:autoSpaceDE w:val="0"/>
        <w:autoSpaceDN w:val="0"/>
        <w:adjustRightInd w:val="0"/>
        <w:jc w:val="right"/>
        <w:rPr>
          <w:b/>
          <w:sz w:val="20"/>
          <w:szCs w:val="20"/>
        </w:rPr>
      </w:pPr>
      <w:r w:rsidRPr="00EC51D4">
        <w:rPr>
          <w:b/>
          <w:sz w:val="20"/>
          <w:szCs w:val="20"/>
        </w:rPr>
        <w:t xml:space="preserve">к технологической схеме </w:t>
      </w:r>
    </w:p>
    <w:p w:rsidR="00E7329A" w:rsidRPr="00EC51D4" w:rsidRDefault="00E7329A" w:rsidP="00E7329A">
      <w:pPr>
        <w:jc w:val="right"/>
        <w:rPr>
          <w:sz w:val="20"/>
          <w:szCs w:val="20"/>
        </w:rPr>
      </w:pPr>
    </w:p>
    <w:p w:rsidR="00E7329A" w:rsidRPr="00EC51D4" w:rsidRDefault="00E7329A" w:rsidP="00E7329A">
      <w:pPr>
        <w:jc w:val="right"/>
        <w:rPr>
          <w:sz w:val="20"/>
          <w:szCs w:val="20"/>
        </w:rPr>
      </w:pPr>
      <w:r w:rsidRPr="00EC51D4">
        <w:rPr>
          <w:sz w:val="20"/>
          <w:szCs w:val="20"/>
        </w:rPr>
        <w:t xml:space="preserve">Образец запроса в ФНС </w:t>
      </w:r>
    </w:p>
    <w:p w:rsidR="00E7329A" w:rsidRPr="00EC51D4" w:rsidRDefault="00E7329A" w:rsidP="00E7329A">
      <w:pPr>
        <w:jc w:val="right"/>
        <w:rPr>
          <w:sz w:val="20"/>
          <w:szCs w:val="20"/>
        </w:rPr>
      </w:pPr>
      <w:r w:rsidRPr="00EC51D4">
        <w:rPr>
          <w:sz w:val="20"/>
          <w:szCs w:val="20"/>
        </w:rPr>
        <w:t>на получение выписки из ЕГРЮЛ</w:t>
      </w:r>
    </w:p>
    <w:p w:rsidR="00E7329A" w:rsidRPr="00EC51D4" w:rsidRDefault="00E7329A" w:rsidP="00E7329A">
      <w:pPr>
        <w:ind w:right="-2"/>
        <w:jc w:val="right"/>
        <w:rPr>
          <w:sz w:val="20"/>
          <w:szCs w:val="20"/>
        </w:rPr>
      </w:pPr>
    </w:p>
    <w:p w:rsidR="00E7329A" w:rsidRDefault="00E7329A" w:rsidP="00E7329A">
      <w:pPr>
        <w:widowControl w:val="0"/>
        <w:autoSpaceDE w:val="0"/>
        <w:autoSpaceDN w:val="0"/>
        <w:adjustRightInd w:val="0"/>
        <w:jc w:val="right"/>
        <w:outlineLvl w:val="1"/>
        <w:rPr>
          <w:b/>
          <w:sz w:val="20"/>
          <w:szCs w:val="20"/>
        </w:rPr>
      </w:pPr>
    </w:p>
    <w:p w:rsidR="00E7329A" w:rsidRDefault="00E7329A" w:rsidP="00E7329A">
      <w:pPr>
        <w:widowControl w:val="0"/>
        <w:autoSpaceDE w:val="0"/>
        <w:autoSpaceDN w:val="0"/>
        <w:adjustRightInd w:val="0"/>
        <w:jc w:val="center"/>
        <w:outlineLvl w:val="1"/>
        <w:rPr>
          <w:b/>
          <w:sz w:val="20"/>
          <w:szCs w:val="20"/>
        </w:rPr>
      </w:pPr>
      <w:r>
        <w:rPr>
          <w:noProof/>
        </w:rPr>
        <w:drawing>
          <wp:inline distT="0" distB="0" distL="0" distR="0">
            <wp:extent cx="5055277" cy="4200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5277" cy="4200525"/>
                    </a:xfrm>
                    <a:prstGeom prst="rect">
                      <a:avLst/>
                    </a:prstGeom>
                    <a:noFill/>
                    <a:ln>
                      <a:noFill/>
                    </a:ln>
                  </pic:spPr>
                </pic:pic>
              </a:graphicData>
            </a:graphic>
          </wp:inline>
        </w:drawing>
      </w:r>
    </w:p>
    <w:p w:rsidR="00E7329A" w:rsidRDefault="00E7329A" w:rsidP="00E7329A">
      <w:pPr>
        <w:widowControl w:val="0"/>
        <w:autoSpaceDE w:val="0"/>
        <w:autoSpaceDN w:val="0"/>
        <w:adjustRightInd w:val="0"/>
        <w:jc w:val="center"/>
        <w:outlineLvl w:val="1"/>
        <w:rPr>
          <w:b/>
          <w:sz w:val="20"/>
          <w:szCs w:val="20"/>
        </w:rPr>
      </w:pPr>
    </w:p>
    <w:p w:rsidR="00E7329A" w:rsidRDefault="00E7329A" w:rsidP="00E7329A">
      <w:pPr>
        <w:widowControl w:val="0"/>
        <w:autoSpaceDE w:val="0"/>
        <w:autoSpaceDN w:val="0"/>
        <w:adjustRightInd w:val="0"/>
        <w:jc w:val="right"/>
        <w:outlineLvl w:val="1"/>
        <w:rPr>
          <w:b/>
          <w:sz w:val="20"/>
          <w:szCs w:val="20"/>
        </w:rPr>
      </w:pPr>
    </w:p>
    <w:p w:rsidR="00E7329A" w:rsidRDefault="00E7329A" w:rsidP="00E7329A">
      <w:pPr>
        <w:widowControl w:val="0"/>
        <w:autoSpaceDE w:val="0"/>
        <w:autoSpaceDN w:val="0"/>
        <w:adjustRightInd w:val="0"/>
        <w:jc w:val="right"/>
        <w:outlineLvl w:val="1"/>
        <w:rPr>
          <w:b/>
          <w:sz w:val="20"/>
          <w:szCs w:val="20"/>
        </w:rPr>
      </w:pPr>
    </w:p>
    <w:p w:rsidR="001B716F" w:rsidRDefault="001B716F" w:rsidP="00E7329A">
      <w:pPr>
        <w:widowControl w:val="0"/>
        <w:autoSpaceDE w:val="0"/>
        <w:autoSpaceDN w:val="0"/>
        <w:adjustRightInd w:val="0"/>
        <w:jc w:val="right"/>
        <w:outlineLvl w:val="1"/>
        <w:rPr>
          <w:b/>
          <w:sz w:val="20"/>
          <w:szCs w:val="20"/>
        </w:rPr>
      </w:pPr>
    </w:p>
    <w:p w:rsidR="001B716F" w:rsidRDefault="001B716F" w:rsidP="00E7329A">
      <w:pPr>
        <w:widowControl w:val="0"/>
        <w:autoSpaceDE w:val="0"/>
        <w:autoSpaceDN w:val="0"/>
        <w:adjustRightInd w:val="0"/>
        <w:jc w:val="right"/>
        <w:outlineLvl w:val="1"/>
        <w:rPr>
          <w:b/>
          <w:sz w:val="20"/>
          <w:szCs w:val="20"/>
        </w:rPr>
      </w:pPr>
    </w:p>
    <w:p w:rsidR="001B716F" w:rsidRDefault="001B716F" w:rsidP="00E7329A">
      <w:pPr>
        <w:widowControl w:val="0"/>
        <w:autoSpaceDE w:val="0"/>
        <w:autoSpaceDN w:val="0"/>
        <w:adjustRightInd w:val="0"/>
        <w:jc w:val="right"/>
        <w:outlineLvl w:val="1"/>
        <w:rPr>
          <w:b/>
          <w:sz w:val="20"/>
          <w:szCs w:val="20"/>
        </w:rPr>
      </w:pPr>
    </w:p>
    <w:p w:rsidR="00E7329A" w:rsidRPr="00EC51D4" w:rsidRDefault="00E7329A" w:rsidP="00E7329A">
      <w:pPr>
        <w:widowControl w:val="0"/>
        <w:autoSpaceDE w:val="0"/>
        <w:autoSpaceDN w:val="0"/>
        <w:adjustRightInd w:val="0"/>
        <w:jc w:val="right"/>
        <w:outlineLvl w:val="1"/>
        <w:rPr>
          <w:b/>
          <w:sz w:val="20"/>
          <w:szCs w:val="20"/>
        </w:rPr>
      </w:pPr>
      <w:r w:rsidRPr="00EC51D4">
        <w:rPr>
          <w:b/>
          <w:sz w:val="20"/>
          <w:szCs w:val="20"/>
        </w:rPr>
        <w:t>Приложение № 9</w:t>
      </w:r>
    </w:p>
    <w:p w:rsidR="00E7329A" w:rsidRPr="00EC51D4" w:rsidRDefault="00E7329A" w:rsidP="00E7329A">
      <w:pPr>
        <w:autoSpaceDE w:val="0"/>
        <w:autoSpaceDN w:val="0"/>
        <w:adjustRightInd w:val="0"/>
        <w:jc w:val="right"/>
        <w:rPr>
          <w:b/>
          <w:sz w:val="20"/>
          <w:szCs w:val="20"/>
        </w:rPr>
      </w:pPr>
      <w:r w:rsidRPr="00EC51D4">
        <w:rPr>
          <w:b/>
          <w:sz w:val="20"/>
          <w:szCs w:val="20"/>
        </w:rPr>
        <w:t xml:space="preserve">к технологической схеме </w:t>
      </w:r>
    </w:p>
    <w:p w:rsidR="00E7329A" w:rsidRPr="00EC51D4" w:rsidRDefault="00E7329A" w:rsidP="00E7329A">
      <w:pPr>
        <w:jc w:val="right"/>
        <w:rPr>
          <w:sz w:val="20"/>
          <w:szCs w:val="20"/>
        </w:rPr>
      </w:pPr>
      <w:r w:rsidRPr="00EC51D4">
        <w:rPr>
          <w:sz w:val="20"/>
          <w:szCs w:val="20"/>
        </w:rPr>
        <w:t xml:space="preserve">Образец запроса в ФНС </w:t>
      </w:r>
    </w:p>
    <w:p w:rsidR="00E7329A" w:rsidRPr="00EC51D4" w:rsidRDefault="00E7329A" w:rsidP="00E7329A">
      <w:pPr>
        <w:jc w:val="right"/>
        <w:rPr>
          <w:sz w:val="20"/>
          <w:szCs w:val="20"/>
        </w:rPr>
      </w:pPr>
      <w:r w:rsidRPr="00EC51D4">
        <w:rPr>
          <w:sz w:val="20"/>
          <w:szCs w:val="20"/>
        </w:rPr>
        <w:t>на получение выписки из ЕГРИП</w:t>
      </w:r>
    </w:p>
    <w:p w:rsidR="00E7329A" w:rsidRPr="00EC51D4" w:rsidRDefault="00E7329A" w:rsidP="00E7329A">
      <w:pPr>
        <w:jc w:val="right"/>
        <w:rPr>
          <w:sz w:val="20"/>
          <w:szCs w:val="20"/>
        </w:rPr>
      </w:pPr>
    </w:p>
    <w:p w:rsidR="00E7329A" w:rsidRPr="00EC51D4" w:rsidRDefault="00E7329A" w:rsidP="00E7329A">
      <w:pPr>
        <w:tabs>
          <w:tab w:val="left" w:pos="885"/>
        </w:tabs>
        <w:jc w:val="center"/>
        <w:rPr>
          <w:sz w:val="20"/>
          <w:szCs w:val="20"/>
        </w:rPr>
      </w:pPr>
      <w:r w:rsidRPr="00EC51D4">
        <w:rPr>
          <w:noProof/>
          <w:sz w:val="20"/>
          <w:szCs w:val="20"/>
        </w:rPr>
        <w:drawing>
          <wp:inline distT="0" distB="0" distL="0" distR="0">
            <wp:extent cx="5934075" cy="4752975"/>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1B716F" w:rsidRDefault="001B716F" w:rsidP="00E7329A">
      <w:pPr>
        <w:widowControl w:val="0"/>
        <w:autoSpaceDE w:val="0"/>
        <w:autoSpaceDN w:val="0"/>
        <w:adjustRightInd w:val="0"/>
        <w:jc w:val="right"/>
        <w:outlineLvl w:val="1"/>
        <w:rPr>
          <w:b/>
          <w:sz w:val="20"/>
          <w:szCs w:val="20"/>
        </w:rPr>
      </w:pPr>
    </w:p>
    <w:p w:rsidR="001B716F" w:rsidRDefault="001B716F" w:rsidP="00E7329A">
      <w:pPr>
        <w:widowControl w:val="0"/>
        <w:autoSpaceDE w:val="0"/>
        <w:autoSpaceDN w:val="0"/>
        <w:adjustRightInd w:val="0"/>
        <w:jc w:val="right"/>
        <w:outlineLvl w:val="1"/>
        <w:rPr>
          <w:b/>
          <w:sz w:val="20"/>
          <w:szCs w:val="20"/>
        </w:rPr>
      </w:pPr>
    </w:p>
    <w:p w:rsidR="001B716F" w:rsidRDefault="001B716F" w:rsidP="00E7329A">
      <w:pPr>
        <w:widowControl w:val="0"/>
        <w:autoSpaceDE w:val="0"/>
        <w:autoSpaceDN w:val="0"/>
        <w:adjustRightInd w:val="0"/>
        <w:jc w:val="right"/>
        <w:outlineLvl w:val="1"/>
        <w:rPr>
          <w:b/>
          <w:sz w:val="20"/>
          <w:szCs w:val="20"/>
        </w:rPr>
      </w:pPr>
    </w:p>
    <w:p w:rsidR="001B716F" w:rsidRDefault="001B716F" w:rsidP="00E7329A">
      <w:pPr>
        <w:widowControl w:val="0"/>
        <w:autoSpaceDE w:val="0"/>
        <w:autoSpaceDN w:val="0"/>
        <w:adjustRightInd w:val="0"/>
        <w:jc w:val="right"/>
        <w:outlineLvl w:val="1"/>
        <w:rPr>
          <w:b/>
          <w:sz w:val="20"/>
          <w:szCs w:val="20"/>
        </w:rPr>
      </w:pPr>
    </w:p>
    <w:p w:rsidR="00E7329A" w:rsidRPr="00EC51D4" w:rsidRDefault="00E7329A" w:rsidP="00E7329A">
      <w:pPr>
        <w:widowControl w:val="0"/>
        <w:autoSpaceDE w:val="0"/>
        <w:autoSpaceDN w:val="0"/>
        <w:adjustRightInd w:val="0"/>
        <w:jc w:val="right"/>
        <w:outlineLvl w:val="1"/>
        <w:rPr>
          <w:b/>
          <w:sz w:val="20"/>
          <w:szCs w:val="20"/>
        </w:rPr>
      </w:pPr>
      <w:r w:rsidRPr="00EC51D4">
        <w:rPr>
          <w:b/>
          <w:sz w:val="20"/>
          <w:szCs w:val="20"/>
        </w:rPr>
        <w:t>Приложение № 10</w:t>
      </w:r>
    </w:p>
    <w:p w:rsidR="00E7329A" w:rsidRPr="00EC51D4" w:rsidRDefault="00E7329A" w:rsidP="00E7329A">
      <w:pPr>
        <w:autoSpaceDE w:val="0"/>
        <w:autoSpaceDN w:val="0"/>
        <w:adjustRightInd w:val="0"/>
        <w:jc w:val="right"/>
        <w:rPr>
          <w:b/>
          <w:sz w:val="20"/>
          <w:szCs w:val="20"/>
        </w:rPr>
      </w:pPr>
      <w:r w:rsidRPr="00EC51D4">
        <w:rPr>
          <w:b/>
          <w:sz w:val="20"/>
          <w:szCs w:val="20"/>
        </w:rPr>
        <w:t xml:space="preserve">к технологической схеме </w:t>
      </w:r>
    </w:p>
    <w:p w:rsidR="00E7329A" w:rsidRPr="00EC51D4" w:rsidRDefault="00E7329A" w:rsidP="00E7329A">
      <w:pPr>
        <w:jc w:val="right"/>
        <w:rPr>
          <w:sz w:val="20"/>
          <w:szCs w:val="20"/>
        </w:rPr>
      </w:pPr>
      <w:r w:rsidRPr="00EC51D4">
        <w:rPr>
          <w:sz w:val="20"/>
          <w:szCs w:val="20"/>
        </w:rPr>
        <w:t>Образец запроса в Росреестр на получение</w:t>
      </w:r>
    </w:p>
    <w:p w:rsidR="00E7329A" w:rsidRPr="00EC51D4" w:rsidRDefault="00E7329A" w:rsidP="00E7329A">
      <w:pPr>
        <w:jc w:val="right"/>
        <w:rPr>
          <w:sz w:val="20"/>
          <w:szCs w:val="20"/>
        </w:rPr>
      </w:pPr>
      <w:r w:rsidRPr="00EC51D4">
        <w:rPr>
          <w:sz w:val="20"/>
          <w:szCs w:val="20"/>
        </w:rPr>
        <w:t xml:space="preserve"> кадастрового паспорта/кадастровой выписки </w:t>
      </w:r>
    </w:p>
    <w:p w:rsidR="00E7329A" w:rsidRPr="00EC51D4" w:rsidRDefault="00E7329A" w:rsidP="00E7329A">
      <w:pPr>
        <w:jc w:val="right"/>
        <w:rPr>
          <w:sz w:val="20"/>
          <w:szCs w:val="20"/>
        </w:rPr>
      </w:pPr>
    </w:p>
    <w:p w:rsidR="00E7329A" w:rsidRPr="00EC51D4" w:rsidRDefault="00E7329A" w:rsidP="00E7329A">
      <w:pPr>
        <w:jc w:val="right"/>
        <w:rPr>
          <w:sz w:val="20"/>
          <w:szCs w:val="20"/>
        </w:rPr>
      </w:pPr>
    </w:p>
    <w:p w:rsidR="00E7329A" w:rsidRPr="007B6C6F" w:rsidRDefault="00E7329A" w:rsidP="00E7329A">
      <w:pPr>
        <w:jc w:val="center"/>
        <w:rPr>
          <w:sz w:val="20"/>
          <w:szCs w:val="20"/>
        </w:rPr>
      </w:pPr>
      <w:r w:rsidRPr="00EC51D4">
        <w:rPr>
          <w:noProof/>
          <w:sz w:val="20"/>
          <w:szCs w:val="20"/>
        </w:rPr>
        <w:drawing>
          <wp:inline distT="0" distB="0" distL="0" distR="0">
            <wp:extent cx="5210175" cy="4173158"/>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4173158"/>
                    </a:xfrm>
                    <a:prstGeom prst="rect">
                      <a:avLst/>
                    </a:prstGeom>
                    <a:noFill/>
                    <a:ln>
                      <a:noFill/>
                    </a:ln>
                  </pic:spPr>
                </pic:pic>
              </a:graphicData>
            </a:graphic>
          </wp:inline>
        </w:drawing>
      </w:r>
    </w:p>
    <w:tbl>
      <w:tblPr>
        <w:tblW w:w="0" w:type="auto"/>
        <w:tblLayout w:type="fixed"/>
        <w:tblCellMar>
          <w:top w:w="102" w:type="dxa"/>
          <w:left w:w="62" w:type="dxa"/>
          <w:bottom w:w="102" w:type="dxa"/>
          <w:right w:w="62" w:type="dxa"/>
        </w:tblCellMar>
        <w:tblLook w:val="04A0"/>
      </w:tblPr>
      <w:tblGrid>
        <w:gridCol w:w="9560"/>
      </w:tblGrid>
      <w:tr w:rsidR="00E7329A" w:rsidRPr="008B4D34" w:rsidTr="003D30A1">
        <w:trPr>
          <w:trHeight w:val="23"/>
        </w:trPr>
        <w:tc>
          <w:tcPr>
            <w:tcW w:w="9560" w:type="dxa"/>
            <w:tcBorders>
              <w:top w:val="nil"/>
              <w:left w:val="nil"/>
              <w:bottom w:val="nil"/>
              <w:right w:val="nil"/>
            </w:tcBorders>
          </w:tcPr>
          <w:p w:rsidR="00E7329A" w:rsidRPr="00D62B83" w:rsidRDefault="00E7329A" w:rsidP="003D30A1">
            <w:pPr>
              <w:pStyle w:val="ConsPlusNormal"/>
              <w:jc w:val="center"/>
              <w:rPr>
                <w:rFonts w:ascii="Times New Roman" w:hAnsi="Times New Roman" w:cs="Times New Roman"/>
                <w:b/>
                <w:sz w:val="28"/>
                <w:szCs w:val="28"/>
              </w:rPr>
            </w:pPr>
          </w:p>
        </w:tc>
      </w:tr>
      <w:tr w:rsidR="00E7329A" w:rsidRPr="008B4D34" w:rsidTr="003D30A1">
        <w:tc>
          <w:tcPr>
            <w:tcW w:w="9560" w:type="dxa"/>
            <w:tcBorders>
              <w:top w:val="nil"/>
              <w:left w:val="nil"/>
              <w:bottom w:val="nil"/>
              <w:right w:val="nil"/>
            </w:tcBorders>
          </w:tcPr>
          <w:p w:rsidR="00E7329A" w:rsidRPr="008B4D34" w:rsidRDefault="00E7329A" w:rsidP="003D30A1">
            <w:pPr>
              <w:pStyle w:val="ConsPlusNormal"/>
              <w:ind w:firstLine="0"/>
              <w:rPr>
                <w:rFonts w:ascii="Times New Roman" w:hAnsi="Times New Roman" w:cs="Times New Roman"/>
                <w:sz w:val="28"/>
                <w:szCs w:val="28"/>
              </w:rPr>
            </w:pPr>
          </w:p>
        </w:tc>
      </w:tr>
    </w:tbl>
    <w:p w:rsidR="00E7329A" w:rsidRPr="00926266" w:rsidRDefault="00E7329A" w:rsidP="00E7329A">
      <w:pPr>
        <w:spacing w:after="0"/>
        <w:jc w:val="right"/>
        <w:rPr>
          <w:sz w:val="20"/>
        </w:rPr>
      </w:pPr>
      <w:r>
        <w:rPr>
          <w:sz w:val="20"/>
        </w:rPr>
        <w:t>Приложение 5</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926266" w:rsidRDefault="00E7329A" w:rsidP="00E7329A">
      <w:pPr>
        <w:spacing w:after="0"/>
        <w:jc w:val="center"/>
        <w:rPr>
          <w:b/>
          <w:sz w:val="20"/>
          <w:szCs w:val="28"/>
        </w:rPr>
      </w:pPr>
      <w:r w:rsidRPr="00926266">
        <w:rPr>
          <w:b/>
          <w:sz w:val="20"/>
          <w:szCs w:val="28"/>
        </w:rPr>
        <w:t xml:space="preserve">Предоставления муниципальной услуги «Предоставление в аренду и безвозмездное пользование </w:t>
      </w:r>
    </w:p>
    <w:p w:rsidR="00E7329A" w:rsidRPr="00926266" w:rsidRDefault="00E7329A" w:rsidP="00E7329A">
      <w:pPr>
        <w:spacing w:after="0"/>
        <w:jc w:val="center"/>
        <w:rPr>
          <w:b/>
          <w:sz w:val="20"/>
          <w:szCs w:val="28"/>
        </w:rPr>
      </w:pPr>
      <w:r w:rsidRPr="00926266">
        <w:rPr>
          <w:b/>
          <w:sz w:val="20"/>
          <w:szCs w:val="28"/>
        </w:rPr>
        <w:t xml:space="preserve">муниципального имущества» </w:t>
      </w:r>
    </w:p>
    <w:p w:rsidR="00E7329A" w:rsidRPr="00926266" w:rsidRDefault="00E7329A" w:rsidP="00E7329A">
      <w:pPr>
        <w:spacing w:after="0"/>
        <w:jc w:val="center"/>
        <w:rPr>
          <w:b/>
          <w:sz w:val="18"/>
        </w:rPr>
      </w:pPr>
    </w:p>
    <w:p w:rsidR="00E7329A" w:rsidRPr="00926266" w:rsidRDefault="00E7329A" w:rsidP="00E7329A">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1B716F" w:rsidRDefault="00E7329A" w:rsidP="001B716F">
            <w:pPr>
              <w:spacing w:after="0"/>
              <w:jc w:val="both"/>
              <w:rPr>
                <w:sz w:val="18"/>
              </w:rPr>
            </w:pPr>
            <w:r w:rsidRPr="001B716F">
              <w:rPr>
                <w:sz w:val="18"/>
              </w:rPr>
              <w:t xml:space="preserve">Администрация </w:t>
            </w:r>
            <w:r w:rsidR="001B716F" w:rsidRPr="001B716F">
              <w:rPr>
                <w:sz w:val="18"/>
              </w:rPr>
              <w:t xml:space="preserve">Чулокского сельского </w:t>
            </w:r>
            <w:r w:rsidRPr="001B716F">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3</w:t>
            </w:r>
          </w:p>
        </w:tc>
        <w:tc>
          <w:tcPr>
            <w:tcW w:w="1135" w:type="pct"/>
          </w:tcPr>
          <w:p w:rsidR="00E7329A" w:rsidRPr="00926266" w:rsidRDefault="00E7329A" w:rsidP="003D30A1">
            <w:pPr>
              <w:spacing w:after="0"/>
              <w:jc w:val="center"/>
              <w:rPr>
                <w:sz w:val="18"/>
              </w:rPr>
            </w:pPr>
            <w:r w:rsidRPr="00926266">
              <w:rPr>
                <w:sz w:val="18"/>
              </w:rPr>
              <w:t>Полное наименование услуги</w:t>
            </w:r>
          </w:p>
        </w:tc>
        <w:tc>
          <w:tcPr>
            <w:tcW w:w="3640" w:type="pct"/>
          </w:tcPr>
          <w:p w:rsidR="00E7329A" w:rsidRPr="00926266" w:rsidRDefault="00E7329A" w:rsidP="003D30A1">
            <w:pPr>
              <w:spacing w:after="0"/>
              <w:rPr>
                <w:sz w:val="18"/>
              </w:rPr>
            </w:pPr>
            <w:r w:rsidRPr="00926266">
              <w:rPr>
                <w:sz w:val="18"/>
              </w:rPr>
              <w:t>«Предоставление в аренду и безвозмездное пользование муниципального имущества»</w:t>
            </w:r>
          </w:p>
        </w:tc>
      </w:tr>
      <w:tr w:rsidR="00E7329A" w:rsidRPr="00926266" w:rsidTr="001B716F">
        <w:trPr>
          <w:trHeight w:val="397"/>
        </w:trPr>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B054C9">
            <w:pPr>
              <w:spacing w:after="0"/>
              <w:jc w:val="both"/>
              <w:rPr>
                <w:sz w:val="18"/>
              </w:rPr>
            </w:pPr>
            <w:r w:rsidRPr="001B716F">
              <w:rPr>
                <w:sz w:val="18"/>
              </w:rPr>
              <w:t xml:space="preserve">Утвержден постановлением администрации </w:t>
            </w:r>
            <w:r w:rsidR="001B716F" w:rsidRPr="001B716F">
              <w:rPr>
                <w:sz w:val="18"/>
              </w:rPr>
              <w:t xml:space="preserve">Чулокского сельского </w:t>
            </w:r>
            <w:r w:rsidRPr="001B716F">
              <w:rPr>
                <w:sz w:val="18"/>
              </w:rPr>
              <w:t xml:space="preserve">поселения Бутурлиновского муниципального района Воронежской </w:t>
            </w:r>
            <w:r w:rsidR="00E113DE" w:rsidRPr="00E113DE">
              <w:rPr>
                <w:sz w:val="18"/>
              </w:rPr>
              <w:t>области от 30.05.2016 №63</w:t>
            </w:r>
            <w:r w:rsidRPr="00E113DE">
              <w:rPr>
                <w:sz w:val="18"/>
              </w:rPr>
              <w:t xml:space="preserve"> «</w:t>
            </w:r>
            <w:r w:rsidRPr="00E113DE">
              <w:rPr>
                <w:bCs/>
                <w:sz w:val="18"/>
                <w:lang w:eastAsia="ar-SA"/>
              </w:rPr>
              <w:t xml:space="preserve">Об утверждении административного регламента администрации </w:t>
            </w:r>
            <w:r w:rsidR="00B054C9" w:rsidRPr="00E113DE">
              <w:rPr>
                <w:sz w:val="18"/>
              </w:rPr>
              <w:t xml:space="preserve">Чулокского сельского </w:t>
            </w:r>
            <w:r w:rsidRPr="00E113DE">
              <w:rPr>
                <w:bCs/>
                <w:sz w:val="18"/>
                <w:lang w:eastAsia="ar-SA"/>
              </w:rPr>
              <w:t>поселения Бутурлиновского муниципального района Воронежской области по предоставлению муниципальной услуги «</w:t>
            </w:r>
            <w:r w:rsidRPr="00E113DE">
              <w:rPr>
                <w:sz w:val="18"/>
              </w:rPr>
              <w:t>Предоставление в аренду и безвозмездное пользование муниципального имущества»» (в редакции постанов</w:t>
            </w:r>
            <w:r w:rsidR="00E113DE" w:rsidRPr="00E113DE">
              <w:rPr>
                <w:sz w:val="18"/>
              </w:rPr>
              <w:t>ления от 05.10.2016 № 113, от 18.05.2023 г. №23</w:t>
            </w:r>
            <w:r w:rsidRPr="00E113DE">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D21FCD" w:rsidRDefault="00E7329A" w:rsidP="003D30A1">
            <w:pPr>
              <w:spacing w:after="0"/>
              <w:rPr>
                <w:sz w:val="18"/>
                <w:szCs w:val="18"/>
              </w:rPr>
            </w:pPr>
            <w:r w:rsidRPr="00D21FCD">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«Предоставление в аренду и безвозмездное пользование муниципального имущества»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75 календарных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75 календарных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tabs>
                <w:tab w:val="left" w:pos="1260"/>
              </w:tabs>
              <w:spacing w:after="0"/>
              <w:rPr>
                <w:sz w:val="18"/>
              </w:rPr>
            </w:pPr>
            <w:r w:rsidRPr="00926266">
              <w:rPr>
                <w:sz w:val="18"/>
              </w:rPr>
              <w:t>-документы, представленные заявителем, по форме или содержанию не соответствуют требованиям действующего законодательства;</w:t>
            </w:r>
          </w:p>
          <w:p w:rsidR="00E7329A" w:rsidRPr="00926266" w:rsidRDefault="00E7329A" w:rsidP="003D30A1">
            <w:pPr>
              <w:tabs>
                <w:tab w:val="left" w:pos="1260"/>
              </w:tabs>
              <w:spacing w:after="0"/>
              <w:rPr>
                <w:sz w:val="18"/>
              </w:rPr>
            </w:pPr>
            <w:r w:rsidRPr="00926266">
              <w:rPr>
                <w:sz w:val="18"/>
              </w:rPr>
              <w:t>- не представлены документы, необходимые в соответствии с административным регламентом для  предоставления  муниципальной услуги;</w:t>
            </w:r>
          </w:p>
          <w:p w:rsidR="00E7329A" w:rsidRPr="00926266" w:rsidRDefault="00E7329A" w:rsidP="003D30A1">
            <w:pPr>
              <w:tabs>
                <w:tab w:val="left" w:pos="1260"/>
              </w:tabs>
              <w:spacing w:after="0"/>
              <w:rPr>
                <w:sz w:val="18"/>
              </w:rPr>
            </w:pPr>
            <w:r w:rsidRPr="00926266">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E7329A" w:rsidRPr="00926266" w:rsidRDefault="00E7329A" w:rsidP="003D30A1">
            <w:pPr>
              <w:tabs>
                <w:tab w:val="left" w:pos="1260"/>
              </w:tabs>
              <w:spacing w:after="0"/>
              <w:rPr>
                <w:sz w:val="18"/>
              </w:rPr>
            </w:pPr>
            <w:r w:rsidRPr="00926266">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E7329A" w:rsidRPr="00926266" w:rsidRDefault="00E7329A" w:rsidP="003D30A1">
            <w:pPr>
              <w:autoSpaceDE w:val="0"/>
              <w:autoSpaceDN w:val="0"/>
              <w:adjustRightInd w:val="0"/>
              <w:spacing w:after="0"/>
              <w:rPr>
                <w:sz w:val="18"/>
              </w:rPr>
            </w:pPr>
            <w:r w:rsidRPr="00926266">
              <w:rPr>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E7329A" w:rsidRPr="00926266" w:rsidRDefault="00E7329A" w:rsidP="003D30A1">
            <w:pPr>
              <w:autoSpaceDE w:val="0"/>
              <w:autoSpaceDN w:val="0"/>
              <w:adjustRightInd w:val="0"/>
              <w:spacing w:after="0"/>
              <w:rPr>
                <w:sz w:val="18"/>
              </w:rPr>
            </w:pPr>
            <w:r w:rsidRPr="00926266">
              <w:rPr>
                <w:sz w:val="18"/>
              </w:rPr>
              <w:t xml:space="preserve">- имущество не относится к собственности </w:t>
            </w:r>
            <w:r w:rsidR="00B054C9" w:rsidRPr="003D30A1">
              <w:rPr>
                <w:sz w:val="18"/>
              </w:rPr>
              <w:t xml:space="preserve">Чулокского сельского </w:t>
            </w:r>
            <w:r w:rsidRPr="00926266">
              <w:rPr>
                <w:sz w:val="18"/>
              </w:rPr>
              <w:t>поселения.</w:t>
            </w:r>
          </w:p>
          <w:p w:rsidR="00E7329A" w:rsidRPr="00926266" w:rsidRDefault="00E7329A" w:rsidP="003D30A1">
            <w:pPr>
              <w:pStyle w:val="ConsPlusNormal"/>
              <w:ind w:firstLine="0"/>
              <w:jc w:val="both"/>
              <w:rPr>
                <w:rFonts w:ascii="Times New Roman" w:eastAsia="Calibri" w:hAnsi="Times New Roman" w:cs="Times New Roman"/>
                <w:sz w:val="18"/>
                <w:szCs w:val="24"/>
                <w:lang w:eastAsia="en-US"/>
              </w:rPr>
            </w:pPr>
            <w:r w:rsidRPr="00926266">
              <w:rPr>
                <w:rFonts w:ascii="Times New Roman" w:eastAsia="Calibri" w:hAnsi="Times New Roman" w:cs="Times New Roman"/>
                <w:sz w:val="18"/>
                <w:szCs w:val="24"/>
                <w:lang w:eastAsia="en-US"/>
              </w:rPr>
              <w:t xml:space="preserve">- несоответствия требованиям, указанным в </w:t>
            </w:r>
            <w:hyperlink r:id="rId19" w:history="1">
              <w:r w:rsidRPr="00926266">
                <w:rPr>
                  <w:rFonts w:ascii="Times New Roman" w:eastAsia="Calibri" w:hAnsi="Times New Roman" w:cs="Times New Roman"/>
                  <w:sz w:val="18"/>
                  <w:szCs w:val="24"/>
                  <w:lang w:eastAsia="en-US"/>
                </w:rPr>
                <w:t>пункте 18</w:t>
              </w:r>
            </w:hyperlink>
            <w:r w:rsidRPr="00926266">
              <w:rPr>
                <w:rFonts w:ascii="Times New Roman" w:eastAsia="Calibri" w:hAnsi="Times New Roman" w:cs="Times New Roman"/>
                <w:sz w:val="18"/>
                <w:szCs w:val="24"/>
                <w:lang w:eastAsia="en-US"/>
              </w:rPr>
              <w:t xml:space="preserve"> Правил, являющихся </w:t>
            </w:r>
            <w:r w:rsidRPr="00926266">
              <w:rPr>
                <w:rFonts w:ascii="Times New Roman" w:hAnsi="Times New Roman" w:cs="Times New Roman"/>
                <w:sz w:val="18"/>
                <w:szCs w:val="24"/>
              </w:rPr>
              <w:t>Приложение 1 к Приказу ФАС России от 10.02.2010 N 67</w:t>
            </w:r>
            <w:r w:rsidRPr="00926266">
              <w:rPr>
                <w:rFonts w:ascii="Times New Roman" w:eastAsia="Calibri" w:hAnsi="Times New Roman" w:cs="Times New Roman"/>
                <w:sz w:val="18"/>
                <w:szCs w:val="24"/>
                <w:lang w:eastAsia="en-US"/>
              </w:rPr>
              <w:t>;</w:t>
            </w:r>
          </w:p>
          <w:p w:rsidR="00E7329A" w:rsidRPr="00926266" w:rsidRDefault="00E7329A" w:rsidP="003D30A1">
            <w:pPr>
              <w:autoSpaceDE w:val="0"/>
              <w:autoSpaceDN w:val="0"/>
              <w:adjustRightInd w:val="0"/>
              <w:spacing w:after="0"/>
              <w:jc w:val="both"/>
              <w:rPr>
                <w:sz w:val="18"/>
              </w:rPr>
            </w:pPr>
            <w:r w:rsidRPr="00926266">
              <w:rPr>
                <w:sz w:val="18"/>
              </w:rPr>
              <w:t>- невнесения задатка, если требование о внесении задатка указано в извещении о проведении конкурса или аукциона;</w:t>
            </w:r>
          </w:p>
          <w:p w:rsidR="00E7329A" w:rsidRPr="00926266" w:rsidRDefault="00E7329A" w:rsidP="003D30A1">
            <w:pPr>
              <w:autoSpaceDE w:val="0"/>
              <w:autoSpaceDN w:val="0"/>
              <w:adjustRightInd w:val="0"/>
              <w:spacing w:after="0"/>
              <w:jc w:val="both"/>
              <w:rPr>
                <w:sz w:val="18"/>
              </w:rPr>
            </w:pPr>
            <w:r w:rsidRPr="00926266">
              <w:rPr>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E7329A" w:rsidRPr="00926266" w:rsidRDefault="00E7329A" w:rsidP="003D30A1">
            <w:pPr>
              <w:autoSpaceDE w:val="0"/>
              <w:autoSpaceDN w:val="0"/>
              <w:adjustRightInd w:val="0"/>
              <w:spacing w:after="0"/>
              <w:jc w:val="both"/>
              <w:rPr>
                <w:sz w:val="18"/>
              </w:rPr>
            </w:pPr>
            <w:r w:rsidRPr="00926266">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0" w:history="1">
              <w:r w:rsidRPr="00926266">
                <w:rPr>
                  <w:sz w:val="18"/>
                </w:rPr>
                <w:t>частями 3</w:t>
              </w:r>
            </w:hyperlink>
            <w:r w:rsidRPr="00926266">
              <w:rPr>
                <w:sz w:val="18"/>
              </w:rPr>
              <w:t xml:space="preserve"> и </w:t>
            </w:r>
            <w:hyperlink r:id="rId21" w:history="1">
              <w:r w:rsidRPr="00926266">
                <w:rPr>
                  <w:sz w:val="18"/>
                </w:rPr>
                <w:t>5 статьи 14</w:t>
              </w:r>
            </w:hyperlink>
            <w:r w:rsidRPr="00926266">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22" w:history="1">
              <w:r w:rsidRPr="00926266">
                <w:rPr>
                  <w:sz w:val="18"/>
                </w:rPr>
                <w:t>законом</w:t>
              </w:r>
            </w:hyperlink>
            <w:r w:rsidRPr="00926266">
              <w:rPr>
                <w:sz w:val="18"/>
              </w:rPr>
              <w:t xml:space="preserve"> "О развитии малого и среднего предпринимательства в Российской Федерации";</w:t>
            </w:r>
          </w:p>
          <w:p w:rsidR="00E7329A" w:rsidRPr="00926266" w:rsidRDefault="00E7329A" w:rsidP="003D30A1">
            <w:pPr>
              <w:autoSpaceDE w:val="0"/>
              <w:autoSpaceDN w:val="0"/>
              <w:adjustRightInd w:val="0"/>
              <w:spacing w:after="0"/>
              <w:jc w:val="both"/>
              <w:rPr>
                <w:sz w:val="18"/>
              </w:rPr>
            </w:pPr>
            <w:r w:rsidRPr="00926266">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E7329A" w:rsidRPr="00926266" w:rsidRDefault="00E7329A" w:rsidP="003D30A1">
            <w:pPr>
              <w:autoSpaceDE w:val="0"/>
              <w:autoSpaceDN w:val="0"/>
              <w:adjustRightInd w:val="0"/>
              <w:spacing w:after="0"/>
              <w:jc w:val="both"/>
              <w:rPr>
                <w:sz w:val="18"/>
              </w:rPr>
            </w:pPr>
            <w:r w:rsidRPr="00926266">
              <w:rPr>
                <w:sz w:val="18"/>
              </w:rPr>
              <w:t xml:space="preserve">- наличие решения о приостановлении деятельности заявителя в порядке, предусмотренном </w:t>
            </w:r>
            <w:hyperlink r:id="rId23" w:history="1">
              <w:r w:rsidRPr="00926266">
                <w:rPr>
                  <w:sz w:val="18"/>
                </w:rPr>
                <w:t>Кодексом</w:t>
              </w:r>
            </w:hyperlink>
            <w:r w:rsidRPr="00926266">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предусмотрены</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B054C9">
              <w:rPr>
                <w:sz w:val="18"/>
              </w:rPr>
              <w:t xml:space="preserve">- администрация </w:t>
            </w:r>
            <w:r w:rsidR="00B054C9" w:rsidRPr="00B054C9">
              <w:rPr>
                <w:sz w:val="18"/>
              </w:rPr>
              <w:t xml:space="preserve">Чулокского сельского </w:t>
            </w:r>
            <w:r w:rsidRPr="00B054C9">
              <w:rPr>
                <w:sz w:val="18"/>
              </w:rPr>
              <w:t>поселения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18"/>
              </w:rPr>
            </w:pPr>
            <w:r w:rsidRPr="009262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18"/>
              </w:rPr>
              <w:t>оглашение о взаимодействии от 02.07.2021</w:t>
            </w:r>
            <w:r w:rsidRPr="00926266">
              <w:rPr>
                <w:sz w:val="18"/>
              </w:rPr>
              <w:t>г.);</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 (</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B054C9">
              <w:rPr>
                <w:sz w:val="18"/>
              </w:rPr>
              <w:t>- в администрации</w:t>
            </w:r>
            <w:r w:rsidR="00B054C9" w:rsidRPr="00B054C9">
              <w:rPr>
                <w:sz w:val="18"/>
              </w:rPr>
              <w:t xml:space="preserve"> Чулокского сельского</w:t>
            </w:r>
            <w:r w:rsidRPr="00B054C9">
              <w:rPr>
                <w:sz w:val="18"/>
              </w:rPr>
              <w:t xml:space="preserve"> поселения 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18"/>
              </w:rPr>
            </w:pPr>
            <w:r w:rsidRPr="0092626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Pr>
                <w:sz w:val="18"/>
              </w:rPr>
              <w:br/>
            </w:r>
            <w:r w:rsidRPr="00D21FCD">
              <w:rPr>
                <w:sz w:val="18"/>
                <w:szCs w:val="18"/>
              </w:rPr>
              <w:t>- в личный кабинет Заявителя на ЕПГУ;</w:t>
            </w:r>
            <w:r>
              <w:rPr>
                <w:sz w:val="18"/>
                <w:szCs w:val="18"/>
              </w:rPr>
              <w:br/>
            </w:r>
            <w:r w:rsidRPr="00D21FCD">
              <w:rPr>
                <w:sz w:val="18"/>
                <w:szCs w:val="18"/>
              </w:rPr>
              <w:t>- посредством РПГУ;</w:t>
            </w:r>
            <w:r>
              <w:rPr>
                <w:sz w:val="18"/>
                <w:szCs w:val="18"/>
              </w:rPr>
              <w:br/>
            </w:r>
            <w:r w:rsidRPr="00926266">
              <w:rPr>
                <w:sz w:val="18"/>
              </w:rPr>
              <w:t>- заказным письмом с уведомлением о вручении</w:t>
            </w:r>
            <w:r w:rsidR="00B054C9">
              <w:rPr>
                <w:sz w:val="18"/>
              </w:rPr>
              <w:t xml:space="preserve"> </w:t>
            </w:r>
            <w:r w:rsidRPr="00926266">
              <w:rPr>
                <w:sz w:val="18"/>
              </w:rPr>
              <w:t>через</w:t>
            </w:r>
            <w:r w:rsidR="00B054C9">
              <w:rPr>
                <w:sz w:val="18"/>
              </w:rPr>
              <w:t xml:space="preserve"> </w:t>
            </w:r>
            <w:r w:rsidRPr="00926266">
              <w:rPr>
                <w:sz w:val="18"/>
              </w:rPr>
              <w:t>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67363D" w:rsidTr="003D30A1">
        <w:tc>
          <w:tcPr>
            <w:tcW w:w="189" w:type="pct"/>
          </w:tcPr>
          <w:p w:rsidR="00E7329A" w:rsidRPr="0067363D" w:rsidRDefault="00E7329A" w:rsidP="003D30A1">
            <w:pPr>
              <w:spacing w:after="0"/>
              <w:jc w:val="center"/>
              <w:rPr>
                <w:sz w:val="18"/>
              </w:rPr>
            </w:pPr>
          </w:p>
        </w:tc>
        <w:tc>
          <w:tcPr>
            <w:tcW w:w="4811" w:type="pct"/>
          </w:tcPr>
          <w:p w:rsidR="00E7329A" w:rsidRPr="0067363D" w:rsidRDefault="00E7329A" w:rsidP="00B054C9">
            <w:pPr>
              <w:spacing w:after="0"/>
              <w:jc w:val="both"/>
              <w:rPr>
                <w:sz w:val="18"/>
              </w:rPr>
            </w:pPr>
            <w:r w:rsidRPr="0067363D">
              <w:rPr>
                <w:sz w:val="18"/>
              </w:rPr>
              <w:t xml:space="preserve">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w:t>
            </w:r>
            <w:r w:rsidRPr="00B054C9">
              <w:rPr>
                <w:sz w:val="18"/>
              </w:rPr>
              <w:t xml:space="preserve">администрацию </w:t>
            </w:r>
            <w:r w:rsidR="00B054C9" w:rsidRPr="00B054C9">
              <w:rPr>
                <w:sz w:val="18"/>
              </w:rPr>
              <w:t xml:space="preserve">Чулокского сельского </w:t>
            </w:r>
            <w:r w:rsidRPr="00B054C9">
              <w:rPr>
                <w:sz w:val="18"/>
              </w:rPr>
              <w:t>поселения Бутурлиновского</w:t>
            </w:r>
            <w:r w:rsidRPr="0067363D">
              <w:rPr>
                <w:sz w:val="18"/>
              </w:rPr>
              <w:t xml:space="preserve"> муниципального района Воронежской области с заявлением о предоставлении муниципальной услуги (далее – заявитель, заявители).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5</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6</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7</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1. Заявление (приложение 1 к технологической схеме)</w:t>
            </w:r>
          </w:p>
          <w:p w:rsidR="00E7329A" w:rsidRPr="00926266" w:rsidRDefault="00E7329A" w:rsidP="003D30A1">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p w:rsidR="00E7329A" w:rsidRPr="00926266" w:rsidRDefault="00E7329A" w:rsidP="003D30A1">
            <w:pPr>
              <w:spacing w:after="0"/>
              <w:rPr>
                <w:sz w:val="18"/>
              </w:rPr>
            </w:pPr>
            <w:r w:rsidRPr="00926266">
              <w:rPr>
                <w:sz w:val="18"/>
              </w:rPr>
              <w:t>3. Правоустанавливающие документы на землю</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widowControl w:val="0"/>
              <w:autoSpaceDE w:val="0"/>
              <w:autoSpaceDN w:val="0"/>
              <w:adjustRightInd w:val="0"/>
              <w:spacing w:after="0"/>
              <w:jc w:val="both"/>
              <w:rPr>
                <w:sz w:val="18"/>
              </w:rPr>
            </w:pPr>
            <w:r w:rsidRPr="00926266">
              <w:rPr>
                <w:sz w:val="18"/>
              </w:rPr>
              <w:t>При обращении за получением муниципальной услуги в случае, если проведение торгов не требуется, заявитель представляет:</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xml:space="preserve">1) </w:t>
            </w:r>
            <w:hyperlink r:id="rId24" w:history="1">
              <w:r w:rsidRPr="00926266">
                <w:rPr>
                  <w:rFonts w:ascii="Times New Roman" w:hAnsi="Times New Roman" w:cs="Times New Roman"/>
                  <w:sz w:val="18"/>
                  <w:szCs w:val="24"/>
                </w:rPr>
                <w:t>заявление</w:t>
              </w:r>
            </w:hyperlink>
            <w:r w:rsidRPr="00926266">
              <w:rPr>
                <w:rFonts w:ascii="Times New Roman" w:hAnsi="Times New Roman" w:cs="Times New Roman"/>
                <w:sz w:val="18"/>
                <w:szCs w:val="24"/>
              </w:rPr>
              <w:t xml:space="preserve"> (приложение 1 к технологической схеме);</w:t>
            </w:r>
          </w:p>
          <w:p w:rsidR="00E7329A" w:rsidRPr="00926266" w:rsidRDefault="00E7329A" w:rsidP="003D30A1">
            <w:pPr>
              <w:widowControl w:val="0"/>
              <w:autoSpaceDE w:val="0"/>
              <w:autoSpaceDN w:val="0"/>
              <w:adjustRightInd w:val="0"/>
              <w:spacing w:after="0"/>
              <w:jc w:val="both"/>
              <w:rPr>
                <w:sz w:val="18"/>
              </w:rPr>
            </w:pPr>
            <w:r w:rsidRPr="00926266">
              <w:rPr>
                <w:sz w:val="18"/>
              </w:rPr>
              <w:t>2) документ, удостоверяющий личность заявителя (представителя заявителя);</w:t>
            </w:r>
          </w:p>
          <w:p w:rsidR="00E7329A" w:rsidRPr="00926266" w:rsidRDefault="00E7329A" w:rsidP="003D30A1">
            <w:pPr>
              <w:widowControl w:val="0"/>
              <w:autoSpaceDE w:val="0"/>
              <w:autoSpaceDN w:val="0"/>
              <w:adjustRightInd w:val="0"/>
              <w:spacing w:after="0"/>
              <w:jc w:val="both"/>
              <w:rPr>
                <w:sz w:val="18"/>
              </w:rPr>
            </w:pPr>
            <w:r w:rsidRPr="00926266">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E7329A" w:rsidRPr="00926266" w:rsidRDefault="00E7329A" w:rsidP="003D30A1">
            <w:pPr>
              <w:widowControl w:val="0"/>
              <w:autoSpaceDE w:val="0"/>
              <w:autoSpaceDN w:val="0"/>
              <w:adjustRightInd w:val="0"/>
              <w:spacing w:after="0"/>
              <w:jc w:val="both"/>
              <w:rPr>
                <w:sz w:val="18"/>
              </w:rPr>
            </w:pPr>
            <w:r w:rsidRPr="00926266">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E7329A" w:rsidRPr="00926266" w:rsidRDefault="00E7329A" w:rsidP="003D30A1">
            <w:pPr>
              <w:widowControl w:val="0"/>
              <w:autoSpaceDE w:val="0"/>
              <w:autoSpaceDN w:val="0"/>
              <w:adjustRightInd w:val="0"/>
              <w:spacing w:after="0"/>
              <w:jc w:val="both"/>
              <w:rPr>
                <w:sz w:val="18"/>
              </w:rPr>
            </w:pPr>
            <w:r w:rsidRPr="00926266">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E7329A" w:rsidRPr="00926266" w:rsidRDefault="00E7329A" w:rsidP="003D30A1">
            <w:pPr>
              <w:widowControl w:val="0"/>
              <w:autoSpaceDE w:val="0"/>
              <w:autoSpaceDN w:val="0"/>
              <w:adjustRightInd w:val="0"/>
              <w:spacing w:after="0"/>
              <w:ind w:firstLine="540"/>
              <w:jc w:val="both"/>
              <w:rPr>
                <w:sz w:val="18"/>
              </w:rPr>
            </w:pPr>
            <w:r w:rsidRPr="00926266">
              <w:rPr>
                <w:sz w:val="18"/>
              </w:rPr>
              <w:t>Для участия в проведении торгов в форме конкурса заявители представляют заявку, которая должна содержать следующие сведения:</w:t>
            </w:r>
          </w:p>
          <w:p w:rsidR="00E7329A" w:rsidRPr="00926266" w:rsidRDefault="00E7329A" w:rsidP="003D30A1">
            <w:pPr>
              <w:widowControl w:val="0"/>
              <w:autoSpaceDE w:val="0"/>
              <w:autoSpaceDN w:val="0"/>
              <w:adjustRightInd w:val="0"/>
              <w:spacing w:after="0"/>
              <w:jc w:val="both"/>
              <w:rPr>
                <w:sz w:val="18"/>
              </w:rPr>
            </w:pPr>
            <w:r w:rsidRPr="00926266">
              <w:rPr>
                <w:sz w:val="18"/>
              </w:rPr>
              <w:t>1) сведения и документы о заявителе, подавшем такую заявку:</w:t>
            </w:r>
          </w:p>
          <w:p w:rsidR="00E7329A" w:rsidRPr="00926266" w:rsidRDefault="00E7329A" w:rsidP="003D30A1">
            <w:pPr>
              <w:autoSpaceDE w:val="0"/>
              <w:autoSpaceDN w:val="0"/>
              <w:adjustRightInd w:val="0"/>
              <w:spacing w:after="0"/>
              <w:jc w:val="both"/>
              <w:rPr>
                <w:sz w:val="18"/>
              </w:rPr>
            </w:pPr>
            <w:r w:rsidRPr="00926266">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E7329A" w:rsidRPr="00926266" w:rsidRDefault="00E7329A" w:rsidP="003D30A1">
            <w:pPr>
              <w:autoSpaceDE w:val="0"/>
              <w:autoSpaceDN w:val="0"/>
              <w:adjustRightInd w:val="0"/>
              <w:spacing w:after="0"/>
              <w:jc w:val="both"/>
              <w:rPr>
                <w:sz w:val="18"/>
              </w:rPr>
            </w:pPr>
            <w:r w:rsidRPr="00926266">
              <w:rPr>
                <w:sz w:val="18"/>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w:t>
            </w:r>
            <w:r w:rsidR="00B054C9">
              <w:rPr>
                <w:sz w:val="18"/>
              </w:rPr>
              <w:t xml:space="preserve"> </w:t>
            </w:r>
            <w:r w:rsidRPr="00926266">
              <w:rPr>
                <w:sz w:val="1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E7329A" w:rsidRPr="00926266" w:rsidRDefault="00E7329A" w:rsidP="003D30A1">
            <w:pPr>
              <w:autoSpaceDE w:val="0"/>
              <w:autoSpaceDN w:val="0"/>
              <w:adjustRightInd w:val="0"/>
              <w:spacing w:after="0"/>
              <w:jc w:val="both"/>
              <w:rPr>
                <w:sz w:val="18"/>
              </w:rPr>
            </w:pPr>
            <w:r w:rsidRPr="00926266">
              <w:rPr>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E7329A" w:rsidRPr="00926266" w:rsidRDefault="00E7329A" w:rsidP="003D30A1">
            <w:pPr>
              <w:autoSpaceDE w:val="0"/>
              <w:autoSpaceDN w:val="0"/>
              <w:adjustRightInd w:val="0"/>
              <w:spacing w:after="0"/>
              <w:jc w:val="both"/>
              <w:rPr>
                <w:sz w:val="18"/>
              </w:rPr>
            </w:pPr>
            <w:r w:rsidRPr="00926266">
              <w:rPr>
                <w:sz w:val="18"/>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E7329A" w:rsidRPr="00926266" w:rsidRDefault="00E7329A" w:rsidP="003D30A1">
            <w:pPr>
              <w:autoSpaceDE w:val="0"/>
              <w:autoSpaceDN w:val="0"/>
              <w:adjustRightInd w:val="0"/>
              <w:spacing w:after="0"/>
              <w:jc w:val="both"/>
              <w:rPr>
                <w:sz w:val="18"/>
              </w:rPr>
            </w:pPr>
            <w:r w:rsidRPr="00926266">
              <w:rPr>
                <w:sz w:val="18"/>
              </w:rPr>
              <w:t>д) копии учредительных документов заявителя (для юридических лиц);</w:t>
            </w:r>
          </w:p>
          <w:p w:rsidR="00E7329A" w:rsidRPr="00926266" w:rsidRDefault="00E7329A" w:rsidP="003D30A1">
            <w:pPr>
              <w:autoSpaceDE w:val="0"/>
              <w:autoSpaceDN w:val="0"/>
              <w:adjustRightInd w:val="0"/>
              <w:spacing w:after="0"/>
              <w:jc w:val="both"/>
              <w:rPr>
                <w:sz w:val="18"/>
              </w:rPr>
            </w:pPr>
            <w:r w:rsidRPr="00926266">
              <w:rPr>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7329A" w:rsidRPr="00926266" w:rsidRDefault="00E7329A" w:rsidP="003D30A1">
            <w:pPr>
              <w:autoSpaceDE w:val="0"/>
              <w:autoSpaceDN w:val="0"/>
              <w:adjustRightInd w:val="0"/>
              <w:spacing w:after="0"/>
              <w:jc w:val="both"/>
              <w:rPr>
                <w:sz w:val="18"/>
              </w:rPr>
            </w:pPr>
            <w:r w:rsidRPr="00926266">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5" w:history="1">
              <w:r w:rsidRPr="00926266">
                <w:rPr>
                  <w:sz w:val="18"/>
                </w:rPr>
                <w:t>Кодексом</w:t>
              </w:r>
            </w:hyperlink>
            <w:r w:rsidRPr="00926266">
              <w:rPr>
                <w:sz w:val="18"/>
              </w:rPr>
              <w:t xml:space="preserve"> Российской Федерации об административных правонарушениях;</w:t>
            </w:r>
          </w:p>
          <w:p w:rsidR="00E7329A" w:rsidRPr="00926266" w:rsidRDefault="00E7329A" w:rsidP="003D30A1">
            <w:pPr>
              <w:autoSpaceDE w:val="0"/>
              <w:autoSpaceDN w:val="0"/>
              <w:adjustRightInd w:val="0"/>
              <w:spacing w:after="0"/>
              <w:jc w:val="both"/>
              <w:rPr>
                <w:sz w:val="18"/>
              </w:rPr>
            </w:pPr>
            <w:r w:rsidRPr="00926266">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E7329A" w:rsidRPr="00926266" w:rsidRDefault="00E7329A" w:rsidP="003D30A1">
            <w:pPr>
              <w:autoSpaceDE w:val="0"/>
              <w:autoSpaceDN w:val="0"/>
              <w:adjustRightInd w:val="0"/>
              <w:spacing w:after="0"/>
              <w:jc w:val="both"/>
              <w:rPr>
                <w:sz w:val="18"/>
              </w:rPr>
            </w:pPr>
            <w:r w:rsidRPr="00926266">
              <w:rPr>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E7329A" w:rsidRPr="00926266" w:rsidRDefault="00E7329A" w:rsidP="003D30A1">
            <w:pPr>
              <w:autoSpaceDE w:val="0"/>
              <w:autoSpaceDN w:val="0"/>
              <w:adjustRightInd w:val="0"/>
              <w:spacing w:after="0"/>
              <w:jc w:val="both"/>
              <w:rPr>
                <w:sz w:val="18"/>
              </w:rPr>
            </w:pPr>
            <w:r w:rsidRPr="00926266">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Заявление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8"/>
              </w:rPr>
            </w:pPr>
            <w:r w:rsidRPr="00926266">
              <w:rPr>
                <w:b/>
                <w:sz w:val="18"/>
              </w:rPr>
              <w:t>6</w:t>
            </w:r>
          </w:p>
        </w:tc>
        <w:tc>
          <w:tcPr>
            <w:tcW w:w="4811" w:type="pct"/>
          </w:tcPr>
          <w:p w:rsidR="00E7329A" w:rsidRPr="00926266" w:rsidRDefault="00E7329A" w:rsidP="003D30A1">
            <w:pPr>
              <w:spacing w:after="0"/>
              <w:rPr>
                <w:sz w:val="18"/>
              </w:rPr>
            </w:pPr>
            <w:r w:rsidRPr="00926266">
              <w:rPr>
                <w:b/>
                <w:sz w:val="18"/>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bl>
    <w:p w:rsidR="00E7329A"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E7329A" w:rsidRPr="00DD00CB" w:rsidTr="003D30A1">
        <w:tc>
          <w:tcPr>
            <w:tcW w:w="1668" w:type="dxa"/>
            <w:shd w:val="clear" w:color="auto" w:fill="auto"/>
          </w:tcPr>
          <w:p w:rsidR="00E7329A" w:rsidRPr="00DD00CB" w:rsidRDefault="00E7329A" w:rsidP="003D30A1">
            <w:pPr>
              <w:spacing w:line="240" w:lineRule="auto"/>
              <w:jc w:val="center"/>
              <w:rPr>
                <w:b/>
                <w:sz w:val="20"/>
                <w:szCs w:val="20"/>
              </w:rPr>
            </w:pPr>
            <w:r w:rsidRPr="00DD00CB">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E7329A" w:rsidRPr="00DD00CB" w:rsidRDefault="00E7329A" w:rsidP="003D30A1">
            <w:pPr>
              <w:spacing w:line="240" w:lineRule="auto"/>
              <w:jc w:val="center"/>
              <w:rPr>
                <w:b/>
                <w:sz w:val="20"/>
                <w:szCs w:val="20"/>
              </w:rPr>
            </w:pPr>
            <w:r w:rsidRPr="00DD00CB">
              <w:rPr>
                <w:b/>
                <w:sz w:val="20"/>
                <w:szCs w:val="20"/>
              </w:rPr>
              <w:t>Наименование запрашиваемого документа (сведения)</w:t>
            </w:r>
          </w:p>
        </w:tc>
        <w:tc>
          <w:tcPr>
            <w:tcW w:w="2126" w:type="dxa"/>
            <w:shd w:val="clear" w:color="auto" w:fill="auto"/>
          </w:tcPr>
          <w:p w:rsidR="00E7329A" w:rsidRPr="00DD00CB" w:rsidRDefault="00E7329A" w:rsidP="003D30A1">
            <w:pPr>
              <w:spacing w:line="240" w:lineRule="auto"/>
              <w:jc w:val="center"/>
              <w:rPr>
                <w:b/>
                <w:sz w:val="20"/>
                <w:szCs w:val="20"/>
              </w:rPr>
            </w:pPr>
            <w:r w:rsidRPr="00DD00CB">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E7329A" w:rsidRPr="00DD00CB" w:rsidRDefault="00E7329A" w:rsidP="003D30A1">
            <w:pPr>
              <w:spacing w:line="240" w:lineRule="auto"/>
              <w:jc w:val="center"/>
              <w:rPr>
                <w:b/>
                <w:sz w:val="20"/>
                <w:szCs w:val="20"/>
              </w:rPr>
            </w:pPr>
            <w:r w:rsidRPr="00DD00CB">
              <w:rPr>
                <w:b/>
                <w:sz w:val="20"/>
                <w:szCs w:val="20"/>
              </w:rPr>
              <w:t>Наименование органа, направляющего межведомственный запрос</w:t>
            </w:r>
          </w:p>
        </w:tc>
        <w:tc>
          <w:tcPr>
            <w:tcW w:w="1909" w:type="dxa"/>
            <w:shd w:val="clear" w:color="auto" w:fill="auto"/>
          </w:tcPr>
          <w:p w:rsidR="00E7329A" w:rsidRPr="00DD00CB" w:rsidRDefault="00E7329A" w:rsidP="003D30A1">
            <w:pPr>
              <w:spacing w:line="240" w:lineRule="auto"/>
              <w:jc w:val="center"/>
              <w:rPr>
                <w:b/>
                <w:sz w:val="20"/>
                <w:szCs w:val="20"/>
              </w:rPr>
            </w:pPr>
            <w:r w:rsidRPr="00DD00CB">
              <w:rPr>
                <w:b/>
                <w:sz w:val="20"/>
                <w:szCs w:val="20"/>
              </w:rPr>
              <w:t>Наименование органа, в адрес которого направляется межведомственный запрос</w:t>
            </w:r>
          </w:p>
        </w:tc>
        <w:tc>
          <w:tcPr>
            <w:tcW w:w="1209" w:type="dxa"/>
            <w:shd w:val="clear" w:color="auto" w:fill="auto"/>
          </w:tcPr>
          <w:p w:rsidR="00E7329A" w:rsidRPr="00DD00CB" w:rsidRDefault="00E7329A" w:rsidP="003D30A1">
            <w:pPr>
              <w:spacing w:line="240" w:lineRule="auto"/>
              <w:jc w:val="center"/>
              <w:rPr>
                <w:b/>
                <w:sz w:val="20"/>
                <w:szCs w:val="20"/>
              </w:rPr>
            </w:pPr>
            <w:r w:rsidRPr="00DD00CB">
              <w:rPr>
                <w:b/>
                <w:sz w:val="20"/>
                <w:szCs w:val="20"/>
                <w:lang w:val="en-US"/>
              </w:rPr>
              <w:t>SID</w:t>
            </w:r>
            <w:r w:rsidRPr="00DD00CB">
              <w:rPr>
                <w:b/>
                <w:sz w:val="20"/>
                <w:szCs w:val="20"/>
              </w:rPr>
              <w:t xml:space="preserve"> электронного сервиса</w:t>
            </w:r>
          </w:p>
        </w:tc>
        <w:tc>
          <w:tcPr>
            <w:tcW w:w="1418" w:type="dxa"/>
            <w:shd w:val="clear" w:color="auto" w:fill="auto"/>
          </w:tcPr>
          <w:p w:rsidR="00E7329A" w:rsidRPr="00DD00CB" w:rsidRDefault="00E7329A" w:rsidP="003D30A1">
            <w:pPr>
              <w:spacing w:line="240" w:lineRule="auto"/>
              <w:jc w:val="center"/>
              <w:rPr>
                <w:b/>
                <w:sz w:val="20"/>
                <w:szCs w:val="20"/>
              </w:rPr>
            </w:pPr>
            <w:r w:rsidRPr="00DD00CB">
              <w:rPr>
                <w:b/>
                <w:sz w:val="20"/>
                <w:szCs w:val="20"/>
              </w:rPr>
              <w:t>Срок осуществления межведомственного информационного взаимодействия</w:t>
            </w:r>
          </w:p>
        </w:tc>
        <w:tc>
          <w:tcPr>
            <w:tcW w:w="1559" w:type="dxa"/>
            <w:shd w:val="clear" w:color="auto" w:fill="auto"/>
          </w:tcPr>
          <w:p w:rsidR="00E7329A" w:rsidRPr="00DD00CB" w:rsidRDefault="00E7329A" w:rsidP="003D30A1">
            <w:pPr>
              <w:spacing w:line="240" w:lineRule="auto"/>
              <w:jc w:val="center"/>
              <w:rPr>
                <w:b/>
                <w:sz w:val="20"/>
                <w:szCs w:val="20"/>
              </w:rPr>
            </w:pPr>
            <w:r w:rsidRPr="00DD00CB">
              <w:rPr>
                <w:b/>
                <w:sz w:val="20"/>
                <w:szCs w:val="20"/>
              </w:rPr>
              <w:t>Форма (шаблон) межведомственного запроса</w:t>
            </w:r>
          </w:p>
        </w:tc>
        <w:tc>
          <w:tcPr>
            <w:tcW w:w="1538" w:type="dxa"/>
            <w:shd w:val="clear" w:color="auto" w:fill="auto"/>
          </w:tcPr>
          <w:p w:rsidR="00E7329A" w:rsidRPr="00DD00CB" w:rsidRDefault="00E7329A" w:rsidP="003D30A1">
            <w:pPr>
              <w:spacing w:line="240" w:lineRule="auto"/>
              <w:jc w:val="center"/>
              <w:rPr>
                <w:b/>
                <w:sz w:val="20"/>
                <w:szCs w:val="20"/>
              </w:rPr>
            </w:pPr>
            <w:r w:rsidRPr="00DD00CB">
              <w:rPr>
                <w:b/>
                <w:sz w:val="20"/>
                <w:szCs w:val="20"/>
              </w:rPr>
              <w:t>Образец заполнения формы межведомственного запроса</w:t>
            </w:r>
          </w:p>
        </w:tc>
      </w:tr>
      <w:tr w:rsidR="00E7329A" w:rsidRPr="00DD00CB" w:rsidTr="003D30A1">
        <w:tc>
          <w:tcPr>
            <w:tcW w:w="1668" w:type="dxa"/>
            <w:shd w:val="clear" w:color="auto" w:fill="auto"/>
          </w:tcPr>
          <w:p w:rsidR="00E7329A" w:rsidRPr="00DD00CB" w:rsidRDefault="00E7329A" w:rsidP="003D30A1">
            <w:pPr>
              <w:spacing w:line="240" w:lineRule="auto"/>
              <w:jc w:val="center"/>
              <w:rPr>
                <w:b/>
                <w:sz w:val="20"/>
                <w:szCs w:val="20"/>
              </w:rPr>
            </w:pPr>
            <w:r w:rsidRPr="00DD00CB">
              <w:rPr>
                <w:b/>
                <w:sz w:val="20"/>
                <w:szCs w:val="20"/>
              </w:rPr>
              <w:t>1</w:t>
            </w:r>
          </w:p>
        </w:tc>
        <w:tc>
          <w:tcPr>
            <w:tcW w:w="2268" w:type="dxa"/>
            <w:shd w:val="clear" w:color="auto" w:fill="auto"/>
          </w:tcPr>
          <w:p w:rsidR="00E7329A" w:rsidRPr="00DD00CB" w:rsidRDefault="00E7329A" w:rsidP="003D30A1">
            <w:pPr>
              <w:spacing w:line="240" w:lineRule="auto"/>
              <w:jc w:val="center"/>
              <w:rPr>
                <w:b/>
                <w:sz w:val="20"/>
                <w:szCs w:val="20"/>
              </w:rPr>
            </w:pPr>
            <w:r w:rsidRPr="00DD00CB">
              <w:rPr>
                <w:b/>
                <w:sz w:val="20"/>
                <w:szCs w:val="20"/>
              </w:rPr>
              <w:t>2</w:t>
            </w:r>
          </w:p>
        </w:tc>
        <w:tc>
          <w:tcPr>
            <w:tcW w:w="2126" w:type="dxa"/>
            <w:shd w:val="clear" w:color="auto" w:fill="auto"/>
          </w:tcPr>
          <w:p w:rsidR="00E7329A" w:rsidRPr="00DD00CB" w:rsidRDefault="00E7329A" w:rsidP="003D30A1">
            <w:pPr>
              <w:spacing w:line="240" w:lineRule="auto"/>
              <w:jc w:val="center"/>
              <w:rPr>
                <w:b/>
                <w:sz w:val="20"/>
                <w:szCs w:val="20"/>
              </w:rPr>
            </w:pPr>
            <w:r w:rsidRPr="00DD00CB">
              <w:rPr>
                <w:b/>
                <w:sz w:val="20"/>
                <w:szCs w:val="20"/>
              </w:rPr>
              <w:t>3</w:t>
            </w:r>
          </w:p>
        </w:tc>
        <w:tc>
          <w:tcPr>
            <w:tcW w:w="1843" w:type="dxa"/>
            <w:shd w:val="clear" w:color="auto" w:fill="auto"/>
          </w:tcPr>
          <w:p w:rsidR="00E7329A" w:rsidRPr="00DD00CB" w:rsidRDefault="00E7329A" w:rsidP="003D30A1">
            <w:pPr>
              <w:spacing w:line="240" w:lineRule="auto"/>
              <w:jc w:val="center"/>
              <w:rPr>
                <w:b/>
                <w:sz w:val="20"/>
                <w:szCs w:val="20"/>
              </w:rPr>
            </w:pPr>
            <w:r w:rsidRPr="00DD00CB">
              <w:rPr>
                <w:b/>
                <w:sz w:val="20"/>
                <w:szCs w:val="20"/>
              </w:rPr>
              <w:t>4</w:t>
            </w:r>
          </w:p>
        </w:tc>
        <w:tc>
          <w:tcPr>
            <w:tcW w:w="1909" w:type="dxa"/>
            <w:shd w:val="clear" w:color="auto" w:fill="auto"/>
          </w:tcPr>
          <w:p w:rsidR="00E7329A" w:rsidRPr="00DD00CB" w:rsidRDefault="00E7329A" w:rsidP="003D30A1">
            <w:pPr>
              <w:spacing w:line="240" w:lineRule="auto"/>
              <w:jc w:val="center"/>
              <w:rPr>
                <w:b/>
                <w:sz w:val="20"/>
                <w:szCs w:val="20"/>
              </w:rPr>
            </w:pPr>
            <w:r w:rsidRPr="00DD00CB">
              <w:rPr>
                <w:b/>
                <w:sz w:val="20"/>
                <w:szCs w:val="20"/>
              </w:rPr>
              <w:t>5</w:t>
            </w:r>
          </w:p>
        </w:tc>
        <w:tc>
          <w:tcPr>
            <w:tcW w:w="1209" w:type="dxa"/>
            <w:shd w:val="clear" w:color="auto" w:fill="auto"/>
          </w:tcPr>
          <w:p w:rsidR="00E7329A" w:rsidRPr="00DD00CB" w:rsidRDefault="00E7329A" w:rsidP="003D30A1">
            <w:pPr>
              <w:spacing w:line="240" w:lineRule="auto"/>
              <w:jc w:val="center"/>
              <w:rPr>
                <w:b/>
                <w:sz w:val="20"/>
                <w:szCs w:val="20"/>
              </w:rPr>
            </w:pPr>
            <w:r w:rsidRPr="00DD00CB">
              <w:rPr>
                <w:b/>
                <w:sz w:val="20"/>
                <w:szCs w:val="20"/>
              </w:rPr>
              <w:t>6</w:t>
            </w:r>
          </w:p>
        </w:tc>
        <w:tc>
          <w:tcPr>
            <w:tcW w:w="1418" w:type="dxa"/>
            <w:shd w:val="clear" w:color="auto" w:fill="auto"/>
          </w:tcPr>
          <w:p w:rsidR="00E7329A" w:rsidRPr="00DD00CB" w:rsidRDefault="00E7329A" w:rsidP="003D30A1">
            <w:pPr>
              <w:spacing w:line="240" w:lineRule="auto"/>
              <w:jc w:val="center"/>
              <w:rPr>
                <w:b/>
                <w:sz w:val="20"/>
                <w:szCs w:val="20"/>
              </w:rPr>
            </w:pPr>
            <w:r w:rsidRPr="00DD00CB">
              <w:rPr>
                <w:b/>
                <w:sz w:val="20"/>
                <w:szCs w:val="20"/>
              </w:rPr>
              <w:t>7</w:t>
            </w:r>
          </w:p>
        </w:tc>
        <w:tc>
          <w:tcPr>
            <w:tcW w:w="1559" w:type="dxa"/>
            <w:shd w:val="clear" w:color="auto" w:fill="auto"/>
          </w:tcPr>
          <w:p w:rsidR="00E7329A" w:rsidRPr="00DD00CB" w:rsidRDefault="00E7329A" w:rsidP="003D30A1">
            <w:pPr>
              <w:spacing w:line="240" w:lineRule="auto"/>
              <w:jc w:val="center"/>
              <w:rPr>
                <w:b/>
                <w:sz w:val="20"/>
                <w:szCs w:val="20"/>
              </w:rPr>
            </w:pPr>
            <w:r w:rsidRPr="00DD00CB">
              <w:rPr>
                <w:b/>
                <w:sz w:val="20"/>
                <w:szCs w:val="20"/>
              </w:rPr>
              <w:t>8</w:t>
            </w:r>
          </w:p>
        </w:tc>
        <w:tc>
          <w:tcPr>
            <w:tcW w:w="1538" w:type="dxa"/>
            <w:shd w:val="clear" w:color="auto" w:fill="auto"/>
          </w:tcPr>
          <w:p w:rsidR="00E7329A" w:rsidRPr="00DD00CB" w:rsidRDefault="00E7329A" w:rsidP="003D30A1">
            <w:pPr>
              <w:spacing w:line="240" w:lineRule="auto"/>
              <w:jc w:val="center"/>
              <w:rPr>
                <w:b/>
                <w:sz w:val="20"/>
                <w:szCs w:val="20"/>
              </w:rPr>
            </w:pPr>
            <w:r w:rsidRPr="00DD00CB">
              <w:rPr>
                <w:b/>
                <w:sz w:val="20"/>
                <w:szCs w:val="20"/>
              </w:rPr>
              <w:t>9</w:t>
            </w:r>
          </w:p>
        </w:tc>
      </w:tr>
      <w:tr w:rsidR="00E7329A" w:rsidRPr="00DD00CB" w:rsidTr="003D30A1">
        <w:tc>
          <w:tcPr>
            <w:tcW w:w="15538" w:type="dxa"/>
            <w:gridSpan w:val="9"/>
            <w:shd w:val="clear" w:color="auto" w:fill="auto"/>
          </w:tcPr>
          <w:p w:rsidR="00E7329A" w:rsidRPr="00DD00CB" w:rsidRDefault="00E7329A" w:rsidP="003D30A1">
            <w:pPr>
              <w:pStyle w:val="ConsPlusNormal"/>
              <w:jc w:val="both"/>
              <w:rPr>
                <w:rFonts w:ascii="Times New Roman" w:eastAsia="Calibri" w:hAnsi="Times New Roman" w:cs="Times New Roman"/>
                <w:b/>
              </w:rPr>
            </w:pPr>
            <w:r w:rsidRPr="00DD00CB">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xml:space="preserve">- кадастровый номер объекта недвижимости; </w:t>
            </w:r>
          </w:p>
          <w:p w:rsidR="00E7329A" w:rsidRPr="00DD00CB" w:rsidRDefault="00E7329A" w:rsidP="003D30A1">
            <w:pPr>
              <w:spacing w:line="240" w:lineRule="auto"/>
              <w:rPr>
                <w:sz w:val="20"/>
                <w:szCs w:val="20"/>
              </w:rPr>
            </w:pPr>
            <w:r w:rsidRPr="00DD00CB">
              <w:rPr>
                <w:sz w:val="20"/>
                <w:szCs w:val="20"/>
              </w:rPr>
              <w:t xml:space="preserve">- ОКАТО; </w:t>
            </w:r>
          </w:p>
          <w:p w:rsidR="00E7329A" w:rsidRPr="00DD00CB" w:rsidRDefault="00E7329A" w:rsidP="003D30A1">
            <w:pPr>
              <w:spacing w:line="240" w:lineRule="auto"/>
              <w:rPr>
                <w:sz w:val="20"/>
                <w:szCs w:val="20"/>
              </w:rPr>
            </w:pPr>
            <w:r w:rsidRPr="00DD00CB">
              <w:rPr>
                <w:sz w:val="20"/>
                <w:szCs w:val="20"/>
              </w:rPr>
              <w:t>- адрес строения, помещения</w:t>
            </w: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Росреестр</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ОГРН;</w:t>
            </w:r>
          </w:p>
          <w:p w:rsidR="00E7329A" w:rsidRPr="00DD00CB" w:rsidRDefault="00E7329A" w:rsidP="003D30A1">
            <w:pPr>
              <w:spacing w:line="240" w:lineRule="auto"/>
              <w:rPr>
                <w:sz w:val="20"/>
                <w:szCs w:val="20"/>
              </w:rPr>
            </w:pPr>
            <w:r w:rsidRPr="00DD00CB">
              <w:rPr>
                <w:sz w:val="20"/>
                <w:szCs w:val="20"/>
              </w:rPr>
              <w:t xml:space="preserve">- ИНН </w:t>
            </w:r>
          </w:p>
          <w:p w:rsidR="00E7329A" w:rsidRPr="00DD00CB" w:rsidRDefault="00E7329A" w:rsidP="003D30A1">
            <w:pPr>
              <w:spacing w:line="240" w:lineRule="auto"/>
              <w:rPr>
                <w:color w:val="383838"/>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ФНС России</w:t>
            </w:r>
          </w:p>
        </w:tc>
        <w:tc>
          <w:tcPr>
            <w:tcW w:w="1209" w:type="dxa"/>
            <w:shd w:val="clear" w:color="auto" w:fill="auto"/>
          </w:tcPr>
          <w:p w:rsidR="00E7329A" w:rsidRPr="00DD00CB" w:rsidRDefault="00E7329A" w:rsidP="003D30A1">
            <w:pPr>
              <w:spacing w:line="240" w:lineRule="auto"/>
              <w:jc w:val="both"/>
              <w:rPr>
                <w:color w:val="383838"/>
                <w:sz w:val="20"/>
                <w:szCs w:val="20"/>
              </w:rPr>
            </w:pPr>
          </w:p>
        </w:tc>
        <w:tc>
          <w:tcPr>
            <w:tcW w:w="1418" w:type="dxa"/>
            <w:shd w:val="clear" w:color="auto" w:fill="auto"/>
          </w:tcPr>
          <w:p w:rsidR="00E7329A" w:rsidRPr="00DD00CB" w:rsidRDefault="00E7329A" w:rsidP="003D30A1">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приложение 5</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ОГРНИП;</w:t>
            </w:r>
          </w:p>
          <w:p w:rsidR="00E7329A" w:rsidRPr="00DD00CB" w:rsidRDefault="00E7329A" w:rsidP="003D30A1">
            <w:pPr>
              <w:spacing w:line="240" w:lineRule="auto"/>
              <w:rPr>
                <w:sz w:val="20"/>
                <w:szCs w:val="20"/>
              </w:rPr>
            </w:pPr>
            <w:r w:rsidRPr="00DD00CB">
              <w:rPr>
                <w:sz w:val="20"/>
                <w:szCs w:val="20"/>
              </w:rPr>
              <w:t xml:space="preserve">- ИНН </w:t>
            </w: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ФНС России</w:t>
            </w:r>
          </w:p>
        </w:tc>
        <w:tc>
          <w:tcPr>
            <w:tcW w:w="1209" w:type="dxa"/>
            <w:shd w:val="clear" w:color="auto" w:fill="auto"/>
          </w:tcPr>
          <w:p w:rsidR="00E7329A" w:rsidRPr="00DD00CB" w:rsidRDefault="00E7329A" w:rsidP="003D30A1">
            <w:pPr>
              <w:spacing w:line="240" w:lineRule="auto"/>
              <w:jc w:val="both"/>
              <w:rPr>
                <w:color w:val="383838"/>
                <w:sz w:val="20"/>
                <w:szCs w:val="20"/>
              </w:rPr>
            </w:pPr>
          </w:p>
        </w:tc>
        <w:tc>
          <w:tcPr>
            <w:tcW w:w="1418" w:type="dxa"/>
            <w:shd w:val="clear" w:color="auto" w:fill="auto"/>
          </w:tcPr>
          <w:p w:rsidR="00E7329A" w:rsidRPr="00DD00CB" w:rsidRDefault="00E7329A" w:rsidP="003D30A1">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приложение 6</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pStyle w:val="ConsPlusNormal"/>
              <w:rPr>
                <w:rFonts w:ascii="Times New Roman" w:eastAsia="Calibri" w:hAnsi="Times New Roman" w:cs="Times New Roman"/>
              </w:rPr>
            </w:pPr>
            <w:r w:rsidRPr="00DD00CB">
              <w:rPr>
                <w:rFonts w:ascii="Times New Roman" w:eastAsia="Calibri" w:hAnsi="Times New Roman" w:cs="Times New Roman"/>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1 кален. день</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r>
      <w:tr w:rsidR="00E7329A" w:rsidRPr="00DD00CB" w:rsidTr="003D30A1">
        <w:tc>
          <w:tcPr>
            <w:tcW w:w="15538" w:type="dxa"/>
            <w:gridSpan w:val="9"/>
            <w:shd w:val="clear" w:color="auto" w:fill="auto"/>
          </w:tcPr>
          <w:p w:rsidR="00E7329A" w:rsidRPr="00DD00CB" w:rsidRDefault="00E7329A" w:rsidP="003D30A1">
            <w:pPr>
              <w:spacing w:line="240" w:lineRule="auto"/>
              <w:jc w:val="both"/>
              <w:rPr>
                <w:sz w:val="20"/>
                <w:szCs w:val="20"/>
              </w:rPr>
            </w:pPr>
            <w:r w:rsidRPr="00DD00CB">
              <w:rPr>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кадастровый номер объекта недвижимости;</w:t>
            </w:r>
          </w:p>
          <w:p w:rsidR="00E7329A" w:rsidRPr="00DD00CB" w:rsidRDefault="00E7329A" w:rsidP="003D30A1">
            <w:pPr>
              <w:spacing w:line="240" w:lineRule="auto"/>
              <w:rPr>
                <w:sz w:val="20"/>
                <w:szCs w:val="20"/>
              </w:rPr>
            </w:pPr>
            <w:r w:rsidRPr="00DD00CB">
              <w:rPr>
                <w:sz w:val="20"/>
                <w:szCs w:val="20"/>
              </w:rPr>
              <w:t>- ОКАТО;</w:t>
            </w:r>
          </w:p>
          <w:p w:rsidR="00E7329A" w:rsidRPr="00DD00CB" w:rsidRDefault="00E7329A" w:rsidP="003D30A1">
            <w:pPr>
              <w:spacing w:line="240" w:lineRule="auto"/>
              <w:rPr>
                <w:sz w:val="20"/>
                <w:szCs w:val="20"/>
              </w:rPr>
            </w:pPr>
            <w:r w:rsidRPr="00DD00CB">
              <w:rPr>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Росреестр</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ОГРН;</w:t>
            </w:r>
          </w:p>
          <w:p w:rsidR="00E7329A" w:rsidRPr="00DD00CB" w:rsidRDefault="00E7329A" w:rsidP="003D30A1">
            <w:pPr>
              <w:spacing w:line="240" w:lineRule="auto"/>
              <w:rPr>
                <w:sz w:val="20"/>
                <w:szCs w:val="20"/>
              </w:rPr>
            </w:pPr>
            <w:r w:rsidRPr="00DD00CB">
              <w:rPr>
                <w:sz w:val="20"/>
                <w:szCs w:val="20"/>
              </w:rPr>
              <w:t xml:space="preserve">- ИНН </w:t>
            </w:r>
          </w:p>
          <w:p w:rsidR="00E7329A" w:rsidRPr="00DD00CB" w:rsidRDefault="00E7329A" w:rsidP="003D30A1">
            <w:pPr>
              <w:spacing w:line="240" w:lineRule="auto"/>
              <w:rPr>
                <w:color w:val="383838"/>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ФНС России</w:t>
            </w:r>
          </w:p>
        </w:tc>
        <w:tc>
          <w:tcPr>
            <w:tcW w:w="1209" w:type="dxa"/>
            <w:shd w:val="clear" w:color="auto" w:fill="auto"/>
          </w:tcPr>
          <w:p w:rsidR="00E7329A" w:rsidRPr="00DD00CB" w:rsidRDefault="00E7329A" w:rsidP="003D30A1">
            <w:pPr>
              <w:spacing w:line="240" w:lineRule="auto"/>
              <w:jc w:val="both"/>
              <w:rPr>
                <w:color w:val="383838"/>
                <w:sz w:val="20"/>
                <w:szCs w:val="20"/>
              </w:rPr>
            </w:pPr>
          </w:p>
        </w:tc>
        <w:tc>
          <w:tcPr>
            <w:tcW w:w="1418" w:type="dxa"/>
            <w:shd w:val="clear" w:color="auto" w:fill="auto"/>
          </w:tcPr>
          <w:p w:rsidR="00E7329A" w:rsidRPr="00DD00CB" w:rsidRDefault="00E7329A" w:rsidP="003D30A1">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приложение 5</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ОГРНИП;</w:t>
            </w:r>
          </w:p>
          <w:p w:rsidR="00E7329A" w:rsidRPr="00DD00CB" w:rsidRDefault="00E7329A" w:rsidP="003D30A1">
            <w:pPr>
              <w:spacing w:line="240" w:lineRule="auto"/>
              <w:rPr>
                <w:sz w:val="20"/>
                <w:szCs w:val="20"/>
              </w:rPr>
            </w:pPr>
            <w:r w:rsidRPr="00DD00CB">
              <w:rPr>
                <w:sz w:val="20"/>
                <w:szCs w:val="20"/>
              </w:rPr>
              <w:t xml:space="preserve">- ИНН </w:t>
            </w: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ФНС России</w:t>
            </w:r>
          </w:p>
        </w:tc>
        <w:tc>
          <w:tcPr>
            <w:tcW w:w="1209" w:type="dxa"/>
            <w:shd w:val="clear" w:color="auto" w:fill="auto"/>
          </w:tcPr>
          <w:p w:rsidR="00E7329A" w:rsidRPr="00DD00CB" w:rsidRDefault="00E7329A" w:rsidP="003D30A1">
            <w:pPr>
              <w:spacing w:line="240" w:lineRule="auto"/>
              <w:jc w:val="both"/>
              <w:rPr>
                <w:color w:val="383838"/>
                <w:sz w:val="20"/>
                <w:szCs w:val="20"/>
              </w:rPr>
            </w:pPr>
          </w:p>
        </w:tc>
        <w:tc>
          <w:tcPr>
            <w:tcW w:w="1418" w:type="dxa"/>
            <w:shd w:val="clear" w:color="auto" w:fill="auto"/>
          </w:tcPr>
          <w:p w:rsidR="00E7329A" w:rsidRPr="00DD00CB" w:rsidRDefault="00E7329A" w:rsidP="003D30A1">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приложение 6</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pStyle w:val="ConsPlusNormal"/>
              <w:rPr>
                <w:rFonts w:ascii="Times New Roman" w:eastAsia="Calibri" w:hAnsi="Times New Roman" w:cs="Times New Roman"/>
              </w:rPr>
            </w:pPr>
            <w:r w:rsidRPr="00DD00CB">
              <w:rPr>
                <w:rFonts w:ascii="Times New Roman" w:eastAsia="Calibri" w:hAnsi="Times New Roman" w:cs="Times New Roman"/>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r>
      <w:tr w:rsidR="00E7329A" w:rsidRPr="00DD00CB" w:rsidTr="003D30A1">
        <w:tc>
          <w:tcPr>
            <w:tcW w:w="166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2268"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E7329A" w:rsidRPr="00DD00CB" w:rsidRDefault="00E7329A" w:rsidP="003D30A1">
            <w:pPr>
              <w:spacing w:line="240" w:lineRule="auto"/>
              <w:rPr>
                <w:sz w:val="20"/>
                <w:szCs w:val="20"/>
              </w:rPr>
            </w:pPr>
          </w:p>
        </w:tc>
        <w:tc>
          <w:tcPr>
            <w:tcW w:w="1843" w:type="dxa"/>
            <w:shd w:val="clear" w:color="auto" w:fill="auto"/>
          </w:tcPr>
          <w:p w:rsidR="00E7329A" w:rsidRPr="00DD00CB" w:rsidRDefault="00E7329A" w:rsidP="003D30A1">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7329A" w:rsidRPr="00DD00CB" w:rsidRDefault="00E7329A" w:rsidP="003D30A1">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E7329A" w:rsidRPr="00DD00CB" w:rsidRDefault="00E7329A" w:rsidP="003D30A1">
            <w:pPr>
              <w:spacing w:line="240" w:lineRule="auto"/>
              <w:jc w:val="both"/>
              <w:rPr>
                <w:sz w:val="20"/>
                <w:szCs w:val="20"/>
              </w:rPr>
            </w:pP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1 кален. день</w:t>
            </w:r>
          </w:p>
        </w:tc>
        <w:tc>
          <w:tcPr>
            <w:tcW w:w="1559"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c>
          <w:tcPr>
            <w:tcW w:w="1538" w:type="dxa"/>
            <w:shd w:val="clear" w:color="auto" w:fill="auto"/>
          </w:tcPr>
          <w:p w:rsidR="00E7329A" w:rsidRPr="00DD00CB" w:rsidRDefault="00E7329A" w:rsidP="003D30A1">
            <w:pPr>
              <w:spacing w:line="240" w:lineRule="auto"/>
              <w:jc w:val="both"/>
              <w:rPr>
                <w:sz w:val="20"/>
                <w:szCs w:val="20"/>
              </w:rPr>
            </w:pPr>
            <w:r w:rsidRPr="00DD00CB">
              <w:rPr>
                <w:sz w:val="20"/>
                <w:szCs w:val="20"/>
              </w:rPr>
              <w:t>-</w:t>
            </w:r>
          </w:p>
        </w:tc>
      </w:tr>
    </w:tbl>
    <w:p w:rsidR="00E7329A" w:rsidRDefault="00E7329A" w:rsidP="00E7329A">
      <w:pPr>
        <w:spacing w:after="0"/>
        <w:jc w:val="both"/>
        <w:rPr>
          <w:b/>
          <w:sz w:val="20"/>
          <w:szCs w:val="28"/>
        </w:rPr>
      </w:pPr>
    </w:p>
    <w:p w:rsidR="00E7329A" w:rsidRPr="00926266" w:rsidRDefault="00E7329A" w:rsidP="00E7329A">
      <w:pPr>
        <w:spacing w:after="0"/>
        <w:jc w:val="both"/>
        <w:rPr>
          <w:b/>
          <w:sz w:val="20"/>
          <w:szCs w:val="28"/>
        </w:rPr>
      </w:pPr>
    </w:p>
    <w:p w:rsidR="00E7329A" w:rsidRDefault="00E7329A" w:rsidP="00E7329A">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E7329A" w:rsidRPr="00DD00CB" w:rsidTr="003D30A1">
        <w:tc>
          <w:tcPr>
            <w:tcW w:w="534" w:type="dxa"/>
            <w:vMerge w:val="restart"/>
            <w:shd w:val="clear" w:color="auto" w:fill="auto"/>
          </w:tcPr>
          <w:p w:rsidR="00E7329A" w:rsidRPr="00DD00CB" w:rsidRDefault="00E7329A" w:rsidP="003D30A1">
            <w:pPr>
              <w:spacing w:line="240" w:lineRule="auto"/>
              <w:jc w:val="center"/>
              <w:rPr>
                <w:b/>
                <w:sz w:val="20"/>
                <w:szCs w:val="20"/>
              </w:rPr>
            </w:pPr>
            <w:r w:rsidRPr="00DD00CB">
              <w:rPr>
                <w:b/>
                <w:sz w:val="20"/>
                <w:szCs w:val="20"/>
              </w:rPr>
              <w:t>№ п/п</w:t>
            </w:r>
          </w:p>
        </w:tc>
        <w:tc>
          <w:tcPr>
            <w:tcW w:w="2976" w:type="dxa"/>
            <w:vMerge w:val="restart"/>
            <w:shd w:val="clear" w:color="auto" w:fill="auto"/>
          </w:tcPr>
          <w:p w:rsidR="00E7329A" w:rsidRPr="00DD00CB" w:rsidRDefault="00E7329A" w:rsidP="003D30A1">
            <w:pPr>
              <w:spacing w:line="240" w:lineRule="auto"/>
              <w:jc w:val="center"/>
              <w:rPr>
                <w:b/>
                <w:sz w:val="20"/>
                <w:szCs w:val="20"/>
              </w:rPr>
            </w:pPr>
            <w:r w:rsidRPr="00DD00CB">
              <w:rPr>
                <w:b/>
                <w:sz w:val="20"/>
                <w:szCs w:val="20"/>
              </w:rPr>
              <w:t>Документ/документы, являющиеся результатом «услуги»</w:t>
            </w:r>
          </w:p>
        </w:tc>
        <w:tc>
          <w:tcPr>
            <w:tcW w:w="1985" w:type="dxa"/>
            <w:vMerge w:val="restart"/>
            <w:shd w:val="clear" w:color="auto" w:fill="auto"/>
          </w:tcPr>
          <w:p w:rsidR="00E7329A" w:rsidRPr="00DD00CB" w:rsidRDefault="00E7329A" w:rsidP="003D30A1">
            <w:pPr>
              <w:spacing w:line="240" w:lineRule="auto"/>
              <w:jc w:val="center"/>
              <w:rPr>
                <w:b/>
                <w:sz w:val="20"/>
                <w:szCs w:val="20"/>
              </w:rPr>
            </w:pPr>
            <w:r w:rsidRPr="00DD00CB">
              <w:rPr>
                <w:b/>
                <w:sz w:val="20"/>
                <w:szCs w:val="20"/>
              </w:rPr>
              <w:t>Требования к документу/документам, являющимся результатом «услуги»</w:t>
            </w:r>
          </w:p>
        </w:tc>
        <w:tc>
          <w:tcPr>
            <w:tcW w:w="1701" w:type="dxa"/>
            <w:vMerge w:val="restart"/>
            <w:shd w:val="clear" w:color="auto" w:fill="auto"/>
          </w:tcPr>
          <w:p w:rsidR="00E7329A" w:rsidRPr="00DD00CB" w:rsidRDefault="00E7329A" w:rsidP="003D30A1">
            <w:pPr>
              <w:spacing w:line="240" w:lineRule="auto"/>
              <w:jc w:val="center"/>
              <w:rPr>
                <w:b/>
                <w:sz w:val="20"/>
                <w:szCs w:val="20"/>
              </w:rPr>
            </w:pPr>
            <w:r w:rsidRPr="00DD00CB">
              <w:rPr>
                <w:b/>
                <w:sz w:val="20"/>
                <w:szCs w:val="20"/>
              </w:rPr>
              <w:t>Характеристика результата (положительный/</w:t>
            </w:r>
          </w:p>
          <w:p w:rsidR="00E7329A" w:rsidRPr="00DD00CB" w:rsidRDefault="00E7329A" w:rsidP="003D30A1">
            <w:pPr>
              <w:spacing w:line="240" w:lineRule="auto"/>
              <w:jc w:val="center"/>
              <w:rPr>
                <w:b/>
                <w:sz w:val="20"/>
                <w:szCs w:val="20"/>
              </w:rPr>
            </w:pPr>
            <w:r w:rsidRPr="00DD00CB">
              <w:rPr>
                <w:b/>
                <w:sz w:val="20"/>
                <w:szCs w:val="20"/>
              </w:rPr>
              <w:t>отрицательный)</w:t>
            </w:r>
          </w:p>
        </w:tc>
        <w:tc>
          <w:tcPr>
            <w:tcW w:w="1701" w:type="dxa"/>
            <w:vMerge w:val="restart"/>
            <w:shd w:val="clear" w:color="auto" w:fill="auto"/>
          </w:tcPr>
          <w:p w:rsidR="00E7329A" w:rsidRPr="00DD00CB" w:rsidRDefault="00E7329A" w:rsidP="003D30A1">
            <w:pPr>
              <w:spacing w:line="240" w:lineRule="auto"/>
              <w:jc w:val="center"/>
              <w:rPr>
                <w:b/>
                <w:sz w:val="20"/>
                <w:szCs w:val="20"/>
              </w:rPr>
            </w:pPr>
            <w:r w:rsidRPr="00DD00CB">
              <w:rPr>
                <w:b/>
                <w:sz w:val="20"/>
                <w:szCs w:val="20"/>
              </w:rPr>
              <w:t>Форма документа/ документов, являющимся результатом «услуги»</w:t>
            </w:r>
          </w:p>
        </w:tc>
        <w:tc>
          <w:tcPr>
            <w:tcW w:w="1701" w:type="dxa"/>
            <w:vMerge w:val="restart"/>
            <w:shd w:val="clear" w:color="auto" w:fill="auto"/>
          </w:tcPr>
          <w:p w:rsidR="00E7329A" w:rsidRPr="00DD00CB" w:rsidRDefault="00E7329A" w:rsidP="003D30A1">
            <w:pPr>
              <w:spacing w:line="240" w:lineRule="auto"/>
              <w:jc w:val="center"/>
              <w:rPr>
                <w:b/>
                <w:sz w:val="20"/>
                <w:szCs w:val="20"/>
              </w:rPr>
            </w:pPr>
            <w:r w:rsidRPr="00DD00CB">
              <w:rPr>
                <w:b/>
                <w:sz w:val="20"/>
                <w:szCs w:val="20"/>
              </w:rPr>
              <w:t>Образец документа/ документов, являющихся результатом «услуги»</w:t>
            </w:r>
          </w:p>
        </w:tc>
        <w:tc>
          <w:tcPr>
            <w:tcW w:w="2126" w:type="dxa"/>
            <w:vMerge w:val="restart"/>
            <w:shd w:val="clear" w:color="auto" w:fill="auto"/>
          </w:tcPr>
          <w:p w:rsidR="00E7329A" w:rsidRPr="00DD00CB" w:rsidRDefault="00E7329A" w:rsidP="003D30A1">
            <w:pPr>
              <w:spacing w:line="240" w:lineRule="auto"/>
              <w:jc w:val="center"/>
              <w:rPr>
                <w:b/>
                <w:sz w:val="20"/>
                <w:szCs w:val="20"/>
              </w:rPr>
            </w:pPr>
            <w:r w:rsidRPr="00DD00CB">
              <w:rPr>
                <w:b/>
                <w:sz w:val="20"/>
                <w:szCs w:val="20"/>
              </w:rPr>
              <w:t>Способ получения результата</w:t>
            </w:r>
          </w:p>
        </w:tc>
        <w:tc>
          <w:tcPr>
            <w:tcW w:w="2814" w:type="dxa"/>
            <w:gridSpan w:val="2"/>
            <w:shd w:val="clear" w:color="auto" w:fill="auto"/>
          </w:tcPr>
          <w:p w:rsidR="00E7329A" w:rsidRPr="00DD00CB" w:rsidRDefault="00E7329A" w:rsidP="003D30A1">
            <w:pPr>
              <w:spacing w:line="240" w:lineRule="auto"/>
              <w:jc w:val="center"/>
              <w:rPr>
                <w:b/>
                <w:sz w:val="20"/>
                <w:szCs w:val="20"/>
              </w:rPr>
            </w:pPr>
            <w:r w:rsidRPr="00DD00CB">
              <w:rPr>
                <w:b/>
                <w:sz w:val="20"/>
                <w:szCs w:val="20"/>
              </w:rPr>
              <w:t>Срок хранения невостребованных заявителем результатов</w:t>
            </w:r>
          </w:p>
        </w:tc>
      </w:tr>
      <w:tr w:rsidR="00E7329A" w:rsidRPr="00DD00CB" w:rsidTr="003D30A1">
        <w:tc>
          <w:tcPr>
            <w:tcW w:w="534" w:type="dxa"/>
            <w:vMerge/>
            <w:shd w:val="clear" w:color="auto" w:fill="auto"/>
          </w:tcPr>
          <w:p w:rsidR="00E7329A" w:rsidRPr="00DD00CB" w:rsidRDefault="00E7329A" w:rsidP="003D30A1">
            <w:pPr>
              <w:spacing w:line="240" w:lineRule="auto"/>
              <w:jc w:val="center"/>
              <w:rPr>
                <w:b/>
                <w:sz w:val="20"/>
                <w:szCs w:val="20"/>
              </w:rPr>
            </w:pPr>
          </w:p>
        </w:tc>
        <w:tc>
          <w:tcPr>
            <w:tcW w:w="2976" w:type="dxa"/>
            <w:vMerge/>
            <w:shd w:val="clear" w:color="auto" w:fill="auto"/>
          </w:tcPr>
          <w:p w:rsidR="00E7329A" w:rsidRPr="00DD00CB" w:rsidRDefault="00E7329A" w:rsidP="003D30A1">
            <w:pPr>
              <w:spacing w:line="240" w:lineRule="auto"/>
              <w:jc w:val="center"/>
              <w:rPr>
                <w:b/>
                <w:sz w:val="20"/>
                <w:szCs w:val="20"/>
              </w:rPr>
            </w:pPr>
          </w:p>
        </w:tc>
        <w:tc>
          <w:tcPr>
            <w:tcW w:w="1985" w:type="dxa"/>
            <w:vMerge/>
            <w:shd w:val="clear" w:color="auto" w:fill="auto"/>
          </w:tcPr>
          <w:p w:rsidR="00E7329A" w:rsidRPr="00DD00CB" w:rsidRDefault="00E7329A" w:rsidP="003D30A1">
            <w:pPr>
              <w:spacing w:line="240" w:lineRule="auto"/>
              <w:jc w:val="center"/>
              <w:rPr>
                <w:b/>
                <w:sz w:val="20"/>
                <w:szCs w:val="20"/>
              </w:rPr>
            </w:pPr>
          </w:p>
        </w:tc>
        <w:tc>
          <w:tcPr>
            <w:tcW w:w="1701" w:type="dxa"/>
            <w:vMerge/>
            <w:shd w:val="clear" w:color="auto" w:fill="auto"/>
          </w:tcPr>
          <w:p w:rsidR="00E7329A" w:rsidRPr="00DD00CB" w:rsidRDefault="00E7329A" w:rsidP="003D30A1">
            <w:pPr>
              <w:spacing w:line="240" w:lineRule="auto"/>
              <w:jc w:val="center"/>
              <w:rPr>
                <w:b/>
                <w:sz w:val="20"/>
                <w:szCs w:val="20"/>
              </w:rPr>
            </w:pPr>
          </w:p>
        </w:tc>
        <w:tc>
          <w:tcPr>
            <w:tcW w:w="1701" w:type="dxa"/>
            <w:vMerge/>
            <w:shd w:val="clear" w:color="auto" w:fill="auto"/>
          </w:tcPr>
          <w:p w:rsidR="00E7329A" w:rsidRPr="00DD00CB" w:rsidRDefault="00E7329A" w:rsidP="003D30A1">
            <w:pPr>
              <w:spacing w:line="240" w:lineRule="auto"/>
              <w:jc w:val="center"/>
              <w:rPr>
                <w:b/>
                <w:sz w:val="20"/>
                <w:szCs w:val="20"/>
              </w:rPr>
            </w:pPr>
          </w:p>
        </w:tc>
        <w:tc>
          <w:tcPr>
            <w:tcW w:w="1701" w:type="dxa"/>
            <w:vMerge/>
            <w:shd w:val="clear" w:color="auto" w:fill="auto"/>
          </w:tcPr>
          <w:p w:rsidR="00E7329A" w:rsidRPr="00DD00CB" w:rsidRDefault="00E7329A" w:rsidP="003D30A1">
            <w:pPr>
              <w:spacing w:line="240" w:lineRule="auto"/>
              <w:jc w:val="center"/>
              <w:rPr>
                <w:b/>
                <w:sz w:val="20"/>
                <w:szCs w:val="20"/>
              </w:rPr>
            </w:pPr>
          </w:p>
        </w:tc>
        <w:tc>
          <w:tcPr>
            <w:tcW w:w="2126" w:type="dxa"/>
            <w:vMerge/>
            <w:shd w:val="clear" w:color="auto" w:fill="auto"/>
          </w:tcPr>
          <w:p w:rsidR="00E7329A" w:rsidRPr="00DD00CB" w:rsidRDefault="00E7329A" w:rsidP="003D30A1">
            <w:pPr>
              <w:spacing w:line="240" w:lineRule="auto"/>
              <w:jc w:val="center"/>
              <w:rPr>
                <w:b/>
                <w:sz w:val="20"/>
                <w:szCs w:val="20"/>
              </w:rPr>
            </w:pPr>
          </w:p>
        </w:tc>
        <w:tc>
          <w:tcPr>
            <w:tcW w:w="1418" w:type="dxa"/>
            <w:shd w:val="clear" w:color="auto" w:fill="auto"/>
          </w:tcPr>
          <w:p w:rsidR="00E7329A" w:rsidRPr="00DD00CB" w:rsidRDefault="00E7329A" w:rsidP="003D30A1">
            <w:pPr>
              <w:spacing w:line="240" w:lineRule="auto"/>
              <w:jc w:val="center"/>
              <w:rPr>
                <w:b/>
                <w:sz w:val="20"/>
                <w:szCs w:val="20"/>
              </w:rPr>
            </w:pPr>
            <w:r w:rsidRPr="00DD00CB">
              <w:rPr>
                <w:b/>
                <w:sz w:val="20"/>
                <w:szCs w:val="20"/>
              </w:rPr>
              <w:t>в органе</w:t>
            </w:r>
          </w:p>
        </w:tc>
        <w:tc>
          <w:tcPr>
            <w:tcW w:w="1396" w:type="dxa"/>
            <w:shd w:val="clear" w:color="auto" w:fill="auto"/>
          </w:tcPr>
          <w:p w:rsidR="00E7329A" w:rsidRPr="00DD00CB" w:rsidRDefault="00E7329A" w:rsidP="003D30A1">
            <w:pPr>
              <w:spacing w:line="240" w:lineRule="auto"/>
              <w:jc w:val="center"/>
              <w:rPr>
                <w:b/>
                <w:sz w:val="20"/>
                <w:szCs w:val="20"/>
              </w:rPr>
            </w:pPr>
            <w:r w:rsidRPr="00DD00CB">
              <w:rPr>
                <w:b/>
                <w:sz w:val="20"/>
                <w:szCs w:val="20"/>
              </w:rPr>
              <w:t>в МФЦ</w:t>
            </w:r>
          </w:p>
        </w:tc>
      </w:tr>
      <w:tr w:rsidR="00E7329A" w:rsidRPr="00DD00CB" w:rsidTr="003D30A1">
        <w:tc>
          <w:tcPr>
            <w:tcW w:w="534" w:type="dxa"/>
            <w:shd w:val="clear" w:color="auto" w:fill="auto"/>
          </w:tcPr>
          <w:p w:rsidR="00E7329A" w:rsidRPr="00DD00CB" w:rsidRDefault="00E7329A" w:rsidP="003D30A1">
            <w:pPr>
              <w:spacing w:line="240" w:lineRule="auto"/>
              <w:jc w:val="center"/>
              <w:rPr>
                <w:b/>
                <w:sz w:val="20"/>
                <w:szCs w:val="20"/>
              </w:rPr>
            </w:pPr>
            <w:r w:rsidRPr="00DD00CB">
              <w:rPr>
                <w:b/>
                <w:sz w:val="20"/>
                <w:szCs w:val="20"/>
              </w:rPr>
              <w:t>1</w:t>
            </w:r>
          </w:p>
        </w:tc>
        <w:tc>
          <w:tcPr>
            <w:tcW w:w="2976" w:type="dxa"/>
            <w:shd w:val="clear" w:color="auto" w:fill="auto"/>
          </w:tcPr>
          <w:p w:rsidR="00E7329A" w:rsidRPr="00DD00CB" w:rsidRDefault="00E7329A" w:rsidP="003D30A1">
            <w:pPr>
              <w:spacing w:line="240" w:lineRule="auto"/>
              <w:jc w:val="center"/>
              <w:rPr>
                <w:b/>
                <w:sz w:val="20"/>
                <w:szCs w:val="20"/>
              </w:rPr>
            </w:pPr>
            <w:r w:rsidRPr="00DD00CB">
              <w:rPr>
                <w:b/>
                <w:sz w:val="20"/>
                <w:szCs w:val="20"/>
              </w:rPr>
              <w:t>2</w:t>
            </w:r>
          </w:p>
        </w:tc>
        <w:tc>
          <w:tcPr>
            <w:tcW w:w="1985" w:type="dxa"/>
            <w:shd w:val="clear" w:color="auto" w:fill="auto"/>
          </w:tcPr>
          <w:p w:rsidR="00E7329A" w:rsidRPr="00DD00CB" w:rsidRDefault="00E7329A" w:rsidP="003D30A1">
            <w:pPr>
              <w:spacing w:line="240" w:lineRule="auto"/>
              <w:jc w:val="center"/>
              <w:rPr>
                <w:b/>
                <w:sz w:val="20"/>
                <w:szCs w:val="20"/>
              </w:rPr>
            </w:pPr>
            <w:r w:rsidRPr="00DD00CB">
              <w:rPr>
                <w:b/>
                <w:sz w:val="20"/>
                <w:szCs w:val="20"/>
              </w:rPr>
              <w:t>3</w:t>
            </w:r>
          </w:p>
        </w:tc>
        <w:tc>
          <w:tcPr>
            <w:tcW w:w="1701" w:type="dxa"/>
            <w:shd w:val="clear" w:color="auto" w:fill="auto"/>
          </w:tcPr>
          <w:p w:rsidR="00E7329A" w:rsidRPr="00DD00CB" w:rsidRDefault="00E7329A" w:rsidP="003D30A1">
            <w:pPr>
              <w:spacing w:line="240" w:lineRule="auto"/>
              <w:jc w:val="center"/>
              <w:rPr>
                <w:b/>
                <w:sz w:val="20"/>
                <w:szCs w:val="20"/>
              </w:rPr>
            </w:pPr>
            <w:r w:rsidRPr="00DD00CB">
              <w:rPr>
                <w:b/>
                <w:sz w:val="20"/>
                <w:szCs w:val="20"/>
              </w:rPr>
              <w:t>4</w:t>
            </w:r>
          </w:p>
        </w:tc>
        <w:tc>
          <w:tcPr>
            <w:tcW w:w="1701" w:type="dxa"/>
            <w:shd w:val="clear" w:color="auto" w:fill="auto"/>
          </w:tcPr>
          <w:p w:rsidR="00E7329A" w:rsidRPr="00DD00CB" w:rsidRDefault="00E7329A" w:rsidP="003D30A1">
            <w:pPr>
              <w:spacing w:line="240" w:lineRule="auto"/>
              <w:jc w:val="center"/>
              <w:rPr>
                <w:b/>
                <w:sz w:val="20"/>
                <w:szCs w:val="20"/>
              </w:rPr>
            </w:pPr>
            <w:r w:rsidRPr="00DD00CB">
              <w:rPr>
                <w:b/>
                <w:sz w:val="20"/>
                <w:szCs w:val="20"/>
              </w:rPr>
              <w:t>5</w:t>
            </w:r>
          </w:p>
        </w:tc>
        <w:tc>
          <w:tcPr>
            <w:tcW w:w="1701" w:type="dxa"/>
            <w:shd w:val="clear" w:color="auto" w:fill="auto"/>
          </w:tcPr>
          <w:p w:rsidR="00E7329A" w:rsidRPr="00DD00CB" w:rsidRDefault="00E7329A" w:rsidP="003D30A1">
            <w:pPr>
              <w:spacing w:line="240" w:lineRule="auto"/>
              <w:jc w:val="center"/>
              <w:rPr>
                <w:b/>
                <w:sz w:val="20"/>
                <w:szCs w:val="20"/>
              </w:rPr>
            </w:pPr>
            <w:r w:rsidRPr="00DD00CB">
              <w:rPr>
                <w:b/>
                <w:sz w:val="20"/>
                <w:szCs w:val="20"/>
              </w:rPr>
              <w:t>6</w:t>
            </w:r>
          </w:p>
        </w:tc>
        <w:tc>
          <w:tcPr>
            <w:tcW w:w="2126" w:type="dxa"/>
            <w:shd w:val="clear" w:color="auto" w:fill="auto"/>
          </w:tcPr>
          <w:p w:rsidR="00E7329A" w:rsidRPr="00DD00CB" w:rsidRDefault="00E7329A" w:rsidP="003D30A1">
            <w:pPr>
              <w:spacing w:line="240" w:lineRule="auto"/>
              <w:jc w:val="center"/>
              <w:rPr>
                <w:b/>
                <w:sz w:val="20"/>
                <w:szCs w:val="20"/>
              </w:rPr>
            </w:pPr>
            <w:r w:rsidRPr="00DD00CB">
              <w:rPr>
                <w:b/>
                <w:sz w:val="20"/>
                <w:szCs w:val="20"/>
              </w:rPr>
              <w:t>7</w:t>
            </w:r>
          </w:p>
        </w:tc>
        <w:tc>
          <w:tcPr>
            <w:tcW w:w="1418" w:type="dxa"/>
            <w:shd w:val="clear" w:color="auto" w:fill="auto"/>
          </w:tcPr>
          <w:p w:rsidR="00E7329A" w:rsidRPr="00DD00CB" w:rsidRDefault="00E7329A" w:rsidP="003D30A1">
            <w:pPr>
              <w:spacing w:line="240" w:lineRule="auto"/>
              <w:jc w:val="center"/>
              <w:rPr>
                <w:b/>
                <w:sz w:val="20"/>
                <w:szCs w:val="20"/>
              </w:rPr>
            </w:pPr>
            <w:r w:rsidRPr="00DD00CB">
              <w:rPr>
                <w:b/>
                <w:sz w:val="20"/>
                <w:szCs w:val="20"/>
              </w:rPr>
              <w:t>8</w:t>
            </w:r>
          </w:p>
        </w:tc>
        <w:tc>
          <w:tcPr>
            <w:tcW w:w="1396" w:type="dxa"/>
            <w:shd w:val="clear" w:color="auto" w:fill="auto"/>
          </w:tcPr>
          <w:p w:rsidR="00E7329A" w:rsidRPr="00DD00CB" w:rsidRDefault="00E7329A" w:rsidP="003D30A1">
            <w:pPr>
              <w:spacing w:line="240" w:lineRule="auto"/>
              <w:jc w:val="center"/>
              <w:rPr>
                <w:b/>
                <w:sz w:val="20"/>
                <w:szCs w:val="20"/>
              </w:rPr>
            </w:pPr>
            <w:r w:rsidRPr="00DD00CB">
              <w:rPr>
                <w:b/>
                <w:sz w:val="20"/>
                <w:szCs w:val="20"/>
              </w:rPr>
              <w:t>9</w:t>
            </w:r>
          </w:p>
        </w:tc>
      </w:tr>
      <w:tr w:rsidR="00E7329A" w:rsidRPr="00DD00CB" w:rsidTr="003D30A1">
        <w:tc>
          <w:tcPr>
            <w:tcW w:w="15538" w:type="dxa"/>
            <w:gridSpan w:val="9"/>
            <w:shd w:val="clear" w:color="auto" w:fill="auto"/>
          </w:tcPr>
          <w:p w:rsidR="00E7329A" w:rsidRPr="00DD00CB" w:rsidRDefault="00E7329A" w:rsidP="003D30A1">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w:t>
            </w:r>
            <w:r>
              <w:rPr>
                <w:rFonts w:ascii="Times New Roman" w:eastAsia="Calibri" w:hAnsi="Times New Roman" w:cs="Times New Roman"/>
                <w:b/>
              </w:rPr>
              <w:t xml:space="preserve"> имущества </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2976" w:type="dxa"/>
            <w:shd w:val="clear" w:color="auto" w:fill="auto"/>
          </w:tcPr>
          <w:p w:rsidR="00E7329A" w:rsidRPr="00DD00CB" w:rsidRDefault="00E7329A" w:rsidP="003D30A1">
            <w:pPr>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положительный</w:t>
            </w:r>
          </w:p>
        </w:tc>
        <w:tc>
          <w:tcPr>
            <w:tcW w:w="1701" w:type="dxa"/>
            <w:shd w:val="clear" w:color="auto" w:fill="auto"/>
          </w:tcPr>
          <w:p w:rsidR="00E7329A" w:rsidRPr="00DD00CB" w:rsidRDefault="00E7329A" w:rsidP="003D30A1">
            <w:pPr>
              <w:spacing w:line="240" w:lineRule="auto"/>
              <w:rPr>
                <w:sz w:val="20"/>
                <w:szCs w:val="20"/>
              </w:rPr>
            </w:pP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с уведомлением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2.</w:t>
            </w:r>
          </w:p>
        </w:tc>
        <w:tc>
          <w:tcPr>
            <w:tcW w:w="2976" w:type="dxa"/>
            <w:shd w:val="clear" w:color="auto" w:fill="auto"/>
          </w:tcPr>
          <w:p w:rsidR="00E7329A" w:rsidRPr="00DD00CB" w:rsidRDefault="00E7329A" w:rsidP="003D30A1">
            <w:pPr>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положительный</w:t>
            </w:r>
          </w:p>
        </w:tc>
        <w:tc>
          <w:tcPr>
            <w:tcW w:w="1701" w:type="dxa"/>
            <w:shd w:val="clear" w:color="auto" w:fill="auto"/>
          </w:tcPr>
          <w:p w:rsidR="00E7329A" w:rsidRPr="00DD00CB" w:rsidRDefault="00E7329A" w:rsidP="003D30A1">
            <w:pPr>
              <w:spacing w:line="240" w:lineRule="auto"/>
              <w:rPr>
                <w:sz w:val="20"/>
                <w:szCs w:val="20"/>
              </w:rPr>
            </w:pP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с уведомлением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3.</w:t>
            </w:r>
          </w:p>
        </w:tc>
        <w:tc>
          <w:tcPr>
            <w:tcW w:w="2976" w:type="dxa"/>
            <w:shd w:val="clear" w:color="auto" w:fill="auto"/>
          </w:tcPr>
          <w:p w:rsidR="00E7329A" w:rsidRPr="00DD00CB" w:rsidRDefault="00E7329A" w:rsidP="003D30A1">
            <w:pPr>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отрицательный</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с уведомлением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r w:rsidR="00E7329A" w:rsidRPr="00DD00CB" w:rsidTr="003D30A1">
        <w:tc>
          <w:tcPr>
            <w:tcW w:w="15538" w:type="dxa"/>
            <w:gridSpan w:val="9"/>
            <w:shd w:val="clear" w:color="auto" w:fill="auto"/>
          </w:tcPr>
          <w:p w:rsidR="00E7329A" w:rsidRPr="00DD00CB" w:rsidRDefault="00E7329A" w:rsidP="003D30A1">
            <w:pPr>
              <w:spacing w:line="240" w:lineRule="auto"/>
              <w:rPr>
                <w:sz w:val="20"/>
                <w:szCs w:val="20"/>
              </w:rPr>
            </w:pPr>
            <w:r w:rsidRPr="00DD00CB">
              <w:rPr>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2976"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Уведомление о рассмотрении заявки заявителя на участие в торгах</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положительный</w:t>
            </w:r>
          </w:p>
          <w:p w:rsidR="00E7329A" w:rsidRPr="00DD00CB" w:rsidRDefault="00E7329A" w:rsidP="003D30A1">
            <w:pPr>
              <w:spacing w:line="240" w:lineRule="auto"/>
              <w:rPr>
                <w:sz w:val="20"/>
                <w:szCs w:val="20"/>
              </w:rPr>
            </w:pPr>
            <w:r w:rsidRPr="00DD00CB">
              <w:rPr>
                <w:sz w:val="20"/>
                <w:szCs w:val="20"/>
              </w:rPr>
              <w:t>отрицательный</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2.</w:t>
            </w:r>
          </w:p>
        </w:tc>
        <w:tc>
          <w:tcPr>
            <w:tcW w:w="2976"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Протокол о результатах торгов </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положительный</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3.</w:t>
            </w:r>
          </w:p>
        </w:tc>
        <w:tc>
          <w:tcPr>
            <w:tcW w:w="2976"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положительный</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приложение 12</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с уведомлением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4.</w:t>
            </w:r>
          </w:p>
        </w:tc>
        <w:tc>
          <w:tcPr>
            <w:tcW w:w="2976"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положительный</w:t>
            </w:r>
          </w:p>
        </w:tc>
        <w:tc>
          <w:tcPr>
            <w:tcW w:w="1701" w:type="dxa"/>
            <w:shd w:val="clear" w:color="auto" w:fill="auto"/>
          </w:tcPr>
          <w:p w:rsidR="00E7329A" w:rsidRPr="00DD00CB" w:rsidRDefault="00E7329A" w:rsidP="003D30A1">
            <w:pPr>
              <w:spacing w:line="240" w:lineRule="auto"/>
              <w:rPr>
                <w:sz w:val="20"/>
                <w:szCs w:val="20"/>
              </w:rPr>
            </w:pP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r w:rsidR="00E7329A" w:rsidRPr="00DD00CB" w:rsidTr="003D30A1">
        <w:tc>
          <w:tcPr>
            <w:tcW w:w="534" w:type="dxa"/>
            <w:shd w:val="clear" w:color="auto" w:fill="auto"/>
          </w:tcPr>
          <w:p w:rsidR="00E7329A" w:rsidRPr="00DD00CB" w:rsidRDefault="00E7329A" w:rsidP="003D30A1">
            <w:pPr>
              <w:spacing w:line="240" w:lineRule="auto"/>
              <w:jc w:val="center"/>
              <w:rPr>
                <w:sz w:val="20"/>
                <w:szCs w:val="20"/>
              </w:rPr>
            </w:pPr>
            <w:r w:rsidRPr="00DD00CB">
              <w:rPr>
                <w:sz w:val="20"/>
                <w:szCs w:val="20"/>
              </w:rPr>
              <w:t>5.</w:t>
            </w:r>
          </w:p>
        </w:tc>
        <w:tc>
          <w:tcPr>
            <w:tcW w:w="2976" w:type="dxa"/>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отрицательный</w:t>
            </w:r>
          </w:p>
        </w:tc>
        <w:tc>
          <w:tcPr>
            <w:tcW w:w="1701" w:type="dxa"/>
            <w:shd w:val="clear" w:color="auto" w:fill="auto"/>
          </w:tcPr>
          <w:p w:rsidR="00E7329A" w:rsidRPr="00DD00CB" w:rsidRDefault="00E7329A" w:rsidP="003D30A1">
            <w:pPr>
              <w:spacing w:line="240" w:lineRule="auto"/>
              <w:rPr>
                <w:sz w:val="20"/>
                <w:szCs w:val="20"/>
              </w:rPr>
            </w:pPr>
            <w:r w:rsidRPr="00DD00CB">
              <w:rPr>
                <w:sz w:val="20"/>
                <w:szCs w:val="20"/>
              </w:rPr>
              <w:t>-</w:t>
            </w:r>
          </w:p>
        </w:tc>
        <w:tc>
          <w:tcPr>
            <w:tcW w:w="1701" w:type="dxa"/>
            <w:shd w:val="clear" w:color="auto" w:fill="auto"/>
          </w:tcPr>
          <w:p w:rsidR="00E7329A" w:rsidRPr="00DD00CB" w:rsidRDefault="00E7329A" w:rsidP="003D30A1">
            <w:pPr>
              <w:spacing w:line="240" w:lineRule="auto"/>
              <w:rPr>
                <w:sz w:val="20"/>
                <w:szCs w:val="20"/>
              </w:rPr>
            </w:pPr>
          </w:p>
        </w:tc>
        <w:tc>
          <w:tcPr>
            <w:tcW w:w="2126" w:type="dxa"/>
            <w:shd w:val="clear" w:color="auto" w:fill="auto"/>
          </w:tcPr>
          <w:p w:rsidR="00E7329A" w:rsidRPr="00DD00CB" w:rsidRDefault="00E7329A" w:rsidP="003D30A1">
            <w:pPr>
              <w:spacing w:line="240" w:lineRule="auto"/>
              <w:rPr>
                <w:sz w:val="20"/>
                <w:szCs w:val="20"/>
              </w:rPr>
            </w:pPr>
            <w:r w:rsidRPr="00DD00CB">
              <w:rPr>
                <w:sz w:val="20"/>
                <w:szCs w:val="20"/>
              </w:rPr>
              <w:t>- в органе на бумажном носителе;</w:t>
            </w:r>
          </w:p>
          <w:p w:rsidR="00E7329A" w:rsidRPr="00DD00CB" w:rsidRDefault="00E7329A" w:rsidP="003D30A1">
            <w:pPr>
              <w:spacing w:line="240" w:lineRule="auto"/>
              <w:rPr>
                <w:sz w:val="20"/>
                <w:szCs w:val="20"/>
              </w:rPr>
            </w:pPr>
            <w:r w:rsidRPr="00DD00CB">
              <w:rPr>
                <w:sz w:val="20"/>
                <w:szCs w:val="20"/>
              </w:rPr>
              <w:t>- в МФЦ на бумажном носителе, полученном из органа;</w:t>
            </w:r>
          </w:p>
          <w:p w:rsidR="00E7329A" w:rsidRPr="00DD00CB" w:rsidRDefault="00E7329A" w:rsidP="003D30A1">
            <w:pPr>
              <w:spacing w:line="240" w:lineRule="auto"/>
              <w:rPr>
                <w:sz w:val="20"/>
                <w:szCs w:val="20"/>
              </w:rPr>
            </w:pPr>
            <w:r w:rsidRPr="00DD00CB">
              <w:rPr>
                <w:sz w:val="20"/>
                <w:szCs w:val="20"/>
              </w:rPr>
              <w:t>- по почте заказным письмом на бумажном носителе;</w:t>
            </w:r>
          </w:p>
          <w:p w:rsidR="00E7329A" w:rsidRPr="00DD00CB" w:rsidRDefault="00E7329A" w:rsidP="003D30A1">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1396" w:type="dxa"/>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(после чего возвращаются в орган)</w:t>
            </w:r>
          </w:p>
        </w:tc>
      </w:tr>
    </w:tbl>
    <w:p w:rsidR="00E7329A" w:rsidRDefault="00E7329A" w:rsidP="00E7329A">
      <w:pPr>
        <w:spacing w:after="0"/>
        <w:rPr>
          <w:b/>
          <w:sz w:val="20"/>
          <w:szCs w:val="28"/>
        </w:rPr>
      </w:pPr>
    </w:p>
    <w:p w:rsidR="00E7329A" w:rsidRPr="00926266" w:rsidRDefault="00E7329A" w:rsidP="00E7329A">
      <w:pPr>
        <w:spacing w:after="0"/>
        <w:rPr>
          <w:b/>
          <w:sz w:val="20"/>
          <w:szCs w:val="28"/>
        </w:rPr>
      </w:pPr>
    </w:p>
    <w:p w:rsidR="00E7329A" w:rsidRDefault="00E7329A" w:rsidP="00E7329A">
      <w:pPr>
        <w:spacing w:after="0"/>
        <w:rPr>
          <w:b/>
          <w:sz w:val="20"/>
          <w:szCs w:val="28"/>
        </w:rPr>
      </w:pPr>
      <w:r w:rsidRPr="00926266">
        <w:rPr>
          <w:b/>
          <w:sz w:val="20"/>
          <w:szCs w:val="28"/>
        </w:rPr>
        <w:t>Раздел 7. «Технологические процессы предоставления «услуги»</w:t>
      </w:r>
    </w:p>
    <w:p w:rsidR="00E7329A" w:rsidRDefault="00E7329A" w:rsidP="00E7329A">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66"/>
        <w:gridCol w:w="2292"/>
        <w:gridCol w:w="397"/>
        <w:gridCol w:w="3126"/>
        <w:gridCol w:w="237"/>
        <w:gridCol w:w="1442"/>
        <w:gridCol w:w="873"/>
        <w:gridCol w:w="1116"/>
        <w:gridCol w:w="1365"/>
        <w:gridCol w:w="881"/>
        <w:gridCol w:w="1069"/>
        <w:gridCol w:w="1960"/>
        <w:gridCol w:w="52"/>
      </w:tblGrid>
      <w:tr w:rsidR="00E7329A" w:rsidRPr="00DD00CB" w:rsidTr="003D30A1">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rPr>
                <w:b/>
                <w:sz w:val="20"/>
                <w:szCs w:val="20"/>
              </w:rPr>
            </w:pPr>
            <w:r w:rsidRPr="00DD00CB">
              <w:rPr>
                <w:b/>
                <w:sz w:val="20"/>
                <w:szCs w:val="20"/>
              </w:rPr>
              <w:t>№ п/п</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Формы документов, необходимые для выполнения процедуры процесса</w:t>
            </w:r>
          </w:p>
        </w:tc>
      </w:tr>
      <w:tr w:rsidR="00E7329A" w:rsidRPr="00DD00CB" w:rsidTr="003D30A1">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rPr>
                <w:b/>
                <w:sz w:val="20"/>
                <w:szCs w:val="20"/>
              </w:rPr>
            </w:pPr>
            <w:r w:rsidRPr="00DD00CB">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7329A" w:rsidRPr="00DD00CB" w:rsidRDefault="00E7329A" w:rsidP="003D30A1">
            <w:pPr>
              <w:spacing w:after="0" w:line="240" w:lineRule="auto"/>
              <w:jc w:val="center"/>
              <w:rPr>
                <w:b/>
                <w:sz w:val="20"/>
                <w:szCs w:val="20"/>
              </w:rPr>
            </w:pPr>
            <w:r w:rsidRPr="00DD00CB">
              <w:rPr>
                <w:b/>
                <w:sz w:val="20"/>
                <w:szCs w:val="20"/>
              </w:rPr>
              <w:t>7</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E7329A" w:rsidRPr="00DD00CB" w:rsidRDefault="00E7329A" w:rsidP="003D30A1">
            <w:pPr>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26"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возвращает документы заявителю.</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Срок направления уведомления и возврата документов - 3 рабочих дня с момента регистрации поступившего заявления.</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DD00CB" w:rsidRDefault="00E7329A" w:rsidP="003D30A1">
            <w:pPr>
              <w:autoSpaceDE w:val="0"/>
              <w:autoSpaceDN w:val="0"/>
              <w:adjustRightInd w:val="0"/>
              <w:spacing w:line="240" w:lineRule="auto"/>
              <w:rPr>
                <w:sz w:val="20"/>
                <w:szCs w:val="20"/>
              </w:rPr>
            </w:pPr>
            <w:r w:rsidRPr="00DD00CB">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DD00CB" w:rsidRDefault="00E7329A" w:rsidP="003D30A1">
            <w:pPr>
              <w:autoSpaceDE w:val="0"/>
              <w:autoSpaceDN w:val="0"/>
              <w:adjustRightInd w:val="0"/>
              <w:spacing w:line="240" w:lineRule="auto"/>
              <w:rPr>
                <w:sz w:val="20"/>
                <w:szCs w:val="20"/>
              </w:rPr>
            </w:pPr>
            <w:r w:rsidRPr="00DD00CB">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E7329A" w:rsidRPr="00DD00CB" w:rsidRDefault="00E7329A" w:rsidP="003D30A1">
            <w:pPr>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27"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E7329A" w:rsidRPr="00DD00CB" w:rsidRDefault="00E7329A" w:rsidP="003D30A1">
            <w:pPr>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E7329A" w:rsidRPr="00DD00CB" w:rsidRDefault="00E7329A" w:rsidP="003D30A1">
            <w:pPr>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28"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E7329A" w:rsidRPr="00DD00CB" w:rsidRDefault="00E7329A" w:rsidP="003D30A1">
            <w:pPr>
              <w:spacing w:line="240" w:lineRule="auto"/>
              <w:rPr>
                <w:sz w:val="20"/>
                <w:szCs w:val="20"/>
              </w:rPr>
            </w:pPr>
            <w:r w:rsidRPr="00DD00CB">
              <w:rPr>
                <w:sz w:val="20"/>
                <w:szCs w:val="20"/>
              </w:rPr>
              <w:t>1 календарный день</w:t>
            </w:r>
          </w:p>
        </w:tc>
        <w:tc>
          <w:tcPr>
            <w:tcW w:w="629" w:type="pct"/>
            <w:gridSpan w:val="2"/>
            <w:shd w:val="clear" w:color="auto" w:fill="auto"/>
          </w:tcPr>
          <w:p w:rsidR="00E7329A" w:rsidRPr="00DD00CB" w:rsidRDefault="00E7329A" w:rsidP="003D30A1">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формы заявлений;</w:t>
            </w:r>
          </w:p>
          <w:p w:rsidR="00E7329A" w:rsidRPr="00DD00CB" w:rsidRDefault="00E7329A" w:rsidP="003D30A1">
            <w:pPr>
              <w:spacing w:line="240" w:lineRule="auto"/>
              <w:rPr>
                <w:sz w:val="20"/>
                <w:szCs w:val="20"/>
              </w:rPr>
            </w:pPr>
            <w:r w:rsidRPr="00DD00CB">
              <w:rPr>
                <w:sz w:val="20"/>
                <w:szCs w:val="20"/>
              </w:rPr>
              <w:t>- МФУ (для копирования и сканирования документов);</w:t>
            </w:r>
          </w:p>
          <w:p w:rsidR="00E7329A" w:rsidRPr="00DD00CB" w:rsidRDefault="00E7329A" w:rsidP="003D30A1">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E7329A" w:rsidRPr="00DD00CB" w:rsidRDefault="00E7329A" w:rsidP="003D30A1">
            <w:pPr>
              <w:spacing w:line="240" w:lineRule="auto"/>
              <w:rPr>
                <w:sz w:val="20"/>
                <w:szCs w:val="20"/>
              </w:rPr>
            </w:pPr>
            <w:r w:rsidRPr="00DD00CB">
              <w:rPr>
                <w:sz w:val="20"/>
                <w:szCs w:val="20"/>
              </w:rPr>
              <w:t>- форма заявления</w:t>
            </w:r>
          </w:p>
          <w:p w:rsidR="00E7329A" w:rsidRPr="00DD00CB" w:rsidRDefault="00E7329A" w:rsidP="003D30A1">
            <w:pPr>
              <w:spacing w:line="240" w:lineRule="auto"/>
              <w:rPr>
                <w:sz w:val="20"/>
                <w:szCs w:val="20"/>
              </w:rPr>
            </w:pPr>
            <w:r w:rsidRPr="00DD00CB">
              <w:rPr>
                <w:sz w:val="20"/>
                <w:szCs w:val="20"/>
              </w:rPr>
              <w:t xml:space="preserve"> (приложение 1);</w:t>
            </w:r>
          </w:p>
          <w:p w:rsidR="00E7329A" w:rsidRPr="00DD00CB" w:rsidRDefault="00E7329A" w:rsidP="003D30A1">
            <w:pPr>
              <w:spacing w:line="240" w:lineRule="auto"/>
              <w:rPr>
                <w:sz w:val="20"/>
                <w:szCs w:val="20"/>
              </w:rPr>
            </w:pPr>
            <w:r w:rsidRPr="00DD00CB">
              <w:rPr>
                <w:sz w:val="20"/>
                <w:szCs w:val="20"/>
              </w:rPr>
              <w:t xml:space="preserve">- образец заявления </w:t>
            </w:r>
          </w:p>
          <w:p w:rsidR="00E7329A" w:rsidRPr="00DD00CB" w:rsidRDefault="00E7329A" w:rsidP="003D30A1">
            <w:pPr>
              <w:spacing w:line="240" w:lineRule="auto"/>
              <w:rPr>
                <w:sz w:val="20"/>
                <w:szCs w:val="20"/>
              </w:rPr>
            </w:pPr>
            <w:r w:rsidRPr="00DD00CB">
              <w:rPr>
                <w:sz w:val="20"/>
                <w:szCs w:val="20"/>
              </w:rPr>
              <w:t>(приложение 2);</w:t>
            </w:r>
          </w:p>
          <w:p w:rsidR="00E7329A" w:rsidRPr="00DD00CB" w:rsidRDefault="00E7329A" w:rsidP="003D30A1">
            <w:pPr>
              <w:spacing w:line="240" w:lineRule="auto"/>
              <w:rPr>
                <w:sz w:val="20"/>
                <w:szCs w:val="20"/>
              </w:rPr>
            </w:pPr>
            <w:r w:rsidRPr="00DD00CB">
              <w:rPr>
                <w:sz w:val="20"/>
                <w:szCs w:val="20"/>
              </w:rPr>
              <w:t>- форма расписки</w:t>
            </w:r>
          </w:p>
          <w:p w:rsidR="00E7329A" w:rsidRPr="00DD00CB" w:rsidRDefault="00E7329A" w:rsidP="003D30A1">
            <w:pPr>
              <w:spacing w:line="240" w:lineRule="auto"/>
              <w:rPr>
                <w:sz w:val="20"/>
                <w:szCs w:val="20"/>
              </w:rPr>
            </w:pPr>
            <w:r w:rsidRPr="00DD00CB">
              <w:rPr>
                <w:sz w:val="20"/>
                <w:szCs w:val="20"/>
              </w:rPr>
              <w:t xml:space="preserve"> (приложение 3);</w:t>
            </w:r>
          </w:p>
          <w:p w:rsidR="00E7329A" w:rsidRPr="00DD00CB" w:rsidRDefault="00E7329A" w:rsidP="003D30A1">
            <w:pPr>
              <w:spacing w:line="240" w:lineRule="auto"/>
              <w:rPr>
                <w:sz w:val="20"/>
                <w:szCs w:val="20"/>
              </w:rPr>
            </w:pPr>
            <w:r w:rsidRPr="00DD00CB">
              <w:rPr>
                <w:sz w:val="20"/>
                <w:szCs w:val="20"/>
              </w:rPr>
              <w:t xml:space="preserve">- образец  расписки </w:t>
            </w:r>
          </w:p>
          <w:p w:rsidR="00E7329A" w:rsidRPr="00DD00CB" w:rsidRDefault="00E7329A" w:rsidP="003D30A1">
            <w:pPr>
              <w:spacing w:line="240" w:lineRule="auto"/>
              <w:rPr>
                <w:sz w:val="20"/>
                <w:szCs w:val="20"/>
              </w:rPr>
            </w:pPr>
            <w:r w:rsidRPr="00DD00CB">
              <w:rPr>
                <w:sz w:val="20"/>
                <w:szCs w:val="20"/>
              </w:rPr>
              <w:t>(приложение 4)</w:t>
            </w:r>
          </w:p>
          <w:p w:rsidR="00E7329A" w:rsidRPr="00DD00CB" w:rsidRDefault="00E7329A" w:rsidP="003D30A1">
            <w:pPr>
              <w:spacing w:line="240" w:lineRule="auto"/>
              <w:rPr>
                <w:sz w:val="20"/>
                <w:szCs w:val="20"/>
              </w:rPr>
            </w:pP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E7329A" w:rsidRPr="00DD00CB" w:rsidRDefault="00E7329A" w:rsidP="003D30A1">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E7329A" w:rsidRPr="00DD00CB" w:rsidRDefault="00E7329A" w:rsidP="003D30A1">
            <w:pPr>
              <w:autoSpaceDE w:val="0"/>
              <w:autoSpaceDN w:val="0"/>
              <w:adjustRightInd w:val="0"/>
              <w:spacing w:line="240" w:lineRule="auto"/>
              <w:jc w:val="both"/>
              <w:rPr>
                <w:bCs/>
                <w:sz w:val="20"/>
                <w:szCs w:val="20"/>
              </w:rPr>
            </w:pPr>
          </w:p>
          <w:p w:rsidR="00E7329A" w:rsidRPr="00DD00CB" w:rsidRDefault="00E7329A" w:rsidP="003D30A1">
            <w:pPr>
              <w:autoSpaceDE w:val="0"/>
              <w:autoSpaceDN w:val="0"/>
              <w:adjustRightInd w:val="0"/>
              <w:spacing w:line="240" w:lineRule="auto"/>
              <w:ind w:firstLine="540"/>
              <w:jc w:val="both"/>
              <w:rPr>
                <w:sz w:val="20"/>
                <w:szCs w:val="20"/>
              </w:rPr>
            </w:pPr>
          </w:p>
        </w:tc>
        <w:tc>
          <w:tcPr>
            <w:tcW w:w="1145" w:type="pct"/>
            <w:gridSpan w:val="2"/>
            <w:shd w:val="clear" w:color="auto" w:fill="auto"/>
          </w:tcPr>
          <w:p w:rsidR="00E7329A" w:rsidRPr="00DD00CB" w:rsidRDefault="00E7329A" w:rsidP="003D30A1">
            <w:pPr>
              <w:pStyle w:val="ConsPlusNormal"/>
              <w:rPr>
                <w:rFonts w:ascii="Times New Roman" w:eastAsia="Calibri" w:hAnsi="Times New Roman" w:cs="Times New Roman"/>
              </w:rPr>
            </w:pPr>
            <w:r w:rsidRPr="00DD00CB">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E7329A" w:rsidRPr="00DD00CB" w:rsidRDefault="00E7329A" w:rsidP="003D30A1">
            <w:pPr>
              <w:spacing w:line="240" w:lineRule="auto"/>
              <w:rPr>
                <w:sz w:val="20"/>
                <w:szCs w:val="20"/>
              </w:rPr>
            </w:pPr>
            <w:r w:rsidRPr="00DD00CB">
              <w:rPr>
                <w:sz w:val="20"/>
                <w:szCs w:val="20"/>
              </w:rPr>
              <w:t>7 календарных дней</w:t>
            </w:r>
          </w:p>
          <w:p w:rsidR="00E7329A" w:rsidRPr="00DD00CB" w:rsidRDefault="00E7329A" w:rsidP="003D30A1">
            <w:pPr>
              <w:spacing w:line="240" w:lineRule="auto"/>
              <w:rPr>
                <w:sz w:val="20"/>
                <w:szCs w:val="20"/>
              </w:rPr>
            </w:pPr>
          </w:p>
        </w:tc>
        <w:tc>
          <w:tcPr>
            <w:tcW w:w="629" w:type="pct"/>
            <w:gridSpan w:val="2"/>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E7329A" w:rsidRPr="00DD00CB" w:rsidRDefault="00E7329A" w:rsidP="003D30A1">
            <w:pPr>
              <w:autoSpaceDE w:val="0"/>
              <w:autoSpaceDN w:val="0"/>
              <w:adjustRightInd w:val="0"/>
              <w:spacing w:line="240" w:lineRule="auto"/>
              <w:ind w:firstLine="540"/>
              <w:rPr>
                <w:sz w:val="20"/>
                <w:szCs w:val="20"/>
              </w:rPr>
            </w:pP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xml:space="preserve">- подключение к Системе обработки электронных форм (интегрированная с Порталом </w:t>
            </w:r>
          </w:p>
          <w:p w:rsidR="00E7329A" w:rsidRPr="00DD00CB" w:rsidRDefault="00E7329A" w:rsidP="003D30A1">
            <w:pPr>
              <w:spacing w:line="240" w:lineRule="auto"/>
              <w:rPr>
                <w:sz w:val="20"/>
                <w:szCs w:val="20"/>
              </w:rPr>
            </w:pPr>
            <w:r w:rsidRPr="00DD00CB">
              <w:rPr>
                <w:sz w:val="20"/>
                <w:szCs w:val="20"/>
              </w:rPr>
              <w:t>Воронежской области)</w:t>
            </w:r>
          </w:p>
        </w:tc>
        <w:tc>
          <w:tcPr>
            <w:tcW w:w="1003" w:type="pct"/>
            <w:gridSpan w:val="3"/>
            <w:shd w:val="clear" w:color="auto" w:fill="auto"/>
          </w:tcPr>
          <w:p w:rsidR="00E7329A" w:rsidRPr="00DD00CB" w:rsidRDefault="00E7329A" w:rsidP="003D30A1">
            <w:pPr>
              <w:spacing w:line="240" w:lineRule="auto"/>
              <w:rPr>
                <w:sz w:val="20"/>
                <w:szCs w:val="20"/>
              </w:rPr>
            </w:pPr>
            <w:r w:rsidRPr="00DD00CB">
              <w:rPr>
                <w:sz w:val="20"/>
                <w:szCs w:val="20"/>
              </w:rPr>
              <w:t>-</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2.</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E7329A" w:rsidRPr="00DD00CB" w:rsidRDefault="00E7329A" w:rsidP="003D30A1">
            <w:pPr>
              <w:spacing w:line="240" w:lineRule="auto"/>
              <w:rPr>
                <w:sz w:val="20"/>
                <w:szCs w:val="20"/>
              </w:rPr>
            </w:pPr>
          </w:p>
        </w:tc>
        <w:tc>
          <w:tcPr>
            <w:tcW w:w="629" w:type="pct"/>
            <w:gridSpan w:val="2"/>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E7329A" w:rsidRPr="00DD00CB" w:rsidRDefault="00E7329A" w:rsidP="003D30A1">
            <w:pPr>
              <w:spacing w:line="240" w:lineRule="auto"/>
              <w:rPr>
                <w:sz w:val="20"/>
                <w:szCs w:val="20"/>
              </w:rPr>
            </w:pP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E7329A" w:rsidRPr="00DD00CB" w:rsidRDefault="00E7329A" w:rsidP="003D30A1">
            <w:pPr>
              <w:spacing w:line="240" w:lineRule="auto"/>
              <w:rPr>
                <w:sz w:val="20"/>
                <w:szCs w:val="20"/>
              </w:rPr>
            </w:pPr>
            <w:r w:rsidRPr="00DD00CB">
              <w:rPr>
                <w:sz w:val="20"/>
                <w:szCs w:val="20"/>
              </w:rPr>
              <w:t>- техническое оборудование к СГИО;</w:t>
            </w:r>
          </w:p>
          <w:p w:rsidR="00E7329A" w:rsidRPr="00DD00CB" w:rsidRDefault="00E7329A" w:rsidP="003D30A1">
            <w:pPr>
              <w:spacing w:line="240" w:lineRule="auto"/>
              <w:rPr>
                <w:sz w:val="20"/>
                <w:szCs w:val="20"/>
              </w:rPr>
            </w:pPr>
            <w:r w:rsidRPr="00DD00CB">
              <w:rPr>
                <w:sz w:val="20"/>
                <w:szCs w:val="20"/>
              </w:rPr>
              <w:t>- ключ и сертификат ключа электронной подписи;</w:t>
            </w:r>
          </w:p>
          <w:p w:rsidR="00E7329A" w:rsidRPr="00DD00CB" w:rsidRDefault="00E7329A" w:rsidP="003D30A1">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E7329A" w:rsidRPr="00DD00CB" w:rsidRDefault="00E7329A" w:rsidP="003D30A1">
            <w:pPr>
              <w:spacing w:line="240" w:lineRule="auto"/>
              <w:rPr>
                <w:sz w:val="20"/>
                <w:szCs w:val="20"/>
              </w:rPr>
            </w:pPr>
            <w:r w:rsidRPr="00DD00CB">
              <w:rPr>
                <w:sz w:val="20"/>
                <w:szCs w:val="20"/>
              </w:rPr>
              <w:t>- образцы межведомственных запросов в ФОИВ (приложения 5, 6, 7)</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pStyle w:val="ConsPlusNormal"/>
              <w:ind w:left="3119" w:hanging="3119"/>
              <w:jc w:val="both"/>
              <w:rPr>
                <w:rFonts w:ascii="Times New Roman" w:eastAsia="Calibri" w:hAnsi="Times New Roman" w:cs="Times New Roman"/>
                <w:b/>
              </w:rPr>
            </w:pPr>
            <w:r w:rsidRPr="00DD00CB">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29" w:history="1">
              <w:r w:rsidRPr="00DD00CB">
                <w:rPr>
                  <w:sz w:val="20"/>
                  <w:szCs w:val="20"/>
                </w:rPr>
                <w:t>законом</w:t>
              </w:r>
            </w:hyperlink>
            <w:r w:rsidRPr="00DD00CB">
              <w:rPr>
                <w:sz w:val="20"/>
                <w:szCs w:val="20"/>
              </w:rPr>
              <w:t xml:space="preserve"> от 29.07.1998 N 135-ФЗ "Об оценочной деятельности в Российской Федерации".</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После принятия управлением отчета об оценке специалист отдела в течение 1 рабочего дня 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30" w:history="1">
              <w:r w:rsidRPr="00DD00CB">
                <w:rPr>
                  <w:sz w:val="20"/>
                  <w:szCs w:val="20"/>
                </w:rPr>
                <w:t>абзацами вторым</w:t>
              </w:r>
            </w:hyperlink>
            <w:r w:rsidRPr="00DD00CB">
              <w:rPr>
                <w:sz w:val="20"/>
                <w:szCs w:val="20"/>
              </w:rPr>
              <w:t xml:space="preserve">, </w:t>
            </w:r>
            <w:hyperlink r:id="rId31" w:history="1">
              <w:r w:rsidRPr="00DD00CB">
                <w:rPr>
                  <w:sz w:val="20"/>
                  <w:szCs w:val="20"/>
                </w:rPr>
                <w:t>третьим</w:t>
              </w:r>
            </w:hyperlink>
            <w:r w:rsidRPr="00DD00CB">
              <w:rPr>
                <w:sz w:val="20"/>
                <w:szCs w:val="20"/>
              </w:rPr>
              <w:t xml:space="preserve">, </w:t>
            </w:r>
            <w:hyperlink r:id="rId32" w:history="1">
              <w:r w:rsidRPr="00DD00CB">
                <w:rPr>
                  <w:sz w:val="20"/>
                  <w:szCs w:val="20"/>
                </w:rPr>
                <w:t>пятым</w:t>
              </w:r>
            </w:hyperlink>
            <w:r w:rsidRPr="00DD00CB">
              <w:rPr>
                <w:sz w:val="20"/>
                <w:szCs w:val="20"/>
              </w:rPr>
              <w:t xml:space="preserve"> - </w:t>
            </w:r>
            <w:hyperlink r:id="rId33"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34" w:history="1">
              <w:r w:rsidRPr="00DD00CB">
                <w:rPr>
                  <w:sz w:val="20"/>
                  <w:szCs w:val="20"/>
                </w:rPr>
                <w:t>абзацами вторым</w:t>
              </w:r>
            </w:hyperlink>
            <w:r w:rsidRPr="00DD00CB">
              <w:rPr>
                <w:sz w:val="20"/>
                <w:szCs w:val="20"/>
              </w:rPr>
              <w:t xml:space="preserve">, </w:t>
            </w:r>
            <w:hyperlink r:id="rId35" w:history="1">
              <w:r w:rsidRPr="00DD00CB">
                <w:rPr>
                  <w:sz w:val="20"/>
                  <w:szCs w:val="20"/>
                </w:rPr>
                <w:t>третьим</w:t>
              </w:r>
            </w:hyperlink>
            <w:r w:rsidRPr="00DD00CB">
              <w:rPr>
                <w:sz w:val="20"/>
                <w:szCs w:val="20"/>
              </w:rPr>
              <w:t xml:space="preserve">, </w:t>
            </w:r>
            <w:hyperlink r:id="rId36" w:history="1">
              <w:r w:rsidRPr="00DD00CB">
                <w:rPr>
                  <w:sz w:val="20"/>
                  <w:szCs w:val="20"/>
                </w:rPr>
                <w:t>пятым</w:t>
              </w:r>
            </w:hyperlink>
            <w:r w:rsidRPr="00DD00CB">
              <w:rPr>
                <w:sz w:val="20"/>
                <w:szCs w:val="20"/>
              </w:rPr>
              <w:t xml:space="preserve"> - </w:t>
            </w:r>
            <w:hyperlink r:id="rId37"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направляет его на визирование уполномоченным должностным лицам.</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 xml:space="preserve">В случае отказа в предоставлении муниципальной услуги по основаниям, предусмотренным </w:t>
            </w:r>
            <w:hyperlink r:id="rId38" w:history="1">
              <w:r w:rsidRPr="00DD00CB">
                <w:rPr>
                  <w:sz w:val="20"/>
                  <w:szCs w:val="20"/>
                </w:rPr>
                <w:t>подразделом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E7329A" w:rsidRPr="00DD00CB" w:rsidRDefault="00E7329A" w:rsidP="003D30A1">
            <w:pPr>
              <w:spacing w:line="240" w:lineRule="auto"/>
              <w:rPr>
                <w:sz w:val="20"/>
                <w:szCs w:val="20"/>
              </w:rPr>
            </w:pPr>
            <w:r w:rsidRPr="00DD00CB">
              <w:rPr>
                <w:sz w:val="20"/>
                <w:szCs w:val="20"/>
              </w:rPr>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E7329A" w:rsidRPr="00DD00CB" w:rsidRDefault="00E7329A" w:rsidP="003D30A1">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w:t>
            </w:r>
          </w:p>
        </w:tc>
        <w:tc>
          <w:tcPr>
            <w:tcW w:w="1003" w:type="pct"/>
            <w:gridSpan w:val="3"/>
            <w:shd w:val="clear" w:color="auto" w:fill="auto"/>
          </w:tcPr>
          <w:p w:rsidR="00E7329A" w:rsidRPr="00DD00CB" w:rsidRDefault="00E7329A" w:rsidP="003D30A1">
            <w:pPr>
              <w:spacing w:line="240" w:lineRule="auto"/>
              <w:rPr>
                <w:sz w:val="20"/>
                <w:szCs w:val="20"/>
              </w:rPr>
            </w:pP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spacing w:line="240" w:lineRule="auto"/>
              <w:rPr>
                <w:sz w:val="20"/>
                <w:szCs w:val="20"/>
              </w:rPr>
            </w:pPr>
            <w:r w:rsidRPr="00DD00CB">
              <w:rPr>
                <w:b/>
                <w:sz w:val="20"/>
                <w:szCs w:val="20"/>
              </w:rPr>
              <w:t>Административная процедура 4:Направление (выдача) заявителю результата предоставления муниципальной услуги</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E7329A" w:rsidRPr="00DD00CB" w:rsidRDefault="00E7329A" w:rsidP="003D30A1">
            <w:pPr>
              <w:spacing w:line="240" w:lineRule="auto"/>
              <w:rPr>
                <w:sz w:val="20"/>
                <w:szCs w:val="20"/>
              </w:rPr>
            </w:pPr>
            <w:r w:rsidRPr="00DD00CB">
              <w:rPr>
                <w:sz w:val="20"/>
                <w:szCs w:val="20"/>
              </w:rPr>
              <w:t>2 календарных дня</w:t>
            </w:r>
          </w:p>
        </w:tc>
        <w:tc>
          <w:tcPr>
            <w:tcW w:w="629" w:type="pct"/>
            <w:gridSpan w:val="2"/>
            <w:shd w:val="clear" w:color="auto" w:fill="auto"/>
          </w:tcPr>
          <w:p w:rsidR="00E7329A" w:rsidRPr="00DD00CB" w:rsidRDefault="00E7329A" w:rsidP="003D30A1">
            <w:pPr>
              <w:spacing w:line="240" w:lineRule="auto"/>
              <w:rPr>
                <w:sz w:val="20"/>
                <w:szCs w:val="20"/>
              </w:rPr>
            </w:pPr>
            <w:r w:rsidRPr="00DD00CB">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p w:rsidR="00E7329A" w:rsidRPr="00DD00CB" w:rsidRDefault="00E7329A" w:rsidP="003D30A1">
            <w:pPr>
              <w:spacing w:line="240" w:lineRule="auto"/>
              <w:rPr>
                <w:sz w:val="20"/>
                <w:szCs w:val="20"/>
              </w:rPr>
            </w:pPr>
            <w:r w:rsidRPr="00DD00CB">
              <w:rPr>
                <w:sz w:val="20"/>
                <w:szCs w:val="20"/>
              </w:rPr>
              <w:t>- усиленная квалифицированная электронной подпись</w:t>
            </w:r>
          </w:p>
          <w:p w:rsidR="00E7329A" w:rsidRPr="00DD00CB" w:rsidRDefault="00E7329A" w:rsidP="003D30A1">
            <w:pPr>
              <w:spacing w:line="240" w:lineRule="auto"/>
              <w:rPr>
                <w:sz w:val="20"/>
                <w:szCs w:val="20"/>
              </w:rPr>
            </w:pPr>
          </w:p>
        </w:tc>
        <w:tc>
          <w:tcPr>
            <w:tcW w:w="1003" w:type="pct"/>
            <w:gridSpan w:val="3"/>
            <w:shd w:val="clear" w:color="auto" w:fill="auto"/>
          </w:tcPr>
          <w:p w:rsidR="00E7329A" w:rsidRPr="00DD00CB" w:rsidRDefault="00E7329A" w:rsidP="003D30A1">
            <w:pPr>
              <w:spacing w:line="240" w:lineRule="auto"/>
              <w:rPr>
                <w:sz w:val="20"/>
                <w:szCs w:val="20"/>
              </w:rPr>
            </w:pP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2»: Предоставление в аренду и безвозмездное пользование муниципального имущества путем проведения торгов</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E7329A" w:rsidRPr="00DD00CB" w:rsidRDefault="00E7329A" w:rsidP="003D30A1">
            <w:pPr>
              <w:tabs>
                <w:tab w:val="left" w:pos="318"/>
              </w:tabs>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39"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E7329A" w:rsidRPr="00DD00CB" w:rsidRDefault="00E7329A" w:rsidP="003D30A1">
            <w:pPr>
              <w:tabs>
                <w:tab w:val="left" w:pos="318"/>
              </w:tabs>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E7329A" w:rsidRPr="00DD00CB" w:rsidRDefault="00E7329A" w:rsidP="003D30A1">
            <w:pPr>
              <w:tabs>
                <w:tab w:val="left" w:pos="318"/>
              </w:tabs>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40"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E7329A" w:rsidRPr="00DD00CB" w:rsidRDefault="00E7329A" w:rsidP="003D30A1">
            <w:pPr>
              <w:tabs>
                <w:tab w:val="left" w:pos="318"/>
              </w:tabs>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E7329A" w:rsidRPr="00DD00CB" w:rsidRDefault="00E7329A" w:rsidP="003D30A1">
            <w:pPr>
              <w:tabs>
                <w:tab w:val="left" w:pos="318"/>
              </w:tabs>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41"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E7329A" w:rsidRPr="00DD00CB" w:rsidRDefault="00E7329A" w:rsidP="003D30A1">
            <w:pPr>
              <w:spacing w:line="240" w:lineRule="auto"/>
              <w:rPr>
                <w:sz w:val="20"/>
                <w:szCs w:val="20"/>
              </w:rPr>
            </w:pPr>
            <w:r w:rsidRPr="00DD00CB">
              <w:rPr>
                <w:sz w:val="20"/>
                <w:szCs w:val="20"/>
              </w:rPr>
              <w:t>1 календарный день</w:t>
            </w:r>
          </w:p>
        </w:tc>
        <w:tc>
          <w:tcPr>
            <w:tcW w:w="629" w:type="pct"/>
            <w:gridSpan w:val="2"/>
            <w:shd w:val="clear" w:color="auto" w:fill="auto"/>
          </w:tcPr>
          <w:p w:rsidR="00E7329A" w:rsidRPr="00DD00CB" w:rsidRDefault="00E7329A" w:rsidP="003D30A1">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формы заявлений;</w:t>
            </w:r>
          </w:p>
          <w:p w:rsidR="00E7329A" w:rsidRPr="00DD00CB" w:rsidRDefault="00E7329A" w:rsidP="003D30A1">
            <w:pPr>
              <w:spacing w:line="240" w:lineRule="auto"/>
              <w:rPr>
                <w:sz w:val="20"/>
                <w:szCs w:val="20"/>
              </w:rPr>
            </w:pPr>
            <w:r w:rsidRPr="00DD00CB">
              <w:rPr>
                <w:sz w:val="20"/>
                <w:szCs w:val="20"/>
              </w:rPr>
              <w:t>- МФУ (для копирования и сканирования документов);</w:t>
            </w:r>
          </w:p>
          <w:p w:rsidR="00E7329A" w:rsidRPr="00DD00CB" w:rsidRDefault="00E7329A" w:rsidP="003D30A1">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E7329A" w:rsidRPr="00DD00CB" w:rsidRDefault="00E7329A" w:rsidP="003D30A1">
            <w:pPr>
              <w:spacing w:line="240" w:lineRule="auto"/>
              <w:rPr>
                <w:sz w:val="20"/>
                <w:szCs w:val="20"/>
              </w:rPr>
            </w:pPr>
            <w:r w:rsidRPr="00DD00CB">
              <w:rPr>
                <w:sz w:val="20"/>
                <w:szCs w:val="20"/>
              </w:rPr>
              <w:t>- форма заявления</w:t>
            </w:r>
          </w:p>
          <w:p w:rsidR="00E7329A" w:rsidRPr="00DD00CB" w:rsidRDefault="00E7329A" w:rsidP="003D30A1">
            <w:pPr>
              <w:spacing w:line="240" w:lineRule="auto"/>
              <w:rPr>
                <w:sz w:val="20"/>
                <w:szCs w:val="20"/>
              </w:rPr>
            </w:pPr>
            <w:r w:rsidRPr="00DD00CB">
              <w:rPr>
                <w:sz w:val="20"/>
                <w:szCs w:val="20"/>
              </w:rPr>
              <w:t xml:space="preserve"> (приложение 1);</w:t>
            </w:r>
          </w:p>
          <w:p w:rsidR="00E7329A" w:rsidRPr="00DD00CB" w:rsidRDefault="00E7329A" w:rsidP="003D30A1">
            <w:pPr>
              <w:spacing w:line="240" w:lineRule="auto"/>
              <w:rPr>
                <w:sz w:val="20"/>
                <w:szCs w:val="20"/>
              </w:rPr>
            </w:pPr>
            <w:r w:rsidRPr="00DD00CB">
              <w:rPr>
                <w:sz w:val="20"/>
                <w:szCs w:val="20"/>
              </w:rPr>
              <w:t xml:space="preserve">- образец заявления </w:t>
            </w:r>
          </w:p>
          <w:p w:rsidR="00E7329A" w:rsidRPr="00DD00CB" w:rsidRDefault="00E7329A" w:rsidP="003D30A1">
            <w:pPr>
              <w:spacing w:line="240" w:lineRule="auto"/>
              <w:rPr>
                <w:sz w:val="20"/>
                <w:szCs w:val="20"/>
              </w:rPr>
            </w:pPr>
            <w:r w:rsidRPr="00DD00CB">
              <w:rPr>
                <w:sz w:val="20"/>
                <w:szCs w:val="20"/>
              </w:rPr>
              <w:t>(приложение 2);</w:t>
            </w:r>
          </w:p>
          <w:p w:rsidR="00E7329A" w:rsidRPr="00DD00CB" w:rsidRDefault="00E7329A" w:rsidP="003D30A1">
            <w:pPr>
              <w:spacing w:line="240" w:lineRule="auto"/>
              <w:rPr>
                <w:sz w:val="20"/>
                <w:szCs w:val="20"/>
              </w:rPr>
            </w:pPr>
            <w:r w:rsidRPr="00DD00CB">
              <w:rPr>
                <w:sz w:val="20"/>
                <w:szCs w:val="20"/>
              </w:rPr>
              <w:t>- форма расписки</w:t>
            </w:r>
          </w:p>
          <w:p w:rsidR="00E7329A" w:rsidRPr="00DD00CB" w:rsidRDefault="00E7329A" w:rsidP="003D30A1">
            <w:pPr>
              <w:spacing w:line="240" w:lineRule="auto"/>
              <w:rPr>
                <w:sz w:val="20"/>
                <w:szCs w:val="20"/>
              </w:rPr>
            </w:pPr>
            <w:r w:rsidRPr="00DD00CB">
              <w:rPr>
                <w:sz w:val="20"/>
                <w:szCs w:val="20"/>
              </w:rPr>
              <w:t xml:space="preserve"> (приложение 3);</w:t>
            </w:r>
          </w:p>
          <w:p w:rsidR="00E7329A" w:rsidRPr="00DD00CB" w:rsidRDefault="00E7329A" w:rsidP="003D30A1">
            <w:pPr>
              <w:spacing w:line="240" w:lineRule="auto"/>
              <w:rPr>
                <w:sz w:val="20"/>
                <w:szCs w:val="20"/>
              </w:rPr>
            </w:pPr>
            <w:r w:rsidRPr="00DD00CB">
              <w:rPr>
                <w:sz w:val="20"/>
                <w:szCs w:val="20"/>
              </w:rPr>
              <w:t xml:space="preserve">- образец  расписки </w:t>
            </w:r>
          </w:p>
          <w:p w:rsidR="00E7329A" w:rsidRPr="00DD00CB" w:rsidRDefault="00E7329A" w:rsidP="003D30A1">
            <w:pPr>
              <w:spacing w:line="240" w:lineRule="auto"/>
              <w:rPr>
                <w:sz w:val="20"/>
                <w:szCs w:val="20"/>
              </w:rPr>
            </w:pPr>
            <w:r w:rsidRPr="00DD00CB">
              <w:rPr>
                <w:sz w:val="20"/>
                <w:szCs w:val="20"/>
              </w:rPr>
              <w:t>(приложение 4);</w:t>
            </w:r>
          </w:p>
          <w:p w:rsidR="00E7329A" w:rsidRPr="00DD00CB" w:rsidRDefault="00E7329A" w:rsidP="003D30A1">
            <w:pPr>
              <w:spacing w:line="240" w:lineRule="auto"/>
              <w:rPr>
                <w:sz w:val="20"/>
                <w:szCs w:val="20"/>
              </w:rPr>
            </w:pP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E7329A" w:rsidRPr="00DD00CB" w:rsidRDefault="00E7329A" w:rsidP="003D30A1">
            <w:pPr>
              <w:autoSpaceDE w:val="0"/>
              <w:autoSpaceDN w:val="0"/>
              <w:adjustRightInd w:val="0"/>
              <w:spacing w:line="240" w:lineRule="auto"/>
              <w:jc w:val="both"/>
              <w:rPr>
                <w:bCs/>
                <w:sz w:val="20"/>
                <w:szCs w:val="20"/>
              </w:rPr>
            </w:pPr>
          </w:p>
          <w:p w:rsidR="00E7329A" w:rsidRPr="00DD00CB" w:rsidRDefault="00E7329A" w:rsidP="003D30A1">
            <w:pPr>
              <w:autoSpaceDE w:val="0"/>
              <w:autoSpaceDN w:val="0"/>
              <w:adjustRightInd w:val="0"/>
              <w:spacing w:line="240" w:lineRule="auto"/>
              <w:ind w:firstLine="540"/>
              <w:jc w:val="both"/>
              <w:rPr>
                <w:sz w:val="20"/>
                <w:szCs w:val="20"/>
              </w:rPr>
            </w:pPr>
          </w:p>
        </w:tc>
        <w:tc>
          <w:tcPr>
            <w:tcW w:w="1145" w:type="pct"/>
            <w:gridSpan w:val="2"/>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E7329A" w:rsidRPr="00DD00CB" w:rsidRDefault="00E7329A" w:rsidP="003D30A1">
            <w:pPr>
              <w:spacing w:line="240" w:lineRule="auto"/>
              <w:rPr>
                <w:sz w:val="20"/>
                <w:szCs w:val="20"/>
              </w:rPr>
            </w:pPr>
            <w:r w:rsidRPr="00DD00CB">
              <w:rPr>
                <w:sz w:val="20"/>
                <w:szCs w:val="20"/>
              </w:rPr>
              <w:t>7 календарных дней</w:t>
            </w:r>
          </w:p>
          <w:p w:rsidR="00E7329A" w:rsidRPr="00DD00CB" w:rsidRDefault="00E7329A" w:rsidP="003D30A1">
            <w:pPr>
              <w:spacing w:line="240" w:lineRule="auto"/>
              <w:rPr>
                <w:sz w:val="20"/>
                <w:szCs w:val="20"/>
              </w:rPr>
            </w:pPr>
          </w:p>
        </w:tc>
        <w:tc>
          <w:tcPr>
            <w:tcW w:w="629" w:type="pct"/>
            <w:gridSpan w:val="2"/>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E7329A" w:rsidRPr="00DD00CB" w:rsidRDefault="00E7329A" w:rsidP="003D30A1">
            <w:pPr>
              <w:autoSpaceDE w:val="0"/>
              <w:autoSpaceDN w:val="0"/>
              <w:adjustRightInd w:val="0"/>
              <w:spacing w:line="240" w:lineRule="auto"/>
              <w:ind w:firstLine="540"/>
              <w:rPr>
                <w:sz w:val="20"/>
                <w:szCs w:val="20"/>
              </w:rPr>
            </w:pP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E7329A" w:rsidRPr="00DD00CB" w:rsidRDefault="00E7329A" w:rsidP="003D30A1">
            <w:pPr>
              <w:spacing w:line="240" w:lineRule="auto"/>
              <w:rPr>
                <w:sz w:val="20"/>
                <w:szCs w:val="20"/>
              </w:rPr>
            </w:pPr>
            <w:r w:rsidRPr="00DD00CB">
              <w:rPr>
                <w:sz w:val="20"/>
                <w:szCs w:val="20"/>
              </w:rPr>
              <w:t>-</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2.</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E7329A" w:rsidRPr="00DD00CB" w:rsidRDefault="00E7329A" w:rsidP="003D30A1">
            <w:pPr>
              <w:spacing w:line="240" w:lineRule="auto"/>
              <w:rPr>
                <w:sz w:val="20"/>
                <w:szCs w:val="20"/>
              </w:rPr>
            </w:pPr>
          </w:p>
        </w:tc>
        <w:tc>
          <w:tcPr>
            <w:tcW w:w="629" w:type="pct"/>
            <w:gridSpan w:val="2"/>
            <w:shd w:val="clear" w:color="auto" w:fill="auto"/>
          </w:tcPr>
          <w:p w:rsidR="00E7329A" w:rsidRPr="00DD00CB" w:rsidRDefault="00E7329A" w:rsidP="003D30A1">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E7329A" w:rsidRPr="00DD00CB" w:rsidRDefault="00E7329A" w:rsidP="003D30A1">
            <w:pPr>
              <w:spacing w:line="240" w:lineRule="auto"/>
              <w:rPr>
                <w:sz w:val="20"/>
                <w:szCs w:val="20"/>
              </w:rPr>
            </w:pP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E7329A" w:rsidRPr="00DD00CB" w:rsidRDefault="00E7329A" w:rsidP="003D30A1">
            <w:pPr>
              <w:spacing w:line="240" w:lineRule="auto"/>
              <w:rPr>
                <w:sz w:val="20"/>
                <w:szCs w:val="20"/>
              </w:rPr>
            </w:pPr>
            <w:r w:rsidRPr="00DD00CB">
              <w:rPr>
                <w:sz w:val="20"/>
                <w:szCs w:val="20"/>
              </w:rPr>
              <w:t>- техническое оборудование к СГИО;</w:t>
            </w:r>
          </w:p>
          <w:p w:rsidR="00E7329A" w:rsidRPr="00DD00CB" w:rsidRDefault="00E7329A" w:rsidP="003D30A1">
            <w:pPr>
              <w:spacing w:line="240" w:lineRule="auto"/>
              <w:rPr>
                <w:sz w:val="20"/>
                <w:szCs w:val="20"/>
              </w:rPr>
            </w:pPr>
            <w:r w:rsidRPr="00DD00CB">
              <w:rPr>
                <w:sz w:val="20"/>
                <w:szCs w:val="20"/>
              </w:rPr>
              <w:t>- ключ и сертификат ключа электронной подписи;</w:t>
            </w:r>
          </w:p>
          <w:p w:rsidR="00E7329A" w:rsidRPr="00DD00CB" w:rsidRDefault="00E7329A" w:rsidP="003D30A1">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E7329A" w:rsidRPr="00DD00CB" w:rsidRDefault="00E7329A" w:rsidP="003D30A1">
            <w:pPr>
              <w:spacing w:line="240" w:lineRule="auto"/>
              <w:rPr>
                <w:sz w:val="20"/>
                <w:szCs w:val="20"/>
              </w:rPr>
            </w:pPr>
            <w:r w:rsidRPr="00DD00CB">
              <w:rPr>
                <w:sz w:val="20"/>
                <w:szCs w:val="20"/>
              </w:rPr>
              <w:t>- образцы межведомственных запросов в ФОИВ (приложения 5, 6, 7)</w:t>
            </w:r>
          </w:p>
          <w:p w:rsidR="00E7329A" w:rsidRPr="00DD00CB" w:rsidRDefault="00E7329A" w:rsidP="003D30A1">
            <w:pPr>
              <w:spacing w:line="240" w:lineRule="auto"/>
              <w:rPr>
                <w:sz w:val="20"/>
                <w:szCs w:val="20"/>
              </w:rPr>
            </w:pP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7329A" w:rsidRPr="00DD00CB" w:rsidRDefault="00E7329A" w:rsidP="003D30A1">
            <w:pPr>
              <w:spacing w:line="240" w:lineRule="auto"/>
              <w:ind w:left="2835" w:hanging="2835"/>
              <w:rPr>
                <w:b/>
                <w:sz w:val="20"/>
                <w:szCs w:val="20"/>
              </w:rPr>
            </w:pPr>
            <w:r w:rsidRPr="00DD00CB">
              <w:rPr>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Принятие решения о предоставлении муниципального</w:t>
            </w:r>
          </w:p>
          <w:p w:rsidR="00E7329A" w:rsidRPr="00DD00CB" w:rsidRDefault="00E7329A" w:rsidP="003D30A1">
            <w:pPr>
              <w:spacing w:line="240" w:lineRule="auto"/>
              <w:rPr>
                <w:sz w:val="20"/>
                <w:szCs w:val="20"/>
              </w:rPr>
            </w:pPr>
            <w:r w:rsidRPr="00DD00CB">
              <w:rPr>
                <w:sz w:val="20"/>
                <w:szCs w:val="20"/>
              </w:rPr>
              <w:t>имущества в аренду или безвозмездное пользование</w:t>
            </w:r>
          </w:p>
          <w:p w:rsidR="00E7329A" w:rsidRPr="00DD00CB" w:rsidRDefault="00E7329A" w:rsidP="003D30A1">
            <w:pPr>
              <w:spacing w:line="240" w:lineRule="auto"/>
              <w:rPr>
                <w:sz w:val="20"/>
                <w:szCs w:val="20"/>
              </w:rPr>
            </w:pPr>
            <w:r w:rsidRPr="00DD00CB">
              <w:rPr>
                <w:sz w:val="20"/>
                <w:szCs w:val="20"/>
              </w:rPr>
              <w:t>либо об отказе</w:t>
            </w:r>
          </w:p>
          <w:p w:rsidR="00E7329A" w:rsidRPr="00DD00CB" w:rsidRDefault="00E7329A" w:rsidP="003D30A1">
            <w:pPr>
              <w:spacing w:line="240" w:lineRule="auto"/>
              <w:rPr>
                <w:sz w:val="20"/>
                <w:szCs w:val="20"/>
              </w:rPr>
            </w:pPr>
            <w:r w:rsidRPr="00DD00CB">
              <w:rPr>
                <w:sz w:val="20"/>
                <w:szCs w:val="20"/>
              </w:rPr>
              <w:t>в предоставлении муниципальной услуги</w:t>
            </w:r>
          </w:p>
        </w:tc>
        <w:tc>
          <w:tcPr>
            <w:tcW w:w="1145" w:type="pct"/>
            <w:gridSpan w:val="2"/>
            <w:shd w:val="clear" w:color="auto" w:fill="auto"/>
          </w:tcPr>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казенным имуществом в порядке, установленном Федеральным законом от 29.07.1998 N 135-ФЗ "Об оценочной деятельности в Российской Федерации".</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torgi.gov.ru, сайте администрации Бутурлиновского муниципального района, в средствах массовой информации.</w:t>
            </w:r>
          </w:p>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E7329A" w:rsidRPr="00DD00CB" w:rsidRDefault="00E7329A" w:rsidP="003D30A1">
            <w:pPr>
              <w:spacing w:line="240" w:lineRule="auto"/>
              <w:rPr>
                <w:sz w:val="20"/>
                <w:szCs w:val="20"/>
              </w:rPr>
            </w:pPr>
            <w:r w:rsidRPr="00DD00CB">
              <w:rPr>
                <w:sz w:val="20"/>
                <w:szCs w:val="20"/>
              </w:rPr>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E7329A" w:rsidRPr="00DD00CB" w:rsidRDefault="00E7329A" w:rsidP="003D30A1">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w:t>
            </w:r>
          </w:p>
        </w:tc>
        <w:tc>
          <w:tcPr>
            <w:tcW w:w="1003" w:type="pct"/>
            <w:gridSpan w:val="3"/>
            <w:shd w:val="clear" w:color="auto" w:fill="auto"/>
          </w:tcPr>
          <w:p w:rsidR="00E7329A" w:rsidRPr="00DD00CB" w:rsidRDefault="00E7329A" w:rsidP="003D30A1">
            <w:pPr>
              <w:spacing w:line="240" w:lineRule="auto"/>
              <w:rPr>
                <w:sz w:val="20"/>
                <w:szCs w:val="20"/>
              </w:rPr>
            </w:pP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E7329A" w:rsidRPr="00DD00CB" w:rsidRDefault="00E7329A" w:rsidP="003D30A1">
            <w:pPr>
              <w:spacing w:line="240" w:lineRule="auto"/>
              <w:rPr>
                <w:sz w:val="20"/>
                <w:szCs w:val="20"/>
              </w:rPr>
            </w:pPr>
            <w:r w:rsidRPr="00DD00CB">
              <w:rPr>
                <w:b/>
                <w:sz w:val="20"/>
                <w:szCs w:val="20"/>
              </w:rPr>
              <w:t>Административная процедура 4:Направление (выдача) заявителю результата предоставления муниципальной услуги</w:t>
            </w:r>
          </w:p>
        </w:tc>
      </w:tr>
      <w:tr w:rsidR="00E7329A" w:rsidRPr="00DD00CB" w:rsidTr="003D30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7329A" w:rsidRPr="00DD00CB" w:rsidRDefault="00E7329A" w:rsidP="003D30A1">
            <w:pPr>
              <w:spacing w:line="240" w:lineRule="auto"/>
              <w:jc w:val="center"/>
              <w:rPr>
                <w:sz w:val="20"/>
                <w:szCs w:val="20"/>
              </w:rPr>
            </w:pPr>
            <w:r w:rsidRPr="00DD00CB">
              <w:rPr>
                <w:sz w:val="20"/>
                <w:szCs w:val="20"/>
              </w:rPr>
              <w:t>1.</w:t>
            </w:r>
          </w:p>
        </w:tc>
        <w:tc>
          <w:tcPr>
            <w:tcW w:w="745" w:type="pct"/>
            <w:shd w:val="clear" w:color="auto" w:fill="auto"/>
          </w:tcPr>
          <w:p w:rsidR="00E7329A" w:rsidRPr="00DD00CB" w:rsidRDefault="00E7329A" w:rsidP="003D30A1">
            <w:pPr>
              <w:spacing w:line="240" w:lineRule="auto"/>
              <w:rPr>
                <w:sz w:val="20"/>
                <w:szCs w:val="20"/>
              </w:rPr>
            </w:pPr>
            <w:r w:rsidRPr="00DD00CB">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E7329A" w:rsidRPr="00DD00CB" w:rsidRDefault="00E7329A" w:rsidP="003D30A1">
            <w:pPr>
              <w:autoSpaceDE w:val="0"/>
              <w:autoSpaceDN w:val="0"/>
              <w:adjustRightInd w:val="0"/>
              <w:spacing w:line="240" w:lineRule="auto"/>
              <w:ind w:firstLine="176"/>
              <w:rPr>
                <w:sz w:val="20"/>
                <w:szCs w:val="20"/>
              </w:rPr>
            </w:pPr>
            <w:r w:rsidRPr="00DD00CB">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E7329A" w:rsidRPr="00DD00CB" w:rsidRDefault="00E7329A" w:rsidP="003D30A1">
            <w:pPr>
              <w:spacing w:line="240" w:lineRule="auto"/>
              <w:rPr>
                <w:sz w:val="20"/>
                <w:szCs w:val="20"/>
              </w:rPr>
            </w:pPr>
            <w:r w:rsidRPr="00DD00CB">
              <w:rPr>
                <w:sz w:val="20"/>
                <w:szCs w:val="20"/>
              </w:rPr>
              <w:t>3 рабочих дня с даты подписания протокола о результатах торгов</w:t>
            </w:r>
          </w:p>
        </w:tc>
        <w:tc>
          <w:tcPr>
            <w:tcW w:w="629" w:type="pct"/>
            <w:gridSpan w:val="2"/>
            <w:shd w:val="clear" w:color="auto" w:fill="auto"/>
          </w:tcPr>
          <w:p w:rsidR="00E7329A" w:rsidRPr="00DD00CB" w:rsidRDefault="00E7329A" w:rsidP="003D30A1">
            <w:pPr>
              <w:spacing w:line="240" w:lineRule="auto"/>
              <w:rPr>
                <w:sz w:val="20"/>
                <w:szCs w:val="20"/>
              </w:rPr>
            </w:pPr>
            <w:r w:rsidRPr="00DD00CB">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E7329A" w:rsidRPr="00DD00CB" w:rsidRDefault="00E7329A" w:rsidP="003D30A1">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p w:rsidR="00E7329A" w:rsidRPr="00DD00CB" w:rsidRDefault="00E7329A" w:rsidP="003D30A1">
            <w:pPr>
              <w:spacing w:line="240" w:lineRule="auto"/>
              <w:rPr>
                <w:sz w:val="20"/>
                <w:szCs w:val="20"/>
              </w:rPr>
            </w:pPr>
            <w:r w:rsidRPr="00DD00CB">
              <w:rPr>
                <w:sz w:val="20"/>
                <w:szCs w:val="20"/>
              </w:rPr>
              <w:t>- усиленная квалифицированная электронной подпись</w:t>
            </w:r>
          </w:p>
          <w:p w:rsidR="00E7329A" w:rsidRPr="00DD00CB" w:rsidRDefault="00E7329A" w:rsidP="003D30A1">
            <w:pPr>
              <w:spacing w:line="240" w:lineRule="auto"/>
              <w:rPr>
                <w:sz w:val="20"/>
                <w:szCs w:val="20"/>
              </w:rPr>
            </w:pPr>
          </w:p>
        </w:tc>
        <w:tc>
          <w:tcPr>
            <w:tcW w:w="1003" w:type="pct"/>
            <w:gridSpan w:val="3"/>
            <w:shd w:val="clear" w:color="auto" w:fill="auto"/>
          </w:tcPr>
          <w:p w:rsidR="00E7329A" w:rsidRPr="00DD00CB" w:rsidRDefault="00E7329A" w:rsidP="003D30A1">
            <w:pPr>
              <w:spacing w:line="240" w:lineRule="auto"/>
              <w:rPr>
                <w:sz w:val="20"/>
                <w:szCs w:val="20"/>
              </w:rPr>
            </w:pPr>
          </w:p>
        </w:tc>
      </w:tr>
    </w:tbl>
    <w:p w:rsidR="00E7329A" w:rsidRDefault="00E7329A"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7329A" w:rsidRPr="00926266" w:rsidTr="003D30A1">
        <w:trPr>
          <w:trHeight w:val="517"/>
        </w:trPr>
        <w:tc>
          <w:tcPr>
            <w:tcW w:w="679" w:type="pct"/>
            <w:vMerge w:val="restart"/>
          </w:tcPr>
          <w:p w:rsidR="00E7329A" w:rsidRPr="00B0539E" w:rsidRDefault="00E7329A" w:rsidP="003D30A1">
            <w:pPr>
              <w:spacing w:after="0"/>
              <w:jc w:val="center"/>
              <w:rPr>
                <w:b/>
                <w:sz w:val="20"/>
                <w:szCs w:val="20"/>
              </w:rPr>
            </w:pPr>
            <w:r w:rsidRPr="00B0539E">
              <w:rPr>
                <w:b/>
                <w:sz w:val="20"/>
                <w:szCs w:val="20"/>
              </w:rPr>
              <w:t>Способ получения заявителем информации о сроках и порядке предоставления «услуги»</w:t>
            </w:r>
          </w:p>
        </w:tc>
        <w:tc>
          <w:tcPr>
            <w:tcW w:w="736" w:type="pct"/>
            <w:vMerge w:val="restart"/>
          </w:tcPr>
          <w:p w:rsidR="00E7329A" w:rsidRPr="00B0539E" w:rsidRDefault="00E7329A" w:rsidP="003D30A1">
            <w:pPr>
              <w:spacing w:after="0"/>
              <w:jc w:val="center"/>
              <w:rPr>
                <w:b/>
                <w:sz w:val="20"/>
                <w:szCs w:val="20"/>
              </w:rPr>
            </w:pPr>
            <w:r w:rsidRPr="00B0539E">
              <w:rPr>
                <w:b/>
                <w:sz w:val="20"/>
                <w:szCs w:val="20"/>
              </w:rPr>
              <w:t>Способ записи на приём в орган</w:t>
            </w:r>
          </w:p>
        </w:tc>
        <w:tc>
          <w:tcPr>
            <w:tcW w:w="644" w:type="pct"/>
            <w:vMerge w:val="restart"/>
          </w:tcPr>
          <w:p w:rsidR="00E7329A" w:rsidRPr="00B0539E" w:rsidRDefault="00E7329A" w:rsidP="003D30A1">
            <w:pPr>
              <w:spacing w:after="0"/>
              <w:jc w:val="center"/>
              <w:rPr>
                <w:b/>
                <w:sz w:val="20"/>
                <w:szCs w:val="20"/>
              </w:rPr>
            </w:pPr>
            <w:r w:rsidRPr="00B0539E">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B0539E" w:rsidRDefault="00E7329A" w:rsidP="003D30A1">
            <w:pPr>
              <w:spacing w:after="0"/>
              <w:jc w:val="center"/>
              <w:rPr>
                <w:b/>
                <w:sz w:val="20"/>
                <w:szCs w:val="20"/>
              </w:rPr>
            </w:pPr>
            <w:r w:rsidRPr="00B0539E">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B0539E" w:rsidRDefault="00E7329A" w:rsidP="003D30A1">
            <w:pPr>
              <w:spacing w:after="0"/>
              <w:jc w:val="center"/>
              <w:rPr>
                <w:b/>
                <w:sz w:val="20"/>
                <w:szCs w:val="20"/>
              </w:rPr>
            </w:pPr>
            <w:r w:rsidRPr="00B0539E">
              <w:rPr>
                <w:b/>
                <w:sz w:val="20"/>
                <w:szCs w:val="20"/>
              </w:rPr>
              <w:t>Способ получения сведений о ходе выполнения запроса о предоставлении «услуги»</w:t>
            </w:r>
          </w:p>
        </w:tc>
        <w:tc>
          <w:tcPr>
            <w:tcW w:w="1168" w:type="pct"/>
            <w:vMerge w:val="restart"/>
          </w:tcPr>
          <w:p w:rsidR="00E7329A" w:rsidRPr="00B0539E" w:rsidRDefault="00E7329A" w:rsidP="003D30A1">
            <w:pPr>
              <w:spacing w:after="0"/>
              <w:jc w:val="center"/>
              <w:rPr>
                <w:b/>
                <w:sz w:val="20"/>
                <w:szCs w:val="20"/>
              </w:rPr>
            </w:pPr>
            <w:r w:rsidRPr="00B0539E">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B0539E" w:rsidRDefault="00E7329A" w:rsidP="003D30A1">
            <w:pPr>
              <w:spacing w:after="0"/>
              <w:rPr>
                <w:b/>
                <w:sz w:val="20"/>
                <w:szCs w:val="20"/>
              </w:rPr>
            </w:pPr>
          </w:p>
        </w:tc>
        <w:tc>
          <w:tcPr>
            <w:tcW w:w="736" w:type="pct"/>
            <w:vMerge/>
          </w:tcPr>
          <w:p w:rsidR="00E7329A" w:rsidRPr="00B0539E" w:rsidRDefault="00E7329A" w:rsidP="003D30A1">
            <w:pPr>
              <w:spacing w:after="0"/>
              <w:jc w:val="center"/>
              <w:rPr>
                <w:b/>
                <w:sz w:val="20"/>
                <w:szCs w:val="20"/>
              </w:rPr>
            </w:pPr>
          </w:p>
        </w:tc>
        <w:tc>
          <w:tcPr>
            <w:tcW w:w="644" w:type="pct"/>
            <w:vMerge/>
          </w:tcPr>
          <w:p w:rsidR="00E7329A" w:rsidRPr="00B0539E" w:rsidRDefault="00E7329A" w:rsidP="003D30A1">
            <w:pPr>
              <w:spacing w:after="0"/>
              <w:jc w:val="center"/>
              <w:rPr>
                <w:b/>
                <w:sz w:val="20"/>
                <w:szCs w:val="20"/>
              </w:rPr>
            </w:pPr>
          </w:p>
        </w:tc>
        <w:tc>
          <w:tcPr>
            <w:tcW w:w="690" w:type="pct"/>
            <w:vMerge/>
          </w:tcPr>
          <w:p w:rsidR="00E7329A" w:rsidRPr="00B0539E" w:rsidRDefault="00E7329A" w:rsidP="003D30A1">
            <w:pPr>
              <w:spacing w:after="0"/>
              <w:jc w:val="center"/>
              <w:rPr>
                <w:b/>
                <w:sz w:val="20"/>
                <w:szCs w:val="20"/>
              </w:rPr>
            </w:pPr>
          </w:p>
        </w:tc>
        <w:tc>
          <w:tcPr>
            <w:tcW w:w="1083" w:type="pct"/>
            <w:vMerge/>
          </w:tcPr>
          <w:p w:rsidR="00E7329A" w:rsidRPr="00B0539E" w:rsidRDefault="00E7329A" w:rsidP="003D30A1">
            <w:pPr>
              <w:spacing w:after="0"/>
              <w:jc w:val="center"/>
              <w:rPr>
                <w:b/>
                <w:sz w:val="20"/>
                <w:szCs w:val="20"/>
              </w:rPr>
            </w:pPr>
          </w:p>
        </w:tc>
        <w:tc>
          <w:tcPr>
            <w:tcW w:w="1168" w:type="pct"/>
            <w:vMerge/>
          </w:tcPr>
          <w:p w:rsidR="00E7329A" w:rsidRPr="00B0539E" w:rsidRDefault="00E7329A" w:rsidP="003D30A1">
            <w:pPr>
              <w:spacing w:after="0"/>
              <w:jc w:val="center"/>
              <w:rPr>
                <w:b/>
                <w:sz w:val="20"/>
                <w:szCs w:val="20"/>
              </w:rPr>
            </w:pPr>
          </w:p>
        </w:tc>
      </w:tr>
      <w:tr w:rsidR="00E7329A" w:rsidRPr="00926266" w:rsidTr="003D30A1">
        <w:tc>
          <w:tcPr>
            <w:tcW w:w="679" w:type="pct"/>
          </w:tcPr>
          <w:p w:rsidR="00E7329A" w:rsidRPr="00B0539E" w:rsidRDefault="00E7329A" w:rsidP="003D30A1">
            <w:pPr>
              <w:spacing w:after="0"/>
              <w:jc w:val="center"/>
              <w:rPr>
                <w:b/>
                <w:sz w:val="20"/>
                <w:szCs w:val="20"/>
              </w:rPr>
            </w:pPr>
            <w:r w:rsidRPr="00B0539E">
              <w:rPr>
                <w:b/>
                <w:sz w:val="20"/>
                <w:szCs w:val="20"/>
              </w:rPr>
              <w:t>1</w:t>
            </w:r>
          </w:p>
        </w:tc>
        <w:tc>
          <w:tcPr>
            <w:tcW w:w="736" w:type="pct"/>
          </w:tcPr>
          <w:p w:rsidR="00E7329A" w:rsidRPr="00B0539E" w:rsidRDefault="00E7329A" w:rsidP="003D30A1">
            <w:pPr>
              <w:spacing w:after="0"/>
              <w:jc w:val="center"/>
              <w:rPr>
                <w:b/>
                <w:sz w:val="20"/>
                <w:szCs w:val="20"/>
              </w:rPr>
            </w:pPr>
            <w:r w:rsidRPr="00B0539E">
              <w:rPr>
                <w:b/>
                <w:sz w:val="20"/>
                <w:szCs w:val="20"/>
              </w:rPr>
              <w:t>2</w:t>
            </w:r>
          </w:p>
        </w:tc>
        <w:tc>
          <w:tcPr>
            <w:tcW w:w="644" w:type="pct"/>
          </w:tcPr>
          <w:p w:rsidR="00E7329A" w:rsidRPr="00B0539E" w:rsidRDefault="00E7329A" w:rsidP="003D30A1">
            <w:pPr>
              <w:spacing w:after="0"/>
              <w:jc w:val="center"/>
              <w:rPr>
                <w:b/>
                <w:sz w:val="20"/>
                <w:szCs w:val="20"/>
              </w:rPr>
            </w:pPr>
            <w:r w:rsidRPr="00B0539E">
              <w:rPr>
                <w:b/>
                <w:sz w:val="20"/>
                <w:szCs w:val="20"/>
              </w:rPr>
              <w:t>3</w:t>
            </w:r>
          </w:p>
        </w:tc>
        <w:tc>
          <w:tcPr>
            <w:tcW w:w="690" w:type="pct"/>
          </w:tcPr>
          <w:p w:rsidR="00E7329A" w:rsidRPr="00B0539E" w:rsidRDefault="00E7329A" w:rsidP="003D30A1">
            <w:pPr>
              <w:spacing w:after="0"/>
              <w:jc w:val="center"/>
              <w:rPr>
                <w:b/>
                <w:sz w:val="20"/>
                <w:szCs w:val="20"/>
              </w:rPr>
            </w:pPr>
            <w:r w:rsidRPr="00B0539E">
              <w:rPr>
                <w:b/>
                <w:sz w:val="20"/>
                <w:szCs w:val="20"/>
              </w:rPr>
              <w:t>4</w:t>
            </w:r>
          </w:p>
        </w:tc>
        <w:tc>
          <w:tcPr>
            <w:tcW w:w="1083" w:type="pct"/>
          </w:tcPr>
          <w:p w:rsidR="00E7329A" w:rsidRPr="00B0539E" w:rsidRDefault="00E7329A" w:rsidP="003D30A1">
            <w:pPr>
              <w:spacing w:after="0"/>
              <w:jc w:val="center"/>
              <w:rPr>
                <w:b/>
                <w:sz w:val="20"/>
                <w:szCs w:val="20"/>
              </w:rPr>
            </w:pPr>
            <w:r w:rsidRPr="00B0539E">
              <w:rPr>
                <w:b/>
                <w:sz w:val="20"/>
                <w:szCs w:val="20"/>
              </w:rPr>
              <w:t>5</w:t>
            </w:r>
          </w:p>
        </w:tc>
        <w:tc>
          <w:tcPr>
            <w:tcW w:w="1168" w:type="pct"/>
          </w:tcPr>
          <w:p w:rsidR="00E7329A" w:rsidRPr="00B0539E" w:rsidRDefault="00E7329A" w:rsidP="003D30A1">
            <w:pPr>
              <w:spacing w:after="0"/>
              <w:jc w:val="center"/>
              <w:rPr>
                <w:b/>
                <w:sz w:val="20"/>
                <w:szCs w:val="20"/>
              </w:rPr>
            </w:pPr>
            <w:r w:rsidRPr="00B0539E">
              <w:rPr>
                <w:b/>
                <w:sz w:val="20"/>
                <w:szCs w:val="20"/>
              </w:rPr>
              <w:t>6</w:t>
            </w:r>
          </w:p>
        </w:tc>
      </w:tr>
      <w:tr w:rsidR="00E7329A" w:rsidRPr="00926266" w:rsidTr="003D30A1">
        <w:tc>
          <w:tcPr>
            <w:tcW w:w="5000" w:type="pct"/>
            <w:gridSpan w:val="6"/>
          </w:tcPr>
          <w:p w:rsidR="00E7329A" w:rsidRPr="00B0539E" w:rsidRDefault="00E7329A" w:rsidP="003D30A1">
            <w:pPr>
              <w:spacing w:after="0"/>
              <w:jc w:val="center"/>
              <w:rPr>
                <w:b/>
                <w:sz w:val="20"/>
                <w:szCs w:val="20"/>
              </w:rPr>
            </w:pPr>
            <w:r w:rsidRPr="00B0539E">
              <w:rPr>
                <w:b/>
                <w:sz w:val="20"/>
                <w:szCs w:val="20"/>
              </w:rPr>
              <w:t>Предоставление в аренду и безвозмездное пользование муниципального имущества</w:t>
            </w:r>
          </w:p>
        </w:tc>
      </w:tr>
      <w:tr w:rsidR="00E7329A" w:rsidRPr="00926266" w:rsidTr="003D30A1">
        <w:trPr>
          <w:trHeight w:val="63"/>
        </w:trPr>
        <w:tc>
          <w:tcPr>
            <w:tcW w:w="679" w:type="pct"/>
          </w:tcPr>
          <w:p w:rsidR="00E7329A" w:rsidRPr="00B0539E" w:rsidRDefault="00E7329A" w:rsidP="003D30A1">
            <w:pPr>
              <w:autoSpaceDE w:val="0"/>
              <w:autoSpaceDN w:val="0"/>
              <w:adjustRightInd w:val="0"/>
              <w:spacing w:after="0"/>
              <w:jc w:val="both"/>
              <w:rPr>
                <w:sz w:val="20"/>
                <w:szCs w:val="20"/>
              </w:rPr>
            </w:pPr>
            <w:r w:rsidRPr="00B0539E">
              <w:rPr>
                <w:sz w:val="20"/>
                <w:szCs w:val="20"/>
              </w:rPr>
              <w:t xml:space="preserve">- Единый портал государственных и муниципальных услуг (функций); </w:t>
            </w:r>
          </w:p>
          <w:p w:rsidR="00E7329A" w:rsidRPr="00B0539E" w:rsidRDefault="00E7329A" w:rsidP="003D30A1">
            <w:pPr>
              <w:autoSpaceDE w:val="0"/>
              <w:autoSpaceDN w:val="0"/>
              <w:adjustRightInd w:val="0"/>
              <w:spacing w:after="0"/>
              <w:jc w:val="both"/>
              <w:rPr>
                <w:sz w:val="20"/>
                <w:szCs w:val="20"/>
              </w:rPr>
            </w:pPr>
            <w:r w:rsidRPr="00B0539E">
              <w:rPr>
                <w:sz w:val="20"/>
                <w:szCs w:val="20"/>
              </w:rPr>
              <w:t>-Портал государственных и муниципальных услуг Воронежской области.</w:t>
            </w:r>
          </w:p>
        </w:tc>
        <w:tc>
          <w:tcPr>
            <w:tcW w:w="736" w:type="pct"/>
          </w:tcPr>
          <w:p w:rsidR="00E7329A" w:rsidRPr="00B0539E" w:rsidRDefault="00E7329A" w:rsidP="003D30A1">
            <w:pPr>
              <w:spacing w:after="0"/>
              <w:rPr>
                <w:sz w:val="20"/>
                <w:szCs w:val="20"/>
              </w:rPr>
            </w:pPr>
            <w:r w:rsidRPr="00B0539E">
              <w:rPr>
                <w:sz w:val="20"/>
                <w:szCs w:val="20"/>
              </w:rPr>
              <w:t>нет</w:t>
            </w:r>
          </w:p>
        </w:tc>
        <w:tc>
          <w:tcPr>
            <w:tcW w:w="644" w:type="pct"/>
          </w:tcPr>
          <w:p w:rsidR="00E7329A" w:rsidRPr="00B0539E" w:rsidRDefault="00E7329A" w:rsidP="003D30A1">
            <w:pPr>
              <w:spacing w:after="0"/>
              <w:rPr>
                <w:sz w:val="20"/>
                <w:szCs w:val="20"/>
              </w:rPr>
            </w:pPr>
            <w:r w:rsidRPr="00B0539E">
              <w:rPr>
                <w:sz w:val="20"/>
                <w:szCs w:val="20"/>
              </w:rPr>
              <w:t>Не требуется предоставление заявителем документов на бумажном носителе</w:t>
            </w:r>
          </w:p>
        </w:tc>
        <w:tc>
          <w:tcPr>
            <w:tcW w:w="690" w:type="pct"/>
          </w:tcPr>
          <w:p w:rsidR="00E7329A" w:rsidRPr="00B0539E" w:rsidRDefault="00E7329A" w:rsidP="003D30A1">
            <w:pPr>
              <w:spacing w:after="0"/>
              <w:jc w:val="center"/>
              <w:rPr>
                <w:sz w:val="20"/>
                <w:szCs w:val="20"/>
              </w:rPr>
            </w:pPr>
            <w:r w:rsidRPr="00B0539E">
              <w:rPr>
                <w:sz w:val="20"/>
                <w:szCs w:val="20"/>
              </w:rPr>
              <w:t>-</w:t>
            </w:r>
          </w:p>
        </w:tc>
        <w:tc>
          <w:tcPr>
            <w:tcW w:w="1083" w:type="pct"/>
          </w:tcPr>
          <w:p w:rsidR="00E7329A" w:rsidRPr="00B0539E" w:rsidRDefault="00E7329A" w:rsidP="003D30A1">
            <w:pPr>
              <w:autoSpaceDE w:val="0"/>
              <w:autoSpaceDN w:val="0"/>
              <w:adjustRightInd w:val="0"/>
              <w:spacing w:after="0"/>
              <w:jc w:val="both"/>
              <w:rPr>
                <w:sz w:val="20"/>
                <w:szCs w:val="20"/>
              </w:rPr>
            </w:pPr>
            <w:r w:rsidRPr="00B0539E">
              <w:rPr>
                <w:sz w:val="20"/>
                <w:szCs w:val="20"/>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B0539E" w:rsidRDefault="00E7329A" w:rsidP="003D30A1">
            <w:pPr>
              <w:tabs>
                <w:tab w:val="num" w:pos="0"/>
              </w:tabs>
              <w:autoSpaceDE w:val="0"/>
              <w:autoSpaceDN w:val="0"/>
              <w:adjustRightInd w:val="0"/>
              <w:spacing w:after="0"/>
              <w:contextualSpacing/>
              <w:jc w:val="both"/>
              <w:rPr>
                <w:sz w:val="20"/>
                <w:szCs w:val="20"/>
              </w:rPr>
            </w:pPr>
            <w:r w:rsidRPr="00B0539E">
              <w:rPr>
                <w:sz w:val="20"/>
                <w:szCs w:val="20"/>
              </w:rPr>
              <w:t>- почта;</w:t>
            </w:r>
          </w:p>
          <w:p w:rsidR="00E7329A" w:rsidRPr="00B0539E" w:rsidRDefault="00E7329A" w:rsidP="003D30A1">
            <w:pPr>
              <w:tabs>
                <w:tab w:val="num" w:pos="0"/>
              </w:tabs>
              <w:autoSpaceDE w:val="0"/>
              <w:autoSpaceDN w:val="0"/>
              <w:adjustRightInd w:val="0"/>
              <w:spacing w:after="0"/>
              <w:contextualSpacing/>
              <w:jc w:val="both"/>
              <w:rPr>
                <w:sz w:val="20"/>
                <w:szCs w:val="20"/>
              </w:rPr>
            </w:pPr>
            <w:r w:rsidRPr="00B0539E">
              <w:rPr>
                <w:sz w:val="20"/>
                <w:szCs w:val="20"/>
              </w:rPr>
              <w:t>- МФЦ;</w:t>
            </w:r>
          </w:p>
          <w:p w:rsidR="00E7329A" w:rsidRPr="00B0539E" w:rsidRDefault="00E7329A" w:rsidP="003D30A1">
            <w:pPr>
              <w:tabs>
                <w:tab w:val="num" w:pos="0"/>
              </w:tabs>
              <w:autoSpaceDE w:val="0"/>
              <w:autoSpaceDN w:val="0"/>
              <w:adjustRightInd w:val="0"/>
              <w:spacing w:after="0"/>
              <w:contextualSpacing/>
              <w:jc w:val="both"/>
              <w:rPr>
                <w:sz w:val="20"/>
                <w:szCs w:val="20"/>
              </w:rPr>
            </w:pPr>
            <w:r w:rsidRPr="00B0539E">
              <w:rPr>
                <w:sz w:val="20"/>
                <w:szCs w:val="20"/>
              </w:rPr>
              <w:t>- Единый портал государственных и муниципальных услуг (функций);</w:t>
            </w:r>
          </w:p>
          <w:p w:rsidR="00E7329A" w:rsidRPr="00B0539E" w:rsidRDefault="00E7329A" w:rsidP="003D30A1">
            <w:pPr>
              <w:tabs>
                <w:tab w:val="num" w:pos="0"/>
              </w:tabs>
              <w:autoSpaceDE w:val="0"/>
              <w:autoSpaceDN w:val="0"/>
              <w:adjustRightInd w:val="0"/>
              <w:spacing w:after="0"/>
              <w:contextualSpacing/>
              <w:jc w:val="both"/>
              <w:rPr>
                <w:sz w:val="20"/>
                <w:szCs w:val="20"/>
              </w:rPr>
            </w:pPr>
            <w:r w:rsidRPr="00B0539E">
              <w:rPr>
                <w:sz w:val="20"/>
                <w:szCs w:val="20"/>
              </w:rPr>
              <w:t>- Портал государственных и муниципальных услуг Воронежской области;</w:t>
            </w:r>
          </w:p>
          <w:p w:rsidR="00E7329A" w:rsidRPr="00B0539E" w:rsidRDefault="00E7329A" w:rsidP="003D30A1">
            <w:pPr>
              <w:tabs>
                <w:tab w:val="num" w:pos="0"/>
              </w:tabs>
              <w:autoSpaceDE w:val="0"/>
              <w:autoSpaceDN w:val="0"/>
              <w:adjustRightInd w:val="0"/>
              <w:spacing w:after="0"/>
              <w:contextualSpacing/>
              <w:jc w:val="both"/>
              <w:rPr>
                <w:sz w:val="20"/>
                <w:szCs w:val="20"/>
              </w:rPr>
            </w:pPr>
            <w:r w:rsidRPr="00B0539E">
              <w:rPr>
                <w:sz w:val="20"/>
                <w:szCs w:val="20"/>
              </w:rPr>
              <w:t>-  личный прием заявителя.</w:t>
            </w:r>
          </w:p>
        </w:tc>
      </w:tr>
    </w:tbl>
    <w:p w:rsidR="00E7329A" w:rsidRPr="00926266" w:rsidRDefault="00E7329A" w:rsidP="00E7329A">
      <w:pPr>
        <w:suppressAutoHyphens/>
        <w:spacing w:after="0"/>
        <w:rPr>
          <w:sz w:val="18"/>
        </w:rPr>
      </w:pPr>
    </w:p>
    <w:p w:rsidR="00E7329A" w:rsidRPr="00926266" w:rsidRDefault="00E7329A" w:rsidP="00E7329A">
      <w:pPr>
        <w:rPr>
          <w:sz w:val="20"/>
        </w:rPr>
      </w:pPr>
    </w:p>
    <w:p w:rsidR="00E7329A" w:rsidRPr="00926266" w:rsidRDefault="00E7329A" w:rsidP="00E7329A">
      <w:pPr>
        <w:pStyle w:val="a5"/>
        <w:tabs>
          <w:tab w:val="left" w:pos="1276"/>
        </w:tabs>
        <w:autoSpaceDE w:val="0"/>
        <w:autoSpaceDN w:val="0"/>
        <w:adjustRightInd w:val="0"/>
        <w:ind w:left="0" w:firstLine="709"/>
        <w:jc w:val="both"/>
        <w:rPr>
          <w:sz w:val="22"/>
          <w:szCs w:val="28"/>
        </w:rPr>
        <w:sectPr w:rsidR="00E7329A" w:rsidRPr="00926266" w:rsidSect="003D30A1">
          <w:pgSz w:w="16838" w:h="11906" w:orient="landscape"/>
          <w:pgMar w:top="539" w:right="567" w:bottom="346" w:left="1134" w:header="709" w:footer="709" w:gutter="0"/>
          <w:cols w:space="708"/>
          <w:docGrid w:linePitch="360"/>
        </w:sectPr>
      </w:pPr>
    </w:p>
    <w:p w:rsidR="00E7329A" w:rsidRPr="005C30D5" w:rsidRDefault="00E7329A" w:rsidP="00E7329A">
      <w:pPr>
        <w:autoSpaceDE w:val="0"/>
        <w:autoSpaceDN w:val="0"/>
        <w:adjustRightInd w:val="0"/>
        <w:spacing w:line="240" w:lineRule="auto"/>
        <w:ind w:firstLine="709"/>
        <w:jc w:val="right"/>
        <w:outlineLvl w:val="0"/>
        <w:rPr>
          <w:b/>
          <w:sz w:val="20"/>
          <w:szCs w:val="20"/>
        </w:rPr>
      </w:pPr>
      <w:r w:rsidRPr="005C30D5">
        <w:rPr>
          <w:b/>
          <w:sz w:val="20"/>
          <w:szCs w:val="20"/>
        </w:rPr>
        <w:t>Приложение № 1</w:t>
      </w:r>
    </w:p>
    <w:p w:rsidR="00E7329A" w:rsidRPr="005C30D5" w:rsidRDefault="00E7329A" w:rsidP="00E7329A">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E7329A" w:rsidRPr="005C30D5" w:rsidRDefault="00E7329A" w:rsidP="00E7329A">
      <w:pPr>
        <w:spacing w:line="240" w:lineRule="auto"/>
        <w:ind w:left="3969"/>
        <w:contextualSpacing/>
        <w:rPr>
          <w:sz w:val="20"/>
          <w:szCs w:val="20"/>
        </w:rPr>
      </w:pPr>
    </w:p>
    <w:p w:rsidR="00E7329A" w:rsidRPr="005C30D5" w:rsidRDefault="00E7329A" w:rsidP="00E7329A">
      <w:pPr>
        <w:spacing w:line="240" w:lineRule="auto"/>
        <w:ind w:firstLine="709"/>
        <w:contextualSpacing/>
        <w:rPr>
          <w:sz w:val="20"/>
          <w:szCs w:val="20"/>
        </w:rPr>
      </w:pP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Форма заявления</w:t>
      </w:r>
    </w:p>
    <w:p w:rsidR="00E7329A" w:rsidRPr="005C30D5" w:rsidRDefault="00E7329A" w:rsidP="00E7329A">
      <w:pPr>
        <w:autoSpaceDE w:val="0"/>
        <w:autoSpaceDN w:val="0"/>
        <w:adjustRightInd w:val="0"/>
        <w:spacing w:line="240" w:lineRule="auto"/>
        <w:jc w:val="both"/>
        <w:outlineLvl w:val="0"/>
        <w:rPr>
          <w:sz w:val="20"/>
          <w:szCs w:val="20"/>
        </w:rPr>
      </w:pPr>
    </w:p>
    <w:p w:rsidR="00B054C9" w:rsidRPr="00E113DE" w:rsidRDefault="00E7329A" w:rsidP="00E7329A">
      <w:pPr>
        <w:autoSpaceDE w:val="0"/>
        <w:autoSpaceDN w:val="0"/>
        <w:adjustRightInd w:val="0"/>
        <w:spacing w:line="240" w:lineRule="auto"/>
        <w:jc w:val="right"/>
        <w:rPr>
          <w:sz w:val="18"/>
        </w:rPr>
      </w:pPr>
      <w:r w:rsidRPr="00E113DE">
        <w:rPr>
          <w:sz w:val="20"/>
          <w:szCs w:val="20"/>
        </w:rPr>
        <w:t xml:space="preserve">Главе </w:t>
      </w:r>
      <w:r w:rsidR="00B054C9" w:rsidRPr="00E113DE">
        <w:rPr>
          <w:sz w:val="18"/>
        </w:rPr>
        <w:t>Чулокского сельского поселения</w:t>
      </w:r>
    </w:p>
    <w:p w:rsidR="00E7329A" w:rsidRPr="005C30D5" w:rsidRDefault="00E7329A" w:rsidP="00E7329A">
      <w:pPr>
        <w:autoSpaceDE w:val="0"/>
        <w:autoSpaceDN w:val="0"/>
        <w:adjustRightInd w:val="0"/>
        <w:spacing w:line="240" w:lineRule="auto"/>
        <w:jc w:val="right"/>
        <w:rPr>
          <w:sz w:val="20"/>
          <w:szCs w:val="20"/>
        </w:rPr>
      </w:pPr>
      <w:r w:rsidRPr="00E113DE">
        <w:rPr>
          <w:sz w:val="20"/>
          <w:szCs w:val="20"/>
        </w:rPr>
        <w:t>Бутурлиновского муниципального района</w:t>
      </w:r>
      <w:r w:rsidRPr="005C30D5">
        <w:rPr>
          <w:sz w:val="20"/>
          <w:szCs w:val="20"/>
        </w:rPr>
        <w:br/>
        <w:t>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(Ф.И.О.)</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(по доверенности в интересах)</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(адрес регистрации)</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Контактный телефон ____________________</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Для юридических лиц:</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(Ф.И.О. руководителя)</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(почтовый адрес)</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_______________________________________</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ОГРН 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ИНН 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Контактный телефон</w:t>
      </w:r>
      <w:r>
        <w:rPr>
          <w:sz w:val="20"/>
          <w:szCs w:val="20"/>
        </w:rPr>
        <w:t xml:space="preserve"> ____________________</w:t>
      </w:r>
    </w:p>
    <w:p w:rsidR="00E7329A" w:rsidRPr="005C30D5" w:rsidRDefault="00E7329A" w:rsidP="00E7329A">
      <w:pPr>
        <w:spacing w:line="240" w:lineRule="auto"/>
        <w:rPr>
          <w:sz w:val="20"/>
          <w:szCs w:val="20"/>
        </w:rPr>
      </w:pP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p>
    <w:p w:rsidR="00E7329A" w:rsidRPr="005C30D5" w:rsidRDefault="00E7329A" w:rsidP="00E7329A">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 общей площадью ______ кв. м, расположенное по адресу: г. Бутурлиновка, ________________________  для использования ______________________________________________________________ </w:t>
      </w:r>
    </w:p>
    <w:p w:rsidR="00E7329A" w:rsidRPr="005C30D5" w:rsidRDefault="00E7329A" w:rsidP="00E7329A">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 </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 </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E7329A" w:rsidRPr="005C30D5" w:rsidRDefault="00E7329A" w:rsidP="00E7329A">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E7329A" w:rsidRPr="005C30D5" w:rsidRDefault="00E7329A" w:rsidP="00E7329A">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Приложения: </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_________________________________________________________________ </w:t>
      </w:r>
    </w:p>
    <w:p w:rsidR="00E7329A" w:rsidRPr="005C30D5" w:rsidRDefault="00E7329A" w:rsidP="00E7329A">
      <w:pPr>
        <w:pStyle w:val="a5"/>
        <w:tabs>
          <w:tab w:val="left" w:pos="1276"/>
        </w:tabs>
        <w:autoSpaceDE w:val="0"/>
        <w:autoSpaceDN w:val="0"/>
        <w:adjustRightInd w:val="0"/>
        <w:spacing w:line="240" w:lineRule="auto"/>
        <w:ind w:left="0" w:firstLine="709"/>
        <w:rPr>
          <w:sz w:val="20"/>
          <w:szCs w:val="20"/>
        </w:rPr>
      </w:pPr>
      <w:r w:rsidRPr="005C30D5">
        <w:rPr>
          <w:sz w:val="20"/>
          <w:szCs w:val="20"/>
        </w:rPr>
        <w:t xml:space="preserve">         (список прилагаемых к заявлению документов)</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     ___________________         __________________________</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(должность)                             (подпись)                                      (Ф. И.О.)</w:t>
      </w:r>
    </w:p>
    <w:p w:rsidR="00E7329A" w:rsidRPr="005C30D5" w:rsidRDefault="00E7329A" w:rsidP="00E7329A">
      <w:pPr>
        <w:spacing w:line="240" w:lineRule="auto"/>
        <w:rPr>
          <w:sz w:val="20"/>
          <w:szCs w:val="20"/>
        </w:rPr>
      </w:pPr>
      <w:r w:rsidRPr="005C30D5">
        <w:rPr>
          <w:sz w:val="20"/>
          <w:szCs w:val="20"/>
        </w:rPr>
        <w:t xml:space="preserve">                 М.П.</w:t>
      </w:r>
    </w:p>
    <w:p w:rsidR="00E7329A" w:rsidRPr="005C30D5" w:rsidRDefault="00E7329A" w:rsidP="00E7329A">
      <w:pPr>
        <w:spacing w:line="240" w:lineRule="auto"/>
        <w:ind w:firstLine="567"/>
        <w:jc w:val="both"/>
        <w:rPr>
          <w:sz w:val="20"/>
          <w:szCs w:val="20"/>
        </w:rPr>
      </w:pPr>
      <w:r w:rsidRPr="005C30D5">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5C30D5" w:rsidRDefault="00E7329A" w:rsidP="00E7329A">
      <w:pPr>
        <w:spacing w:line="240" w:lineRule="auto"/>
        <w:rPr>
          <w:sz w:val="20"/>
          <w:szCs w:val="20"/>
        </w:rPr>
      </w:pPr>
      <w:r w:rsidRPr="005C30D5">
        <w:rPr>
          <w:sz w:val="20"/>
          <w:szCs w:val="20"/>
        </w:rPr>
        <w:t>«____» __________ 20___ г. __________________________ .</w:t>
      </w:r>
    </w:p>
    <w:p w:rsidR="00E7329A" w:rsidRPr="005C30D5" w:rsidRDefault="00E7329A" w:rsidP="00E7329A">
      <w:pPr>
        <w:spacing w:line="240" w:lineRule="auto"/>
        <w:jc w:val="both"/>
        <w:rPr>
          <w:sz w:val="20"/>
          <w:szCs w:val="20"/>
        </w:rPr>
      </w:pPr>
      <w:r w:rsidRPr="005C30D5">
        <w:rPr>
          <w:sz w:val="20"/>
          <w:szCs w:val="20"/>
        </w:rPr>
        <w:t xml:space="preserve">                                                                             (подпись)</w:t>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Default="00E7329A" w:rsidP="00E7329A">
      <w:pPr>
        <w:spacing w:line="240" w:lineRule="auto"/>
        <w:rPr>
          <w:sz w:val="20"/>
          <w:szCs w:val="20"/>
        </w:rPr>
      </w:pPr>
    </w:p>
    <w:p w:rsidR="00E7329A" w:rsidRPr="005C30D5" w:rsidRDefault="00E7329A" w:rsidP="00E7329A">
      <w:pPr>
        <w:spacing w:line="240" w:lineRule="auto"/>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autoSpaceDE w:val="0"/>
        <w:autoSpaceDN w:val="0"/>
        <w:adjustRightInd w:val="0"/>
        <w:spacing w:line="240" w:lineRule="auto"/>
        <w:ind w:firstLine="709"/>
        <w:jc w:val="right"/>
        <w:outlineLvl w:val="0"/>
        <w:rPr>
          <w:b/>
          <w:sz w:val="20"/>
          <w:szCs w:val="20"/>
        </w:rPr>
      </w:pPr>
      <w:r w:rsidRPr="005C30D5">
        <w:rPr>
          <w:b/>
          <w:sz w:val="20"/>
          <w:szCs w:val="20"/>
        </w:rPr>
        <w:t>Приложение № 2</w:t>
      </w:r>
    </w:p>
    <w:p w:rsidR="00E7329A" w:rsidRPr="005C30D5" w:rsidRDefault="00E7329A" w:rsidP="00E7329A">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r w:rsidRPr="005C30D5">
        <w:rPr>
          <w:sz w:val="20"/>
          <w:szCs w:val="20"/>
        </w:rPr>
        <w:t>Образец заявления</w:t>
      </w:r>
    </w:p>
    <w:p w:rsidR="00E7329A" w:rsidRPr="005C30D5" w:rsidRDefault="00E7329A" w:rsidP="00E7329A">
      <w:pPr>
        <w:spacing w:line="240" w:lineRule="auto"/>
        <w:jc w:val="right"/>
        <w:rPr>
          <w:sz w:val="20"/>
          <w:szCs w:val="20"/>
        </w:rPr>
      </w:pPr>
    </w:p>
    <w:p w:rsidR="00B054C9" w:rsidRPr="00E113DE" w:rsidRDefault="00E7329A" w:rsidP="00E7329A">
      <w:pPr>
        <w:autoSpaceDE w:val="0"/>
        <w:autoSpaceDN w:val="0"/>
        <w:adjustRightInd w:val="0"/>
        <w:spacing w:line="240" w:lineRule="auto"/>
        <w:jc w:val="right"/>
        <w:rPr>
          <w:sz w:val="18"/>
        </w:rPr>
      </w:pPr>
      <w:r w:rsidRPr="00E113DE">
        <w:rPr>
          <w:sz w:val="20"/>
          <w:szCs w:val="20"/>
        </w:rPr>
        <w:t xml:space="preserve">Главе </w:t>
      </w:r>
      <w:r w:rsidR="00B054C9" w:rsidRPr="00E113DE">
        <w:rPr>
          <w:sz w:val="18"/>
        </w:rPr>
        <w:t>Чулокского сельского поселения</w:t>
      </w:r>
    </w:p>
    <w:p w:rsidR="00E113DE" w:rsidRDefault="00E7329A" w:rsidP="00E7329A">
      <w:pPr>
        <w:autoSpaceDE w:val="0"/>
        <w:autoSpaceDN w:val="0"/>
        <w:adjustRightInd w:val="0"/>
        <w:spacing w:line="240" w:lineRule="auto"/>
        <w:jc w:val="right"/>
        <w:rPr>
          <w:sz w:val="20"/>
          <w:szCs w:val="20"/>
        </w:rPr>
      </w:pPr>
      <w:r w:rsidRPr="00E113DE">
        <w:rPr>
          <w:sz w:val="20"/>
          <w:szCs w:val="20"/>
        </w:rPr>
        <w:t>Бутурлиновского муниципального района</w:t>
      </w:r>
    </w:p>
    <w:p w:rsidR="00E7329A" w:rsidRPr="00E113DE" w:rsidRDefault="00E113DE" w:rsidP="00E7329A">
      <w:pPr>
        <w:autoSpaceDE w:val="0"/>
        <w:autoSpaceDN w:val="0"/>
        <w:adjustRightInd w:val="0"/>
        <w:spacing w:line="240" w:lineRule="auto"/>
        <w:jc w:val="right"/>
        <w:rPr>
          <w:sz w:val="20"/>
          <w:szCs w:val="20"/>
        </w:rPr>
      </w:pPr>
      <w:r>
        <w:rPr>
          <w:sz w:val="20"/>
          <w:szCs w:val="20"/>
        </w:rPr>
        <w:t>А.С. Ефремову</w:t>
      </w:r>
      <w:r w:rsidR="00E7329A" w:rsidRPr="00E113DE">
        <w:rPr>
          <w:sz w:val="20"/>
          <w:szCs w:val="20"/>
        </w:rPr>
        <w:t xml:space="preserve"> </w:t>
      </w:r>
    </w:p>
    <w:p w:rsidR="00E7329A" w:rsidRPr="005C30D5" w:rsidRDefault="00E113DE" w:rsidP="00E7329A">
      <w:pPr>
        <w:autoSpaceDE w:val="0"/>
        <w:autoSpaceDN w:val="0"/>
        <w:adjustRightInd w:val="0"/>
        <w:spacing w:line="240" w:lineRule="auto"/>
        <w:jc w:val="right"/>
        <w:rPr>
          <w:sz w:val="20"/>
          <w:szCs w:val="20"/>
        </w:rPr>
      </w:pPr>
      <w:r w:rsidRPr="005C30D5">
        <w:rPr>
          <w:sz w:val="20"/>
          <w:szCs w:val="20"/>
        </w:rPr>
        <w:t xml:space="preserve"> </w:t>
      </w:r>
      <w:r w:rsidR="00E7329A" w:rsidRPr="005C30D5">
        <w:rPr>
          <w:sz w:val="20"/>
          <w:szCs w:val="20"/>
        </w:rPr>
        <w:t>(Ф.И.О. руководителя)</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(по доверенности в интересах)</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_____________________________________</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(адрес регистрации)</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Контактный телефон ___________________</w:t>
      </w:r>
    </w:p>
    <w:p w:rsidR="00E7329A" w:rsidRPr="005C30D5" w:rsidRDefault="00E7329A" w:rsidP="00E7329A">
      <w:pPr>
        <w:autoSpaceDE w:val="0"/>
        <w:autoSpaceDN w:val="0"/>
        <w:adjustRightInd w:val="0"/>
        <w:spacing w:line="240" w:lineRule="auto"/>
        <w:jc w:val="right"/>
        <w:rPr>
          <w:sz w:val="20"/>
          <w:szCs w:val="20"/>
        </w:rPr>
      </w:pP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Для юридических лиц:</w:t>
      </w:r>
    </w:p>
    <w:p w:rsidR="00E7329A" w:rsidRPr="005C30D5" w:rsidRDefault="00E7329A" w:rsidP="00E7329A">
      <w:pPr>
        <w:autoSpaceDE w:val="0"/>
        <w:autoSpaceDN w:val="0"/>
        <w:adjustRightInd w:val="0"/>
        <w:spacing w:line="240" w:lineRule="auto"/>
        <w:jc w:val="right"/>
        <w:rPr>
          <w:i/>
          <w:color w:val="0000FF"/>
          <w:sz w:val="20"/>
          <w:szCs w:val="20"/>
          <w:u w:val="single"/>
        </w:rPr>
      </w:pPr>
      <w:r w:rsidRPr="005C30D5">
        <w:rPr>
          <w:i/>
          <w:color w:val="0000FF"/>
          <w:sz w:val="20"/>
          <w:szCs w:val="20"/>
        </w:rPr>
        <w:t>__________________</w:t>
      </w:r>
      <w:r w:rsidRPr="005C30D5">
        <w:rPr>
          <w:i/>
          <w:color w:val="0000FF"/>
          <w:sz w:val="20"/>
          <w:szCs w:val="20"/>
          <w:u w:val="single"/>
        </w:rPr>
        <w:t>ООО «Пример»</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E7329A" w:rsidRPr="005C30D5" w:rsidRDefault="00E7329A" w:rsidP="00E7329A">
      <w:pPr>
        <w:autoSpaceDE w:val="0"/>
        <w:autoSpaceDN w:val="0"/>
        <w:adjustRightInd w:val="0"/>
        <w:spacing w:line="240" w:lineRule="auto"/>
        <w:jc w:val="right"/>
        <w:rPr>
          <w:i/>
          <w:color w:val="0000FF"/>
          <w:sz w:val="20"/>
          <w:szCs w:val="20"/>
          <w:u w:val="single"/>
        </w:rPr>
      </w:pPr>
      <w:r w:rsidRPr="005C30D5">
        <w:rPr>
          <w:i/>
          <w:color w:val="0000FF"/>
          <w:sz w:val="20"/>
          <w:szCs w:val="20"/>
        </w:rPr>
        <w:t>______</w:t>
      </w:r>
      <w:r w:rsidRPr="005C30D5">
        <w:rPr>
          <w:i/>
          <w:color w:val="0000FF"/>
          <w:sz w:val="20"/>
          <w:szCs w:val="20"/>
          <w:u w:val="single"/>
        </w:rPr>
        <w:t>Иванов И.И.</w:t>
      </w:r>
    </w:p>
    <w:p w:rsidR="00E7329A" w:rsidRPr="005C30D5" w:rsidRDefault="00E7329A" w:rsidP="00E7329A">
      <w:pPr>
        <w:pStyle w:val="a5"/>
        <w:tabs>
          <w:tab w:val="left" w:pos="1276"/>
        </w:tabs>
        <w:autoSpaceDE w:val="0"/>
        <w:autoSpaceDN w:val="0"/>
        <w:adjustRightInd w:val="0"/>
        <w:spacing w:line="240" w:lineRule="auto"/>
        <w:jc w:val="right"/>
        <w:rPr>
          <w:sz w:val="20"/>
          <w:szCs w:val="20"/>
        </w:rPr>
      </w:pPr>
      <w:r w:rsidRPr="005C30D5">
        <w:rPr>
          <w:sz w:val="20"/>
          <w:szCs w:val="20"/>
        </w:rPr>
        <w:t>(Ф.И.О. руководителя)</w:t>
      </w:r>
    </w:p>
    <w:p w:rsidR="00E7329A" w:rsidRPr="005C30D5" w:rsidRDefault="00E7329A" w:rsidP="00E7329A">
      <w:pPr>
        <w:autoSpaceDE w:val="0"/>
        <w:autoSpaceDN w:val="0"/>
        <w:adjustRightInd w:val="0"/>
        <w:spacing w:line="240" w:lineRule="auto"/>
        <w:jc w:val="right"/>
        <w:rPr>
          <w:i/>
          <w:color w:val="0000FF"/>
          <w:sz w:val="20"/>
          <w:szCs w:val="20"/>
          <w:u w:val="single"/>
        </w:rPr>
      </w:pPr>
      <w:r w:rsidRPr="005C30D5">
        <w:rPr>
          <w:i/>
          <w:color w:val="0000FF"/>
          <w:sz w:val="20"/>
          <w:szCs w:val="20"/>
          <w:u w:val="single"/>
        </w:rPr>
        <w:t>394018, г. Воронеж, ул. Плехановская, д. 1</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(Почтовый адрес)</w:t>
      </w:r>
    </w:p>
    <w:p w:rsidR="00E7329A" w:rsidRPr="005C30D5" w:rsidRDefault="00E7329A" w:rsidP="00E7329A">
      <w:pPr>
        <w:autoSpaceDE w:val="0"/>
        <w:autoSpaceDN w:val="0"/>
        <w:adjustRightInd w:val="0"/>
        <w:spacing w:line="240" w:lineRule="auto"/>
        <w:jc w:val="right"/>
        <w:rPr>
          <w:i/>
          <w:sz w:val="20"/>
          <w:szCs w:val="20"/>
          <w:u w:val="single"/>
        </w:rPr>
      </w:pPr>
      <w:r w:rsidRPr="005C30D5">
        <w:rPr>
          <w:sz w:val="20"/>
          <w:szCs w:val="20"/>
        </w:rPr>
        <w:t xml:space="preserve">ОГРН </w:t>
      </w:r>
      <w:r w:rsidRPr="005C30D5">
        <w:rPr>
          <w:i/>
          <w:color w:val="0000FF"/>
          <w:sz w:val="20"/>
          <w:szCs w:val="20"/>
          <w:u w:val="single"/>
        </w:rPr>
        <w:t>1093668032000</w:t>
      </w:r>
    </w:p>
    <w:p w:rsidR="00E7329A" w:rsidRPr="005C30D5" w:rsidRDefault="00E7329A" w:rsidP="00E7329A">
      <w:pPr>
        <w:autoSpaceDE w:val="0"/>
        <w:autoSpaceDN w:val="0"/>
        <w:adjustRightInd w:val="0"/>
        <w:spacing w:line="240" w:lineRule="auto"/>
        <w:jc w:val="right"/>
        <w:rPr>
          <w:i/>
          <w:sz w:val="20"/>
          <w:szCs w:val="20"/>
          <w:u w:val="single"/>
        </w:rPr>
      </w:pPr>
      <w:r w:rsidRPr="005C30D5">
        <w:rPr>
          <w:sz w:val="20"/>
          <w:szCs w:val="20"/>
        </w:rPr>
        <w:t>ИНН</w:t>
      </w:r>
      <w:r w:rsidRPr="005C30D5">
        <w:rPr>
          <w:i/>
          <w:color w:val="0000FF"/>
          <w:sz w:val="20"/>
          <w:szCs w:val="20"/>
          <w:u w:val="single"/>
        </w:rPr>
        <w:t>3662140000</w:t>
      </w:r>
    </w:p>
    <w:p w:rsidR="00E7329A" w:rsidRPr="005C30D5" w:rsidRDefault="00E7329A" w:rsidP="00E7329A">
      <w:pPr>
        <w:autoSpaceDE w:val="0"/>
        <w:autoSpaceDN w:val="0"/>
        <w:adjustRightInd w:val="0"/>
        <w:spacing w:line="240" w:lineRule="auto"/>
        <w:jc w:val="right"/>
        <w:rPr>
          <w:i/>
          <w:color w:val="0066FF"/>
          <w:sz w:val="20"/>
          <w:szCs w:val="20"/>
          <w:u w:val="single"/>
        </w:rPr>
      </w:pPr>
      <w:r w:rsidRPr="005C30D5">
        <w:rPr>
          <w:sz w:val="20"/>
          <w:szCs w:val="20"/>
        </w:rPr>
        <w:t>Контактный телефон</w:t>
      </w:r>
      <w:r w:rsidRPr="005C30D5">
        <w:rPr>
          <w:i/>
          <w:sz w:val="20"/>
          <w:szCs w:val="20"/>
          <w:u w:val="single"/>
        </w:rPr>
        <w:t xml:space="preserve"> (</w:t>
      </w:r>
      <w:r w:rsidRPr="005C30D5">
        <w:rPr>
          <w:i/>
          <w:color w:val="0000FF"/>
          <w:sz w:val="20"/>
          <w:szCs w:val="20"/>
          <w:u w:val="single"/>
        </w:rPr>
        <w:t>473) 253-00-00</w:t>
      </w:r>
    </w:p>
    <w:p w:rsidR="00E7329A" w:rsidRPr="005C30D5" w:rsidRDefault="00E7329A" w:rsidP="00E7329A">
      <w:pPr>
        <w:autoSpaceDE w:val="0"/>
        <w:autoSpaceDN w:val="0"/>
        <w:adjustRightInd w:val="0"/>
        <w:spacing w:line="240" w:lineRule="auto"/>
        <w:jc w:val="right"/>
        <w:rPr>
          <w:i/>
          <w:color w:val="0066FF"/>
          <w:sz w:val="20"/>
          <w:szCs w:val="20"/>
          <w:u w:val="single"/>
        </w:rPr>
      </w:pPr>
    </w:p>
    <w:p w:rsidR="00E7329A" w:rsidRPr="005C30D5" w:rsidRDefault="00E7329A" w:rsidP="00E7329A">
      <w:pPr>
        <w:autoSpaceDE w:val="0"/>
        <w:autoSpaceDN w:val="0"/>
        <w:adjustRightInd w:val="0"/>
        <w:spacing w:line="240" w:lineRule="auto"/>
        <w:jc w:val="right"/>
        <w:rPr>
          <w:i/>
          <w:color w:val="0066FF"/>
          <w:sz w:val="20"/>
          <w:szCs w:val="20"/>
          <w:u w:val="single"/>
        </w:rPr>
      </w:pP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p>
    <w:p w:rsidR="00E7329A" w:rsidRPr="005C30D5" w:rsidRDefault="00E7329A" w:rsidP="00E7329A">
      <w:pPr>
        <w:pStyle w:val="a5"/>
        <w:tabs>
          <w:tab w:val="left" w:pos="1276"/>
        </w:tabs>
        <w:autoSpaceDE w:val="0"/>
        <w:autoSpaceDN w:val="0"/>
        <w:adjustRightInd w:val="0"/>
        <w:spacing w:line="240" w:lineRule="auto"/>
        <w:ind w:left="0" w:firstLine="709"/>
        <w:jc w:val="both"/>
        <w:rPr>
          <w:i/>
          <w:color w:val="0000FF"/>
          <w:sz w:val="20"/>
          <w:szCs w:val="20"/>
          <w:u w:val="single"/>
        </w:rPr>
      </w:pPr>
      <w:r w:rsidRPr="005C30D5">
        <w:rPr>
          <w:sz w:val="20"/>
          <w:szCs w:val="20"/>
        </w:rPr>
        <w:t xml:space="preserve">Прошу предоставить в </w:t>
      </w:r>
      <w:r w:rsidRPr="005C30D5">
        <w:rPr>
          <w:i/>
          <w:color w:val="0000FF"/>
          <w:sz w:val="20"/>
          <w:szCs w:val="20"/>
          <w:u w:val="single"/>
        </w:rPr>
        <w:t>аренду</w:t>
      </w:r>
      <w:r w:rsidRPr="005C30D5">
        <w:rPr>
          <w:sz w:val="20"/>
          <w:szCs w:val="20"/>
        </w:rPr>
        <w:t xml:space="preserve">/безвозмездное пользование (нужное подчеркнуть) муниципальное имущество: </w:t>
      </w:r>
      <w:r w:rsidRPr="005C30D5">
        <w:rPr>
          <w:i/>
          <w:color w:val="0000FF"/>
          <w:sz w:val="20"/>
          <w:szCs w:val="20"/>
          <w:u w:val="singl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5C30D5">
        <w:rPr>
          <w:i/>
          <w:color w:val="0000FF"/>
          <w:sz w:val="20"/>
          <w:szCs w:val="20"/>
        </w:rPr>
        <w:t>___________</w:t>
      </w:r>
    </w:p>
    <w:p w:rsidR="00E7329A" w:rsidRPr="005C30D5" w:rsidRDefault="00E7329A" w:rsidP="00E7329A">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______________________________________________________ </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_____________________________________________________________________________</w:t>
      </w:r>
    </w:p>
    <w:p w:rsidR="00E7329A" w:rsidRPr="005C30D5" w:rsidRDefault="00E7329A" w:rsidP="00E7329A">
      <w:pPr>
        <w:pStyle w:val="a5"/>
        <w:tabs>
          <w:tab w:val="left" w:pos="1276"/>
        </w:tabs>
        <w:autoSpaceDE w:val="0"/>
        <w:autoSpaceDN w:val="0"/>
        <w:adjustRightInd w:val="0"/>
        <w:spacing w:line="240" w:lineRule="auto"/>
        <w:ind w:left="0"/>
        <w:jc w:val="center"/>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p>
    <w:p w:rsidR="00E7329A" w:rsidRPr="005C30D5" w:rsidRDefault="00E7329A" w:rsidP="00E7329A">
      <w:pPr>
        <w:pStyle w:val="a5"/>
        <w:tabs>
          <w:tab w:val="left" w:pos="1276"/>
        </w:tabs>
        <w:autoSpaceDE w:val="0"/>
        <w:autoSpaceDN w:val="0"/>
        <w:adjustRightInd w:val="0"/>
        <w:spacing w:line="240" w:lineRule="auto"/>
        <w:ind w:left="0"/>
        <w:jc w:val="both"/>
        <w:rPr>
          <w:sz w:val="20"/>
          <w:szCs w:val="20"/>
        </w:rPr>
      </w:pPr>
      <w:r w:rsidRPr="005C30D5">
        <w:rPr>
          <w:sz w:val="20"/>
          <w:szCs w:val="20"/>
        </w:rPr>
        <w:t>/</w:t>
      </w:r>
      <w:r w:rsidRPr="005C30D5">
        <w:rPr>
          <w:i/>
          <w:color w:val="0000FF"/>
          <w:sz w:val="20"/>
          <w:szCs w:val="20"/>
          <w:u w:val="single"/>
        </w:rPr>
        <w:t>путем проведения торгов</w:t>
      </w:r>
      <w:r w:rsidRPr="005C30D5">
        <w:rPr>
          <w:sz w:val="20"/>
          <w:szCs w:val="20"/>
        </w:rPr>
        <w:t xml:space="preserve"> (нужное подчеркнуть).</w:t>
      </w:r>
    </w:p>
    <w:p w:rsidR="00E7329A" w:rsidRPr="005C30D5" w:rsidRDefault="00E7329A" w:rsidP="00E7329A">
      <w:pPr>
        <w:autoSpaceDE w:val="0"/>
        <w:autoSpaceDN w:val="0"/>
        <w:adjustRightInd w:val="0"/>
        <w:spacing w:line="240" w:lineRule="auto"/>
        <w:ind w:firstLine="540"/>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E7329A" w:rsidRPr="005C30D5" w:rsidRDefault="00E7329A" w:rsidP="00E7329A">
      <w:pPr>
        <w:autoSpaceDE w:val="0"/>
        <w:autoSpaceDN w:val="0"/>
        <w:adjustRightInd w:val="0"/>
        <w:spacing w:line="240" w:lineRule="auto"/>
        <w:ind w:firstLine="540"/>
        <w:jc w:val="both"/>
        <w:rPr>
          <w:sz w:val="20"/>
          <w:szCs w:val="20"/>
        </w:rPr>
      </w:pPr>
      <w:r w:rsidRPr="005C30D5">
        <w:rPr>
          <w:sz w:val="20"/>
          <w:szCs w:val="20"/>
        </w:rPr>
        <w:t>Приложение (указывается список прилагаемых к заявлению документов):</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E7329A" w:rsidRPr="005C30D5" w:rsidRDefault="00E7329A" w:rsidP="00E7329A">
      <w:pPr>
        <w:autoSpaceDE w:val="0"/>
        <w:autoSpaceDN w:val="0"/>
        <w:adjustRightInd w:val="0"/>
        <w:spacing w:line="240" w:lineRule="auto"/>
        <w:ind w:firstLine="540"/>
        <w:jc w:val="both"/>
        <w:rPr>
          <w:i/>
          <w:sz w:val="20"/>
          <w:szCs w:val="20"/>
        </w:rPr>
      </w:pPr>
    </w:p>
    <w:p w:rsidR="00E7329A" w:rsidRPr="005C30D5" w:rsidRDefault="00E7329A" w:rsidP="00E7329A">
      <w:pPr>
        <w:autoSpaceDE w:val="0"/>
        <w:autoSpaceDN w:val="0"/>
        <w:adjustRightInd w:val="0"/>
        <w:spacing w:line="240" w:lineRule="auto"/>
        <w:jc w:val="both"/>
        <w:rPr>
          <w:color w:val="0000FF"/>
          <w:sz w:val="20"/>
          <w:szCs w:val="20"/>
        </w:rPr>
      </w:pPr>
      <w:r w:rsidRPr="005C30D5">
        <w:rPr>
          <w:i/>
          <w:color w:val="0000FF"/>
          <w:sz w:val="20"/>
          <w:szCs w:val="20"/>
        </w:rPr>
        <w:t xml:space="preserve">           Директор    </w:t>
      </w:r>
      <w:r w:rsidRPr="005C30D5">
        <w:rPr>
          <w:i/>
          <w:color w:val="0000FF"/>
          <w:sz w:val="20"/>
          <w:szCs w:val="20"/>
        </w:rPr>
        <w:tab/>
        <w:t xml:space="preserve">       Подпись           И.И. Иванов</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__________________________   _______________   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(должность)                        (подпись)              (фамилия И.О.)</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М.П.  </w:t>
      </w:r>
      <w:r w:rsidRPr="005C30D5">
        <w:rPr>
          <w:i/>
          <w:color w:val="0000FF"/>
          <w:sz w:val="20"/>
          <w:szCs w:val="20"/>
        </w:rPr>
        <w:t>Печать</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ind w:firstLine="540"/>
        <w:jc w:val="both"/>
        <w:rPr>
          <w:sz w:val="20"/>
          <w:szCs w:val="20"/>
        </w:rPr>
      </w:pPr>
      <w:r w:rsidRPr="005C30D5">
        <w:rPr>
          <w:sz w:val="20"/>
          <w:szCs w:val="20"/>
        </w:rPr>
        <w:t xml:space="preserve">В соответствии с требованиями Федерального </w:t>
      </w:r>
      <w:hyperlink r:id="rId42" w:history="1">
        <w:r w:rsidRPr="005C30D5">
          <w:rPr>
            <w:sz w:val="20"/>
            <w:szCs w:val="20"/>
          </w:rPr>
          <w:t>закона</w:t>
        </w:r>
      </w:hyperlink>
      <w:r w:rsidRPr="005C30D5">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sz w:val="20"/>
          <w:szCs w:val="20"/>
        </w:rPr>
      </w:pPr>
      <w:r w:rsidRPr="005C30D5">
        <w:rPr>
          <w:color w:val="0000FF"/>
          <w:sz w:val="20"/>
          <w:szCs w:val="20"/>
          <w:u w:val="single"/>
        </w:rPr>
        <w:t>«</w:t>
      </w:r>
      <w:r w:rsidRPr="005C30D5">
        <w:rPr>
          <w:i/>
          <w:color w:val="0000FF"/>
          <w:sz w:val="20"/>
          <w:szCs w:val="20"/>
          <w:u w:val="single"/>
        </w:rPr>
        <w:t>01</w:t>
      </w:r>
      <w:r w:rsidRPr="005C30D5">
        <w:rPr>
          <w:color w:val="0000FF"/>
          <w:sz w:val="20"/>
          <w:szCs w:val="20"/>
          <w:u w:val="single"/>
        </w:rPr>
        <w:t xml:space="preserve">» </w:t>
      </w:r>
      <w:r w:rsidRPr="005C30D5">
        <w:rPr>
          <w:i/>
          <w:color w:val="0000FF"/>
          <w:sz w:val="20"/>
          <w:szCs w:val="20"/>
          <w:u w:val="single"/>
        </w:rPr>
        <w:t>сентября</w:t>
      </w:r>
      <w:r w:rsidRPr="005C30D5">
        <w:rPr>
          <w:color w:val="0000FF"/>
          <w:sz w:val="20"/>
          <w:szCs w:val="20"/>
          <w:u w:val="single"/>
        </w:rPr>
        <w:t xml:space="preserve"> 20</w:t>
      </w:r>
      <w:r w:rsidRPr="005C30D5">
        <w:rPr>
          <w:i/>
          <w:color w:val="0000FF"/>
          <w:sz w:val="20"/>
          <w:szCs w:val="20"/>
          <w:u w:val="single"/>
        </w:rPr>
        <w:t>15</w:t>
      </w:r>
      <w:r w:rsidRPr="005C30D5">
        <w:rPr>
          <w:color w:val="0000FF"/>
          <w:sz w:val="20"/>
          <w:szCs w:val="20"/>
          <w:u w:val="single"/>
        </w:rPr>
        <w:t xml:space="preserve"> г</w:t>
      </w:r>
      <w:r w:rsidRPr="005C30D5">
        <w:rPr>
          <w:color w:val="0000FF"/>
          <w:sz w:val="20"/>
          <w:szCs w:val="20"/>
        </w:rPr>
        <w:t>.</w:t>
      </w:r>
      <w:r w:rsidRPr="005C30D5">
        <w:rPr>
          <w:sz w:val="20"/>
          <w:szCs w:val="20"/>
        </w:rPr>
        <w:tab/>
      </w:r>
      <w:r w:rsidRPr="005C30D5">
        <w:rPr>
          <w:sz w:val="20"/>
          <w:szCs w:val="20"/>
        </w:rPr>
        <w:tab/>
        <w:t>_________</w:t>
      </w:r>
      <w:r w:rsidRPr="005C30D5">
        <w:rPr>
          <w:i/>
          <w:color w:val="0000FF"/>
          <w:sz w:val="20"/>
          <w:szCs w:val="20"/>
          <w:u w:val="single"/>
        </w:rPr>
        <w:t>Подпись</w:t>
      </w:r>
      <w:r w:rsidRPr="005C30D5">
        <w:rPr>
          <w:sz w:val="20"/>
          <w:szCs w:val="20"/>
        </w:rPr>
        <w:t>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(подпись)</w:t>
      </w:r>
    </w:p>
    <w:p w:rsidR="00E7329A" w:rsidRPr="005C30D5" w:rsidRDefault="00E7329A" w:rsidP="00E7329A">
      <w:pPr>
        <w:spacing w:line="240" w:lineRule="auto"/>
        <w:jc w:val="right"/>
        <w:rPr>
          <w:sz w:val="20"/>
          <w:szCs w:val="20"/>
        </w:rPr>
      </w:pPr>
    </w:p>
    <w:p w:rsidR="00E7329A" w:rsidRPr="005C30D5" w:rsidRDefault="00E7329A" w:rsidP="00E7329A">
      <w:pPr>
        <w:autoSpaceDE w:val="0"/>
        <w:autoSpaceDN w:val="0"/>
        <w:adjustRightInd w:val="0"/>
        <w:spacing w:line="240" w:lineRule="auto"/>
        <w:ind w:firstLine="709"/>
        <w:jc w:val="right"/>
        <w:outlineLvl w:val="0"/>
        <w:rPr>
          <w:b/>
          <w:sz w:val="20"/>
          <w:szCs w:val="20"/>
        </w:rPr>
      </w:pPr>
      <w:r w:rsidRPr="005C30D5">
        <w:rPr>
          <w:b/>
          <w:sz w:val="20"/>
          <w:szCs w:val="20"/>
        </w:rPr>
        <w:t>Приложение № 3</w:t>
      </w:r>
    </w:p>
    <w:p w:rsidR="00E7329A" w:rsidRPr="005C30D5" w:rsidRDefault="00E7329A" w:rsidP="00E7329A">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Форма расписки</w:t>
      </w:r>
    </w:p>
    <w:p w:rsidR="00E7329A" w:rsidRPr="005C30D5" w:rsidRDefault="00E7329A" w:rsidP="00E7329A">
      <w:pPr>
        <w:autoSpaceDE w:val="0"/>
        <w:autoSpaceDN w:val="0"/>
        <w:adjustRightInd w:val="0"/>
        <w:spacing w:line="240" w:lineRule="auto"/>
        <w:jc w:val="both"/>
        <w:outlineLvl w:val="0"/>
        <w:rPr>
          <w:sz w:val="20"/>
          <w:szCs w:val="20"/>
        </w:rPr>
      </w:pPr>
    </w:p>
    <w:p w:rsidR="00E7329A" w:rsidRPr="005C30D5" w:rsidRDefault="00E7329A" w:rsidP="00E7329A">
      <w:pPr>
        <w:autoSpaceDE w:val="0"/>
        <w:autoSpaceDN w:val="0"/>
        <w:adjustRightInd w:val="0"/>
        <w:spacing w:line="240" w:lineRule="auto"/>
        <w:jc w:val="both"/>
        <w:outlineLvl w:val="0"/>
        <w:rPr>
          <w:sz w:val="20"/>
          <w:szCs w:val="20"/>
        </w:rPr>
      </w:pPr>
    </w:p>
    <w:p w:rsidR="00E7329A" w:rsidRPr="005C30D5" w:rsidRDefault="00E7329A" w:rsidP="00E7329A">
      <w:pPr>
        <w:autoSpaceDE w:val="0"/>
        <w:autoSpaceDN w:val="0"/>
        <w:adjustRightInd w:val="0"/>
        <w:spacing w:line="240" w:lineRule="auto"/>
        <w:jc w:val="center"/>
        <w:rPr>
          <w:sz w:val="20"/>
          <w:szCs w:val="20"/>
        </w:rPr>
      </w:pPr>
      <w:r w:rsidRPr="005C30D5">
        <w:rPr>
          <w:sz w:val="20"/>
          <w:szCs w:val="20"/>
        </w:rPr>
        <w:t>РАСПИСКА</w:t>
      </w:r>
    </w:p>
    <w:p w:rsidR="00E7329A" w:rsidRPr="005C30D5" w:rsidRDefault="00E7329A" w:rsidP="00E7329A">
      <w:pPr>
        <w:autoSpaceDE w:val="0"/>
        <w:autoSpaceDN w:val="0"/>
        <w:adjustRightInd w:val="0"/>
        <w:spacing w:line="240" w:lineRule="auto"/>
        <w:jc w:val="center"/>
        <w:rPr>
          <w:sz w:val="20"/>
          <w:szCs w:val="20"/>
        </w:rPr>
      </w:pPr>
      <w:r w:rsidRPr="005C30D5">
        <w:rPr>
          <w:sz w:val="20"/>
          <w:szCs w:val="20"/>
        </w:rPr>
        <w:t>в получении документов, представленных</w:t>
      </w:r>
    </w:p>
    <w:p w:rsidR="00E7329A" w:rsidRPr="005C30D5" w:rsidRDefault="00E7329A" w:rsidP="00E7329A">
      <w:pPr>
        <w:autoSpaceDE w:val="0"/>
        <w:autoSpaceDN w:val="0"/>
        <w:adjustRightInd w:val="0"/>
        <w:spacing w:line="240" w:lineRule="auto"/>
        <w:jc w:val="center"/>
        <w:rPr>
          <w:sz w:val="20"/>
          <w:szCs w:val="20"/>
        </w:rPr>
      </w:pPr>
      <w:r w:rsidRPr="005C30D5">
        <w:rPr>
          <w:sz w:val="20"/>
          <w:szCs w:val="20"/>
        </w:rPr>
        <w:t>для принятия решения о предоставлении муниципального имущества в аренду или безвозмездное пользование</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spacing w:line="240" w:lineRule="auto"/>
        <w:rPr>
          <w:sz w:val="20"/>
          <w:szCs w:val="20"/>
        </w:rPr>
      </w:pP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(ф.и.о.)</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(число)     (месяц прописью)     (год)</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 экземпляров по прилагаемому к</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(прописью)</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43" w:history="1">
        <w:r w:rsidRPr="005C30D5">
          <w:rPr>
            <w:sz w:val="20"/>
            <w:szCs w:val="20"/>
          </w:rPr>
          <w:t>пункту 2.6.1</w:t>
        </w:r>
      </w:hyperlink>
      <w:r w:rsidRPr="005C30D5">
        <w:rPr>
          <w:sz w:val="20"/>
          <w:szCs w:val="20"/>
        </w:rPr>
        <w:t xml:space="preserve"> Административного</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Перечень документов, которые будут получены по межведомственным запросам: 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   _________________________________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(должность специалиста)                                        (подпись) (расшифровка подписи)</w:t>
      </w:r>
    </w:p>
    <w:p w:rsidR="00E7329A" w:rsidRPr="005C30D5" w:rsidRDefault="00E7329A" w:rsidP="00E7329A">
      <w:pPr>
        <w:autoSpaceDE w:val="0"/>
        <w:autoSpaceDN w:val="0"/>
        <w:adjustRightInd w:val="0"/>
        <w:spacing w:line="240" w:lineRule="auto"/>
        <w:jc w:val="both"/>
        <w:rPr>
          <w:sz w:val="20"/>
          <w:szCs w:val="20"/>
        </w:rPr>
      </w:pPr>
      <w:r>
        <w:rPr>
          <w:sz w:val="20"/>
          <w:szCs w:val="20"/>
        </w:rPr>
        <w:t>)</w:t>
      </w:r>
    </w:p>
    <w:p w:rsidR="00E7329A" w:rsidRPr="005C30D5" w:rsidRDefault="00E7329A" w:rsidP="00E7329A">
      <w:pPr>
        <w:spacing w:line="240" w:lineRule="auto"/>
        <w:rPr>
          <w:sz w:val="20"/>
          <w:szCs w:val="20"/>
        </w:rPr>
      </w:pPr>
    </w:p>
    <w:p w:rsidR="00AA4729" w:rsidRDefault="00AA4729" w:rsidP="00E7329A">
      <w:pPr>
        <w:autoSpaceDE w:val="0"/>
        <w:autoSpaceDN w:val="0"/>
        <w:adjustRightInd w:val="0"/>
        <w:spacing w:line="240" w:lineRule="auto"/>
        <w:ind w:firstLine="709"/>
        <w:jc w:val="right"/>
        <w:outlineLvl w:val="0"/>
        <w:rPr>
          <w:b/>
          <w:sz w:val="20"/>
          <w:szCs w:val="20"/>
        </w:rPr>
      </w:pPr>
    </w:p>
    <w:p w:rsidR="00E7329A" w:rsidRPr="005C30D5" w:rsidRDefault="00E7329A" w:rsidP="00E7329A">
      <w:pPr>
        <w:autoSpaceDE w:val="0"/>
        <w:autoSpaceDN w:val="0"/>
        <w:adjustRightInd w:val="0"/>
        <w:spacing w:line="240" w:lineRule="auto"/>
        <w:ind w:firstLine="709"/>
        <w:jc w:val="right"/>
        <w:outlineLvl w:val="0"/>
        <w:rPr>
          <w:b/>
          <w:sz w:val="20"/>
          <w:szCs w:val="20"/>
        </w:rPr>
      </w:pPr>
      <w:r w:rsidRPr="005C30D5">
        <w:rPr>
          <w:b/>
          <w:sz w:val="20"/>
          <w:szCs w:val="20"/>
        </w:rPr>
        <w:t>Приложение № 4</w:t>
      </w:r>
    </w:p>
    <w:p w:rsidR="00E7329A" w:rsidRPr="005C30D5" w:rsidRDefault="00E7329A" w:rsidP="00E7329A">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E7329A" w:rsidRPr="005C30D5" w:rsidRDefault="00E7329A" w:rsidP="00E7329A">
      <w:pPr>
        <w:autoSpaceDE w:val="0"/>
        <w:autoSpaceDN w:val="0"/>
        <w:adjustRightInd w:val="0"/>
        <w:spacing w:line="240" w:lineRule="auto"/>
        <w:jc w:val="right"/>
        <w:rPr>
          <w:sz w:val="20"/>
          <w:szCs w:val="20"/>
        </w:rPr>
      </w:pPr>
      <w:r w:rsidRPr="005C30D5">
        <w:rPr>
          <w:sz w:val="20"/>
          <w:szCs w:val="20"/>
        </w:rPr>
        <w:t>Образец расписки</w:t>
      </w:r>
    </w:p>
    <w:p w:rsidR="00E7329A" w:rsidRPr="005C30D5" w:rsidRDefault="00E7329A" w:rsidP="00E7329A">
      <w:pPr>
        <w:autoSpaceDE w:val="0"/>
        <w:autoSpaceDN w:val="0"/>
        <w:adjustRightInd w:val="0"/>
        <w:spacing w:line="240" w:lineRule="auto"/>
        <w:jc w:val="right"/>
        <w:rPr>
          <w:sz w:val="20"/>
          <w:szCs w:val="20"/>
        </w:rPr>
      </w:pPr>
    </w:p>
    <w:p w:rsidR="00E7329A" w:rsidRPr="005C30D5" w:rsidRDefault="00E7329A" w:rsidP="00E7329A">
      <w:pPr>
        <w:autoSpaceDE w:val="0"/>
        <w:autoSpaceDN w:val="0"/>
        <w:adjustRightInd w:val="0"/>
        <w:spacing w:line="240" w:lineRule="auto"/>
        <w:jc w:val="right"/>
        <w:rPr>
          <w:sz w:val="20"/>
          <w:szCs w:val="20"/>
        </w:rPr>
      </w:pPr>
    </w:p>
    <w:p w:rsidR="00E7329A" w:rsidRPr="005C30D5" w:rsidRDefault="00E7329A" w:rsidP="00E7329A">
      <w:pPr>
        <w:autoSpaceDE w:val="0"/>
        <w:autoSpaceDN w:val="0"/>
        <w:adjustRightInd w:val="0"/>
        <w:spacing w:line="240" w:lineRule="auto"/>
        <w:jc w:val="both"/>
        <w:outlineLvl w:val="0"/>
        <w:rPr>
          <w:sz w:val="20"/>
          <w:szCs w:val="20"/>
        </w:rPr>
      </w:pPr>
    </w:p>
    <w:p w:rsidR="00E7329A" w:rsidRPr="005C30D5" w:rsidRDefault="00E7329A" w:rsidP="00E7329A">
      <w:pPr>
        <w:autoSpaceDE w:val="0"/>
        <w:autoSpaceDN w:val="0"/>
        <w:adjustRightInd w:val="0"/>
        <w:spacing w:line="240" w:lineRule="auto"/>
        <w:jc w:val="center"/>
        <w:rPr>
          <w:sz w:val="20"/>
          <w:szCs w:val="20"/>
        </w:rPr>
      </w:pPr>
      <w:r w:rsidRPr="005C30D5">
        <w:rPr>
          <w:sz w:val="20"/>
          <w:szCs w:val="20"/>
        </w:rPr>
        <w:t>РАСПИСКА</w:t>
      </w:r>
    </w:p>
    <w:p w:rsidR="00E7329A" w:rsidRPr="005C30D5" w:rsidRDefault="00E7329A" w:rsidP="00E7329A">
      <w:pPr>
        <w:autoSpaceDE w:val="0"/>
        <w:autoSpaceDN w:val="0"/>
        <w:adjustRightInd w:val="0"/>
        <w:spacing w:line="240" w:lineRule="auto"/>
        <w:jc w:val="center"/>
        <w:rPr>
          <w:sz w:val="20"/>
          <w:szCs w:val="20"/>
        </w:rPr>
      </w:pPr>
      <w:r w:rsidRPr="005C30D5">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E7329A" w:rsidRPr="005C30D5" w:rsidRDefault="00E7329A" w:rsidP="00E7329A">
      <w:pPr>
        <w:autoSpaceDE w:val="0"/>
        <w:autoSpaceDN w:val="0"/>
        <w:adjustRightInd w:val="0"/>
        <w:spacing w:line="240" w:lineRule="auto"/>
        <w:jc w:val="center"/>
        <w:rPr>
          <w:sz w:val="20"/>
          <w:szCs w:val="20"/>
        </w:rPr>
      </w:pP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w:t>
      </w:r>
    </w:p>
    <w:p w:rsidR="00E7329A" w:rsidRPr="005C30D5" w:rsidRDefault="00E7329A" w:rsidP="00E7329A">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Иванов И.И.</w:t>
      </w:r>
    </w:p>
    <w:p w:rsidR="00E7329A" w:rsidRPr="005C30D5" w:rsidRDefault="00E7329A" w:rsidP="00E7329A">
      <w:pPr>
        <w:autoSpaceDE w:val="0"/>
        <w:autoSpaceDN w:val="0"/>
        <w:adjustRightInd w:val="0"/>
        <w:spacing w:line="240" w:lineRule="auto"/>
        <w:jc w:val="center"/>
        <w:rPr>
          <w:sz w:val="20"/>
          <w:szCs w:val="20"/>
        </w:rPr>
      </w:pPr>
      <w:r w:rsidRPr="005C30D5">
        <w:rPr>
          <w:sz w:val="20"/>
          <w:szCs w:val="20"/>
        </w:rPr>
        <w:t>(фамилия, имя, отчество)</w:t>
      </w:r>
    </w:p>
    <w:p w:rsidR="00E7329A" w:rsidRPr="005C30D5" w:rsidRDefault="00E7329A" w:rsidP="00E7329A">
      <w:pPr>
        <w:autoSpaceDE w:val="0"/>
        <w:autoSpaceDN w:val="0"/>
        <w:adjustRightInd w:val="0"/>
        <w:spacing w:line="240" w:lineRule="auto"/>
        <w:jc w:val="both"/>
        <w:rPr>
          <w:sz w:val="20"/>
          <w:szCs w:val="20"/>
        </w:rPr>
      </w:pPr>
      <w:r w:rsidRPr="005C30D5">
        <w:rPr>
          <w:i/>
          <w:color w:val="3333FF"/>
          <w:sz w:val="20"/>
          <w:szCs w:val="20"/>
          <w:u w:val="single"/>
        </w:rPr>
        <w:t>представил</w:t>
      </w:r>
      <w:r w:rsidRPr="005C30D5">
        <w:rPr>
          <w:sz w:val="20"/>
          <w:szCs w:val="20"/>
        </w:rPr>
        <w:t>/направил по почте (нужное подчеркнуть)/, а сотрудник</w:t>
      </w:r>
    </w:p>
    <w:p w:rsidR="00E7329A" w:rsidRPr="005C30D5" w:rsidRDefault="00E7329A" w:rsidP="00E7329A">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Петрова И.И.</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получил </w:t>
      </w:r>
      <w:r w:rsidRPr="005C30D5">
        <w:rPr>
          <w:i/>
          <w:color w:val="0000FF"/>
          <w:sz w:val="20"/>
          <w:szCs w:val="20"/>
        </w:rPr>
        <w:t>«</w:t>
      </w:r>
      <w:r w:rsidRPr="005C30D5">
        <w:rPr>
          <w:i/>
          <w:color w:val="0000FF"/>
          <w:sz w:val="20"/>
          <w:szCs w:val="20"/>
          <w:u w:val="single"/>
        </w:rPr>
        <w:t>22</w:t>
      </w:r>
      <w:r w:rsidRPr="005C30D5">
        <w:rPr>
          <w:i/>
          <w:color w:val="0000FF"/>
          <w:sz w:val="20"/>
          <w:szCs w:val="20"/>
        </w:rPr>
        <w:t xml:space="preserve">» сентября </w:t>
      </w:r>
      <w:r w:rsidRPr="005C30D5">
        <w:rPr>
          <w:i/>
          <w:color w:val="0000FF"/>
          <w:sz w:val="20"/>
          <w:szCs w:val="20"/>
          <w:u w:val="single"/>
        </w:rPr>
        <w:t>2015 года</w:t>
      </w:r>
      <w:r w:rsidRPr="005C30D5">
        <w:rPr>
          <w:sz w:val="20"/>
          <w:szCs w:val="20"/>
        </w:rPr>
        <w:t xml:space="preserve"> документы, входящий номер </w:t>
      </w:r>
      <w:r w:rsidRPr="005C30D5">
        <w:rPr>
          <w:i/>
          <w:color w:val="3333FF"/>
          <w:sz w:val="20"/>
          <w:szCs w:val="20"/>
        </w:rPr>
        <w:t>87989748</w:t>
      </w:r>
      <w:r w:rsidRPr="005C30D5">
        <w:rPr>
          <w:sz w:val="20"/>
          <w:szCs w:val="20"/>
        </w:rPr>
        <w:t xml:space="preserve">,в количестве </w:t>
      </w:r>
      <w:r w:rsidRPr="005C30D5">
        <w:rPr>
          <w:i/>
          <w:color w:val="0000FF"/>
          <w:sz w:val="20"/>
          <w:szCs w:val="20"/>
          <w:u w:val="single"/>
        </w:rPr>
        <w:t>трех</w:t>
      </w:r>
      <w:r w:rsidRPr="005C30D5">
        <w:rPr>
          <w:sz w:val="20"/>
          <w:szCs w:val="20"/>
        </w:rPr>
        <w:t xml:space="preserve"> экземпляров</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(прописью)</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44" w:history="1">
        <w:r w:rsidRPr="005C30D5">
          <w:rPr>
            <w:sz w:val="20"/>
            <w:szCs w:val="20"/>
          </w:rPr>
          <w:t>п. 2.6.1</w:t>
        </w:r>
      </w:hyperlink>
      <w:r w:rsidRPr="005C30D5">
        <w:rPr>
          <w:sz w:val="20"/>
          <w:szCs w:val="20"/>
        </w:rPr>
        <w:t xml:space="preserve"> Административного 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E7329A" w:rsidRPr="005C30D5" w:rsidRDefault="00E7329A" w:rsidP="00E7329A">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E7329A" w:rsidRPr="005C30D5" w:rsidRDefault="00E7329A" w:rsidP="00E7329A">
      <w:pPr>
        <w:autoSpaceDE w:val="0"/>
        <w:autoSpaceDN w:val="0"/>
        <w:adjustRightInd w:val="0"/>
        <w:spacing w:line="240" w:lineRule="auto"/>
        <w:jc w:val="both"/>
        <w:rPr>
          <w:i/>
          <w:color w:val="0000FF"/>
          <w:sz w:val="20"/>
          <w:szCs w:val="20"/>
          <w:u w:val="single"/>
        </w:rPr>
      </w:pPr>
    </w:p>
    <w:p w:rsidR="00E7329A" w:rsidRPr="005C30D5" w:rsidRDefault="00E7329A" w:rsidP="00E7329A">
      <w:pPr>
        <w:autoSpaceDE w:val="0"/>
        <w:autoSpaceDN w:val="0"/>
        <w:adjustRightInd w:val="0"/>
        <w:spacing w:line="240" w:lineRule="auto"/>
        <w:ind w:firstLine="540"/>
        <w:jc w:val="both"/>
        <w:rPr>
          <w:sz w:val="20"/>
          <w:szCs w:val="20"/>
        </w:rPr>
      </w:pPr>
      <w:r w:rsidRPr="005C30D5">
        <w:rPr>
          <w:sz w:val="20"/>
          <w:szCs w:val="20"/>
        </w:rPr>
        <w:t>Перечень документов, которые будут получены по межведомственным запросам:</w:t>
      </w:r>
    </w:p>
    <w:p w:rsidR="00E7329A" w:rsidRPr="005C30D5" w:rsidRDefault="00E7329A" w:rsidP="00E7329A">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ЕГРЮЛ;</w:t>
      </w:r>
    </w:p>
    <w:p w:rsidR="00E7329A" w:rsidRPr="005C30D5" w:rsidRDefault="00E7329A" w:rsidP="00E7329A">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ЕГРП;</w:t>
      </w:r>
    </w:p>
    <w:p w:rsidR="00E7329A" w:rsidRPr="005C30D5" w:rsidRDefault="00E7329A" w:rsidP="00E7329A">
      <w:pPr>
        <w:autoSpaceDE w:val="0"/>
        <w:autoSpaceDN w:val="0"/>
        <w:adjustRightInd w:val="0"/>
        <w:spacing w:line="240" w:lineRule="auto"/>
        <w:ind w:firstLine="567"/>
        <w:jc w:val="both"/>
        <w:rPr>
          <w:i/>
          <w:color w:val="0000FF"/>
          <w:sz w:val="20"/>
          <w:szCs w:val="20"/>
        </w:rPr>
      </w:pPr>
      <w:r w:rsidRPr="005C30D5">
        <w:rPr>
          <w:i/>
          <w:color w:val="0000FF"/>
          <w:sz w:val="20"/>
          <w:szCs w:val="20"/>
        </w:rPr>
        <w:t>- кадастровая выписка;</w:t>
      </w:r>
    </w:p>
    <w:p w:rsidR="00E7329A" w:rsidRPr="005C30D5" w:rsidRDefault="00E7329A" w:rsidP="00E7329A">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реестра нотариусов и лиц, сдавших квалификационный экзамен о назначении на должность нотариуса;</w:t>
      </w:r>
    </w:p>
    <w:p w:rsidR="00E7329A" w:rsidRPr="005C30D5" w:rsidRDefault="00E7329A" w:rsidP="00E7329A">
      <w:pPr>
        <w:autoSpaceDE w:val="0"/>
        <w:autoSpaceDN w:val="0"/>
        <w:adjustRightInd w:val="0"/>
        <w:spacing w:line="240" w:lineRule="auto"/>
        <w:ind w:firstLine="567"/>
        <w:jc w:val="both"/>
        <w:rPr>
          <w:i/>
          <w:color w:val="0000FF"/>
          <w:sz w:val="20"/>
          <w:szCs w:val="20"/>
        </w:rPr>
      </w:pPr>
      <w:r w:rsidRPr="005C30D5">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sz w:val="20"/>
          <w:szCs w:val="20"/>
        </w:rPr>
      </w:pPr>
    </w:p>
    <w:p w:rsidR="00E7329A" w:rsidRPr="005C30D5" w:rsidRDefault="00E7329A" w:rsidP="00E7329A">
      <w:pPr>
        <w:autoSpaceDE w:val="0"/>
        <w:autoSpaceDN w:val="0"/>
        <w:adjustRightInd w:val="0"/>
        <w:spacing w:line="240" w:lineRule="auto"/>
        <w:jc w:val="both"/>
        <w:rPr>
          <w:i/>
          <w:color w:val="0000FF"/>
          <w:sz w:val="20"/>
          <w:szCs w:val="20"/>
        </w:rPr>
      </w:pPr>
      <w:r w:rsidRPr="005C30D5">
        <w:rPr>
          <w:i/>
          <w:color w:val="0000FF"/>
          <w:sz w:val="20"/>
          <w:szCs w:val="20"/>
        </w:rPr>
        <w:t>Ведущий специалист отдела</w:t>
      </w:r>
      <w:r w:rsidRPr="005C30D5">
        <w:rPr>
          <w:i/>
          <w:color w:val="0000FF"/>
          <w:sz w:val="20"/>
          <w:szCs w:val="20"/>
        </w:rPr>
        <w:tab/>
        <w:t xml:space="preserve">                Подпись</w:t>
      </w:r>
      <w:r w:rsidRPr="005C30D5">
        <w:rPr>
          <w:i/>
          <w:color w:val="0000FF"/>
          <w:sz w:val="20"/>
          <w:szCs w:val="20"/>
        </w:rPr>
        <w:tab/>
        <w:t xml:space="preserve">       И.И. Петрова</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___________________________________                  _____________                   _______________________</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 xml:space="preserve">      (должность специалиста)                             (подпись)                (расшифровка подписи)</w:t>
      </w:r>
    </w:p>
    <w:p w:rsidR="00E7329A" w:rsidRPr="005C30D5" w:rsidRDefault="00E7329A" w:rsidP="00E7329A">
      <w:pPr>
        <w:autoSpaceDE w:val="0"/>
        <w:autoSpaceDN w:val="0"/>
        <w:adjustRightInd w:val="0"/>
        <w:spacing w:line="240" w:lineRule="auto"/>
        <w:jc w:val="both"/>
        <w:rPr>
          <w:sz w:val="20"/>
          <w:szCs w:val="20"/>
        </w:rPr>
      </w:pPr>
      <w:r w:rsidRPr="005C30D5">
        <w:rPr>
          <w:sz w:val="20"/>
          <w:szCs w:val="20"/>
        </w:rPr>
        <w:t>)</w:t>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autoSpaceDE w:val="0"/>
        <w:autoSpaceDN w:val="0"/>
        <w:adjustRightInd w:val="0"/>
        <w:spacing w:line="240" w:lineRule="auto"/>
        <w:ind w:firstLine="709"/>
        <w:jc w:val="right"/>
        <w:outlineLvl w:val="0"/>
        <w:rPr>
          <w:b/>
          <w:sz w:val="20"/>
          <w:szCs w:val="20"/>
        </w:rPr>
      </w:pPr>
      <w:r w:rsidRPr="005C30D5">
        <w:rPr>
          <w:b/>
          <w:sz w:val="20"/>
          <w:szCs w:val="20"/>
        </w:rPr>
        <w:t>Приложение № 5</w:t>
      </w:r>
    </w:p>
    <w:p w:rsidR="00E7329A" w:rsidRPr="005C30D5" w:rsidRDefault="00E7329A" w:rsidP="00E7329A">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E7329A" w:rsidRPr="005C30D5" w:rsidRDefault="00E7329A" w:rsidP="00E7329A">
      <w:pPr>
        <w:spacing w:line="240" w:lineRule="auto"/>
        <w:jc w:val="right"/>
        <w:rPr>
          <w:sz w:val="20"/>
          <w:szCs w:val="20"/>
        </w:rPr>
      </w:pPr>
      <w:r w:rsidRPr="005C30D5">
        <w:rPr>
          <w:sz w:val="20"/>
          <w:szCs w:val="20"/>
        </w:rPr>
        <w:t>Образец запроса в ФНС России</w:t>
      </w:r>
    </w:p>
    <w:p w:rsidR="00E7329A" w:rsidRPr="005C30D5" w:rsidRDefault="00E7329A" w:rsidP="00E7329A">
      <w:pPr>
        <w:spacing w:line="240" w:lineRule="auto"/>
        <w:jc w:val="right"/>
        <w:rPr>
          <w:sz w:val="20"/>
          <w:szCs w:val="20"/>
        </w:rPr>
      </w:pPr>
      <w:r w:rsidRPr="005C30D5">
        <w:rPr>
          <w:sz w:val="20"/>
          <w:szCs w:val="20"/>
        </w:rPr>
        <w:t>на получение Выписки из ЕГРЮЛ</w:t>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r w:rsidRPr="005C30D5">
        <w:rPr>
          <w:noProof/>
          <w:sz w:val="20"/>
          <w:szCs w:val="20"/>
        </w:rPr>
        <w:drawing>
          <wp:inline distT="0" distB="0" distL="0" distR="0">
            <wp:extent cx="5934075" cy="475297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rPr>
          <w:sz w:val="20"/>
          <w:szCs w:val="20"/>
        </w:rPr>
      </w:pPr>
    </w:p>
    <w:p w:rsidR="00E7329A" w:rsidRPr="005C30D5" w:rsidRDefault="00E7329A" w:rsidP="00E7329A">
      <w:pPr>
        <w:autoSpaceDE w:val="0"/>
        <w:autoSpaceDN w:val="0"/>
        <w:adjustRightInd w:val="0"/>
        <w:spacing w:line="240" w:lineRule="auto"/>
        <w:ind w:firstLine="709"/>
        <w:jc w:val="right"/>
        <w:outlineLvl w:val="0"/>
        <w:rPr>
          <w:b/>
          <w:sz w:val="20"/>
          <w:szCs w:val="20"/>
        </w:rPr>
      </w:pPr>
      <w:r w:rsidRPr="005C30D5">
        <w:rPr>
          <w:b/>
          <w:sz w:val="20"/>
          <w:szCs w:val="20"/>
        </w:rPr>
        <w:t>Приложение № 6</w:t>
      </w:r>
    </w:p>
    <w:p w:rsidR="00E7329A" w:rsidRPr="005C30D5" w:rsidRDefault="00E7329A" w:rsidP="00E7329A">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E7329A" w:rsidRPr="005C30D5" w:rsidRDefault="00E7329A" w:rsidP="00E7329A">
      <w:pPr>
        <w:spacing w:line="240" w:lineRule="auto"/>
        <w:jc w:val="right"/>
        <w:rPr>
          <w:sz w:val="20"/>
          <w:szCs w:val="20"/>
        </w:rPr>
      </w:pPr>
      <w:r w:rsidRPr="005C30D5">
        <w:rPr>
          <w:sz w:val="20"/>
          <w:szCs w:val="20"/>
        </w:rPr>
        <w:t>Образец запроса в ФНС России</w:t>
      </w:r>
    </w:p>
    <w:p w:rsidR="00E7329A" w:rsidRPr="005C30D5" w:rsidRDefault="00E7329A" w:rsidP="00E7329A">
      <w:pPr>
        <w:spacing w:line="240" w:lineRule="auto"/>
        <w:jc w:val="right"/>
        <w:rPr>
          <w:sz w:val="20"/>
          <w:szCs w:val="20"/>
        </w:rPr>
      </w:pPr>
      <w:r w:rsidRPr="005C30D5">
        <w:rPr>
          <w:sz w:val="20"/>
          <w:szCs w:val="20"/>
        </w:rPr>
        <w:t>на получение Выписки из ЕГРИП</w:t>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r w:rsidRPr="005C30D5">
        <w:rPr>
          <w:noProof/>
          <w:sz w:val="20"/>
          <w:szCs w:val="20"/>
        </w:rPr>
        <w:drawing>
          <wp:inline distT="0" distB="0" distL="0" distR="0">
            <wp:extent cx="5934075" cy="475297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Default="00E7329A" w:rsidP="00E7329A">
      <w:pPr>
        <w:spacing w:line="240" w:lineRule="auto"/>
        <w:rPr>
          <w:sz w:val="20"/>
          <w:szCs w:val="20"/>
        </w:rPr>
      </w:pPr>
    </w:p>
    <w:p w:rsidR="00E7329A" w:rsidRPr="005C30D5" w:rsidRDefault="00E7329A" w:rsidP="00E7329A">
      <w:pPr>
        <w:spacing w:line="240" w:lineRule="auto"/>
        <w:rPr>
          <w:sz w:val="20"/>
          <w:szCs w:val="20"/>
        </w:rPr>
      </w:pPr>
    </w:p>
    <w:p w:rsidR="00E7329A" w:rsidRPr="005C30D5" w:rsidRDefault="00E7329A" w:rsidP="00E7329A">
      <w:pPr>
        <w:spacing w:line="240" w:lineRule="auto"/>
        <w:rPr>
          <w:sz w:val="20"/>
          <w:szCs w:val="20"/>
        </w:rPr>
      </w:pPr>
    </w:p>
    <w:p w:rsidR="00E7329A" w:rsidRPr="005C30D5" w:rsidRDefault="00E7329A" w:rsidP="00E7329A">
      <w:pPr>
        <w:autoSpaceDE w:val="0"/>
        <w:autoSpaceDN w:val="0"/>
        <w:adjustRightInd w:val="0"/>
        <w:spacing w:line="240" w:lineRule="auto"/>
        <w:ind w:firstLine="709"/>
        <w:jc w:val="right"/>
        <w:outlineLvl w:val="0"/>
        <w:rPr>
          <w:b/>
          <w:sz w:val="20"/>
          <w:szCs w:val="20"/>
        </w:rPr>
      </w:pPr>
      <w:r w:rsidRPr="005C30D5">
        <w:rPr>
          <w:b/>
          <w:sz w:val="20"/>
          <w:szCs w:val="20"/>
        </w:rPr>
        <w:t>Приложение № 7</w:t>
      </w:r>
    </w:p>
    <w:p w:rsidR="00E7329A" w:rsidRPr="005C30D5" w:rsidRDefault="00E7329A" w:rsidP="00E7329A">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E7329A" w:rsidRPr="005C30D5" w:rsidRDefault="00E7329A" w:rsidP="00E7329A">
      <w:pPr>
        <w:spacing w:line="240" w:lineRule="auto"/>
        <w:jc w:val="right"/>
        <w:rPr>
          <w:sz w:val="20"/>
          <w:szCs w:val="20"/>
        </w:rPr>
      </w:pPr>
      <w:r w:rsidRPr="005C30D5">
        <w:rPr>
          <w:sz w:val="20"/>
          <w:szCs w:val="20"/>
        </w:rPr>
        <w:t xml:space="preserve">Образец запроса в Росреестр на </w:t>
      </w:r>
    </w:p>
    <w:p w:rsidR="00E7329A" w:rsidRPr="005C30D5" w:rsidRDefault="00E7329A" w:rsidP="00E7329A">
      <w:pPr>
        <w:spacing w:line="240" w:lineRule="auto"/>
        <w:jc w:val="right"/>
        <w:rPr>
          <w:sz w:val="20"/>
          <w:szCs w:val="20"/>
        </w:rPr>
      </w:pPr>
      <w:r w:rsidRPr="005C30D5">
        <w:rPr>
          <w:sz w:val="20"/>
          <w:szCs w:val="20"/>
        </w:rPr>
        <w:t xml:space="preserve">получение выписки из ЕГРП </w:t>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72365B" w:rsidP="00E7329A">
      <w:pPr>
        <w:spacing w:line="240" w:lineRule="auto"/>
        <w:jc w:val="right"/>
        <w:rPr>
          <w:sz w:val="20"/>
          <w:szCs w:val="20"/>
        </w:rPr>
      </w:pPr>
      <w:r>
        <w:rPr>
          <w:noProof/>
          <w:sz w:val="20"/>
          <w:szCs w:val="20"/>
          <w:lang w:eastAsia="en-US"/>
        </w:rPr>
        <w:pict>
          <v:group id="_x0000_s1030" style="position:absolute;left:0;text-align:left;margin-left:.45pt;margin-top:7.8pt;width:474.3pt;height:563.65pt;z-index:251664384"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1"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47" o:title=""/>
              <v:path arrowok="t"/>
            </v:shape>
            <v:shape id="Рисунок 1" o:spid="_x0000_s1032"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48" o:title="" croptop="7610f"/>
              <v:path arrowok="t"/>
            </v:shape>
          </v:group>
        </w:pict>
      </w: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5C30D5" w:rsidRDefault="00E7329A" w:rsidP="00E7329A">
      <w:pPr>
        <w:spacing w:line="240" w:lineRule="auto"/>
        <w:jc w:val="right"/>
        <w:rPr>
          <w:sz w:val="20"/>
          <w:szCs w:val="20"/>
        </w:rPr>
      </w:pPr>
    </w:p>
    <w:p w:rsidR="00E7329A" w:rsidRPr="00926266" w:rsidRDefault="00E7329A" w:rsidP="00E7329A">
      <w:pPr>
        <w:spacing w:after="0"/>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6</w:t>
      </w:r>
    </w:p>
    <w:p w:rsidR="00E7329A" w:rsidRPr="00926266" w:rsidRDefault="00E7329A" w:rsidP="00E7329A">
      <w:pPr>
        <w:spacing w:after="0"/>
        <w:rPr>
          <w:sz w:val="20"/>
        </w:rPr>
      </w:pP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926266" w:rsidRDefault="00E7329A" w:rsidP="00E7329A">
      <w:pPr>
        <w:spacing w:after="0"/>
        <w:jc w:val="center"/>
        <w:rPr>
          <w:b/>
          <w:sz w:val="20"/>
          <w:szCs w:val="28"/>
        </w:rPr>
      </w:pPr>
      <w:r w:rsidRPr="00926266">
        <w:rPr>
          <w:b/>
          <w:sz w:val="20"/>
          <w:szCs w:val="28"/>
        </w:rPr>
        <w:t>Предоставления муниципальной услуги «</w:t>
      </w:r>
      <w:r w:rsidRPr="002A2DFC">
        <w:rPr>
          <w:b/>
          <w:sz w:val="20"/>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926266">
        <w:rPr>
          <w:b/>
          <w:sz w:val="20"/>
          <w:szCs w:val="28"/>
        </w:rPr>
        <w:t>»</w:t>
      </w:r>
    </w:p>
    <w:p w:rsidR="00E7329A" w:rsidRPr="00926266" w:rsidRDefault="00E7329A" w:rsidP="00E7329A">
      <w:pPr>
        <w:spacing w:after="0"/>
        <w:jc w:val="center"/>
        <w:rPr>
          <w:b/>
          <w:sz w:val="18"/>
        </w:rPr>
      </w:pPr>
    </w:p>
    <w:p w:rsidR="00E7329A" w:rsidRPr="00926266" w:rsidRDefault="00E7329A" w:rsidP="00E7329A">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C70F8" w:rsidRDefault="00E7329A" w:rsidP="003D30A1">
            <w:pPr>
              <w:spacing w:after="0"/>
              <w:jc w:val="both"/>
              <w:rPr>
                <w:sz w:val="18"/>
              </w:rPr>
            </w:pPr>
            <w:r w:rsidRPr="009C70F8">
              <w:rPr>
                <w:sz w:val="18"/>
              </w:rPr>
              <w:t xml:space="preserve">Администрация </w:t>
            </w:r>
            <w:r w:rsidR="009C70F8" w:rsidRPr="009C70F8">
              <w:rPr>
                <w:sz w:val="18"/>
              </w:rPr>
              <w:t xml:space="preserve">Чулокского сельского </w:t>
            </w:r>
            <w:r w:rsidRPr="009C70F8">
              <w:rPr>
                <w:sz w:val="18"/>
              </w:rPr>
              <w:t xml:space="preserve">поселения Бутурлиновского муниципального района Воронежской области </w:t>
            </w:r>
          </w:p>
          <w:p w:rsidR="00E7329A" w:rsidRPr="000A2B62" w:rsidRDefault="00E7329A" w:rsidP="003D30A1">
            <w:pPr>
              <w:spacing w:after="0"/>
              <w:jc w:val="both"/>
              <w:rPr>
                <w:sz w:val="18"/>
                <w:highlight w:val="yellow"/>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3</w:t>
            </w:r>
          </w:p>
        </w:tc>
        <w:tc>
          <w:tcPr>
            <w:tcW w:w="1135" w:type="pct"/>
          </w:tcPr>
          <w:p w:rsidR="00E7329A" w:rsidRPr="00926266" w:rsidRDefault="00E7329A" w:rsidP="003D30A1">
            <w:pPr>
              <w:spacing w:after="0"/>
              <w:jc w:val="center"/>
              <w:rPr>
                <w:sz w:val="18"/>
              </w:rPr>
            </w:pPr>
            <w:r w:rsidRPr="00926266">
              <w:rPr>
                <w:sz w:val="18"/>
              </w:rPr>
              <w:t>Полное наименование услуги</w:t>
            </w:r>
          </w:p>
        </w:tc>
        <w:tc>
          <w:tcPr>
            <w:tcW w:w="3640" w:type="pct"/>
          </w:tcPr>
          <w:p w:rsidR="00E7329A" w:rsidRPr="00926266" w:rsidRDefault="00E7329A" w:rsidP="003D30A1">
            <w:pPr>
              <w:spacing w:after="0"/>
              <w:jc w:val="both"/>
              <w:rPr>
                <w:sz w:val="18"/>
              </w:rPr>
            </w:pPr>
            <w:r w:rsidRPr="00926266">
              <w:rPr>
                <w:sz w:val="18"/>
              </w:rPr>
              <w:t>«</w:t>
            </w:r>
            <w:r w:rsidRPr="002A2DFC">
              <w:rPr>
                <w:sz w:val="1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926266">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9C70F8">
            <w:pPr>
              <w:spacing w:after="0"/>
              <w:jc w:val="both"/>
              <w:rPr>
                <w:sz w:val="18"/>
              </w:rPr>
            </w:pPr>
            <w:r w:rsidRPr="009C70F8">
              <w:rPr>
                <w:sz w:val="18"/>
              </w:rPr>
              <w:t>Утвержден постановлением администрации</w:t>
            </w:r>
            <w:r w:rsidR="009C70F8" w:rsidRPr="009C70F8">
              <w:rPr>
                <w:sz w:val="18"/>
              </w:rPr>
              <w:t xml:space="preserve"> Чулокского сельского</w:t>
            </w:r>
            <w:r w:rsidRPr="009C70F8">
              <w:rPr>
                <w:sz w:val="18"/>
              </w:rPr>
              <w:t xml:space="preserve"> поселения Бутурлиновского муниципального района Воронежской </w:t>
            </w:r>
            <w:r w:rsidR="008A10B6" w:rsidRPr="008A10B6">
              <w:rPr>
                <w:sz w:val="18"/>
              </w:rPr>
              <w:t>области от 18</w:t>
            </w:r>
            <w:r w:rsidRPr="008A10B6">
              <w:rPr>
                <w:sz w:val="18"/>
              </w:rPr>
              <w:t>.03.202</w:t>
            </w:r>
            <w:r w:rsidR="008A10B6" w:rsidRPr="008A10B6">
              <w:rPr>
                <w:sz w:val="18"/>
              </w:rPr>
              <w:t>4 г. № 12</w:t>
            </w:r>
            <w:r w:rsidRPr="008A10B6">
              <w:rPr>
                <w:sz w:val="18"/>
              </w:rPr>
              <w:t xml:space="preserve">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w:t>
            </w:r>
            <w:r w:rsidR="009C70F8" w:rsidRPr="008A10B6">
              <w:rPr>
                <w:sz w:val="18"/>
              </w:rPr>
              <w:t xml:space="preserve">Чулокского сельского </w:t>
            </w:r>
            <w:r w:rsidRPr="008A10B6">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w:t>
            </w:r>
            <w:r w:rsidR="009C70F8">
              <w:rPr>
                <w:sz w:val="18"/>
              </w:rPr>
              <w:t xml:space="preserve"> </w:t>
            </w:r>
            <w:r w:rsidRPr="00926266">
              <w:rPr>
                <w:sz w:val="18"/>
              </w:rPr>
              <w:t>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w:t>
      </w:r>
      <w:r w:rsidR="009C70F8">
        <w:rPr>
          <w:b/>
          <w:sz w:val="20"/>
          <w:szCs w:val="28"/>
        </w:rPr>
        <w:t xml:space="preserve"> </w:t>
      </w:r>
      <w:r w:rsidRPr="00926266">
        <w:rPr>
          <w:b/>
          <w:sz w:val="20"/>
          <w:szCs w:val="28"/>
        </w:rPr>
        <w:t>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sz w:val="18"/>
              </w:rPr>
            </w:pPr>
            <w:r w:rsidRPr="002A2DFC">
              <w:rPr>
                <w:sz w:val="1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596382" w:rsidTr="003D30A1">
        <w:tc>
          <w:tcPr>
            <w:tcW w:w="222" w:type="pct"/>
          </w:tcPr>
          <w:p w:rsidR="00E7329A" w:rsidRPr="00596382" w:rsidRDefault="00E7329A" w:rsidP="003D30A1">
            <w:pPr>
              <w:spacing w:after="0"/>
              <w:jc w:val="center"/>
              <w:rPr>
                <w:b/>
                <w:sz w:val="20"/>
                <w:szCs w:val="20"/>
              </w:rPr>
            </w:pPr>
          </w:p>
        </w:tc>
        <w:tc>
          <w:tcPr>
            <w:tcW w:w="4778" w:type="pct"/>
          </w:tcPr>
          <w:p w:rsidR="00E7329A" w:rsidRPr="00596382" w:rsidRDefault="00E7329A" w:rsidP="003D30A1">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не должен превышать двух месяцев со дня поступления заявления о проведении аукциона. </w:t>
            </w:r>
          </w:p>
          <w:p w:rsidR="00E7329A" w:rsidRPr="00596382" w:rsidRDefault="00E7329A" w:rsidP="003D30A1">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E7329A" w:rsidRPr="00596382" w:rsidRDefault="00E7329A" w:rsidP="003D30A1">
            <w:pPr>
              <w:widowControl w:val="0"/>
              <w:autoSpaceDE w:val="0"/>
              <w:autoSpaceDN w:val="0"/>
              <w:adjustRightInd w:val="0"/>
              <w:spacing w:after="0" w:line="240" w:lineRule="auto"/>
              <w:ind w:firstLine="709"/>
              <w:jc w:val="both"/>
              <w:rPr>
                <w:b/>
                <w:sz w:val="20"/>
                <w:szCs w:val="20"/>
              </w:rPr>
            </w:pPr>
            <w:r w:rsidRPr="00596382">
              <w:rPr>
                <w:rFonts w:cs="Arial Unicode MS"/>
                <w:color w:val="000000"/>
                <w:sz w:val="20"/>
                <w:szCs w:val="20"/>
                <w:lang w:bidi="ru-RU"/>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596382" w:rsidTr="003D30A1">
        <w:tc>
          <w:tcPr>
            <w:tcW w:w="222" w:type="pct"/>
          </w:tcPr>
          <w:p w:rsidR="00E7329A" w:rsidRPr="00596382" w:rsidRDefault="00E7329A" w:rsidP="003D30A1">
            <w:pPr>
              <w:spacing w:after="0"/>
              <w:jc w:val="center"/>
              <w:rPr>
                <w:b/>
                <w:sz w:val="20"/>
                <w:szCs w:val="20"/>
              </w:rPr>
            </w:pPr>
          </w:p>
        </w:tc>
        <w:tc>
          <w:tcPr>
            <w:tcW w:w="4778" w:type="pct"/>
          </w:tcPr>
          <w:p w:rsidR="00E7329A" w:rsidRPr="00596382" w:rsidRDefault="00E7329A" w:rsidP="003D30A1">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не должен превышать двух месяцев со дня поступления заявления о проведении аукциона. </w:t>
            </w:r>
          </w:p>
          <w:p w:rsidR="00E7329A" w:rsidRPr="00596382" w:rsidRDefault="00E7329A" w:rsidP="003D30A1">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E7329A" w:rsidRPr="00596382" w:rsidRDefault="00E7329A" w:rsidP="003D30A1">
            <w:pPr>
              <w:widowControl w:val="0"/>
              <w:autoSpaceDE w:val="0"/>
              <w:autoSpaceDN w:val="0"/>
              <w:adjustRightInd w:val="0"/>
              <w:spacing w:after="0" w:line="240" w:lineRule="auto"/>
              <w:ind w:firstLine="709"/>
              <w:jc w:val="both"/>
              <w:rPr>
                <w:b/>
                <w:sz w:val="20"/>
                <w:szCs w:val="20"/>
              </w:rPr>
            </w:pPr>
            <w:r w:rsidRPr="00596382">
              <w:rPr>
                <w:rFonts w:cs="Arial Unicode MS"/>
                <w:color w:val="000000"/>
                <w:sz w:val="20"/>
                <w:szCs w:val="20"/>
                <w:lang w:bidi="ru-RU"/>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F853B1" w:rsidTr="003D30A1">
        <w:tc>
          <w:tcPr>
            <w:tcW w:w="222" w:type="pct"/>
          </w:tcPr>
          <w:p w:rsidR="00E7329A" w:rsidRPr="00F853B1" w:rsidRDefault="00E7329A" w:rsidP="003D30A1">
            <w:pPr>
              <w:spacing w:after="0"/>
              <w:jc w:val="center"/>
              <w:rPr>
                <w:b/>
                <w:sz w:val="20"/>
                <w:szCs w:val="20"/>
              </w:rPr>
            </w:pPr>
          </w:p>
        </w:tc>
        <w:tc>
          <w:tcPr>
            <w:tcW w:w="4778" w:type="pct"/>
          </w:tcPr>
          <w:p w:rsidR="00E7329A" w:rsidRPr="00F853B1" w:rsidRDefault="00E7329A" w:rsidP="003D30A1">
            <w:pPr>
              <w:tabs>
                <w:tab w:val="left" w:pos="0"/>
              </w:tabs>
              <w:spacing w:after="0" w:line="240" w:lineRule="auto"/>
              <w:ind w:firstLine="567"/>
              <w:jc w:val="both"/>
              <w:rPr>
                <w:rFonts w:eastAsia="Times New Roman"/>
                <w:spacing w:val="7"/>
                <w:sz w:val="20"/>
                <w:szCs w:val="20"/>
              </w:rPr>
            </w:pPr>
            <w:r w:rsidRPr="00F853B1">
              <w:rPr>
                <w:rFonts w:eastAsia="Times New Roman"/>
                <w:spacing w:val="7"/>
                <w:sz w:val="20"/>
                <w:szCs w:val="20"/>
              </w:rPr>
              <w:t>1. Основаниями для отказа в приеме документов, необходимых для предоставления Муниципальной услуги являются:</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представление неполного комплекта документов;</w:t>
            </w:r>
          </w:p>
          <w:p w:rsidR="00E7329A" w:rsidRPr="00F853B1" w:rsidRDefault="00E7329A" w:rsidP="003D30A1">
            <w:pPr>
              <w:widowControl w:val="0"/>
              <w:tabs>
                <w:tab w:val="left" w:pos="0"/>
              </w:tabs>
              <w:autoSpaceDE w:val="0"/>
              <w:autoSpaceDN w:val="0"/>
              <w:adjustRightInd w:val="0"/>
              <w:spacing w:after="0" w:line="240" w:lineRule="auto"/>
              <w:ind w:firstLine="567"/>
              <w:jc w:val="both"/>
              <w:rPr>
                <w:rFonts w:cs="Arial Unicode MS"/>
                <w:color w:val="000000"/>
                <w:sz w:val="20"/>
                <w:szCs w:val="20"/>
                <w:lang w:bidi="ru-RU"/>
              </w:rPr>
            </w:pPr>
            <w:r w:rsidRPr="00F853B1">
              <w:rPr>
                <w:rFonts w:cs="Arial Unicode MS"/>
                <w:color w:val="000000"/>
                <w:sz w:val="20"/>
                <w:szCs w:val="20"/>
                <w:lang w:bidi="ru-RU"/>
              </w:rPr>
              <w:t xml:space="preserve">представленные документы утратили силу на момент обращения за </w:t>
            </w:r>
            <w:r w:rsidRPr="00F853B1">
              <w:rPr>
                <w:rFonts w:eastAsia="Arial Unicode MS" w:cs="Arial Unicode MS"/>
                <w:color w:val="000000"/>
                <w:sz w:val="20"/>
                <w:szCs w:val="20"/>
                <w:lang w:bidi="ru-RU"/>
              </w:rPr>
              <w:t>Муниципальной</w:t>
            </w:r>
            <w:r w:rsidRPr="00F853B1">
              <w:rPr>
                <w:rFonts w:cs="Arial Unicode MS"/>
                <w:color w:val="000000"/>
                <w:sz w:val="20"/>
                <w:szCs w:val="20"/>
                <w:lang w:bidi="ru-RU"/>
              </w:rPr>
              <w:t xml:space="preserve"> услугой (документ, удостоверяющий личность, документ, удостоверяющий полномочия представителя Заявителя);</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 xml:space="preserve">несоблюдение установленных </w:t>
            </w:r>
            <w:hyperlink r:id="rId49" w:history="1">
              <w:r w:rsidRPr="00F853B1">
                <w:rPr>
                  <w:color w:val="0000FF"/>
                  <w:sz w:val="20"/>
                  <w:szCs w:val="20"/>
                </w:rPr>
                <w:t>статьей 11</w:t>
              </w:r>
            </w:hyperlink>
            <w:r w:rsidRPr="00F853B1">
              <w:rPr>
                <w:sz w:val="20"/>
                <w:szCs w:val="20"/>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неполное заполнение полей в форме заявления, в том числе в интерактивной форме заявления на ЕПГУ, РПГУ;</w:t>
            </w:r>
          </w:p>
          <w:p w:rsidR="00E7329A" w:rsidRPr="00F853B1" w:rsidRDefault="00E7329A" w:rsidP="003D30A1">
            <w:pPr>
              <w:widowControl w:val="0"/>
              <w:tabs>
                <w:tab w:val="left" w:pos="0"/>
              </w:tabs>
              <w:autoSpaceDE w:val="0"/>
              <w:autoSpaceDN w:val="0"/>
              <w:adjustRightInd w:val="0"/>
              <w:spacing w:after="0" w:line="240" w:lineRule="auto"/>
              <w:jc w:val="both"/>
              <w:rPr>
                <w:rFonts w:cs="Arial Unicode MS"/>
                <w:color w:val="000000"/>
                <w:sz w:val="20"/>
                <w:szCs w:val="20"/>
                <w:lang w:bidi="ru-RU"/>
              </w:rPr>
            </w:pPr>
            <w:r w:rsidRPr="00F853B1">
              <w:rPr>
                <w:rFonts w:cs="Arial Unicode MS"/>
                <w:color w:val="000000"/>
                <w:sz w:val="20"/>
                <w:szCs w:val="20"/>
                <w:lang w:bidi="ru-RU"/>
              </w:rPr>
              <w:t xml:space="preserve">обращение за предоставлением иной </w:t>
            </w:r>
            <w:r w:rsidRPr="00F853B1">
              <w:rPr>
                <w:rFonts w:eastAsia="Arial Unicode MS" w:cs="Arial Unicode MS"/>
                <w:color w:val="000000"/>
                <w:sz w:val="20"/>
                <w:szCs w:val="20"/>
                <w:lang w:bidi="ru-RU"/>
              </w:rPr>
              <w:t>Муниципальной</w:t>
            </w:r>
            <w:r w:rsidRPr="00F853B1">
              <w:rPr>
                <w:rFonts w:cs="Arial Unicode MS"/>
                <w:color w:val="000000"/>
                <w:sz w:val="20"/>
                <w:szCs w:val="20"/>
                <w:lang w:bidi="ru-RU"/>
              </w:rPr>
              <w:t xml:space="preserve"> услуги;</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запрос подан лицом, не имеющим полномочий представлять интересы Заявителя.</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2. Решение об отказе в приеме документов, необходимых для предоставления Муниципальной услуги, оформляется в соответствии с Приложением № 8 к настоящему Административному регламенту и  направляется в личный кабинет Заявителя на ЕПГУ, РПГУ не позднее первого рабочего дня, следующего за днем подачи заявления.</w:t>
            </w:r>
          </w:p>
          <w:p w:rsidR="00E7329A" w:rsidRPr="00F853B1" w:rsidRDefault="00E7329A" w:rsidP="003D30A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E7329A" w:rsidRPr="00F853B1" w:rsidRDefault="00E7329A" w:rsidP="003D30A1">
            <w:pPr>
              <w:widowControl w:val="0"/>
              <w:tabs>
                <w:tab w:val="left" w:pos="0"/>
              </w:tabs>
              <w:spacing w:after="0" w:line="240" w:lineRule="auto"/>
              <w:ind w:left="567"/>
              <w:jc w:val="both"/>
              <w:rPr>
                <w:rFonts w:eastAsia="Times New Roman"/>
                <w:spacing w:val="7"/>
                <w:sz w:val="20"/>
                <w:szCs w:val="20"/>
              </w:rPr>
            </w:pPr>
            <w:r>
              <w:rPr>
                <w:rFonts w:eastAsia="Times New Roman"/>
                <w:spacing w:val="7"/>
                <w:sz w:val="20"/>
                <w:szCs w:val="20"/>
              </w:rPr>
              <w:t xml:space="preserve">4. </w:t>
            </w:r>
            <w:r w:rsidRPr="00F853B1">
              <w:rPr>
                <w:rFonts w:eastAsia="Times New Roman"/>
                <w:spacing w:val="7"/>
                <w:sz w:val="20"/>
                <w:szCs w:val="20"/>
              </w:rPr>
              <w:t>Отказ в приеме документов не препятствует повторному обращению заявителя в Администрацию за получением Муниципальной услуги.</w:t>
            </w:r>
          </w:p>
          <w:p w:rsidR="00E7329A" w:rsidRPr="00F853B1" w:rsidRDefault="00E7329A" w:rsidP="003D30A1">
            <w:pPr>
              <w:pStyle w:val="ConsPlusNormal"/>
              <w:ind w:firstLine="709"/>
              <w:contextualSpacing/>
              <w:jc w:val="both"/>
            </w:pP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EA2128" w:rsidTr="003D30A1">
        <w:tc>
          <w:tcPr>
            <w:tcW w:w="222" w:type="pct"/>
          </w:tcPr>
          <w:p w:rsidR="00E7329A" w:rsidRPr="00EA2128" w:rsidRDefault="00E7329A" w:rsidP="003D30A1">
            <w:pPr>
              <w:spacing w:after="0"/>
              <w:jc w:val="center"/>
              <w:rPr>
                <w:b/>
                <w:sz w:val="20"/>
                <w:szCs w:val="20"/>
              </w:rPr>
            </w:pPr>
          </w:p>
        </w:tc>
        <w:tc>
          <w:tcPr>
            <w:tcW w:w="4778" w:type="pct"/>
          </w:tcPr>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Администрация принимает </w:t>
            </w:r>
            <w:hyperlink r:id="rId50" w:history="1">
              <w:r w:rsidRPr="00EA2128">
                <w:rPr>
                  <w:rFonts w:eastAsia="Arial Unicode MS" w:cs="Arial Unicode MS"/>
                  <w:sz w:val="20"/>
                  <w:szCs w:val="20"/>
                  <w:u w:val="single"/>
                  <w:lang w:bidi="ru-RU"/>
                </w:rPr>
                <w:t>решение</w:t>
              </w:r>
            </w:hyperlink>
            <w:r w:rsidRPr="00EA2128">
              <w:rPr>
                <w:rFonts w:eastAsia="Arial Unicode MS" w:cs="Arial Unicode MS"/>
                <w:color w:val="000000"/>
                <w:sz w:val="20"/>
                <w:szCs w:val="20"/>
                <w:lang w:bidi="ru-RU"/>
              </w:rPr>
              <w:t xml:space="preserve"> об отказе в проведении аукциона в случае, когда земельный участок не может быть предметом аукциона.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Земельный участок, находящийся в муниципальной собственности, не может быть предметом аукциона, если: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 границы земельного участка подлежат уточнению в соответствии с требованиями Федерального </w:t>
            </w:r>
            <w:hyperlink r:id="rId51" w:history="1">
              <w:r w:rsidRPr="00EA2128">
                <w:rPr>
                  <w:rFonts w:eastAsia="Arial Unicode MS" w:cs="Arial Unicode MS"/>
                  <w:sz w:val="20"/>
                  <w:szCs w:val="20"/>
                  <w:u w:val="single"/>
                  <w:lang w:bidi="ru-RU"/>
                </w:rPr>
                <w:t>закона</w:t>
              </w:r>
            </w:hyperlink>
            <w:r w:rsidRPr="00EA2128">
              <w:rPr>
                <w:rFonts w:eastAsia="Arial Unicode MS" w:cs="Arial Unicode MS"/>
                <w:color w:val="000000"/>
                <w:sz w:val="20"/>
                <w:szCs w:val="20"/>
                <w:lang w:bidi="ru-RU"/>
              </w:rPr>
              <w:t xml:space="preserve"> «О государственной регистрации недвижимости»;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7) земельный участок не отнесен к определенной категории земель;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2" w:history="1">
              <w:r w:rsidRPr="00EA2128">
                <w:rPr>
                  <w:rFonts w:eastAsia="Arial Unicode MS" w:cs="Arial Unicode MS"/>
                  <w:color w:val="0563C1"/>
                  <w:sz w:val="20"/>
                  <w:szCs w:val="20"/>
                  <w:u w:val="single"/>
                  <w:lang w:bidi="ru-RU"/>
                </w:rPr>
                <w:t>статьей 39.36</w:t>
              </w:r>
            </w:hyperlink>
            <w:r w:rsidRPr="00EA2128">
              <w:rPr>
                <w:rFonts w:eastAsia="Arial Unicode MS" w:cs="Arial Unicode MS"/>
                <w:color w:val="000000"/>
                <w:sz w:val="20"/>
                <w:szCs w:val="20"/>
                <w:lang w:bidi="ru-RU"/>
              </w:rPr>
              <w:t xml:space="preserve"> Земельного Кодекса РФ, а также случаев проведения аукциона на право заключения договорааренды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53" w:history="1">
              <w:r w:rsidRPr="00EA2128">
                <w:rPr>
                  <w:rFonts w:eastAsia="Arial Unicode MS" w:cs="Arial Unicode MS"/>
                  <w:color w:val="0563C1"/>
                  <w:sz w:val="20"/>
                  <w:szCs w:val="20"/>
                  <w:u w:val="single"/>
                  <w:lang w:bidi="ru-RU"/>
                </w:rPr>
                <w:t>частью 11 статьи 55.32</w:t>
              </w:r>
            </w:hyperlink>
            <w:r w:rsidRPr="00EA2128">
              <w:rPr>
                <w:rFonts w:eastAsia="Arial Unicode MS" w:cs="Arial Unicode MS"/>
                <w:color w:val="000000"/>
                <w:sz w:val="20"/>
                <w:szCs w:val="20"/>
                <w:lang w:bidi="ru-RU"/>
              </w:rPr>
              <w:t xml:space="preserve"> Градостроительного кодекса Российской Федерации;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4" w:history="1">
              <w:r w:rsidRPr="00EA2128">
                <w:rPr>
                  <w:rFonts w:eastAsia="Arial Unicode MS" w:cs="Arial Unicode MS"/>
                  <w:color w:val="0563C1"/>
                  <w:sz w:val="20"/>
                  <w:szCs w:val="20"/>
                  <w:u w:val="single"/>
                  <w:lang w:bidi="ru-RU"/>
                </w:rPr>
                <w:t>статьей 39.36</w:t>
              </w:r>
            </w:hyperlink>
            <w:r w:rsidRPr="00EA2128">
              <w:rPr>
                <w:rFonts w:eastAsia="Arial Unicode MS" w:cs="Arial Unicode MS"/>
                <w:color w:val="000000"/>
                <w:sz w:val="20"/>
                <w:szCs w:val="20"/>
                <w:lang w:bidi="ru-RU"/>
              </w:rPr>
              <w:t xml:space="preserve"> Земельного Кодекса РФ;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14) 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 кодексом Российской Федерации юридическим лицом, определенным Российской Федерацией или Воронежской областью;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или (или) региональной инвестиционной программой;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17) в отношении земельного участка принято решение о предварительном согласовании его предоставления;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E7329A" w:rsidRPr="00EA2128" w:rsidRDefault="00E7329A" w:rsidP="003D30A1">
            <w:pPr>
              <w:widowControl w:val="0"/>
              <w:spacing w:after="0" w:line="240" w:lineRule="auto"/>
              <w:ind w:firstLine="567"/>
              <w:jc w:val="both"/>
              <w:rPr>
                <w:rFonts w:eastAsia="Arial Unicode MS" w:cs="Arial Unicode MS"/>
                <w:color w:val="000000"/>
                <w:sz w:val="20"/>
                <w:szCs w:val="20"/>
                <w:lang w:bidi="ru-RU"/>
              </w:rPr>
            </w:pPr>
            <w:r w:rsidRPr="00EA2128">
              <w:rPr>
                <w:rFonts w:eastAsia="Arial Unicode MS" w:cs="Arial Unicode MS"/>
                <w:color w:val="000000"/>
                <w:sz w:val="20"/>
                <w:szCs w:val="20"/>
                <w:lang w:bidi="ru-RU"/>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E7329A" w:rsidRPr="00EA2128" w:rsidRDefault="00E7329A" w:rsidP="003D30A1">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eastAsia="Arial Unicode MS" w:cs="Arial Unicode MS"/>
                <w:color w:val="000000"/>
                <w:sz w:val="20"/>
                <w:szCs w:val="20"/>
                <w:lang w:bidi="ru-RU"/>
              </w:rPr>
              <w:t xml:space="preserve">12.3. </w:t>
            </w:r>
            <w:r w:rsidRPr="00EA2128">
              <w:rPr>
                <w:rFonts w:cs="Arial Unicode MS"/>
                <w:color w:val="000000"/>
                <w:sz w:val="20"/>
                <w:szCs w:val="20"/>
                <w:lang w:bidi="ru-RU"/>
              </w:rPr>
              <w:t>Заявитель не допускается к участию в аукционе в следующих случаях:</w:t>
            </w:r>
          </w:p>
          <w:p w:rsidR="00E7329A" w:rsidRPr="00EA2128" w:rsidRDefault="00E7329A" w:rsidP="003D30A1">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1) непредставление необходимых для участия в аукционе документов или представление недостоверных сведений;</w:t>
            </w:r>
          </w:p>
          <w:p w:rsidR="00E7329A" w:rsidRPr="00EA2128" w:rsidRDefault="00E7329A" w:rsidP="003D30A1">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2) не поступление задатка на дату рассмотрения заявок на участие в аукционе;</w:t>
            </w:r>
          </w:p>
          <w:p w:rsidR="00E7329A" w:rsidRPr="00EA2128" w:rsidRDefault="00E7329A" w:rsidP="003D30A1">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7329A" w:rsidRPr="00EA2128" w:rsidRDefault="00E7329A" w:rsidP="003D30A1">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rsidR="00E7329A" w:rsidRPr="00EA2128" w:rsidRDefault="00E7329A" w:rsidP="003D30A1">
            <w:pPr>
              <w:spacing w:after="0" w:line="240" w:lineRule="auto"/>
              <w:ind w:firstLine="567"/>
              <w:jc w:val="both"/>
              <w:rPr>
                <w:rFonts w:eastAsia="Times New Roman"/>
                <w:spacing w:val="7"/>
                <w:sz w:val="20"/>
                <w:szCs w:val="20"/>
              </w:rPr>
            </w:pPr>
            <w:r w:rsidRPr="00EA2128">
              <w:rPr>
                <w:rFonts w:eastAsia="Times New Roman"/>
                <w:spacing w:val="7"/>
                <w:sz w:val="20"/>
                <w:szCs w:val="20"/>
              </w:rPr>
              <w:t>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E7329A" w:rsidRPr="00EA2128" w:rsidRDefault="00E7329A" w:rsidP="003D30A1">
            <w:pPr>
              <w:spacing w:after="0" w:line="240" w:lineRule="auto"/>
              <w:ind w:firstLine="567"/>
              <w:jc w:val="both"/>
              <w:rPr>
                <w:rFonts w:eastAsia="Times New Roman"/>
                <w:spacing w:val="7"/>
                <w:sz w:val="20"/>
                <w:szCs w:val="20"/>
              </w:rPr>
            </w:pPr>
            <w:r w:rsidRPr="00EA2128">
              <w:rPr>
                <w:rFonts w:eastAsia="Times New Roman"/>
                <w:spacing w:val="7"/>
                <w:sz w:val="20"/>
                <w:szCs w:val="20"/>
              </w:rPr>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E7329A" w:rsidRPr="00EA2128" w:rsidRDefault="00E7329A" w:rsidP="003D30A1">
            <w:pPr>
              <w:autoSpaceDE w:val="0"/>
              <w:autoSpaceDN w:val="0"/>
              <w:adjustRightInd w:val="0"/>
              <w:spacing w:after="0" w:line="240" w:lineRule="auto"/>
              <w:ind w:left="709"/>
              <w:jc w:val="both"/>
              <w:rPr>
                <w:sz w:val="20"/>
                <w:szCs w:val="20"/>
              </w:rPr>
            </w:pP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предусмотрены</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C70F8">
              <w:rPr>
                <w:sz w:val="18"/>
              </w:rPr>
              <w:t xml:space="preserve">- администрация </w:t>
            </w:r>
            <w:r w:rsidR="009C70F8" w:rsidRPr="009C70F8">
              <w:rPr>
                <w:sz w:val="18"/>
              </w:rPr>
              <w:t xml:space="preserve">Чулокского сельского </w:t>
            </w:r>
            <w:r w:rsidRPr="009C70F8">
              <w:rPr>
                <w:sz w:val="18"/>
              </w:rPr>
              <w:t>поселения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18"/>
              </w:rPr>
            </w:pPr>
            <w:r w:rsidRPr="009262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w:t>
            </w:r>
            <w:r>
              <w:rPr>
                <w:sz w:val="18"/>
              </w:rPr>
              <w:t>ствии от 02.07.2021</w:t>
            </w:r>
            <w:r w:rsidRPr="00926266">
              <w:rPr>
                <w:sz w:val="18"/>
              </w:rPr>
              <w:t>г.);</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765923" w:rsidRDefault="00E7329A" w:rsidP="003D30A1">
            <w:pPr>
              <w:tabs>
                <w:tab w:val="left" w:pos="1260"/>
              </w:tabs>
              <w:spacing w:after="0"/>
              <w:rPr>
                <w:sz w:val="18"/>
                <w:szCs w:val="18"/>
              </w:rPr>
            </w:pPr>
            <w:r w:rsidRPr="009C70F8">
              <w:rPr>
                <w:sz w:val="18"/>
                <w:szCs w:val="18"/>
              </w:rPr>
              <w:t>- в администрации</w:t>
            </w:r>
            <w:r w:rsidR="009C70F8" w:rsidRPr="009C70F8">
              <w:rPr>
                <w:sz w:val="18"/>
              </w:rPr>
              <w:t xml:space="preserve"> Чулокского сельского</w:t>
            </w:r>
            <w:r w:rsidRPr="009C70F8">
              <w:rPr>
                <w:sz w:val="18"/>
                <w:szCs w:val="18"/>
              </w:rPr>
              <w:t xml:space="preserve"> поселения 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18"/>
              </w:rPr>
            </w:pPr>
            <w:r w:rsidRPr="00765923">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65923">
              <w:rPr>
                <w:sz w:val="18"/>
                <w:szCs w:val="18"/>
              </w:rPr>
              <w:br/>
              <w:t>- в личный кабинет Заявителя на ЕПГУ;</w:t>
            </w:r>
            <w:r w:rsidRPr="00765923">
              <w:rPr>
                <w:sz w:val="18"/>
                <w:szCs w:val="18"/>
              </w:rPr>
              <w:br/>
              <w:t>- посредством РПГУ;</w:t>
            </w:r>
            <w:r w:rsidRPr="00765923">
              <w:rPr>
                <w:sz w:val="18"/>
                <w:szCs w:val="18"/>
              </w:rPr>
              <w:b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846738" w:rsidTr="003D30A1">
        <w:tc>
          <w:tcPr>
            <w:tcW w:w="189" w:type="pct"/>
          </w:tcPr>
          <w:p w:rsidR="00E7329A" w:rsidRPr="00846738" w:rsidRDefault="00E7329A" w:rsidP="003D30A1">
            <w:pPr>
              <w:spacing w:after="0"/>
              <w:jc w:val="center"/>
              <w:rPr>
                <w:sz w:val="20"/>
                <w:szCs w:val="20"/>
              </w:rPr>
            </w:pPr>
          </w:p>
        </w:tc>
        <w:tc>
          <w:tcPr>
            <w:tcW w:w="4811" w:type="pct"/>
          </w:tcPr>
          <w:p w:rsidR="00E7329A" w:rsidRPr="0088664E" w:rsidRDefault="00E7329A" w:rsidP="003D30A1">
            <w:pPr>
              <w:pStyle w:val="ConsPlusNormal"/>
              <w:ind w:firstLine="709"/>
              <w:rPr>
                <w:rFonts w:ascii="Times New Roman" w:hAnsi="Times New Roman" w:cs="Times New Roman"/>
                <w:sz w:val="18"/>
                <w:szCs w:val="18"/>
              </w:rPr>
            </w:pPr>
            <w:r w:rsidRPr="0088664E">
              <w:rPr>
                <w:rFonts w:ascii="Times New Roman" w:hAnsi="Times New Roman" w:cs="Times New Roman"/>
                <w:sz w:val="18"/>
                <w:szCs w:val="18"/>
              </w:rPr>
              <w:t>-</w:t>
            </w:r>
            <w:r w:rsidRPr="0088664E">
              <w:rPr>
                <w:rFonts w:ascii="Times New Roman" w:hAnsi="Times New Roman" w:cs="Times New Roman"/>
                <w:sz w:val="18"/>
                <w:szCs w:val="18"/>
              </w:rPr>
              <w:tab/>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w:t>
            </w:r>
          </w:p>
          <w:p w:rsidR="00E7329A" w:rsidRPr="00846738" w:rsidRDefault="00E7329A" w:rsidP="003D30A1">
            <w:pPr>
              <w:rPr>
                <w:sz w:val="20"/>
                <w:szCs w:val="20"/>
                <w:lang w:eastAsia="ar-SA"/>
              </w:rPr>
            </w:pPr>
            <w:r w:rsidRPr="0088664E">
              <w:rPr>
                <w:sz w:val="18"/>
                <w:szCs w:val="18"/>
                <w:lang w:eastAsia="ar-SA"/>
              </w:rPr>
              <w:t>-</w:t>
            </w:r>
            <w:r w:rsidRPr="0088664E">
              <w:rPr>
                <w:sz w:val="18"/>
                <w:szCs w:val="18"/>
                <w:lang w:eastAsia="ar-SA"/>
              </w:rPr>
              <w:tab/>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5</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6</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7</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pStyle w:val="ConsPlusNormal"/>
              <w:ind w:firstLine="0"/>
              <w:contextualSpacing/>
              <w:jc w:val="both"/>
              <w:rPr>
                <w:sz w:val="14"/>
              </w:rPr>
            </w:pPr>
            <w:r w:rsidRPr="00926266">
              <w:rPr>
                <w:sz w:val="14"/>
              </w:rPr>
              <w:t xml:space="preserve">1. </w:t>
            </w:r>
            <w:r w:rsidRPr="00926266">
              <w:rPr>
                <w:rFonts w:ascii="Times New Roman" w:hAnsi="Times New Roman" w:cs="Times New Roman"/>
                <w:color w:val="000000" w:themeColor="text1"/>
                <w:szCs w:val="28"/>
              </w:rPr>
              <w:t>заявление</w:t>
            </w:r>
            <w:r w:rsidRPr="00926266">
              <w:rPr>
                <w:rFonts w:ascii="Times New Roman" w:eastAsiaTheme="minorHAnsi" w:hAnsi="Times New Roman" w:cs="Times New Roman"/>
                <w:color w:val="000000" w:themeColor="text1"/>
                <w:szCs w:val="28"/>
                <w:lang w:eastAsia="en-US"/>
              </w:rPr>
              <w:t xml:space="preserve">о проведении аукциона по продаже земельного участка или </w:t>
            </w:r>
            <w:r w:rsidRPr="00926266">
              <w:rPr>
                <w:rFonts w:ascii="Times New Roman" w:hAnsi="Times New Roman" w:cs="Times New Roman"/>
                <w:color w:val="000000" w:themeColor="text1"/>
                <w:szCs w:val="28"/>
              </w:rPr>
              <w:t>аукциона на право заключения договора аренды земельного участка.</w:t>
            </w:r>
            <w:r w:rsidRPr="00926266">
              <w:rPr>
                <w:sz w:val="14"/>
              </w:rPr>
              <w:t>(приложение 1 к технологической схеме)</w:t>
            </w:r>
          </w:p>
          <w:p w:rsidR="00E7329A" w:rsidRPr="00926266" w:rsidRDefault="00E7329A" w:rsidP="003D30A1">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FA2279" w:rsidTr="003D30A1">
        <w:tc>
          <w:tcPr>
            <w:tcW w:w="189" w:type="pct"/>
          </w:tcPr>
          <w:p w:rsidR="00E7329A" w:rsidRPr="00FA2279" w:rsidRDefault="00E7329A" w:rsidP="003D30A1">
            <w:pPr>
              <w:spacing w:after="0"/>
              <w:rPr>
                <w:b/>
                <w:sz w:val="20"/>
                <w:szCs w:val="20"/>
              </w:rPr>
            </w:pPr>
          </w:p>
        </w:tc>
        <w:tc>
          <w:tcPr>
            <w:tcW w:w="4811" w:type="pct"/>
          </w:tcPr>
          <w:p w:rsidR="00E7329A" w:rsidRPr="00FA2279" w:rsidRDefault="00E7329A" w:rsidP="003D30A1">
            <w:pPr>
              <w:tabs>
                <w:tab w:val="left" w:pos="0"/>
                <w:tab w:val="left" w:pos="993"/>
              </w:tabs>
              <w:spacing w:after="0" w:line="240" w:lineRule="auto"/>
              <w:ind w:firstLine="567"/>
              <w:jc w:val="both"/>
              <w:rPr>
                <w:rFonts w:eastAsia="Times New Roman"/>
                <w:iCs/>
                <w:spacing w:val="1"/>
                <w:sz w:val="20"/>
                <w:szCs w:val="20"/>
              </w:rPr>
            </w:pPr>
            <w:r w:rsidRPr="00FA2279">
              <w:rPr>
                <w:rFonts w:eastAsia="Times New Roman"/>
                <w:iCs/>
                <w:spacing w:val="1"/>
                <w:sz w:val="20"/>
                <w:szCs w:val="20"/>
              </w:rPr>
              <w:t xml:space="preserve">1. При обращении в Администрацию Заявителями (их представителями) должны быть представлены: </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 xml:space="preserve">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55" w:history="1">
              <w:r w:rsidRPr="00FA2279">
                <w:rPr>
                  <w:color w:val="000000"/>
                  <w:sz w:val="20"/>
                  <w:szCs w:val="20"/>
                  <w:lang w:bidi="ru-RU"/>
                </w:rPr>
                <w:t>Приложениях № 6</w:t>
              </w:r>
            </w:hyperlink>
            <w:r w:rsidRPr="00FA2279">
              <w:rPr>
                <w:color w:val="000000"/>
                <w:sz w:val="20"/>
                <w:szCs w:val="20"/>
                <w:lang w:bidi="ru-RU"/>
              </w:rPr>
              <w:t>, 7 к настоящему Административному регламенту.</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заявлении указывается один из следующих способов предоставления результатов рассмотрения заявления Администрацией:</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виде бумажного документа, который Заявитель получает непосредственно при личном обращении;</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виде бумажного документа, который направляется Администрацией Заявителю посредством почтового отправления;</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виде электронного документа, который направляется Администрацией Заявителю посредством электронной почты.</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Заявление в форме электронного документа подписывается по выбору Заявителя (если Заявителем является физическое лицо):</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электронной подписью Заявителя (представителя Заявителя);</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усиленной квалифицированной электронной подписью Заявителя (представителя Заявителя).</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лица, действующего от имени юридического лица без доверенности;</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Документ, подтверждающий полномочия представителя, выданный нотариусом, должен быть подписан усиленной квалифицированной подписью нотариуса.</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1.3. Схема расположения земельного участка (в случае направления заявления об утверждении схемы расположения земельного участка).</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E7329A" w:rsidRPr="00FA2279" w:rsidRDefault="00E7329A" w:rsidP="003D30A1">
            <w:pPr>
              <w:widowControl w:val="0"/>
              <w:spacing w:after="0" w:line="240" w:lineRule="auto"/>
              <w:ind w:firstLine="567"/>
              <w:jc w:val="both"/>
              <w:rPr>
                <w:rFonts w:eastAsia="Arial Unicode MS"/>
                <w:color w:val="000000"/>
                <w:sz w:val="20"/>
                <w:szCs w:val="20"/>
                <w:lang w:bidi="ru-RU"/>
              </w:rPr>
            </w:pPr>
            <w:r w:rsidRPr="00FA2279">
              <w:rPr>
                <w:color w:val="000000"/>
                <w:sz w:val="20"/>
                <w:szCs w:val="20"/>
                <w:lang w:bidi="ru-RU"/>
              </w:rPr>
              <w:t xml:space="preserve">2. Заявления и прилагаемые документы, указанные в </w:t>
            </w:r>
            <w:hyperlink r:id="rId56" w:history="1">
              <w:r w:rsidRPr="00FA2279">
                <w:rPr>
                  <w:color w:val="000000"/>
                  <w:sz w:val="20"/>
                  <w:szCs w:val="20"/>
                  <w:lang w:bidi="ru-RU"/>
                </w:rPr>
                <w:t>пункте 9</w:t>
              </w:r>
            </w:hyperlink>
            <w:r w:rsidRPr="00FA2279">
              <w:rPr>
                <w:color w:val="000000"/>
                <w:sz w:val="20"/>
                <w:szCs w:val="20"/>
                <w:lang w:bidi="ru-RU"/>
              </w:rPr>
              <w:t xml:space="preserve">.1 настоящего Административного регламента, направляются (подаются) в Администрацию в электронной форме </w:t>
            </w:r>
            <w:r w:rsidRPr="00FA2279">
              <w:rPr>
                <w:rFonts w:eastAsia="Arial Unicode MS"/>
                <w:color w:val="000000"/>
                <w:sz w:val="20"/>
                <w:szCs w:val="20"/>
                <w:lang w:bidi="ru-RU"/>
              </w:rPr>
              <w:t xml:space="preserve">по выбору Заявителя: </w:t>
            </w:r>
          </w:p>
          <w:p w:rsidR="00E7329A" w:rsidRPr="00FA2279" w:rsidRDefault="00E7329A" w:rsidP="003D30A1">
            <w:pPr>
              <w:widowControl w:val="0"/>
              <w:spacing w:after="0" w:line="240" w:lineRule="auto"/>
              <w:ind w:firstLine="567"/>
              <w:jc w:val="both"/>
              <w:rPr>
                <w:rFonts w:eastAsia="Arial Unicode MS"/>
                <w:color w:val="000000"/>
                <w:sz w:val="20"/>
                <w:szCs w:val="20"/>
                <w:lang w:bidi="ru-RU"/>
              </w:rPr>
            </w:pPr>
            <w:r w:rsidRPr="00FA2279">
              <w:rPr>
                <w:rFonts w:eastAsia="Arial Unicode MS"/>
                <w:color w:val="000000"/>
                <w:sz w:val="20"/>
                <w:szCs w:val="20"/>
                <w:lang w:bidi="ru-RU"/>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E7329A" w:rsidRPr="00FA2279" w:rsidRDefault="00E7329A" w:rsidP="003D30A1">
            <w:pPr>
              <w:widowControl w:val="0"/>
              <w:spacing w:after="0" w:line="240" w:lineRule="auto"/>
              <w:ind w:firstLine="567"/>
              <w:jc w:val="both"/>
              <w:rPr>
                <w:rFonts w:eastAsia="Arial Unicode MS"/>
                <w:color w:val="000000"/>
                <w:sz w:val="20"/>
                <w:szCs w:val="20"/>
                <w:lang w:bidi="ru-RU"/>
              </w:rPr>
            </w:pPr>
            <w:r w:rsidRPr="00FA2279">
              <w:rPr>
                <w:rFonts w:eastAsia="Arial Unicode MS"/>
                <w:color w:val="000000"/>
                <w:sz w:val="20"/>
                <w:szCs w:val="20"/>
                <w:lang w:bidi="ru-RU"/>
              </w:rPr>
              <w:t xml:space="preserve">путем направления электронного документа в Администрацию на официальную электронную почту. </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rFonts w:eastAsia="Arial Unicode MS"/>
                <w:color w:val="000000"/>
                <w:sz w:val="20"/>
                <w:szCs w:val="20"/>
                <w:lang w:bidi="ru-RU"/>
              </w:rPr>
              <w:t xml:space="preserve">3. </w:t>
            </w:r>
            <w:r w:rsidRPr="00FA2279">
              <w:rPr>
                <w:color w:val="000000"/>
                <w:sz w:val="20"/>
                <w:szCs w:val="20"/>
                <w:lang w:bidi="ru-RU"/>
              </w:rPr>
              <w:t>Для участия в аукционе по продаже земельного участка, а также на право заключения договоров аренды таких земельных участков Заявители представляют организатору аукциона в установленный в извещении о проведении аукциона срок следующие документы:</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2) копии документов, удостоверяющих личность Заявителя (для граждан);</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7329A" w:rsidRPr="00FA2279" w:rsidRDefault="00E7329A" w:rsidP="003D30A1">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4) документы, подтверждающие внесение задатка.</w:t>
            </w:r>
          </w:p>
          <w:p w:rsidR="00E7329A" w:rsidRPr="00FA2279" w:rsidRDefault="00E7329A" w:rsidP="003D30A1">
            <w:pPr>
              <w:widowControl w:val="0"/>
              <w:autoSpaceDE w:val="0"/>
              <w:autoSpaceDN w:val="0"/>
              <w:adjustRightInd w:val="0"/>
              <w:spacing w:after="0" w:line="240" w:lineRule="auto"/>
              <w:ind w:firstLine="567"/>
              <w:jc w:val="both"/>
              <w:rPr>
                <w:sz w:val="20"/>
                <w:szCs w:val="20"/>
              </w:rPr>
            </w:pPr>
            <w:r w:rsidRPr="00FA2279">
              <w:rPr>
                <w:color w:val="000000"/>
                <w:sz w:val="20"/>
                <w:szCs w:val="20"/>
                <w:lang w:bidi="ru-RU"/>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57" w:history="1">
              <w:r w:rsidRPr="00FA2279">
                <w:rPr>
                  <w:color w:val="000000"/>
                  <w:sz w:val="20"/>
                  <w:szCs w:val="20"/>
                  <w:lang w:bidi="ru-RU"/>
                </w:rPr>
                <w:t>частью 4 статьи 18</w:t>
              </w:r>
            </w:hyperlink>
            <w:r w:rsidRPr="00FA2279">
              <w:rPr>
                <w:color w:val="000000"/>
                <w:sz w:val="20"/>
                <w:szCs w:val="20"/>
                <w:lang w:bidi="ru-RU"/>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58" w:history="1">
              <w:r w:rsidRPr="00FA2279">
                <w:rPr>
                  <w:color w:val="000000"/>
                  <w:sz w:val="20"/>
                  <w:szCs w:val="20"/>
                  <w:lang w:bidi="ru-RU"/>
                </w:rPr>
                <w:t>частью 5 статьи 4</w:t>
              </w:r>
            </w:hyperlink>
            <w:r w:rsidRPr="00FA2279">
              <w:rPr>
                <w:color w:val="000000"/>
                <w:sz w:val="20"/>
                <w:szCs w:val="20"/>
                <w:lang w:bidi="ru-RU"/>
              </w:rPr>
              <w:t xml:space="preserve"> указанного Федерального закона.</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Заявление об у</w:t>
            </w:r>
            <w:r w:rsidRPr="00926266">
              <w:rPr>
                <w:bCs/>
                <w:sz w:val="18"/>
              </w:rPr>
              <w:t>тверждении и выдаче схем расположения земельных участков на кадастровом плане территории</w:t>
            </w:r>
            <w:r w:rsidRPr="00926266">
              <w:rPr>
                <w:sz w:val="18"/>
              </w:rPr>
              <w:t>(приложение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8"/>
              </w:rPr>
            </w:pPr>
            <w:r w:rsidRPr="00926266">
              <w:rPr>
                <w:b/>
                <w:sz w:val="18"/>
              </w:rPr>
              <w:t>6</w:t>
            </w:r>
          </w:p>
        </w:tc>
        <w:tc>
          <w:tcPr>
            <w:tcW w:w="4811" w:type="pct"/>
          </w:tcPr>
          <w:p w:rsidR="00E7329A" w:rsidRPr="00926266" w:rsidRDefault="00E7329A" w:rsidP="003D30A1">
            <w:pPr>
              <w:spacing w:after="0"/>
              <w:rPr>
                <w:sz w:val="18"/>
              </w:rPr>
            </w:pPr>
            <w:r w:rsidRPr="00926266">
              <w:rPr>
                <w:b/>
                <w:sz w:val="18"/>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7"/>
        <w:gridCol w:w="1556"/>
        <w:gridCol w:w="1857"/>
        <w:gridCol w:w="1889"/>
        <w:gridCol w:w="1692"/>
        <w:gridCol w:w="931"/>
        <w:gridCol w:w="1857"/>
        <w:gridCol w:w="1857"/>
        <w:gridCol w:w="185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2089"/>
        <w:gridCol w:w="2379"/>
        <w:gridCol w:w="2265"/>
        <w:gridCol w:w="2141"/>
        <w:gridCol w:w="1694"/>
        <w:gridCol w:w="1973"/>
        <w:gridCol w:w="1129"/>
        <w:gridCol w:w="1126"/>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182" w:type="pct"/>
          </w:tcPr>
          <w:p w:rsidR="00E7329A" w:rsidRPr="00926266" w:rsidRDefault="00E7329A" w:rsidP="003D30A1">
            <w:pPr>
              <w:spacing w:after="0"/>
              <w:rPr>
                <w:sz w:val="18"/>
              </w:rPr>
            </w:pPr>
            <w:r w:rsidRPr="00926266">
              <w:rPr>
                <w:sz w:val="18"/>
              </w:rPr>
              <w:t>1</w:t>
            </w:r>
          </w:p>
        </w:tc>
        <w:tc>
          <w:tcPr>
            <w:tcW w:w="681" w:type="pct"/>
          </w:tcPr>
          <w:p w:rsidR="00E7329A" w:rsidRPr="00926266" w:rsidRDefault="00E7329A" w:rsidP="003D30A1">
            <w:pPr>
              <w:spacing w:after="0"/>
              <w:rPr>
                <w:sz w:val="18"/>
              </w:rPr>
            </w:pPr>
            <w:r w:rsidRPr="00926266">
              <w:rPr>
                <w:color w:val="000000" w:themeColor="text1"/>
                <w:sz w:val="18"/>
              </w:rPr>
              <w:t>Договор купли-продажи или договор аренды земельного участка, а в случаях предусмотренных законом также договор о комплексном освоении территории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положительный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368" w:type="pct"/>
            <w:tcBorders>
              <w:left w:val="single" w:sz="4" w:space="0" w:color="auto"/>
            </w:tcBorders>
          </w:tcPr>
          <w:p w:rsidR="00E7329A" w:rsidRPr="00926266" w:rsidRDefault="00E7329A" w:rsidP="003D30A1">
            <w:pPr>
              <w:spacing w:after="0"/>
              <w:rPr>
                <w:sz w:val="18"/>
              </w:rPr>
            </w:pPr>
            <w:r w:rsidRPr="00926266">
              <w:rPr>
                <w:sz w:val="18"/>
              </w:rPr>
              <w:t>постоянно</w:t>
            </w:r>
          </w:p>
        </w:tc>
      </w:tr>
      <w:tr w:rsidR="00E7329A" w:rsidRPr="00926266" w:rsidTr="003D30A1">
        <w:tc>
          <w:tcPr>
            <w:tcW w:w="182" w:type="pct"/>
          </w:tcPr>
          <w:p w:rsidR="00E7329A" w:rsidRPr="00926266" w:rsidRDefault="00E7329A" w:rsidP="003D30A1">
            <w:pPr>
              <w:spacing w:after="0"/>
              <w:rPr>
                <w:sz w:val="18"/>
              </w:rPr>
            </w:pPr>
            <w:r w:rsidRPr="00926266">
              <w:rPr>
                <w:sz w:val="18"/>
              </w:rPr>
              <w:t>2</w:t>
            </w:r>
          </w:p>
        </w:tc>
        <w:tc>
          <w:tcPr>
            <w:tcW w:w="681" w:type="pct"/>
          </w:tcPr>
          <w:p w:rsidR="00E7329A" w:rsidRPr="00926266" w:rsidRDefault="00E7329A" w:rsidP="003D30A1">
            <w:pPr>
              <w:spacing w:after="0"/>
              <w:rPr>
                <w:sz w:val="18"/>
              </w:rPr>
            </w:pPr>
            <w:r w:rsidRPr="00926266">
              <w:rPr>
                <w:sz w:val="18"/>
              </w:rPr>
              <w:t>уведомления об отказе в предоставлении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отрицательный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6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1258"/>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pStyle w:val="ConsPlusNormal"/>
              <w:ind w:firstLine="709"/>
              <w:contextualSpacing/>
              <w:jc w:val="both"/>
              <w:rPr>
                <w:rFonts w:ascii="Times New Roman" w:eastAsiaTheme="minorHAnsi" w:hAnsi="Times New Roman" w:cs="Times New Roman"/>
                <w:color w:val="000000" w:themeColor="text1"/>
                <w:sz w:val="18"/>
                <w:szCs w:val="24"/>
                <w:lang w:eastAsia="en-US"/>
              </w:rPr>
            </w:pPr>
            <w:r w:rsidRPr="00926266">
              <w:rPr>
                <w:rFonts w:ascii="Times New Roman" w:hAnsi="Times New Roman" w:cs="Times New Roman"/>
                <w:color w:val="000000" w:themeColor="text1"/>
                <w:sz w:val="18"/>
                <w:szCs w:val="24"/>
              </w:rPr>
              <w:t xml:space="preserve">В заявлении указываются </w:t>
            </w:r>
            <w:r w:rsidRPr="00926266">
              <w:rPr>
                <w:rFonts w:ascii="Times New Roman" w:eastAsiaTheme="minorHAnsi" w:hAnsi="Times New Roman" w:cs="Times New Roman"/>
                <w:color w:val="000000" w:themeColor="text1"/>
                <w:sz w:val="18"/>
                <w:szCs w:val="24"/>
                <w:lang w:eastAsia="en-US"/>
              </w:rPr>
              <w:t>кадастровый номер земельного участка и цель использования земельного участка</w:t>
            </w:r>
          </w:p>
          <w:p w:rsidR="00E7329A" w:rsidRPr="00926266" w:rsidRDefault="00E7329A" w:rsidP="003D30A1">
            <w:pPr>
              <w:spacing w:after="0"/>
              <w:rPr>
                <w:color w:val="000000" w:themeColor="text1"/>
                <w:sz w:val="18"/>
              </w:rPr>
            </w:pPr>
            <w:r w:rsidRPr="00926266">
              <w:rPr>
                <w:color w:val="000000" w:themeColor="text1"/>
                <w:sz w:val="18"/>
              </w:rPr>
              <w:t xml:space="preserve">К заявлению прилагается: </w:t>
            </w:r>
          </w:p>
          <w:p w:rsidR="00E7329A" w:rsidRPr="00926266" w:rsidRDefault="00E7329A" w:rsidP="003D30A1">
            <w:pPr>
              <w:spacing w:after="0"/>
              <w:rPr>
                <w:color w:val="000000" w:themeColor="text1"/>
                <w:sz w:val="18"/>
              </w:rPr>
            </w:pPr>
            <w:r w:rsidRPr="00926266">
              <w:rPr>
                <w:color w:val="000000" w:themeColor="text1"/>
                <w:sz w:val="18"/>
              </w:rPr>
              <w:t>документ, подтверждающий полномочия представителя заявителя</w:t>
            </w:r>
          </w:p>
          <w:p w:rsidR="00E7329A" w:rsidRPr="00926266" w:rsidRDefault="00E7329A" w:rsidP="003D30A1">
            <w:pPr>
              <w:pStyle w:val="ConsPlusNormal"/>
              <w:ind w:firstLine="709"/>
              <w:contextualSpacing/>
              <w:jc w:val="both"/>
              <w:rPr>
                <w:rFonts w:ascii="Times New Roman" w:hAnsi="Times New Roman" w:cs="Times New Roman"/>
                <w:color w:val="000000" w:themeColor="text1"/>
                <w:sz w:val="18"/>
                <w:szCs w:val="24"/>
              </w:rPr>
            </w:pPr>
            <w:r w:rsidRPr="00926266">
              <w:rPr>
                <w:rFonts w:ascii="Times New Roman" w:hAnsi="Times New Roman" w:cs="Times New Roman"/>
                <w:color w:val="000000" w:themeColor="text1"/>
                <w:sz w:val="18"/>
                <w:szCs w:val="24"/>
              </w:rPr>
              <w:t>Для участия в аукционе заявители представляют следующие документы:</w:t>
            </w:r>
          </w:p>
          <w:p w:rsidR="00E7329A" w:rsidRPr="00926266" w:rsidRDefault="00E7329A" w:rsidP="003D30A1">
            <w:pPr>
              <w:autoSpaceDE w:val="0"/>
              <w:autoSpaceDN w:val="0"/>
              <w:adjustRightInd w:val="0"/>
              <w:spacing w:after="0"/>
              <w:ind w:firstLine="709"/>
              <w:contextualSpacing/>
              <w:jc w:val="both"/>
              <w:rPr>
                <w:color w:val="000000" w:themeColor="text1"/>
                <w:sz w:val="18"/>
              </w:rPr>
            </w:pPr>
            <w:r w:rsidRPr="00926266">
              <w:rPr>
                <w:color w:val="000000" w:themeColor="text1"/>
                <w:sz w:val="18"/>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7329A" w:rsidRPr="00926266" w:rsidRDefault="00E7329A" w:rsidP="003D30A1">
            <w:pPr>
              <w:autoSpaceDE w:val="0"/>
              <w:autoSpaceDN w:val="0"/>
              <w:adjustRightInd w:val="0"/>
              <w:spacing w:after="0"/>
              <w:ind w:firstLine="709"/>
              <w:contextualSpacing/>
              <w:jc w:val="both"/>
              <w:rPr>
                <w:color w:val="000000" w:themeColor="text1"/>
                <w:sz w:val="18"/>
              </w:rPr>
            </w:pPr>
            <w:r w:rsidRPr="00926266">
              <w:rPr>
                <w:color w:val="000000" w:themeColor="text1"/>
                <w:sz w:val="18"/>
              </w:rPr>
              <w:t>2) копии документов, удостоверяющих личность заявителя (для граждан);</w:t>
            </w:r>
          </w:p>
          <w:p w:rsidR="00E7329A" w:rsidRPr="00926266" w:rsidRDefault="00E7329A" w:rsidP="003D30A1">
            <w:pPr>
              <w:autoSpaceDE w:val="0"/>
              <w:autoSpaceDN w:val="0"/>
              <w:adjustRightInd w:val="0"/>
              <w:spacing w:after="0"/>
              <w:ind w:firstLine="709"/>
              <w:contextualSpacing/>
              <w:jc w:val="both"/>
              <w:rPr>
                <w:color w:val="000000" w:themeColor="text1"/>
                <w:sz w:val="18"/>
              </w:rPr>
            </w:pPr>
            <w:r w:rsidRPr="00926266">
              <w:rPr>
                <w:color w:val="000000" w:themeColor="text1"/>
                <w:sz w:val="1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7329A" w:rsidRPr="00926266" w:rsidRDefault="00E7329A" w:rsidP="003D30A1">
            <w:pPr>
              <w:autoSpaceDE w:val="0"/>
              <w:autoSpaceDN w:val="0"/>
              <w:adjustRightInd w:val="0"/>
              <w:spacing w:after="0"/>
              <w:ind w:firstLine="709"/>
              <w:contextualSpacing/>
              <w:jc w:val="both"/>
              <w:rPr>
                <w:sz w:val="18"/>
                <w:lang w:eastAsia="ar-SA"/>
              </w:rPr>
            </w:pPr>
            <w:r w:rsidRPr="00926266">
              <w:rPr>
                <w:color w:val="000000" w:themeColor="text1"/>
                <w:sz w:val="18"/>
              </w:rPr>
              <w:t>4) документы, подтверждающие внесение задатка.</w:t>
            </w:r>
          </w:p>
        </w:tc>
        <w:tc>
          <w:tcPr>
            <w:tcW w:w="737" w:type="pct"/>
            <w:vMerge w:val="restart"/>
          </w:tcPr>
          <w:p w:rsidR="00E7329A" w:rsidRPr="00926266" w:rsidRDefault="00E7329A" w:rsidP="003D30A1">
            <w:pPr>
              <w:spacing w:after="0"/>
              <w:rPr>
                <w:sz w:val="18"/>
              </w:rPr>
            </w:pPr>
            <w:r w:rsidRPr="00926266">
              <w:rPr>
                <w:sz w:val="18"/>
              </w:rPr>
              <w:t>1 календарный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926266" w:rsidRDefault="00E7329A" w:rsidP="003D30A1">
            <w:pPr>
              <w:spacing w:after="0" w:line="240" w:lineRule="auto"/>
              <w:ind w:left="34"/>
              <w:jc w:val="both"/>
              <w:rPr>
                <w:sz w:val="18"/>
              </w:rPr>
            </w:pPr>
            <w:r w:rsidRPr="00926266">
              <w:rPr>
                <w:sz w:val="18"/>
              </w:rPr>
              <w:t xml:space="preserve">Форма </w:t>
            </w:r>
            <w:r w:rsidRPr="00926266">
              <w:rPr>
                <w:color w:val="000000" w:themeColor="text1"/>
                <w:sz w:val="18"/>
              </w:rPr>
              <w:t xml:space="preserve">заявления </w:t>
            </w:r>
            <w:r w:rsidRPr="00926266">
              <w:rPr>
                <w:rFonts w:eastAsiaTheme="minorHAnsi"/>
                <w:color w:val="000000" w:themeColor="text1"/>
                <w:sz w:val="18"/>
              </w:rPr>
              <w:t xml:space="preserve">о проведении аукциона по продаже земельного участка или </w:t>
            </w:r>
            <w:r w:rsidRPr="00926266">
              <w:rPr>
                <w:color w:val="000000" w:themeColor="text1"/>
                <w:sz w:val="18"/>
              </w:rPr>
              <w:t>аукциона на право заключения договора аренды земельного участка.</w:t>
            </w:r>
            <w:r w:rsidRPr="00926266">
              <w:rPr>
                <w:sz w:val="18"/>
              </w:rPr>
              <w:t>(Приложение 1 к технологической схеме).</w:t>
            </w:r>
          </w:p>
          <w:p w:rsidR="00E7329A" w:rsidRPr="00926266" w:rsidRDefault="00E7329A" w:rsidP="003D30A1">
            <w:pPr>
              <w:spacing w:after="0" w:line="240" w:lineRule="auto"/>
              <w:ind w:left="34"/>
              <w:jc w:val="both"/>
              <w:rPr>
                <w:sz w:val="18"/>
              </w:rPr>
            </w:pPr>
          </w:p>
        </w:tc>
      </w:tr>
      <w:tr w:rsidR="00E7329A" w:rsidRPr="00926266" w:rsidTr="003D30A1">
        <w:trPr>
          <w:trHeight w:val="222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979"/>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autoSpaceDE w:val="0"/>
              <w:autoSpaceDN w:val="0"/>
              <w:adjustRightInd w:val="0"/>
              <w:spacing w:after="0" w:line="240" w:lineRule="auto"/>
              <w:ind w:left="60"/>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05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550"/>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63"/>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Получение зарегистрированного заявления и прилагаемых к нему документов.</w:t>
            </w:r>
          </w:p>
        </w:tc>
        <w:tc>
          <w:tcPr>
            <w:tcW w:w="1102" w:type="pct"/>
            <w:tcBorders>
              <w:bottom w:val="single" w:sz="4" w:space="0" w:color="auto"/>
            </w:tcBorders>
          </w:tcPr>
          <w:p w:rsidR="00E7329A" w:rsidRPr="00926266" w:rsidRDefault="00E7329A" w:rsidP="003D30A1">
            <w:pPr>
              <w:spacing w:after="0"/>
              <w:jc w:val="both"/>
              <w:rPr>
                <w:sz w:val="18"/>
              </w:rPr>
            </w:pPr>
            <w:r w:rsidRPr="00926266">
              <w:rPr>
                <w:sz w:val="18"/>
              </w:rPr>
              <w:t>нет</w:t>
            </w:r>
          </w:p>
        </w:tc>
        <w:tc>
          <w:tcPr>
            <w:tcW w:w="737" w:type="pct"/>
            <w:vMerge w:val="restart"/>
          </w:tcPr>
          <w:p w:rsidR="00E7329A" w:rsidRPr="00926266" w:rsidRDefault="00E7329A" w:rsidP="003D30A1">
            <w:pPr>
              <w:spacing w:after="0"/>
              <w:rPr>
                <w:sz w:val="18"/>
              </w:rPr>
            </w:pPr>
            <w:r w:rsidRPr="00926266">
              <w:rPr>
                <w:sz w:val="18"/>
              </w:rPr>
              <w:t>10 календарных дней</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8"/>
              </w:rPr>
            </w:pPr>
            <w:r w:rsidRPr="00926266">
              <w:rPr>
                <w:sz w:val="18"/>
              </w:rPr>
              <w:t>Автоматизированное рабочее место, подключенное к СМЭВ и АИС «МФЦ»</w:t>
            </w:r>
          </w:p>
        </w:tc>
        <w:tc>
          <w:tcPr>
            <w:tcW w:w="643" w:type="pct"/>
            <w:vMerge w:val="restart"/>
          </w:tcPr>
          <w:p w:rsidR="00E7329A" w:rsidRPr="00926266" w:rsidRDefault="00E7329A" w:rsidP="003D30A1">
            <w:pPr>
              <w:spacing w:after="0"/>
              <w:rPr>
                <w:sz w:val="18"/>
              </w:rPr>
            </w:pPr>
            <w:r w:rsidRPr="00926266">
              <w:rPr>
                <w:sz w:val="18"/>
              </w:rPr>
              <w:t>В программе СГИО</w:t>
            </w:r>
          </w:p>
        </w:tc>
      </w:tr>
      <w:tr w:rsidR="00E7329A" w:rsidRPr="00926266" w:rsidTr="003D30A1">
        <w:trPr>
          <w:trHeight w:val="590"/>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r w:rsidRPr="00926266">
              <w:rPr>
                <w:sz w:val="18"/>
              </w:rPr>
              <w:t>нет</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В случае необходимости врамках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7329A" w:rsidRPr="00926266" w:rsidRDefault="00E7329A" w:rsidP="003D30A1">
            <w:pPr>
              <w:autoSpaceDE w:val="0"/>
              <w:autoSpaceDN w:val="0"/>
              <w:adjustRightInd w:val="0"/>
              <w:spacing w:after="0"/>
              <w:jc w:val="both"/>
              <w:rPr>
                <w:sz w:val="18"/>
              </w:rPr>
            </w:pPr>
            <w:r w:rsidRPr="00926266">
              <w:rPr>
                <w:sz w:val="18"/>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7329A" w:rsidRPr="00926266" w:rsidRDefault="00E7329A" w:rsidP="003D30A1">
            <w:pPr>
              <w:autoSpaceDE w:val="0"/>
              <w:autoSpaceDN w:val="0"/>
              <w:adjustRightInd w:val="0"/>
              <w:spacing w:after="0"/>
              <w:jc w:val="both"/>
              <w:rPr>
                <w:sz w:val="18"/>
              </w:rPr>
            </w:pPr>
            <w:r w:rsidRPr="00926266">
              <w:rPr>
                <w:sz w:val="1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7329A" w:rsidRPr="00926266" w:rsidRDefault="00E7329A" w:rsidP="003D30A1">
            <w:pPr>
              <w:autoSpaceDE w:val="0"/>
              <w:autoSpaceDN w:val="0"/>
              <w:adjustRightInd w:val="0"/>
              <w:spacing w:after="0"/>
              <w:jc w:val="both"/>
              <w:rPr>
                <w:sz w:val="18"/>
              </w:rPr>
            </w:pPr>
            <w:r w:rsidRPr="00926266">
              <w:rPr>
                <w:sz w:val="18"/>
              </w:rPr>
              <w:t>- кадастровая выписка о земельном участке.</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2579"/>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Основанием для отказа в предоставлении муниципальной услуги является:</w:t>
            </w:r>
          </w:p>
          <w:p w:rsidR="00E7329A" w:rsidRPr="00926266" w:rsidRDefault="00E7329A" w:rsidP="003D30A1">
            <w:pPr>
              <w:autoSpaceDE w:val="0"/>
              <w:autoSpaceDN w:val="0"/>
              <w:adjustRightInd w:val="0"/>
              <w:spacing w:after="0"/>
              <w:jc w:val="both"/>
              <w:rPr>
                <w:sz w:val="18"/>
              </w:rPr>
            </w:pPr>
            <w:r w:rsidRPr="00926266">
              <w:rPr>
                <w:sz w:val="18"/>
              </w:rPr>
              <w:t>- наличие противоречий между заявленными и уже зарегистрированными правами;</w:t>
            </w:r>
          </w:p>
          <w:p w:rsidR="00E7329A" w:rsidRPr="00926266" w:rsidRDefault="00E7329A" w:rsidP="003D30A1">
            <w:pPr>
              <w:autoSpaceDE w:val="0"/>
              <w:autoSpaceDN w:val="0"/>
              <w:adjustRightInd w:val="0"/>
              <w:spacing w:after="0"/>
              <w:jc w:val="both"/>
              <w:rPr>
                <w:sz w:val="18"/>
              </w:rPr>
            </w:pPr>
            <w:r w:rsidRPr="00926266">
              <w:rPr>
                <w:sz w:val="18"/>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926266" w:rsidTr="003D30A1">
        <w:tc>
          <w:tcPr>
            <w:tcW w:w="5000" w:type="pct"/>
            <w:gridSpan w:val="8"/>
          </w:tcPr>
          <w:p w:rsidR="00E7329A" w:rsidRPr="00926266" w:rsidRDefault="00E7329A" w:rsidP="003D30A1">
            <w:pPr>
              <w:numPr>
                <w:ilvl w:val="0"/>
                <w:numId w:val="5"/>
              </w:numPr>
              <w:spacing w:after="0" w:line="240" w:lineRule="auto"/>
              <w:rPr>
                <w:b/>
                <w:sz w:val="18"/>
              </w:rPr>
            </w:pPr>
            <w:r w:rsidRPr="00926266">
              <w:rPr>
                <w:b/>
                <w:sz w:val="18"/>
              </w:rPr>
              <w:t xml:space="preserve">Подготовка проекта постановления </w:t>
            </w:r>
            <w:r w:rsidRPr="001F654A">
              <w:rPr>
                <w:b/>
                <w:sz w:val="18"/>
              </w:rPr>
              <w:t>администрации предоставлении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E7329A" w:rsidRPr="001F654A" w:rsidTr="003D30A1">
        <w:trPr>
          <w:trHeight w:val="63"/>
        </w:trPr>
        <w:tc>
          <w:tcPr>
            <w:tcW w:w="181" w:type="pct"/>
            <w:gridSpan w:val="2"/>
            <w:tcBorders>
              <w:bottom w:val="single" w:sz="4" w:space="0" w:color="auto"/>
            </w:tcBorders>
          </w:tcPr>
          <w:p w:rsidR="00E7329A" w:rsidRPr="001F654A" w:rsidRDefault="00E7329A" w:rsidP="003D30A1">
            <w:pPr>
              <w:spacing w:after="0"/>
              <w:rPr>
                <w:sz w:val="18"/>
              </w:rPr>
            </w:pPr>
            <w:r w:rsidRPr="001F654A">
              <w:rPr>
                <w:sz w:val="18"/>
              </w:rPr>
              <w:t>3.1</w:t>
            </w:r>
          </w:p>
        </w:tc>
        <w:tc>
          <w:tcPr>
            <w:tcW w:w="910" w:type="pct"/>
            <w:tcBorders>
              <w:bottom w:val="single" w:sz="4" w:space="0" w:color="auto"/>
            </w:tcBorders>
          </w:tcPr>
          <w:p w:rsidR="00E7329A" w:rsidRPr="001F654A" w:rsidRDefault="00E7329A" w:rsidP="003D30A1">
            <w:pPr>
              <w:pStyle w:val="ConsPlusNormal"/>
              <w:ind w:firstLine="0"/>
              <w:jc w:val="both"/>
              <w:rPr>
                <w:rFonts w:ascii="Times New Roman" w:hAnsi="Times New Roman" w:cs="Times New Roman"/>
                <w:sz w:val="14"/>
              </w:rPr>
            </w:pPr>
            <w:r w:rsidRPr="001F654A">
              <w:rPr>
                <w:rFonts w:ascii="Times New Roman" w:hAnsi="Times New Roman" w:cs="Times New Roman"/>
                <w:sz w:val="18"/>
                <w:szCs w:val="24"/>
                <w:lang w:eastAsia="ru-RU"/>
              </w:rPr>
              <w:t xml:space="preserve">Принятие решения о подготовке проекта постановления администрации </w:t>
            </w:r>
            <w:r>
              <w:rPr>
                <w:rFonts w:ascii="Times New Roman" w:hAnsi="Times New Roman" w:cs="Times New Roman"/>
                <w:sz w:val="18"/>
                <w:szCs w:val="24"/>
                <w:lang w:eastAsia="ru-RU"/>
              </w:rPr>
              <w:t xml:space="preserve">о </w:t>
            </w:r>
            <w:r w:rsidRPr="001F654A">
              <w:rPr>
                <w:rFonts w:ascii="Times New Roman" w:hAnsi="Times New Roman" w:cs="Times New Roman"/>
                <w:sz w:val="18"/>
                <w:szCs w:val="24"/>
                <w:lang w:eastAsia="ru-RU"/>
              </w:rPr>
              <w:t>п</w:t>
            </w:r>
            <w:r w:rsidRPr="001F654A">
              <w:rPr>
                <w:rFonts w:ascii="Times New Roman" w:hAnsi="Times New Roman" w:cs="Times New Roman"/>
                <w:sz w:val="18"/>
              </w:rPr>
              <w:t>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1102" w:type="pct"/>
            <w:tcBorders>
              <w:bottom w:val="single" w:sz="4" w:space="0" w:color="auto"/>
            </w:tcBorders>
          </w:tcPr>
          <w:p w:rsidR="00E7329A" w:rsidRDefault="00E7329A" w:rsidP="003D30A1">
            <w:pPr>
              <w:autoSpaceDE w:val="0"/>
              <w:autoSpaceDN w:val="0"/>
              <w:adjustRightInd w:val="0"/>
              <w:spacing w:after="0"/>
              <w:jc w:val="both"/>
              <w:rPr>
                <w:sz w:val="18"/>
              </w:rPr>
            </w:pPr>
            <w:r w:rsidRPr="001F654A">
              <w:rPr>
                <w:sz w:val="18"/>
              </w:rPr>
              <w:t xml:space="preserve">- подготовка проекта постановления администрации </w:t>
            </w:r>
            <w:r>
              <w:rPr>
                <w:sz w:val="18"/>
                <w:szCs w:val="24"/>
              </w:rPr>
              <w:t xml:space="preserve">о </w:t>
            </w:r>
            <w:r w:rsidRPr="001F654A">
              <w:rPr>
                <w:sz w:val="18"/>
                <w:szCs w:val="24"/>
              </w:rPr>
              <w:t>п</w:t>
            </w:r>
            <w:r w:rsidRPr="001F654A">
              <w:rPr>
                <w:sz w:val="18"/>
              </w:rPr>
              <w:t xml:space="preserve">редоставлении земельного участка, находящегося в муниципальной собственности, или государственная собственность на который не разграничена, на торгах </w:t>
            </w:r>
          </w:p>
          <w:p w:rsidR="00E7329A" w:rsidRPr="001F654A" w:rsidRDefault="00E7329A" w:rsidP="003D30A1">
            <w:pPr>
              <w:autoSpaceDE w:val="0"/>
              <w:autoSpaceDN w:val="0"/>
              <w:adjustRightInd w:val="0"/>
              <w:spacing w:after="0"/>
              <w:jc w:val="both"/>
              <w:rPr>
                <w:sz w:val="18"/>
              </w:rPr>
            </w:pPr>
            <w:r w:rsidRPr="001F654A">
              <w:rPr>
                <w:sz w:val="18"/>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E7329A" w:rsidRPr="001F654A" w:rsidRDefault="00E7329A" w:rsidP="003D30A1">
            <w:pPr>
              <w:spacing w:after="0"/>
              <w:rPr>
                <w:sz w:val="18"/>
              </w:rPr>
            </w:pPr>
            <w:r w:rsidRPr="001F654A">
              <w:rPr>
                <w:sz w:val="18"/>
              </w:rPr>
              <w:t>19 календарных дней</w:t>
            </w:r>
          </w:p>
        </w:tc>
        <w:tc>
          <w:tcPr>
            <w:tcW w:w="785" w:type="pct"/>
            <w:vMerge w:val="restart"/>
          </w:tcPr>
          <w:p w:rsidR="00E7329A" w:rsidRPr="001F654A" w:rsidRDefault="00E7329A" w:rsidP="003D30A1">
            <w:pPr>
              <w:spacing w:after="0"/>
              <w:rPr>
                <w:sz w:val="18"/>
              </w:rPr>
            </w:pPr>
            <w:r w:rsidRPr="001F654A">
              <w:rPr>
                <w:sz w:val="18"/>
              </w:rPr>
              <w:t>Ответственный сотрудник Уполномоченного органа</w:t>
            </w:r>
          </w:p>
        </w:tc>
        <w:tc>
          <w:tcPr>
            <w:tcW w:w="643" w:type="pct"/>
            <w:vMerge w:val="restart"/>
          </w:tcPr>
          <w:p w:rsidR="00E7329A" w:rsidRPr="001F654A" w:rsidRDefault="00E7329A" w:rsidP="003D30A1">
            <w:pPr>
              <w:spacing w:after="0" w:line="240" w:lineRule="auto"/>
              <w:ind w:left="35"/>
              <w:jc w:val="both"/>
              <w:rPr>
                <w:sz w:val="18"/>
              </w:rPr>
            </w:pPr>
            <w:r w:rsidRPr="001F654A">
              <w:rPr>
                <w:sz w:val="18"/>
              </w:rPr>
              <w:t>Нормативно правовые акты, регулирующие предоставление муниципальной услуги.</w:t>
            </w:r>
          </w:p>
          <w:p w:rsidR="00E7329A" w:rsidRPr="001F654A" w:rsidRDefault="00E7329A" w:rsidP="003D30A1">
            <w:pPr>
              <w:spacing w:after="0" w:line="240" w:lineRule="auto"/>
              <w:ind w:left="35"/>
              <w:jc w:val="both"/>
              <w:rPr>
                <w:sz w:val="18"/>
              </w:rPr>
            </w:pPr>
            <w:r w:rsidRPr="001F654A">
              <w:rPr>
                <w:sz w:val="18"/>
              </w:rPr>
              <w:t>Автоматизированное рабочее место.</w:t>
            </w:r>
          </w:p>
        </w:tc>
        <w:tc>
          <w:tcPr>
            <w:tcW w:w="643" w:type="pct"/>
            <w:vMerge w:val="restart"/>
          </w:tcPr>
          <w:p w:rsidR="00E7329A" w:rsidRPr="001F654A" w:rsidRDefault="00E7329A" w:rsidP="003D30A1">
            <w:pPr>
              <w:spacing w:after="0"/>
              <w:rPr>
                <w:sz w:val="18"/>
              </w:rPr>
            </w:pPr>
            <w:r w:rsidRPr="001F654A">
              <w:rPr>
                <w:sz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sidRPr="001F654A">
              <w:rPr>
                <w:sz w:val="18"/>
                <w:szCs w:val="24"/>
              </w:rPr>
              <w:t>п</w:t>
            </w:r>
            <w:r w:rsidRPr="001F654A">
              <w:rPr>
                <w:sz w:val="18"/>
              </w:rPr>
              <w:t>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1102" w:type="pct"/>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4"/>
              </w:numPr>
              <w:spacing w:after="0" w:line="240" w:lineRule="auto"/>
              <w:ind w:left="35" w:firstLine="0"/>
              <w:jc w:val="both"/>
              <w:rPr>
                <w:sz w:val="18"/>
              </w:rPr>
            </w:pPr>
          </w:p>
        </w:tc>
        <w:tc>
          <w:tcPr>
            <w:tcW w:w="643" w:type="pct"/>
            <w:vMerge/>
          </w:tcPr>
          <w:p w:rsidR="00E7329A" w:rsidRPr="00926266" w:rsidRDefault="00E7329A" w:rsidP="003D30A1">
            <w:pPr>
              <w:spacing w:after="0"/>
              <w:rPr>
                <w:sz w:val="18"/>
              </w:rPr>
            </w:pPr>
          </w:p>
        </w:tc>
      </w:tr>
      <w:tr w:rsidR="00E7329A" w:rsidRPr="00762DFD" w:rsidTr="003D30A1">
        <w:tc>
          <w:tcPr>
            <w:tcW w:w="5000" w:type="pct"/>
            <w:gridSpan w:val="8"/>
          </w:tcPr>
          <w:p w:rsidR="00E7329A" w:rsidRPr="00762DFD" w:rsidRDefault="00E7329A" w:rsidP="003D30A1">
            <w:pPr>
              <w:numPr>
                <w:ilvl w:val="0"/>
                <w:numId w:val="5"/>
              </w:numPr>
              <w:spacing w:after="0" w:line="240" w:lineRule="auto"/>
              <w:rPr>
                <w:b/>
                <w:sz w:val="18"/>
              </w:rPr>
            </w:pPr>
            <w:r w:rsidRPr="00762DFD">
              <w:rPr>
                <w:b/>
                <w:sz w:val="18"/>
              </w:rPr>
              <w:t xml:space="preserve">Направление заявителю постановления администрации о </w:t>
            </w:r>
            <w:r w:rsidRPr="00762DFD">
              <w:rPr>
                <w:b/>
                <w:sz w:val="18"/>
                <w:szCs w:val="24"/>
              </w:rPr>
              <w:t xml:space="preserve"> п</w:t>
            </w:r>
            <w:r w:rsidRPr="00762DFD">
              <w:rPr>
                <w:b/>
                <w:sz w:val="18"/>
              </w:rPr>
              <w:t>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E7329A" w:rsidRPr="00926266" w:rsidTr="003D30A1">
        <w:trPr>
          <w:trHeight w:val="2406"/>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4.1</w:t>
            </w:r>
          </w:p>
        </w:tc>
        <w:tc>
          <w:tcPr>
            <w:tcW w:w="910" w:type="pct"/>
            <w:tcBorders>
              <w:bottom w:val="single" w:sz="4" w:space="0" w:color="auto"/>
            </w:tcBorders>
          </w:tcPr>
          <w:p w:rsidR="00E7329A" w:rsidRPr="00926266" w:rsidRDefault="00E7329A" w:rsidP="003D30A1">
            <w:pPr>
              <w:pStyle w:val="ConsPlusNormal"/>
              <w:ind w:firstLine="0"/>
              <w:jc w:val="both"/>
              <w:rPr>
                <w:sz w:val="14"/>
              </w:rPr>
            </w:pPr>
            <w:r w:rsidRPr="00926266">
              <w:rPr>
                <w:rFonts w:ascii="Times New Roman" w:hAnsi="Times New Roman" w:cs="Times New Roman"/>
                <w:sz w:val="18"/>
                <w:szCs w:val="24"/>
              </w:rPr>
              <w:t xml:space="preserve">Направление заявителюпостановления администрации  </w:t>
            </w:r>
            <w:r>
              <w:rPr>
                <w:rFonts w:ascii="Times New Roman" w:hAnsi="Times New Roman" w:cs="Times New Roman"/>
                <w:sz w:val="18"/>
                <w:szCs w:val="24"/>
                <w:lang w:eastAsia="ru-RU"/>
              </w:rPr>
              <w:t xml:space="preserve">о </w:t>
            </w:r>
            <w:r w:rsidRPr="001F654A">
              <w:rPr>
                <w:rFonts w:ascii="Times New Roman" w:hAnsi="Times New Roman" w:cs="Times New Roman"/>
                <w:sz w:val="18"/>
                <w:szCs w:val="24"/>
                <w:lang w:eastAsia="ru-RU"/>
              </w:rPr>
              <w:t>п</w:t>
            </w:r>
            <w:r w:rsidRPr="001F654A">
              <w:rPr>
                <w:rFonts w:ascii="Times New Roman" w:hAnsi="Times New Roman" w:cs="Times New Roman"/>
                <w:sz w:val="18"/>
              </w:rPr>
              <w:t>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1102" w:type="pct"/>
            <w:tcBorders>
              <w:bottom w:val="single" w:sz="4" w:space="0" w:color="auto"/>
            </w:tcBorders>
          </w:tcPr>
          <w:p w:rsidR="00E7329A" w:rsidRPr="00926266" w:rsidRDefault="00E7329A" w:rsidP="003D30A1">
            <w:pPr>
              <w:spacing w:after="0"/>
              <w:jc w:val="both"/>
              <w:rPr>
                <w:sz w:val="18"/>
              </w:rPr>
            </w:pPr>
            <w:r w:rsidRPr="00926266">
              <w:rPr>
                <w:sz w:val="18"/>
              </w:rPr>
              <w:t>- заказным письмом с уведомлением о вручении;</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7329A" w:rsidRPr="00926266" w:rsidRDefault="00E7329A" w:rsidP="003D30A1">
            <w:pPr>
              <w:spacing w:after="0"/>
              <w:jc w:val="both"/>
              <w:rPr>
                <w:sz w:val="18"/>
              </w:rPr>
            </w:pPr>
          </w:p>
        </w:tc>
        <w:tc>
          <w:tcPr>
            <w:tcW w:w="737" w:type="pct"/>
            <w:vMerge w:val="restart"/>
          </w:tcPr>
          <w:p w:rsidR="00E7329A" w:rsidRPr="00926266" w:rsidRDefault="00E7329A" w:rsidP="003D30A1">
            <w:pPr>
              <w:spacing w:after="0"/>
              <w:rPr>
                <w:sz w:val="18"/>
              </w:rPr>
            </w:pPr>
            <w:r w:rsidRPr="00926266">
              <w:rPr>
                <w:sz w:val="18"/>
              </w:rPr>
              <w:t>3 календарных дня</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926266" w:rsidRDefault="00E7329A" w:rsidP="003D30A1">
            <w:pPr>
              <w:spacing w:after="0"/>
              <w:rPr>
                <w:sz w:val="18"/>
              </w:rPr>
            </w:pPr>
            <w:r w:rsidRPr="00926266">
              <w:rPr>
                <w:sz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910"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r w:rsidRPr="00926266">
              <w:rPr>
                <w:sz w:val="18"/>
              </w:rPr>
              <w:t>- заказным письмом с уведомлением о вручении;</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7329A" w:rsidRPr="00926266" w:rsidTr="003D30A1">
        <w:trPr>
          <w:trHeight w:val="517"/>
        </w:trPr>
        <w:tc>
          <w:tcPr>
            <w:tcW w:w="679" w:type="pct"/>
            <w:vMerge w:val="restart"/>
          </w:tcPr>
          <w:p w:rsidR="00E7329A" w:rsidRPr="00926266" w:rsidRDefault="00E7329A" w:rsidP="003D30A1">
            <w:pPr>
              <w:spacing w:after="0"/>
              <w:jc w:val="center"/>
              <w:rPr>
                <w:b/>
                <w:sz w:val="16"/>
              </w:rPr>
            </w:pPr>
            <w:r w:rsidRPr="00926266">
              <w:rPr>
                <w:b/>
                <w:sz w:val="16"/>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6"/>
              </w:rPr>
            </w:pPr>
            <w:r w:rsidRPr="00926266">
              <w:rPr>
                <w:b/>
                <w:sz w:val="16"/>
              </w:rPr>
              <w:t>Способ записи на приём в орган</w:t>
            </w:r>
          </w:p>
        </w:tc>
        <w:tc>
          <w:tcPr>
            <w:tcW w:w="644" w:type="pct"/>
            <w:vMerge w:val="restart"/>
          </w:tcPr>
          <w:p w:rsidR="00E7329A" w:rsidRPr="00926266" w:rsidRDefault="00E7329A" w:rsidP="003D30A1">
            <w:pPr>
              <w:spacing w:after="0"/>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6"/>
              </w:rPr>
            </w:pPr>
            <w:r w:rsidRPr="00926266">
              <w:rPr>
                <w:b/>
                <w:sz w:val="16"/>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6"/>
              </w:rPr>
            </w:pPr>
          </w:p>
        </w:tc>
        <w:tc>
          <w:tcPr>
            <w:tcW w:w="736" w:type="pct"/>
            <w:vMerge/>
          </w:tcPr>
          <w:p w:rsidR="00E7329A" w:rsidRPr="00926266" w:rsidRDefault="00E7329A" w:rsidP="003D30A1">
            <w:pPr>
              <w:spacing w:after="0"/>
              <w:jc w:val="center"/>
              <w:rPr>
                <w:b/>
                <w:sz w:val="16"/>
              </w:rPr>
            </w:pPr>
          </w:p>
        </w:tc>
        <w:tc>
          <w:tcPr>
            <w:tcW w:w="644" w:type="pct"/>
            <w:vMerge/>
          </w:tcPr>
          <w:p w:rsidR="00E7329A" w:rsidRPr="00926266" w:rsidRDefault="00E7329A" w:rsidP="003D30A1">
            <w:pPr>
              <w:spacing w:after="0"/>
              <w:jc w:val="center"/>
              <w:rPr>
                <w:b/>
                <w:sz w:val="16"/>
              </w:rPr>
            </w:pPr>
          </w:p>
        </w:tc>
        <w:tc>
          <w:tcPr>
            <w:tcW w:w="690" w:type="pct"/>
            <w:vMerge/>
          </w:tcPr>
          <w:p w:rsidR="00E7329A" w:rsidRPr="00926266" w:rsidRDefault="00E7329A" w:rsidP="003D30A1">
            <w:pPr>
              <w:spacing w:after="0"/>
              <w:jc w:val="center"/>
              <w:rPr>
                <w:b/>
                <w:sz w:val="16"/>
              </w:rPr>
            </w:pPr>
          </w:p>
        </w:tc>
        <w:tc>
          <w:tcPr>
            <w:tcW w:w="1083" w:type="pct"/>
            <w:vMerge/>
          </w:tcPr>
          <w:p w:rsidR="00E7329A" w:rsidRPr="00926266" w:rsidRDefault="00E7329A" w:rsidP="003D30A1">
            <w:pPr>
              <w:spacing w:after="0"/>
              <w:jc w:val="center"/>
              <w:rPr>
                <w:b/>
                <w:sz w:val="16"/>
              </w:rPr>
            </w:pPr>
          </w:p>
        </w:tc>
        <w:tc>
          <w:tcPr>
            <w:tcW w:w="1168" w:type="pct"/>
            <w:vMerge/>
          </w:tcPr>
          <w:p w:rsidR="00E7329A" w:rsidRPr="00926266" w:rsidRDefault="00E7329A" w:rsidP="003D30A1">
            <w:pPr>
              <w:spacing w:after="0"/>
              <w:jc w:val="center"/>
              <w:rPr>
                <w:b/>
                <w:sz w:val="16"/>
              </w:rPr>
            </w:pPr>
          </w:p>
        </w:tc>
      </w:tr>
      <w:tr w:rsidR="00E7329A" w:rsidRPr="00926266" w:rsidTr="003D30A1">
        <w:tc>
          <w:tcPr>
            <w:tcW w:w="679" w:type="pct"/>
          </w:tcPr>
          <w:p w:rsidR="00E7329A" w:rsidRPr="00926266" w:rsidRDefault="00E7329A" w:rsidP="003D30A1">
            <w:pPr>
              <w:spacing w:after="0"/>
              <w:jc w:val="center"/>
              <w:rPr>
                <w:b/>
                <w:sz w:val="16"/>
              </w:rPr>
            </w:pPr>
            <w:r w:rsidRPr="00926266">
              <w:rPr>
                <w:b/>
                <w:sz w:val="16"/>
              </w:rPr>
              <w:t>1</w:t>
            </w:r>
          </w:p>
        </w:tc>
        <w:tc>
          <w:tcPr>
            <w:tcW w:w="736" w:type="pct"/>
          </w:tcPr>
          <w:p w:rsidR="00E7329A" w:rsidRPr="00926266" w:rsidRDefault="00E7329A" w:rsidP="003D30A1">
            <w:pPr>
              <w:spacing w:after="0"/>
              <w:jc w:val="center"/>
              <w:rPr>
                <w:b/>
                <w:sz w:val="16"/>
              </w:rPr>
            </w:pPr>
            <w:r w:rsidRPr="00926266">
              <w:rPr>
                <w:b/>
                <w:sz w:val="16"/>
              </w:rPr>
              <w:t>2</w:t>
            </w:r>
          </w:p>
        </w:tc>
        <w:tc>
          <w:tcPr>
            <w:tcW w:w="644" w:type="pct"/>
          </w:tcPr>
          <w:p w:rsidR="00E7329A" w:rsidRPr="00926266" w:rsidRDefault="00E7329A" w:rsidP="003D30A1">
            <w:pPr>
              <w:spacing w:after="0"/>
              <w:jc w:val="center"/>
              <w:rPr>
                <w:b/>
                <w:sz w:val="16"/>
              </w:rPr>
            </w:pPr>
            <w:r w:rsidRPr="00926266">
              <w:rPr>
                <w:b/>
                <w:sz w:val="16"/>
              </w:rPr>
              <w:t>3</w:t>
            </w:r>
          </w:p>
        </w:tc>
        <w:tc>
          <w:tcPr>
            <w:tcW w:w="690" w:type="pct"/>
          </w:tcPr>
          <w:p w:rsidR="00E7329A" w:rsidRPr="00926266" w:rsidRDefault="00E7329A" w:rsidP="003D30A1">
            <w:pPr>
              <w:spacing w:after="0"/>
              <w:jc w:val="center"/>
              <w:rPr>
                <w:b/>
                <w:sz w:val="16"/>
              </w:rPr>
            </w:pPr>
            <w:r w:rsidRPr="00926266">
              <w:rPr>
                <w:b/>
                <w:sz w:val="16"/>
              </w:rPr>
              <w:t>4</w:t>
            </w:r>
          </w:p>
        </w:tc>
        <w:tc>
          <w:tcPr>
            <w:tcW w:w="1083" w:type="pct"/>
          </w:tcPr>
          <w:p w:rsidR="00E7329A" w:rsidRPr="00926266" w:rsidRDefault="00E7329A" w:rsidP="003D30A1">
            <w:pPr>
              <w:spacing w:after="0"/>
              <w:jc w:val="center"/>
              <w:rPr>
                <w:b/>
                <w:sz w:val="16"/>
              </w:rPr>
            </w:pPr>
            <w:r w:rsidRPr="00926266">
              <w:rPr>
                <w:b/>
                <w:sz w:val="16"/>
              </w:rPr>
              <w:t>5</w:t>
            </w:r>
          </w:p>
        </w:tc>
        <w:tc>
          <w:tcPr>
            <w:tcW w:w="1168" w:type="pct"/>
          </w:tcPr>
          <w:p w:rsidR="00E7329A" w:rsidRPr="00926266" w:rsidRDefault="00E7329A" w:rsidP="003D30A1">
            <w:pPr>
              <w:spacing w:after="0"/>
              <w:jc w:val="center"/>
              <w:rPr>
                <w:b/>
                <w:sz w:val="16"/>
              </w:rPr>
            </w:pPr>
            <w:r w:rsidRPr="00926266">
              <w:rPr>
                <w:b/>
                <w:sz w:val="16"/>
              </w:rPr>
              <w:t>6</w:t>
            </w:r>
          </w:p>
        </w:tc>
      </w:tr>
      <w:tr w:rsidR="00E7329A" w:rsidRPr="00926266" w:rsidTr="003D30A1">
        <w:tc>
          <w:tcPr>
            <w:tcW w:w="5000" w:type="pct"/>
            <w:gridSpan w:val="6"/>
          </w:tcPr>
          <w:p w:rsidR="00E7329A" w:rsidRPr="00926266" w:rsidRDefault="00E7329A" w:rsidP="003D30A1">
            <w:pPr>
              <w:spacing w:after="0"/>
              <w:jc w:val="center"/>
              <w:rPr>
                <w:sz w:val="16"/>
              </w:rPr>
            </w:pPr>
            <w:r w:rsidRPr="00926266">
              <w:rPr>
                <w:sz w:val="16"/>
              </w:rPr>
              <w:t>Прекращение права постоянного (бессрочного) пользования земельными участками, находящимися в муниципальной собственности</w:t>
            </w:r>
          </w:p>
        </w:tc>
      </w:tr>
      <w:tr w:rsidR="00E7329A" w:rsidRPr="00926266" w:rsidTr="003D30A1">
        <w:trPr>
          <w:trHeight w:val="1258"/>
        </w:trPr>
        <w:tc>
          <w:tcPr>
            <w:tcW w:w="679" w:type="pct"/>
          </w:tcPr>
          <w:p w:rsidR="00E7329A" w:rsidRPr="00926266" w:rsidRDefault="00E7329A" w:rsidP="003D30A1">
            <w:pPr>
              <w:autoSpaceDE w:val="0"/>
              <w:autoSpaceDN w:val="0"/>
              <w:adjustRightInd w:val="0"/>
              <w:spacing w:after="0"/>
              <w:jc w:val="both"/>
              <w:rPr>
                <w:sz w:val="16"/>
              </w:rPr>
            </w:pPr>
            <w:r w:rsidRPr="00926266">
              <w:rPr>
                <w:sz w:val="16"/>
              </w:rPr>
              <w:t>- Единый портал государственных и муниципальных услуг (функций);</w:t>
            </w:r>
          </w:p>
          <w:p w:rsidR="00E7329A" w:rsidRPr="00926266" w:rsidRDefault="00E7329A" w:rsidP="003D30A1">
            <w:pPr>
              <w:autoSpaceDE w:val="0"/>
              <w:autoSpaceDN w:val="0"/>
              <w:adjustRightInd w:val="0"/>
              <w:spacing w:after="0"/>
              <w:jc w:val="both"/>
              <w:rPr>
                <w:sz w:val="16"/>
              </w:rPr>
            </w:pPr>
            <w:r w:rsidRPr="00926266">
              <w:rPr>
                <w:sz w:val="16"/>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6"/>
              </w:rPr>
            </w:pPr>
            <w:r w:rsidRPr="00926266">
              <w:rPr>
                <w:sz w:val="16"/>
              </w:rPr>
              <w:t>нет</w:t>
            </w:r>
          </w:p>
        </w:tc>
        <w:tc>
          <w:tcPr>
            <w:tcW w:w="644" w:type="pct"/>
          </w:tcPr>
          <w:p w:rsidR="00E7329A" w:rsidRPr="00926266" w:rsidRDefault="00E7329A" w:rsidP="003D30A1">
            <w:pPr>
              <w:spacing w:after="0"/>
              <w:rPr>
                <w:sz w:val="16"/>
              </w:rPr>
            </w:pPr>
            <w:r w:rsidRPr="00926266">
              <w:rPr>
                <w:sz w:val="16"/>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6"/>
              </w:rPr>
            </w:pPr>
            <w:r w:rsidRPr="00926266">
              <w:rPr>
                <w:sz w:val="16"/>
              </w:rPr>
              <w:t>-</w:t>
            </w:r>
          </w:p>
        </w:tc>
        <w:tc>
          <w:tcPr>
            <w:tcW w:w="1083" w:type="pct"/>
          </w:tcPr>
          <w:p w:rsidR="00E7329A" w:rsidRPr="00926266" w:rsidRDefault="00E7329A" w:rsidP="003D30A1">
            <w:pPr>
              <w:autoSpaceDE w:val="0"/>
              <w:autoSpaceDN w:val="0"/>
              <w:adjustRightInd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почта;</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МФЦ;</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личный прием заявителя.</w:t>
            </w:r>
          </w:p>
        </w:tc>
      </w:tr>
    </w:tbl>
    <w:p w:rsidR="00E7329A" w:rsidRPr="00926266" w:rsidRDefault="00E7329A" w:rsidP="00E7329A">
      <w:pPr>
        <w:suppressAutoHyphens/>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pStyle w:val="a5"/>
        <w:tabs>
          <w:tab w:val="left" w:pos="1276"/>
        </w:tabs>
        <w:autoSpaceDE w:val="0"/>
        <w:autoSpaceDN w:val="0"/>
        <w:adjustRightInd w:val="0"/>
        <w:spacing w:after="0"/>
        <w:ind w:left="0" w:firstLine="709"/>
        <w:jc w:val="both"/>
        <w:rPr>
          <w:sz w:val="20"/>
          <w:szCs w:val="28"/>
        </w:rPr>
        <w:sectPr w:rsidR="00E7329A" w:rsidRPr="00926266" w:rsidSect="003D30A1">
          <w:pgSz w:w="16838" w:h="11906" w:orient="landscape"/>
          <w:pgMar w:top="539" w:right="567" w:bottom="346" w:left="1134" w:header="709" w:footer="709" w:gutter="0"/>
          <w:cols w:space="708"/>
          <w:docGrid w:linePitch="360"/>
        </w:sectPr>
      </w:pPr>
    </w:p>
    <w:tbl>
      <w:tblPr>
        <w:tblW w:w="0" w:type="auto"/>
        <w:tblLook w:val="04A0"/>
      </w:tblPr>
      <w:tblGrid>
        <w:gridCol w:w="11237"/>
      </w:tblGrid>
      <w:tr w:rsidR="00E7329A" w:rsidRPr="00926266" w:rsidTr="003D30A1">
        <w:trPr>
          <w:trHeight w:val="10500"/>
        </w:trPr>
        <w:tc>
          <w:tcPr>
            <w:tcW w:w="11298" w:type="dxa"/>
            <w:shd w:val="clear" w:color="auto" w:fill="auto"/>
          </w:tcPr>
          <w:p w:rsidR="00E7329A" w:rsidRPr="00926266" w:rsidRDefault="00E7329A" w:rsidP="003D30A1">
            <w:pPr>
              <w:pStyle w:val="a5"/>
              <w:tabs>
                <w:tab w:val="left" w:pos="1276"/>
              </w:tabs>
              <w:autoSpaceDE w:val="0"/>
              <w:autoSpaceDN w:val="0"/>
              <w:adjustRightInd w:val="0"/>
              <w:spacing w:after="0"/>
              <w:ind w:left="0" w:firstLine="709"/>
              <w:jc w:val="right"/>
              <w:rPr>
                <w:sz w:val="18"/>
                <w:szCs w:val="28"/>
              </w:rPr>
            </w:pPr>
            <w:r w:rsidRPr="00926266">
              <w:rPr>
                <w:sz w:val="18"/>
                <w:szCs w:val="28"/>
              </w:rPr>
              <w:t xml:space="preserve">                                                                        Приложение № 1</w:t>
            </w:r>
          </w:p>
          <w:p w:rsidR="00E7329A" w:rsidRPr="00926266" w:rsidRDefault="00E7329A" w:rsidP="003D30A1">
            <w:pPr>
              <w:pStyle w:val="a5"/>
              <w:tabs>
                <w:tab w:val="left" w:pos="1276"/>
              </w:tabs>
              <w:autoSpaceDE w:val="0"/>
              <w:autoSpaceDN w:val="0"/>
              <w:adjustRightInd w:val="0"/>
              <w:spacing w:after="0"/>
              <w:ind w:left="0" w:firstLine="709"/>
              <w:jc w:val="right"/>
              <w:rPr>
                <w:sz w:val="18"/>
                <w:szCs w:val="28"/>
              </w:rPr>
            </w:pPr>
            <w:r w:rsidRPr="00926266">
              <w:rPr>
                <w:sz w:val="18"/>
                <w:szCs w:val="28"/>
              </w:rPr>
              <w:t xml:space="preserve">                                                                        к технологической схеме</w:t>
            </w:r>
          </w:p>
          <w:p w:rsidR="00E7329A" w:rsidRPr="00926266" w:rsidRDefault="00E7329A" w:rsidP="003D30A1">
            <w:pPr>
              <w:pStyle w:val="ConsPlusNormal"/>
              <w:ind w:firstLine="709"/>
              <w:jc w:val="right"/>
              <w:rPr>
                <w:rFonts w:ascii="Times New Roman" w:hAnsi="Times New Roman" w:cs="Times New Roman"/>
                <w:sz w:val="18"/>
                <w:szCs w:val="28"/>
              </w:rPr>
            </w:pPr>
          </w:p>
          <w:p w:rsidR="00E7329A" w:rsidRPr="002F5C0A" w:rsidRDefault="00E7329A" w:rsidP="003D30A1">
            <w:pPr>
              <w:widowControl w:val="0"/>
              <w:autoSpaceDE w:val="0"/>
              <w:autoSpaceDN w:val="0"/>
              <w:adjustRightInd w:val="0"/>
              <w:spacing w:after="0" w:line="240" w:lineRule="auto"/>
              <w:jc w:val="center"/>
              <w:rPr>
                <w:rFonts w:cs="Arial Unicode MS"/>
                <w:color w:val="000000"/>
                <w:sz w:val="28"/>
                <w:szCs w:val="28"/>
                <w:lang w:bidi="ru-RU"/>
              </w:rPr>
            </w:pPr>
            <w:r w:rsidRPr="002F5C0A">
              <w:rPr>
                <w:rFonts w:cs="Arial Unicode MS"/>
                <w:color w:val="000000"/>
                <w:sz w:val="28"/>
                <w:szCs w:val="28"/>
                <w:lang w:bidi="ru-RU"/>
              </w:rPr>
              <w:t>ФОРМА ЗАЯВЛЕНИЯ О ПРОВЕДЕНИИ АУКЦИОНА</w:t>
            </w:r>
          </w:p>
          <w:p w:rsidR="00E7329A" w:rsidRPr="002F5C0A" w:rsidRDefault="00E7329A" w:rsidP="003D30A1">
            <w:pPr>
              <w:widowControl w:val="0"/>
              <w:autoSpaceDE w:val="0"/>
              <w:autoSpaceDN w:val="0"/>
              <w:adjustRightInd w:val="0"/>
              <w:spacing w:after="0" w:line="240" w:lineRule="auto"/>
              <w:rPr>
                <w:rFonts w:cs="Arial Unicode MS"/>
                <w:color w:val="000000"/>
                <w:sz w:val="28"/>
                <w:szCs w:val="28"/>
                <w:lang w:bidi="ru-RU"/>
              </w:rPr>
            </w:pP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кому:</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(наименование уполномоченного органа)</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от кого:</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(полное наименование, ИНН,</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ОГРН юридического лица, ИП)</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(контактный телефон, электронная почта,</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почтовый адрес)</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(фамилия, имя, отчество (последнее -</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при наличии), данные документа,</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удостоверяющего личность,</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контактный телефон, адрес</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электронной почты, адрес регистрации,</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адрес фактического проживания</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уполномоченного лица)</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(данные представителя заявителя)</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p>
          <w:p w:rsidR="00E7329A" w:rsidRPr="002F5C0A" w:rsidRDefault="00E7329A" w:rsidP="003D30A1">
            <w:pPr>
              <w:widowControl w:val="0"/>
              <w:autoSpaceDE w:val="0"/>
              <w:autoSpaceDN w:val="0"/>
              <w:adjustRightInd w:val="0"/>
              <w:spacing w:after="0" w:line="240" w:lineRule="auto"/>
              <w:jc w:val="center"/>
              <w:outlineLvl w:val="0"/>
              <w:rPr>
                <w:rFonts w:cs="Arial Unicode MS"/>
                <w:color w:val="000000"/>
                <w:sz w:val="20"/>
                <w:szCs w:val="20"/>
                <w:lang w:bidi="ru-RU"/>
              </w:rPr>
            </w:pPr>
            <w:r w:rsidRPr="002F5C0A">
              <w:rPr>
                <w:rFonts w:cs="Arial Unicode MS"/>
                <w:color w:val="000000"/>
                <w:sz w:val="20"/>
                <w:szCs w:val="20"/>
                <w:lang w:bidi="ru-RU"/>
              </w:rPr>
              <w:t>Заявление</w:t>
            </w:r>
          </w:p>
          <w:p w:rsidR="00E7329A" w:rsidRPr="002F5C0A" w:rsidRDefault="00E7329A" w:rsidP="003D30A1">
            <w:pPr>
              <w:widowControl w:val="0"/>
              <w:autoSpaceDE w:val="0"/>
              <w:autoSpaceDN w:val="0"/>
              <w:adjustRightInd w:val="0"/>
              <w:spacing w:after="0" w:line="240" w:lineRule="auto"/>
              <w:jc w:val="center"/>
              <w:outlineLvl w:val="0"/>
              <w:rPr>
                <w:rFonts w:cs="Arial Unicode MS"/>
                <w:color w:val="000000"/>
                <w:sz w:val="20"/>
                <w:szCs w:val="20"/>
                <w:lang w:bidi="ru-RU"/>
              </w:rPr>
            </w:pPr>
            <w:r w:rsidRPr="002F5C0A">
              <w:rPr>
                <w:rFonts w:cs="Arial Unicode MS"/>
                <w:color w:val="000000"/>
                <w:sz w:val="20"/>
                <w:szCs w:val="20"/>
                <w:lang w:bidi="ru-RU"/>
              </w:rPr>
              <w:t>об организации аукциона на право заключения договора аренды</w:t>
            </w:r>
          </w:p>
          <w:p w:rsidR="00E7329A" w:rsidRPr="002F5C0A" w:rsidRDefault="00E7329A" w:rsidP="003D30A1">
            <w:pPr>
              <w:widowControl w:val="0"/>
              <w:autoSpaceDE w:val="0"/>
              <w:autoSpaceDN w:val="0"/>
              <w:adjustRightInd w:val="0"/>
              <w:spacing w:after="0" w:line="240" w:lineRule="auto"/>
              <w:jc w:val="center"/>
              <w:outlineLvl w:val="0"/>
              <w:rPr>
                <w:rFonts w:cs="Arial Unicode MS"/>
                <w:color w:val="000000"/>
                <w:sz w:val="20"/>
                <w:szCs w:val="20"/>
                <w:lang w:bidi="ru-RU"/>
              </w:rPr>
            </w:pPr>
            <w:r w:rsidRPr="002F5C0A">
              <w:rPr>
                <w:rFonts w:cs="Arial Unicode MS"/>
                <w:color w:val="000000"/>
                <w:sz w:val="20"/>
                <w:szCs w:val="20"/>
                <w:lang w:bidi="ru-RU"/>
              </w:rPr>
              <w:t>или купли-продажи земельного участка</w:t>
            </w:r>
          </w:p>
          <w:p w:rsidR="00E7329A" w:rsidRPr="002F5C0A" w:rsidRDefault="00E7329A" w:rsidP="003D30A1">
            <w:pPr>
              <w:widowControl w:val="0"/>
              <w:autoSpaceDE w:val="0"/>
              <w:autoSpaceDN w:val="0"/>
              <w:adjustRightInd w:val="0"/>
              <w:spacing w:after="0" w:line="240" w:lineRule="auto"/>
              <w:jc w:val="center"/>
              <w:outlineLvl w:val="0"/>
              <w:rPr>
                <w:rFonts w:cs="Arial Unicode MS"/>
                <w:color w:val="000000"/>
                <w:sz w:val="20"/>
                <w:szCs w:val="20"/>
                <w:lang w:bidi="ru-RU"/>
              </w:rPr>
            </w:pP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Прошу    организовать    аукцион    на    право   заключения   договора</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аренды/купли-продажи  земельного  участка  с целью использования земельного</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участка ___________________________________________________________________</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(цель использования земельного участка) </w:t>
            </w:r>
            <w:hyperlink w:anchor="Par310" w:history="1">
              <w:r w:rsidRPr="002F5C0A">
                <w:rPr>
                  <w:rFonts w:cs="Arial Unicode MS"/>
                  <w:color w:val="0000FF"/>
                  <w:sz w:val="20"/>
                  <w:szCs w:val="20"/>
                  <w:lang w:bidi="ru-RU"/>
                </w:rPr>
                <w:t>&lt;3&gt;</w:t>
              </w:r>
            </w:hyperlink>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Кадастровый номер земельного участка: _________________________________</w:t>
            </w:r>
          </w:p>
          <w:p w:rsidR="00E7329A" w:rsidRPr="002F5C0A" w:rsidRDefault="00E7329A" w:rsidP="003D30A1">
            <w:pPr>
              <w:widowControl w:val="0"/>
              <w:autoSpaceDE w:val="0"/>
              <w:autoSpaceDN w:val="0"/>
              <w:adjustRightInd w:val="0"/>
              <w:spacing w:after="0" w:line="240" w:lineRule="auto"/>
              <w:rPr>
                <w:rFonts w:cs="Arial Unicode MS"/>
                <w:color w:val="000000"/>
                <w:sz w:val="28"/>
                <w:szCs w:val="28"/>
                <w:lang w:bidi="ru-RU"/>
              </w:rPr>
            </w:pP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Результат рассмотрения заявления прошу выдать (направить):</w:t>
            </w: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бумажного документа, который Заявитель получает непосредственно при личном обращении;</w:t>
            </w: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бумажного документа, который направляется Администрацией Заявителю посредством почтового отправления;</w:t>
            </w: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электронного документа, который направляется Администрацией Заявителю посредством электронной почты.</w:t>
            </w: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p>
          <w:p w:rsidR="00E7329A" w:rsidRPr="002F5C0A" w:rsidRDefault="00E7329A" w:rsidP="003D30A1">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Дата _______</w:t>
            </w: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bookmarkStart w:id="0" w:name="Par310"/>
            <w:bookmarkEnd w:id="0"/>
            <w:r w:rsidRPr="002F5C0A">
              <w:rPr>
                <w:rFonts w:cs="Arial Unicode MS"/>
                <w:color w:val="000000"/>
                <w:sz w:val="20"/>
                <w:szCs w:val="20"/>
                <w:lang w:bidi="ru-RU"/>
              </w:rPr>
              <w:t xml:space="preserve">Подпись _______________ </w:t>
            </w: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 xml:space="preserve">                  ФИО</w:t>
            </w:r>
          </w:p>
          <w:p w:rsidR="00E7329A" w:rsidRPr="002F5C0A" w:rsidRDefault="00E7329A" w:rsidP="003D30A1">
            <w:pPr>
              <w:widowControl w:val="0"/>
              <w:autoSpaceDE w:val="0"/>
              <w:autoSpaceDN w:val="0"/>
              <w:adjustRightInd w:val="0"/>
              <w:spacing w:after="0" w:line="240" w:lineRule="auto"/>
              <w:rPr>
                <w:rFonts w:cs="Arial Unicode MS"/>
                <w:color w:val="000000"/>
                <w:sz w:val="20"/>
                <w:szCs w:val="20"/>
                <w:lang w:bidi="ru-RU"/>
              </w:rPr>
            </w:pPr>
          </w:p>
          <w:p w:rsidR="00E7329A" w:rsidRDefault="00E7329A" w:rsidP="003D30A1">
            <w:pPr>
              <w:autoSpaceDE w:val="0"/>
              <w:autoSpaceDN w:val="0"/>
              <w:adjustRightInd w:val="0"/>
              <w:spacing w:after="0"/>
              <w:jc w:val="center"/>
              <w:rPr>
                <w:sz w:val="18"/>
                <w:szCs w:val="28"/>
              </w:rPr>
            </w:pPr>
          </w:p>
          <w:p w:rsidR="00E7329A" w:rsidRDefault="00E7329A" w:rsidP="003D30A1">
            <w:pPr>
              <w:autoSpaceDE w:val="0"/>
              <w:autoSpaceDN w:val="0"/>
              <w:adjustRightInd w:val="0"/>
              <w:spacing w:after="0"/>
              <w:jc w:val="center"/>
              <w:rPr>
                <w:sz w:val="18"/>
                <w:szCs w:val="28"/>
              </w:rPr>
            </w:pPr>
          </w:p>
          <w:p w:rsidR="00E7329A" w:rsidRDefault="00E7329A" w:rsidP="003D30A1">
            <w:pPr>
              <w:autoSpaceDE w:val="0"/>
              <w:autoSpaceDN w:val="0"/>
              <w:adjustRightInd w:val="0"/>
              <w:spacing w:after="0"/>
              <w:jc w:val="center"/>
              <w:rPr>
                <w:sz w:val="18"/>
                <w:szCs w:val="28"/>
              </w:rPr>
            </w:pPr>
          </w:p>
          <w:p w:rsidR="00E7329A" w:rsidRPr="00926266" w:rsidRDefault="00E7329A" w:rsidP="003D30A1">
            <w:pPr>
              <w:pStyle w:val="a5"/>
              <w:tabs>
                <w:tab w:val="left" w:pos="1276"/>
              </w:tabs>
              <w:autoSpaceDE w:val="0"/>
              <w:autoSpaceDN w:val="0"/>
              <w:adjustRightInd w:val="0"/>
              <w:spacing w:after="0"/>
              <w:ind w:left="0" w:firstLine="709"/>
              <w:jc w:val="right"/>
              <w:rPr>
                <w:sz w:val="18"/>
                <w:szCs w:val="28"/>
              </w:rPr>
            </w:pPr>
          </w:p>
        </w:tc>
      </w:tr>
    </w:tbl>
    <w:p w:rsidR="00E7329A" w:rsidRPr="00926266" w:rsidRDefault="00E7329A" w:rsidP="00E7329A">
      <w:pPr>
        <w:spacing w:after="0"/>
        <w:rPr>
          <w:sz w:val="18"/>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7</w:t>
      </w:r>
    </w:p>
    <w:p w:rsidR="00E7329A" w:rsidRPr="00926266" w:rsidRDefault="00E7329A" w:rsidP="00E7329A">
      <w:pPr>
        <w:rPr>
          <w:sz w:val="20"/>
        </w:rPr>
      </w:pP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926266" w:rsidRDefault="00E7329A" w:rsidP="00E7329A">
      <w:pPr>
        <w:spacing w:after="0"/>
        <w:jc w:val="center"/>
        <w:rPr>
          <w:b/>
          <w:sz w:val="20"/>
          <w:szCs w:val="28"/>
        </w:rPr>
      </w:pPr>
      <w:r w:rsidRPr="00926266">
        <w:rPr>
          <w:b/>
          <w:sz w:val="20"/>
          <w:szCs w:val="28"/>
        </w:rPr>
        <w:t>Предоставления муниципальной услуги «</w:t>
      </w:r>
      <w:r w:rsidRPr="00F7605A">
        <w:rPr>
          <w:b/>
          <w:sz w:val="20"/>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Pr>
          <w:b/>
          <w:sz w:val="20"/>
          <w:szCs w:val="28"/>
        </w:rPr>
        <w:t>»</w:t>
      </w:r>
    </w:p>
    <w:p w:rsidR="00E7329A" w:rsidRPr="00926266" w:rsidRDefault="00E7329A" w:rsidP="00E7329A">
      <w:pPr>
        <w:spacing w:after="0"/>
        <w:rPr>
          <w:b/>
          <w:sz w:val="20"/>
          <w:szCs w:val="28"/>
        </w:rPr>
      </w:pPr>
      <w:r w:rsidRPr="00926266">
        <w:rPr>
          <w:b/>
          <w:sz w:val="20"/>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88664E" w:rsidRDefault="00E7329A" w:rsidP="009C70F8">
            <w:pPr>
              <w:spacing w:after="0"/>
              <w:jc w:val="both"/>
              <w:rPr>
                <w:sz w:val="18"/>
                <w:highlight w:val="yellow"/>
              </w:rPr>
            </w:pPr>
            <w:r w:rsidRPr="009C70F8">
              <w:rPr>
                <w:sz w:val="18"/>
              </w:rPr>
              <w:t xml:space="preserve">Администрация </w:t>
            </w:r>
            <w:r w:rsidR="009C70F8" w:rsidRPr="009C70F8">
              <w:rPr>
                <w:sz w:val="18"/>
              </w:rPr>
              <w:t xml:space="preserve">Чулокского сельского </w:t>
            </w:r>
            <w:r w:rsidRPr="009C70F8">
              <w:rPr>
                <w:sz w:val="18"/>
              </w:rPr>
              <w:t xml:space="preserve">поселения Бутурлиновского муниципального района Воронежской области </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3</w:t>
            </w:r>
          </w:p>
        </w:tc>
        <w:tc>
          <w:tcPr>
            <w:tcW w:w="1135" w:type="pct"/>
          </w:tcPr>
          <w:p w:rsidR="00E7329A" w:rsidRPr="00926266" w:rsidRDefault="00E7329A" w:rsidP="003D30A1">
            <w:pPr>
              <w:spacing w:after="0"/>
              <w:rPr>
                <w:sz w:val="18"/>
              </w:rPr>
            </w:pPr>
            <w:r w:rsidRPr="00926266">
              <w:rPr>
                <w:sz w:val="18"/>
              </w:rPr>
              <w:t>Полное наименование услуги</w:t>
            </w:r>
          </w:p>
        </w:tc>
        <w:tc>
          <w:tcPr>
            <w:tcW w:w="3640" w:type="pct"/>
          </w:tcPr>
          <w:p w:rsidR="00E7329A" w:rsidRPr="00926266" w:rsidRDefault="00E7329A" w:rsidP="003D30A1">
            <w:pPr>
              <w:spacing w:after="0"/>
              <w:jc w:val="both"/>
              <w:rPr>
                <w:sz w:val="18"/>
              </w:rPr>
            </w:pPr>
            <w:r w:rsidRPr="00926266">
              <w:rPr>
                <w:sz w:val="18"/>
              </w:rPr>
              <w:t>«</w:t>
            </w:r>
            <w:r w:rsidRPr="00F7605A">
              <w:rPr>
                <w:sz w:val="1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26266">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9C70F8">
            <w:pPr>
              <w:spacing w:after="0"/>
              <w:jc w:val="both"/>
              <w:rPr>
                <w:sz w:val="18"/>
              </w:rPr>
            </w:pPr>
            <w:r w:rsidRPr="009C70F8">
              <w:rPr>
                <w:sz w:val="18"/>
              </w:rPr>
              <w:t xml:space="preserve">Утвержден постановлением администрации </w:t>
            </w:r>
            <w:r w:rsidR="009C70F8" w:rsidRPr="009C70F8">
              <w:rPr>
                <w:sz w:val="18"/>
              </w:rPr>
              <w:t xml:space="preserve">Чулокского сельского </w:t>
            </w:r>
            <w:r w:rsidRPr="009C70F8">
              <w:rPr>
                <w:sz w:val="18"/>
              </w:rPr>
              <w:t xml:space="preserve">поселения Бутурлиновского муниципального района Воронежской </w:t>
            </w:r>
            <w:r w:rsidR="008A10B6" w:rsidRPr="008A10B6">
              <w:rPr>
                <w:sz w:val="18"/>
              </w:rPr>
              <w:t>области от 15.12.2015</w:t>
            </w:r>
            <w:r w:rsidRPr="008A10B6">
              <w:rPr>
                <w:sz w:val="18"/>
              </w:rPr>
              <w:t xml:space="preserve"> г. № 205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 на территории </w:t>
            </w:r>
            <w:r w:rsidR="009C70F8" w:rsidRPr="008A10B6">
              <w:rPr>
                <w:sz w:val="18"/>
              </w:rPr>
              <w:t xml:space="preserve">Чулокского сельского </w:t>
            </w:r>
            <w:r w:rsidRPr="008A10B6">
              <w:rPr>
                <w:sz w:val="18"/>
              </w:rPr>
              <w:t>поселения Бутурлиновского муниципального района Воронежской области» (в</w:t>
            </w:r>
            <w:r w:rsidR="008A10B6" w:rsidRPr="008A10B6">
              <w:rPr>
                <w:sz w:val="18"/>
              </w:rPr>
              <w:t xml:space="preserve"> редакции постановления от 11.06.2024 № 23</w:t>
            </w:r>
            <w:r w:rsidRPr="008A10B6">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w:t>
            </w:r>
            <w:r w:rsidR="009C70F8">
              <w:rPr>
                <w:sz w:val="18"/>
              </w:rPr>
              <w:t xml:space="preserve"> </w:t>
            </w:r>
            <w:r w:rsidRPr="00926266">
              <w:rPr>
                <w:sz w:val="18"/>
              </w:rPr>
              <w:t>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w:t>
            </w:r>
            <w:r w:rsidRPr="00F7605A">
              <w:rPr>
                <w:sz w:val="1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3C18C6" w:rsidTr="003D30A1">
        <w:tc>
          <w:tcPr>
            <w:tcW w:w="222" w:type="pct"/>
          </w:tcPr>
          <w:p w:rsidR="00E7329A" w:rsidRPr="003C18C6" w:rsidRDefault="00E7329A" w:rsidP="003D30A1">
            <w:pPr>
              <w:spacing w:after="0"/>
              <w:jc w:val="center"/>
              <w:rPr>
                <w:sz w:val="20"/>
                <w:szCs w:val="20"/>
              </w:rPr>
            </w:pPr>
          </w:p>
        </w:tc>
        <w:tc>
          <w:tcPr>
            <w:tcW w:w="4778" w:type="pct"/>
          </w:tcPr>
          <w:p w:rsidR="00E7329A" w:rsidRPr="003C18C6" w:rsidRDefault="00E7329A" w:rsidP="003D30A1">
            <w:pPr>
              <w:spacing w:after="0"/>
              <w:rPr>
                <w:sz w:val="20"/>
                <w:szCs w:val="20"/>
              </w:rPr>
            </w:pPr>
            <w:r w:rsidRPr="003C18C6">
              <w:rPr>
                <w:rFonts w:eastAsiaTheme="minorHAnsi"/>
                <w:sz w:val="20"/>
                <w:szCs w:val="20"/>
              </w:rPr>
              <w:t>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E7329A" w:rsidRPr="003C18C6" w:rsidRDefault="00E7329A" w:rsidP="003D30A1">
            <w:pPr>
              <w:spacing w:after="0"/>
              <w:rPr>
                <w:sz w:val="20"/>
                <w:szCs w:val="20"/>
              </w:rPr>
            </w:pPr>
            <w:r w:rsidRPr="003C18C6">
              <w:rPr>
                <w:sz w:val="20"/>
                <w:szCs w:val="20"/>
              </w:rPr>
              <w:t>В 2024 году срок предоставления Муниципальной услуги  составляет не более 14 календарных дней</w:t>
            </w:r>
          </w:p>
          <w:p w:rsidR="00E7329A" w:rsidRPr="003C18C6" w:rsidRDefault="00E7329A" w:rsidP="003D30A1">
            <w:pPr>
              <w:autoSpaceDE w:val="0"/>
              <w:autoSpaceDN w:val="0"/>
              <w:adjustRightInd w:val="0"/>
              <w:spacing w:after="0" w:line="240" w:lineRule="auto"/>
              <w:jc w:val="both"/>
              <w:rPr>
                <w:sz w:val="20"/>
                <w:szCs w:val="20"/>
              </w:rPr>
            </w:pPr>
            <w:r w:rsidRPr="003C18C6">
              <w:rPr>
                <w:sz w:val="20"/>
                <w:szCs w:val="20"/>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3C18C6" w:rsidRDefault="00E7329A" w:rsidP="003D30A1">
            <w:pPr>
              <w:spacing w:after="0"/>
              <w:rPr>
                <w:sz w:val="20"/>
                <w:szCs w:val="20"/>
              </w:rPr>
            </w:pPr>
            <w:r w:rsidRPr="003C18C6">
              <w:rPr>
                <w:rFonts w:eastAsiaTheme="minorHAnsi"/>
                <w:sz w:val="20"/>
                <w:szCs w:val="20"/>
              </w:rPr>
              <w:t>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E7329A" w:rsidRPr="003C18C6" w:rsidRDefault="00E7329A" w:rsidP="003D30A1">
            <w:pPr>
              <w:spacing w:after="0"/>
              <w:rPr>
                <w:sz w:val="20"/>
                <w:szCs w:val="20"/>
              </w:rPr>
            </w:pPr>
            <w:r w:rsidRPr="003C18C6">
              <w:rPr>
                <w:sz w:val="20"/>
                <w:szCs w:val="20"/>
              </w:rPr>
              <w:t>В 2024 году срок предоставления Муниципальной услуги  составляет не более 14 календарных дней</w:t>
            </w:r>
          </w:p>
          <w:p w:rsidR="00E7329A" w:rsidRPr="0088664E" w:rsidRDefault="00E7329A" w:rsidP="003D30A1">
            <w:pPr>
              <w:autoSpaceDE w:val="0"/>
              <w:autoSpaceDN w:val="0"/>
              <w:adjustRightInd w:val="0"/>
              <w:spacing w:after="0" w:line="240" w:lineRule="auto"/>
              <w:jc w:val="both"/>
              <w:rPr>
                <w:sz w:val="20"/>
                <w:szCs w:val="20"/>
              </w:rPr>
            </w:pPr>
            <w:r w:rsidRPr="003C18C6">
              <w:rPr>
                <w:sz w:val="20"/>
                <w:szCs w:val="20"/>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611A61" w:rsidTr="003D30A1">
        <w:tc>
          <w:tcPr>
            <w:tcW w:w="222" w:type="pct"/>
          </w:tcPr>
          <w:p w:rsidR="00E7329A" w:rsidRPr="00611A61" w:rsidRDefault="00E7329A" w:rsidP="003D30A1">
            <w:pPr>
              <w:spacing w:after="0"/>
              <w:jc w:val="center"/>
              <w:rPr>
                <w:b/>
                <w:sz w:val="20"/>
                <w:szCs w:val="20"/>
              </w:rPr>
            </w:pPr>
          </w:p>
        </w:tc>
        <w:tc>
          <w:tcPr>
            <w:tcW w:w="4778" w:type="pct"/>
          </w:tcPr>
          <w:p w:rsidR="00E7329A" w:rsidRPr="00611A61" w:rsidRDefault="00E7329A" w:rsidP="003D30A1">
            <w:pPr>
              <w:tabs>
                <w:tab w:val="left" w:pos="0"/>
              </w:tabs>
              <w:spacing w:after="0" w:line="240" w:lineRule="auto"/>
              <w:ind w:firstLine="567"/>
              <w:jc w:val="both"/>
              <w:rPr>
                <w:rFonts w:eastAsia="Times New Roman"/>
                <w:spacing w:val="7"/>
                <w:sz w:val="20"/>
                <w:szCs w:val="20"/>
              </w:rPr>
            </w:pPr>
            <w:r w:rsidRPr="00611A61">
              <w:rPr>
                <w:rFonts w:eastAsia="Times New Roman"/>
                <w:spacing w:val="7"/>
                <w:sz w:val="20"/>
                <w:szCs w:val="20"/>
              </w:rPr>
              <w:t>Основаниями для отказа в приеме документов, необходимых для предоставления Муниципальной услуги являются:</w:t>
            </w:r>
          </w:p>
          <w:p w:rsidR="00E7329A" w:rsidRPr="00611A61" w:rsidRDefault="00E7329A" w:rsidP="003D30A1">
            <w:pPr>
              <w:tabs>
                <w:tab w:val="left" w:pos="0"/>
                <w:tab w:val="left" w:pos="1501"/>
              </w:tabs>
              <w:spacing w:after="0" w:line="240" w:lineRule="auto"/>
              <w:ind w:firstLine="567"/>
              <w:jc w:val="both"/>
              <w:rPr>
                <w:rFonts w:eastAsia="Times New Roman"/>
                <w:spacing w:val="7"/>
                <w:sz w:val="20"/>
                <w:szCs w:val="20"/>
              </w:rPr>
            </w:pPr>
            <w:r w:rsidRPr="00611A61">
              <w:rPr>
                <w:rFonts w:eastAsia="Times New Roman"/>
                <w:spacing w:val="7"/>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E7329A" w:rsidRPr="00611A61" w:rsidRDefault="00E7329A" w:rsidP="003D30A1">
            <w:pPr>
              <w:tabs>
                <w:tab w:val="left" w:pos="1605"/>
              </w:tabs>
              <w:spacing w:after="0" w:line="240" w:lineRule="auto"/>
              <w:ind w:firstLine="567"/>
              <w:jc w:val="both"/>
              <w:rPr>
                <w:rFonts w:eastAsia="Times New Roman"/>
                <w:spacing w:val="7"/>
                <w:sz w:val="20"/>
                <w:szCs w:val="20"/>
              </w:rPr>
            </w:pPr>
            <w:r w:rsidRPr="00611A61">
              <w:rPr>
                <w:rFonts w:eastAsia="Times New Roman"/>
                <w:spacing w:val="7"/>
                <w:sz w:val="20"/>
                <w:szCs w:val="20"/>
              </w:rPr>
              <w:t>2. Неполное заполнение полей в форме заявления, в том числе в интерактивной форме заявления на ЕПГУ;</w:t>
            </w:r>
          </w:p>
          <w:p w:rsidR="00E7329A" w:rsidRPr="00611A61" w:rsidRDefault="00E7329A" w:rsidP="003D30A1">
            <w:pPr>
              <w:tabs>
                <w:tab w:val="left" w:pos="1599"/>
              </w:tabs>
              <w:spacing w:after="0" w:line="240" w:lineRule="auto"/>
              <w:ind w:firstLine="567"/>
              <w:jc w:val="both"/>
              <w:rPr>
                <w:rFonts w:eastAsia="Times New Roman"/>
                <w:spacing w:val="7"/>
                <w:sz w:val="20"/>
                <w:szCs w:val="20"/>
              </w:rPr>
            </w:pPr>
            <w:r w:rsidRPr="00611A61">
              <w:rPr>
                <w:rFonts w:eastAsia="Times New Roman"/>
                <w:spacing w:val="7"/>
                <w:sz w:val="20"/>
                <w:szCs w:val="20"/>
              </w:rPr>
              <w:t>3. Представление неполного комплекта документов, необходимых для предоставления Муниципальной услуги;</w:t>
            </w:r>
          </w:p>
          <w:p w:rsidR="00E7329A" w:rsidRPr="00611A61" w:rsidRDefault="00E7329A" w:rsidP="003D30A1">
            <w:pPr>
              <w:tabs>
                <w:tab w:val="left" w:pos="1466"/>
              </w:tabs>
              <w:spacing w:after="0" w:line="240" w:lineRule="auto"/>
              <w:ind w:firstLine="567"/>
              <w:jc w:val="both"/>
              <w:rPr>
                <w:rFonts w:eastAsia="Times New Roman"/>
                <w:spacing w:val="7"/>
                <w:sz w:val="20"/>
                <w:szCs w:val="20"/>
              </w:rPr>
            </w:pPr>
            <w:r w:rsidRPr="00611A61">
              <w:rPr>
                <w:rFonts w:eastAsia="Times New Roman"/>
                <w:spacing w:val="7"/>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7329A" w:rsidRPr="00611A61" w:rsidRDefault="00E7329A" w:rsidP="003D30A1">
            <w:pPr>
              <w:tabs>
                <w:tab w:val="left" w:pos="1483"/>
              </w:tabs>
              <w:spacing w:after="0" w:line="240" w:lineRule="auto"/>
              <w:ind w:firstLine="567"/>
              <w:jc w:val="both"/>
              <w:rPr>
                <w:rFonts w:eastAsia="Times New Roman"/>
                <w:spacing w:val="7"/>
                <w:sz w:val="20"/>
                <w:szCs w:val="20"/>
              </w:rPr>
            </w:pPr>
            <w:r w:rsidRPr="00611A61">
              <w:rPr>
                <w:rFonts w:eastAsia="Times New Roman"/>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7329A" w:rsidRPr="00611A61" w:rsidRDefault="00E7329A" w:rsidP="003D30A1">
            <w:pPr>
              <w:tabs>
                <w:tab w:val="left" w:pos="1524"/>
              </w:tabs>
              <w:spacing w:after="0" w:line="240" w:lineRule="auto"/>
              <w:ind w:firstLine="567"/>
              <w:jc w:val="both"/>
              <w:rPr>
                <w:rFonts w:eastAsia="Times New Roman"/>
                <w:spacing w:val="7"/>
                <w:sz w:val="20"/>
                <w:szCs w:val="20"/>
              </w:rPr>
            </w:pPr>
            <w:r w:rsidRPr="00611A61">
              <w:rPr>
                <w:rFonts w:eastAsia="Times New Roman"/>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29A" w:rsidRPr="00611A61" w:rsidRDefault="00E7329A" w:rsidP="003D30A1">
            <w:pPr>
              <w:tabs>
                <w:tab w:val="left" w:pos="1460"/>
              </w:tabs>
              <w:spacing w:after="0" w:line="240" w:lineRule="auto"/>
              <w:ind w:firstLine="567"/>
              <w:jc w:val="both"/>
              <w:rPr>
                <w:rFonts w:eastAsia="Times New Roman"/>
                <w:spacing w:val="7"/>
                <w:sz w:val="20"/>
                <w:szCs w:val="20"/>
              </w:rPr>
            </w:pPr>
            <w:r w:rsidRPr="00611A61">
              <w:rPr>
                <w:rFonts w:eastAsia="Times New Roman"/>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7329A" w:rsidRPr="00611A61" w:rsidRDefault="00E7329A" w:rsidP="003D30A1">
            <w:pPr>
              <w:tabs>
                <w:tab w:val="left" w:pos="1472"/>
              </w:tabs>
              <w:spacing w:after="0" w:line="240" w:lineRule="auto"/>
              <w:ind w:firstLine="567"/>
              <w:jc w:val="both"/>
              <w:rPr>
                <w:rFonts w:eastAsia="Times New Roman"/>
                <w:spacing w:val="7"/>
                <w:sz w:val="20"/>
                <w:szCs w:val="20"/>
              </w:rPr>
            </w:pPr>
            <w:r w:rsidRPr="00611A61">
              <w:rPr>
                <w:rFonts w:eastAsia="Times New Roman"/>
                <w:spacing w:val="7"/>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E7329A" w:rsidRPr="00611A61" w:rsidRDefault="00E7329A" w:rsidP="003D30A1">
            <w:pPr>
              <w:spacing w:after="0" w:line="240" w:lineRule="auto"/>
              <w:ind w:firstLine="567"/>
              <w:jc w:val="both"/>
              <w:rPr>
                <w:sz w:val="20"/>
                <w:szCs w:val="20"/>
              </w:rPr>
            </w:pP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DC4ACC" w:rsidTr="003D30A1">
        <w:trPr>
          <w:trHeight w:val="1702"/>
        </w:trPr>
        <w:tc>
          <w:tcPr>
            <w:tcW w:w="222" w:type="pct"/>
          </w:tcPr>
          <w:p w:rsidR="00E7329A" w:rsidRPr="00DC4ACC" w:rsidRDefault="00E7329A" w:rsidP="003D30A1">
            <w:pPr>
              <w:spacing w:after="0"/>
              <w:jc w:val="center"/>
              <w:rPr>
                <w:b/>
                <w:sz w:val="20"/>
                <w:szCs w:val="20"/>
              </w:rPr>
            </w:pPr>
          </w:p>
        </w:tc>
        <w:tc>
          <w:tcPr>
            <w:tcW w:w="4778" w:type="pct"/>
          </w:tcPr>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Администрация принимает </w:t>
            </w:r>
            <w:hyperlink r:id="rId59" w:history="1">
              <w:r w:rsidRPr="00DC4ACC">
                <w:rPr>
                  <w:rFonts w:eastAsia="Times New Roman"/>
                  <w:sz w:val="20"/>
                  <w:szCs w:val="20"/>
                </w:rPr>
                <w:t>решение</w:t>
              </w:r>
            </w:hyperlink>
            <w:r w:rsidRPr="00DC4ACC">
              <w:rPr>
                <w:rFonts w:eastAsia="Times New Roman"/>
                <w:sz w:val="20"/>
                <w:szCs w:val="20"/>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E7329A" w:rsidRPr="00DC4ACC" w:rsidRDefault="00E7329A" w:rsidP="003D30A1">
            <w:pPr>
              <w:spacing w:after="0" w:line="240" w:lineRule="auto"/>
              <w:ind w:firstLine="540"/>
              <w:jc w:val="both"/>
              <w:rPr>
                <w:rFonts w:eastAsia="Times New Roman"/>
                <w:sz w:val="20"/>
                <w:szCs w:val="20"/>
              </w:rPr>
            </w:pPr>
            <w:r w:rsidRPr="00DC4ACC">
              <w:rPr>
                <w:rFonts w:eastAsia="Times New Roman"/>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60" w:history="1">
              <w:r w:rsidRPr="00DC4ACC">
                <w:rPr>
                  <w:rFonts w:eastAsia="Times New Roman"/>
                  <w:sz w:val="20"/>
                  <w:szCs w:val="20"/>
                </w:rPr>
                <w:t>подпунктом 10 пункта 2 статьи 39.10</w:t>
              </w:r>
            </w:hyperlink>
            <w:r w:rsidRPr="00DC4ACC">
              <w:rPr>
                <w:rFonts w:eastAsia="Times New Roman"/>
                <w:sz w:val="20"/>
                <w:szCs w:val="20"/>
              </w:rPr>
              <w:t xml:space="preserve"> Земельного Кодекса - гражданам и юридическим лицам для</w:t>
            </w:r>
            <w:r w:rsidR="009C70F8">
              <w:rPr>
                <w:rFonts w:eastAsia="Times New Roman"/>
                <w:sz w:val="20"/>
                <w:szCs w:val="20"/>
              </w:rPr>
              <w:t xml:space="preserve"> </w:t>
            </w:r>
            <w:r w:rsidRPr="00DC4ACC">
              <w:rPr>
                <w:rFonts w:eastAsia="Times New Roman"/>
                <w:sz w:val="20"/>
                <w:szCs w:val="20"/>
              </w:rPr>
              <w:t>сельскохозяйственного, охот</w:t>
            </w:r>
            <w:r w:rsidR="009C70F8">
              <w:rPr>
                <w:rFonts w:eastAsia="Times New Roman"/>
                <w:sz w:val="20"/>
                <w:szCs w:val="20"/>
              </w:rPr>
              <w:t xml:space="preserve"> </w:t>
            </w:r>
            <w:r w:rsidRPr="00DC4ACC">
              <w:rPr>
                <w:rFonts w:eastAsia="Times New Roman"/>
                <w:sz w:val="20"/>
                <w:szCs w:val="20"/>
              </w:rPr>
              <w:t xml:space="preserve">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61" w:history="1">
              <w:r w:rsidRPr="00DC4ACC">
                <w:rPr>
                  <w:rFonts w:eastAsia="Times New Roman"/>
                  <w:sz w:val="20"/>
                  <w:szCs w:val="20"/>
                </w:rPr>
                <w:t>порядке</w:t>
              </w:r>
            </w:hyperlink>
            <w:r w:rsidRPr="00DC4ACC">
              <w:rPr>
                <w:rFonts w:eastAsia="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2" w:history="1">
              <w:r w:rsidRPr="00DC4ACC">
                <w:rPr>
                  <w:rFonts w:eastAsia="Times New Roman"/>
                  <w:sz w:val="20"/>
                  <w:szCs w:val="20"/>
                </w:rPr>
                <w:t>статьей 39.36</w:t>
              </w:r>
            </w:hyperlink>
            <w:r w:rsidRPr="00DC4ACC">
              <w:rPr>
                <w:rFonts w:eastAsia="Times New Roman"/>
                <w:sz w:val="20"/>
                <w:szCs w:val="20"/>
              </w:rPr>
              <w:t xml:space="preserve"> Земельного кодекса, либо с заявлением</w:t>
            </w:r>
            <w:r w:rsidR="009C70F8">
              <w:rPr>
                <w:rFonts w:eastAsia="Times New Roman"/>
                <w:sz w:val="20"/>
                <w:szCs w:val="20"/>
              </w:rPr>
              <w:t xml:space="preserve"> </w:t>
            </w:r>
            <w:r w:rsidRPr="00DC4ACC">
              <w:rPr>
                <w:rFonts w:eastAsia="Times New Roman"/>
                <w:sz w:val="20"/>
                <w:szCs w:val="20"/>
              </w:rPr>
              <w:t xml:space="preserve">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63" w:history="1">
              <w:r w:rsidRPr="00DC4ACC">
                <w:rPr>
                  <w:rFonts w:eastAsia="Times New Roman"/>
                  <w:sz w:val="20"/>
                  <w:szCs w:val="20"/>
                </w:rPr>
                <w:t>частью 11 статьи 55.32</w:t>
              </w:r>
            </w:hyperlink>
            <w:r w:rsidRPr="00DC4ACC">
              <w:rPr>
                <w:rFonts w:eastAsia="Times New Roman"/>
                <w:sz w:val="20"/>
                <w:szCs w:val="20"/>
              </w:rPr>
              <w:t xml:space="preserve"> Градостроительного кодекса Российской Федерации;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4" w:history="1">
              <w:r w:rsidRPr="00DC4ACC">
                <w:rPr>
                  <w:rFonts w:eastAsia="Times New Roman"/>
                  <w:sz w:val="20"/>
                  <w:szCs w:val="20"/>
                </w:rPr>
                <w:t>статьей 39.36</w:t>
              </w:r>
            </w:hyperlink>
            <w:r w:rsidRPr="00DC4ACC">
              <w:rPr>
                <w:rFonts w:eastAsia="Times New Roman"/>
                <w:sz w:val="20"/>
                <w:szCs w:val="20"/>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65" w:history="1">
              <w:r w:rsidRPr="00DC4ACC">
                <w:rPr>
                  <w:rFonts w:eastAsia="Times New Roman"/>
                  <w:sz w:val="20"/>
                  <w:szCs w:val="20"/>
                </w:rPr>
                <w:t>пунктом 19 статьи 39.11</w:t>
              </w:r>
            </w:hyperlink>
            <w:r w:rsidRPr="00DC4ACC">
              <w:rPr>
                <w:rFonts w:eastAsia="Times New Roman"/>
                <w:sz w:val="20"/>
                <w:szCs w:val="20"/>
              </w:rPr>
              <w:t xml:space="preserve"> Земельного кодекса РФ;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12) в отношении земельного участка, указанного в заявлении о его предоставлении, поступило предусмотренное </w:t>
            </w:r>
            <w:hyperlink r:id="rId66" w:history="1">
              <w:r w:rsidRPr="00DC4ACC">
                <w:rPr>
                  <w:rFonts w:eastAsia="Times New Roman"/>
                  <w:sz w:val="20"/>
                  <w:szCs w:val="20"/>
                </w:rPr>
                <w:t>подпунктом 6 пункта 4 статьи 39.11</w:t>
              </w:r>
            </w:hyperlink>
            <w:r w:rsidRPr="00DC4ACC">
              <w:rPr>
                <w:rFonts w:eastAsia="Times New Roman"/>
                <w:sz w:val="20"/>
                <w:szCs w:val="20"/>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7" w:history="1">
              <w:r w:rsidRPr="00DC4ACC">
                <w:rPr>
                  <w:rFonts w:eastAsia="Times New Roman"/>
                  <w:sz w:val="20"/>
                  <w:szCs w:val="20"/>
                </w:rPr>
                <w:t>подпунктом 4 пункта 4 статьи 39.11</w:t>
              </w:r>
            </w:hyperlink>
            <w:r w:rsidRPr="00DC4ACC">
              <w:rPr>
                <w:rFonts w:eastAsia="Times New Roman"/>
                <w:sz w:val="20"/>
                <w:szCs w:val="20"/>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68" w:history="1">
              <w:r w:rsidRPr="00DC4ACC">
                <w:rPr>
                  <w:rFonts w:eastAsia="Times New Roman"/>
                  <w:sz w:val="20"/>
                  <w:szCs w:val="20"/>
                </w:rPr>
                <w:t>пунктом 8 статьи 39.11</w:t>
              </w:r>
            </w:hyperlink>
            <w:r w:rsidRPr="00DC4ACC">
              <w:rPr>
                <w:rFonts w:eastAsia="Times New Roman"/>
                <w:sz w:val="20"/>
                <w:szCs w:val="20"/>
              </w:rPr>
              <w:t xml:space="preserve"> Земельного кодекса РФ;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13) в отношении земельного участка, указанного в заявлении о его предоставлении, опубликовано и размещено в соответствии с </w:t>
            </w:r>
            <w:hyperlink r:id="rId69" w:history="1">
              <w:r w:rsidRPr="00DC4ACC">
                <w:rPr>
                  <w:rFonts w:eastAsia="Times New Roman"/>
                  <w:sz w:val="20"/>
                  <w:szCs w:val="20"/>
                </w:rPr>
                <w:t>подпунктом 1 пункта 1 статьи 39.18</w:t>
              </w:r>
            </w:hyperlink>
            <w:r w:rsidRPr="00DC4ACC">
              <w:rPr>
                <w:rFonts w:eastAsia="Times New Roman"/>
                <w:sz w:val="20"/>
                <w:szCs w:val="20"/>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16) испрашиваемый земельный участок не включен в утвержденный в установленном Правительством Российской Федерации </w:t>
            </w:r>
            <w:hyperlink r:id="rId70" w:history="1">
              <w:r w:rsidRPr="00DC4ACC">
                <w:rPr>
                  <w:rFonts w:eastAsia="Times New Roman"/>
                  <w:sz w:val="20"/>
                  <w:szCs w:val="20"/>
                </w:rPr>
                <w:t>порядке</w:t>
              </w:r>
            </w:hyperlink>
            <w:r w:rsidRPr="00DC4ACC">
              <w:rPr>
                <w:rFonts w:eastAsia="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71" w:history="1">
              <w:r w:rsidRPr="00DC4ACC">
                <w:rPr>
                  <w:rFonts w:eastAsia="Times New Roman"/>
                  <w:sz w:val="20"/>
                  <w:szCs w:val="20"/>
                </w:rPr>
                <w:t>подпунктом 10 пункта 2 статьи 39.10</w:t>
              </w:r>
            </w:hyperlink>
            <w:r w:rsidRPr="00DC4ACC">
              <w:rPr>
                <w:rFonts w:eastAsia="Times New Roman"/>
                <w:sz w:val="20"/>
                <w:szCs w:val="20"/>
              </w:rPr>
              <w:t xml:space="preserve"> Земельного кодекса РФ;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72" w:history="1">
              <w:r w:rsidRPr="00DC4ACC">
                <w:rPr>
                  <w:rFonts w:eastAsia="Times New Roman"/>
                  <w:sz w:val="20"/>
                  <w:szCs w:val="20"/>
                </w:rPr>
                <w:t>пунктом 6 статьи 39.10</w:t>
              </w:r>
            </w:hyperlink>
            <w:r w:rsidRPr="00DC4ACC">
              <w:rPr>
                <w:rFonts w:eastAsia="Times New Roman"/>
                <w:sz w:val="20"/>
                <w:szCs w:val="20"/>
              </w:rPr>
              <w:t xml:space="preserve"> Земельного кодекса РФ;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20) предоставление земельного участка на заявленном виде прав не допускается;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21) в отношении земельного участка, указанного в заявлении о его предоставлении, не установлен вид разрешенного использования;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22) указанный в заявлении о предоставлении земельного участка земельный участок не отнесен к определенной категории земель;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25) границы земельного участка, указанного в заявлении о его предоставлении, подлежат уточнению в соответствии с Федеральным </w:t>
            </w:r>
            <w:hyperlink r:id="rId73" w:history="1">
              <w:r w:rsidRPr="00DC4ACC">
                <w:rPr>
                  <w:rFonts w:eastAsia="Times New Roman"/>
                  <w:sz w:val="20"/>
                  <w:szCs w:val="20"/>
                </w:rPr>
                <w:t>законом</w:t>
              </w:r>
            </w:hyperlink>
            <w:r w:rsidRPr="00DC4ACC">
              <w:rPr>
                <w:rFonts w:eastAsia="Times New Roman"/>
                <w:sz w:val="20"/>
                <w:szCs w:val="20"/>
              </w:rPr>
              <w:t xml:space="preserve"> «О государственной регистрации недвижимости»;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E7329A" w:rsidRPr="00DC4ACC" w:rsidRDefault="00E7329A" w:rsidP="003D30A1">
            <w:pPr>
              <w:spacing w:after="0" w:line="240" w:lineRule="auto"/>
              <w:ind w:firstLine="567"/>
              <w:jc w:val="both"/>
              <w:rPr>
                <w:rFonts w:eastAsia="Times New Roman"/>
                <w:sz w:val="20"/>
                <w:szCs w:val="20"/>
              </w:rPr>
            </w:pPr>
            <w:r w:rsidRPr="00DC4ACC">
              <w:rPr>
                <w:rFonts w:eastAsia="Times New Roman"/>
                <w:sz w:val="20"/>
                <w:szCs w:val="20"/>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74" w:history="1">
              <w:r w:rsidRPr="00DC4ACC">
                <w:rPr>
                  <w:rFonts w:eastAsia="Times New Roman"/>
                  <w:sz w:val="20"/>
                  <w:szCs w:val="20"/>
                </w:rPr>
                <w:t>частью 4 статьи 18</w:t>
              </w:r>
            </w:hyperlink>
            <w:r w:rsidRPr="00DC4ACC">
              <w:rPr>
                <w:rFonts w:eastAsia="Times New Roman"/>
                <w:sz w:val="20"/>
                <w:szCs w:val="20"/>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hyperlink r:id="rId75" w:history="1">
              <w:r w:rsidRPr="00DC4ACC">
                <w:rPr>
                  <w:rFonts w:eastAsia="Times New Roman"/>
                  <w:sz w:val="20"/>
                  <w:szCs w:val="20"/>
                </w:rPr>
                <w:t>частью 3 статьи 14</w:t>
              </w:r>
            </w:hyperlink>
            <w:r w:rsidRPr="00DC4ACC">
              <w:rPr>
                <w:rFonts w:eastAsia="Times New Roman"/>
                <w:sz w:val="20"/>
                <w:szCs w:val="20"/>
              </w:rPr>
              <w:t xml:space="preserve"> указанного Федерального закона. </w:t>
            </w:r>
          </w:p>
          <w:p w:rsidR="00E7329A" w:rsidRPr="00DC4ACC" w:rsidRDefault="00E7329A" w:rsidP="003D30A1">
            <w:pPr>
              <w:spacing w:after="0" w:line="240" w:lineRule="auto"/>
              <w:ind w:firstLine="567"/>
              <w:jc w:val="both"/>
              <w:rPr>
                <w:rFonts w:eastAsia="Times New Roman"/>
                <w:spacing w:val="7"/>
                <w:sz w:val="20"/>
                <w:szCs w:val="20"/>
              </w:rPr>
            </w:pPr>
            <w:r w:rsidRPr="00DC4ACC">
              <w:rPr>
                <w:rFonts w:eastAsia="Times New Roman"/>
                <w:spacing w:val="7"/>
                <w:sz w:val="20"/>
                <w:szCs w:val="20"/>
              </w:rPr>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E7329A" w:rsidRPr="00DC4ACC" w:rsidRDefault="00E7329A" w:rsidP="003D30A1">
            <w:pPr>
              <w:spacing w:after="0" w:line="240" w:lineRule="auto"/>
              <w:ind w:firstLine="567"/>
              <w:jc w:val="both"/>
              <w:rPr>
                <w:rFonts w:eastAsia="Times New Roman"/>
                <w:spacing w:val="7"/>
                <w:sz w:val="20"/>
                <w:szCs w:val="20"/>
              </w:rPr>
            </w:pPr>
            <w:r w:rsidRPr="00DC4ACC">
              <w:rPr>
                <w:rFonts w:eastAsia="Times New Roman"/>
                <w:spacing w:val="7"/>
                <w:sz w:val="20"/>
                <w:szCs w:val="20"/>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E7329A" w:rsidRPr="00DC4ACC" w:rsidRDefault="00E7329A" w:rsidP="003D30A1">
            <w:pPr>
              <w:autoSpaceDE w:val="0"/>
              <w:autoSpaceDN w:val="0"/>
              <w:adjustRightInd w:val="0"/>
              <w:spacing w:after="0"/>
              <w:jc w:val="both"/>
              <w:rPr>
                <w:sz w:val="20"/>
                <w:szCs w:val="20"/>
              </w:rPr>
            </w:pP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szCs w:val="26"/>
              </w:rPr>
              <w:t>Не предусмотрены</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widowControl w:val="0"/>
              <w:autoSpaceDE w:val="0"/>
              <w:autoSpaceDN w:val="0"/>
              <w:adjustRightInd w:val="0"/>
              <w:spacing w:after="0"/>
              <w:contextualSpacing/>
              <w:jc w:val="both"/>
              <w:rPr>
                <w:sz w:val="18"/>
              </w:rPr>
            </w:pPr>
            <w:r w:rsidRPr="00926266">
              <w:rPr>
                <w:sz w:val="18"/>
                <w:szCs w:val="26"/>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C70F8">
              <w:rPr>
                <w:sz w:val="18"/>
              </w:rPr>
              <w:t xml:space="preserve">- администрация </w:t>
            </w:r>
            <w:r w:rsidR="009C70F8" w:rsidRPr="009C70F8">
              <w:rPr>
                <w:sz w:val="18"/>
              </w:rPr>
              <w:t xml:space="preserve">Чулокского сельского </w:t>
            </w:r>
            <w:r w:rsidRPr="009C70F8">
              <w:rPr>
                <w:sz w:val="18"/>
              </w:rPr>
              <w:t>поселения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18"/>
              </w:rPr>
            </w:pPr>
            <w:r w:rsidRPr="009262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18"/>
              </w:rPr>
              <w:t>оглашение о взаимодействии от 02.07.2021</w:t>
            </w:r>
            <w:r w:rsidRPr="00926266">
              <w:rPr>
                <w:sz w:val="18"/>
              </w:rPr>
              <w:t>г.);</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 (</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765923" w:rsidRDefault="00E7329A" w:rsidP="003D30A1">
            <w:pPr>
              <w:tabs>
                <w:tab w:val="left" w:pos="1260"/>
              </w:tabs>
              <w:spacing w:after="0"/>
              <w:rPr>
                <w:sz w:val="18"/>
                <w:szCs w:val="18"/>
              </w:rPr>
            </w:pPr>
            <w:r w:rsidRPr="009C70F8">
              <w:rPr>
                <w:sz w:val="18"/>
                <w:szCs w:val="18"/>
              </w:rPr>
              <w:t xml:space="preserve">- в администрации </w:t>
            </w:r>
            <w:r w:rsidR="009C70F8" w:rsidRPr="009C70F8">
              <w:rPr>
                <w:sz w:val="18"/>
              </w:rPr>
              <w:t xml:space="preserve">Чулокского сельского </w:t>
            </w:r>
            <w:r w:rsidRPr="009C70F8">
              <w:rPr>
                <w:sz w:val="18"/>
                <w:szCs w:val="18"/>
              </w:rPr>
              <w:t>поселения 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18"/>
              </w:rPr>
            </w:pPr>
            <w:r w:rsidRPr="00765923">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65923">
              <w:rPr>
                <w:sz w:val="18"/>
                <w:szCs w:val="18"/>
              </w:rPr>
              <w:br/>
              <w:t>- в личный кабинет Заявителя на ЕПГУ;</w:t>
            </w:r>
            <w:r w:rsidRPr="00765923">
              <w:rPr>
                <w:sz w:val="18"/>
                <w:szCs w:val="18"/>
              </w:rPr>
              <w:br/>
              <w:t>- посредством РПГУ;</w:t>
            </w:r>
            <w:r w:rsidRPr="00765923">
              <w:rPr>
                <w:sz w:val="18"/>
                <w:szCs w:val="18"/>
              </w:rPr>
              <w:b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243268" w:rsidTr="003D30A1">
        <w:tc>
          <w:tcPr>
            <w:tcW w:w="189" w:type="pct"/>
          </w:tcPr>
          <w:p w:rsidR="00E7329A" w:rsidRPr="00243268" w:rsidRDefault="00E7329A" w:rsidP="003D30A1">
            <w:pPr>
              <w:spacing w:after="0"/>
              <w:jc w:val="center"/>
              <w:rPr>
                <w:b/>
                <w:sz w:val="20"/>
                <w:szCs w:val="20"/>
              </w:rPr>
            </w:pPr>
          </w:p>
        </w:tc>
        <w:tc>
          <w:tcPr>
            <w:tcW w:w="4811" w:type="pct"/>
          </w:tcPr>
          <w:p w:rsidR="00E7329A" w:rsidRPr="00243268" w:rsidRDefault="00E7329A" w:rsidP="003D30A1">
            <w:pPr>
              <w:pStyle w:val="22"/>
              <w:shd w:val="clear" w:color="auto" w:fill="auto"/>
              <w:tabs>
                <w:tab w:val="left" w:pos="1317"/>
              </w:tabs>
              <w:spacing w:before="0" w:after="0" w:line="240" w:lineRule="auto"/>
              <w:ind w:firstLine="0"/>
            </w:pPr>
            <w:r>
              <w:t>-</w:t>
            </w:r>
            <w:r w:rsidRPr="00243268">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E7329A" w:rsidRPr="0088664E" w:rsidRDefault="00E7329A" w:rsidP="003D30A1">
            <w:pPr>
              <w:pStyle w:val="22"/>
              <w:shd w:val="clear" w:color="auto" w:fill="auto"/>
              <w:tabs>
                <w:tab w:val="left" w:pos="1317"/>
              </w:tabs>
              <w:spacing w:before="0" w:after="0" w:line="240" w:lineRule="auto"/>
              <w:ind w:firstLine="0"/>
            </w:pPr>
            <w:r>
              <w:t>-</w:t>
            </w:r>
            <w:r w:rsidRPr="00243268">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w:t>
            </w:r>
            <w:r>
              <w:t>лее – представитель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5</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6</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7</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E7329A"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584"/>
        <w:gridCol w:w="2835"/>
        <w:gridCol w:w="1842"/>
        <w:gridCol w:w="2268"/>
        <w:gridCol w:w="2693"/>
        <w:gridCol w:w="1843"/>
        <w:gridCol w:w="1701"/>
      </w:tblGrid>
      <w:tr w:rsidR="00E7329A" w:rsidRPr="0012063D" w:rsidTr="003D30A1">
        <w:tc>
          <w:tcPr>
            <w:tcW w:w="651" w:type="dxa"/>
            <w:shd w:val="clear" w:color="auto" w:fill="auto"/>
          </w:tcPr>
          <w:p w:rsidR="00E7329A" w:rsidRPr="0012063D" w:rsidRDefault="00E7329A" w:rsidP="003D30A1">
            <w:pPr>
              <w:spacing w:line="240" w:lineRule="auto"/>
              <w:jc w:val="center"/>
              <w:rPr>
                <w:b/>
                <w:sz w:val="18"/>
                <w:szCs w:val="18"/>
              </w:rPr>
            </w:pPr>
            <w:r w:rsidRPr="0012063D">
              <w:rPr>
                <w:b/>
                <w:sz w:val="18"/>
                <w:szCs w:val="18"/>
              </w:rPr>
              <w:t>№ п/п</w:t>
            </w:r>
          </w:p>
        </w:tc>
        <w:tc>
          <w:tcPr>
            <w:tcW w:w="1584" w:type="dxa"/>
            <w:shd w:val="clear" w:color="auto" w:fill="auto"/>
          </w:tcPr>
          <w:p w:rsidR="00E7329A" w:rsidRPr="0012063D" w:rsidRDefault="00E7329A" w:rsidP="003D30A1">
            <w:pPr>
              <w:spacing w:line="240" w:lineRule="auto"/>
              <w:jc w:val="center"/>
              <w:rPr>
                <w:b/>
                <w:sz w:val="18"/>
                <w:szCs w:val="18"/>
              </w:rPr>
            </w:pPr>
            <w:r w:rsidRPr="0012063D">
              <w:rPr>
                <w:b/>
                <w:sz w:val="18"/>
                <w:szCs w:val="18"/>
              </w:rPr>
              <w:t>Категория документа</w:t>
            </w:r>
          </w:p>
        </w:tc>
        <w:tc>
          <w:tcPr>
            <w:tcW w:w="2835" w:type="dxa"/>
            <w:shd w:val="clear" w:color="auto" w:fill="auto"/>
          </w:tcPr>
          <w:p w:rsidR="00E7329A" w:rsidRPr="0012063D" w:rsidRDefault="00E7329A" w:rsidP="003D30A1">
            <w:pPr>
              <w:spacing w:line="240" w:lineRule="auto"/>
              <w:jc w:val="center"/>
              <w:rPr>
                <w:b/>
                <w:sz w:val="18"/>
                <w:szCs w:val="18"/>
              </w:rPr>
            </w:pPr>
            <w:r w:rsidRPr="0012063D">
              <w:rPr>
                <w:b/>
                <w:sz w:val="18"/>
                <w:szCs w:val="18"/>
              </w:rPr>
              <w:t>Наименование документов, которые представляет заявитель для получения «подуслуги»</w:t>
            </w:r>
          </w:p>
        </w:tc>
        <w:tc>
          <w:tcPr>
            <w:tcW w:w="1842" w:type="dxa"/>
            <w:shd w:val="clear" w:color="auto" w:fill="auto"/>
          </w:tcPr>
          <w:p w:rsidR="00E7329A" w:rsidRPr="0012063D" w:rsidRDefault="00E7329A" w:rsidP="003D30A1">
            <w:pPr>
              <w:spacing w:line="240" w:lineRule="auto"/>
              <w:jc w:val="center"/>
              <w:rPr>
                <w:b/>
                <w:sz w:val="18"/>
                <w:szCs w:val="18"/>
              </w:rPr>
            </w:pPr>
            <w:r w:rsidRPr="0012063D">
              <w:rPr>
                <w:b/>
                <w:sz w:val="18"/>
                <w:szCs w:val="18"/>
              </w:rPr>
              <w:t xml:space="preserve">Количество необходимых экземпляров документа с указанием </w:t>
            </w:r>
            <w:r w:rsidRPr="0012063D">
              <w:rPr>
                <w:b/>
                <w:i/>
                <w:sz w:val="18"/>
                <w:szCs w:val="18"/>
              </w:rPr>
              <w:t>подлинник/копия</w:t>
            </w:r>
          </w:p>
        </w:tc>
        <w:tc>
          <w:tcPr>
            <w:tcW w:w="2268" w:type="dxa"/>
            <w:shd w:val="clear" w:color="auto" w:fill="auto"/>
          </w:tcPr>
          <w:p w:rsidR="00E7329A" w:rsidRPr="0012063D" w:rsidRDefault="00E7329A" w:rsidP="003D30A1">
            <w:pPr>
              <w:spacing w:line="240" w:lineRule="auto"/>
              <w:jc w:val="center"/>
              <w:rPr>
                <w:b/>
                <w:sz w:val="18"/>
                <w:szCs w:val="18"/>
              </w:rPr>
            </w:pPr>
            <w:r w:rsidRPr="0012063D">
              <w:rPr>
                <w:b/>
                <w:sz w:val="18"/>
                <w:szCs w:val="18"/>
              </w:rPr>
              <w:t>Документ, предоставляемый по условию</w:t>
            </w:r>
          </w:p>
        </w:tc>
        <w:tc>
          <w:tcPr>
            <w:tcW w:w="2693" w:type="dxa"/>
            <w:shd w:val="clear" w:color="auto" w:fill="auto"/>
          </w:tcPr>
          <w:p w:rsidR="00E7329A" w:rsidRPr="0012063D" w:rsidRDefault="00E7329A" w:rsidP="003D30A1">
            <w:pPr>
              <w:spacing w:line="240" w:lineRule="auto"/>
              <w:jc w:val="center"/>
              <w:rPr>
                <w:b/>
                <w:sz w:val="18"/>
                <w:szCs w:val="18"/>
              </w:rPr>
            </w:pPr>
            <w:r w:rsidRPr="0012063D">
              <w:rPr>
                <w:b/>
                <w:sz w:val="18"/>
                <w:szCs w:val="18"/>
              </w:rPr>
              <w:t xml:space="preserve">Установленные требования </w:t>
            </w:r>
          </w:p>
          <w:p w:rsidR="00E7329A" w:rsidRPr="0012063D" w:rsidRDefault="00E7329A" w:rsidP="003D30A1">
            <w:pPr>
              <w:spacing w:line="240" w:lineRule="auto"/>
              <w:jc w:val="center"/>
              <w:rPr>
                <w:b/>
                <w:sz w:val="18"/>
                <w:szCs w:val="18"/>
              </w:rPr>
            </w:pPr>
            <w:r w:rsidRPr="0012063D">
              <w:rPr>
                <w:b/>
                <w:sz w:val="18"/>
                <w:szCs w:val="18"/>
              </w:rPr>
              <w:t>к документу</w:t>
            </w:r>
          </w:p>
        </w:tc>
        <w:tc>
          <w:tcPr>
            <w:tcW w:w="1843" w:type="dxa"/>
            <w:shd w:val="clear" w:color="auto" w:fill="auto"/>
          </w:tcPr>
          <w:p w:rsidR="00E7329A" w:rsidRPr="0012063D" w:rsidRDefault="00E7329A" w:rsidP="003D30A1">
            <w:pPr>
              <w:spacing w:line="240" w:lineRule="auto"/>
              <w:jc w:val="center"/>
              <w:rPr>
                <w:b/>
                <w:sz w:val="18"/>
                <w:szCs w:val="18"/>
              </w:rPr>
            </w:pPr>
            <w:r w:rsidRPr="0012063D">
              <w:rPr>
                <w:b/>
                <w:sz w:val="18"/>
                <w:szCs w:val="18"/>
              </w:rPr>
              <w:t>Форма (шаблон) документа</w:t>
            </w:r>
          </w:p>
        </w:tc>
        <w:tc>
          <w:tcPr>
            <w:tcW w:w="1701" w:type="dxa"/>
            <w:shd w:val="clear" w:color="auto" w:fill="auto"/>
          </w:tcPr>
          <w:p w:rsidR="00E7329A" w:rsidRPr="0012063D" w:rsidRDefault="00E7329A" w:rsidP="003D30A1">
            <w:pPr>
              <w:spacing w:line="240" w:lineRule="auto"/>
              <w:jc w:val="center"/>
              <w:rPr>
                <w:b/>
                <w:sz w:val="18"/>
                <w:szCs w:val="18"/>
              </w:rPr>
            </w:pPr>
            <w:r w:rsidRPr="0012063D">
              <w:rPr>
                <w:b/>
                <w:sz w:val="18"/>
                <w:szCs w:val="18"/>
              </w:rPr>
              <w:t>Образец документа/заполнения документа</w:t>
            </w:r>
          </w:p>
        </w:tc>
      </w:tr>
      <w:tr w:rsidR="00E7329A" w:rsidRPr="0012063D" w:rsidTr="003D30A1">
        <w:tc>
          <w:tcPr>
            <w:tcW w:w="651" w:type="dxa"/>
            <w:shd w:val="clear" w:color="auto" w:fill="auto"/>
          </w:tcPr>
          <w:p w:rsidR="00E7329A" w:rsidRPr="0012063D" w:rsidRDefault="00E7329A" w:rsidP="003D30A1">
            <w:pPr>
              <w:spacing w:line="240" w:lineRule="auto"/>
              <w:jc w:val="center"/>
              <w:rPr>
                <w:b/>
                <w:sz w:val="18"/>
                <w:szCs w:val="18"/>
              </w:rPr>
            </w:pPr>
            <w:r w:rsidRPr="0012063D">
              <w:rPr>
                <w:b/>
                <w:sz w:val="18"/>
                <w:szCs w:val="18"/>
              </w:rPr>
              <w:t>1</w:t>
            </w:r>
          </w:p>
        </w:tc>
        <w:tc>
          <w:tcPr>
            <w:tcW w:w="1584" w:type="dxa"/>
            <w:shd w:val="clear" w:color="auto" w:fill="auto"/>
          </w:tcPr>
          <w:p w:rsidR="00E7329A" w:rsidRPr="0012063D" w:rsidRDefault="00E7329A" w:rsidP="003D30A1">
            <w:pPr>
              <w:spacing w:line="240" w:lineRule="auto"/>
              <w:jc w:val="center"/>
              <w:rPr>
                <w:b/>
                <w:sz w:val="18"/>
                <w:szCs w:val="18"/>
              </w:rPr>
            </w:pPr>
            <w:r w:rsidRPr="0012063D">
              <w:rPr>
                <w:b/>
                <w:sz w:val="18"/>
                <w:szCs w:val="18"/>
              </w:rPr>
              <w:t>2</w:t>
            </w:r>
          </w:p>
        </w:tc>
        <w:tc>
          <w:tcPr>
            <w:tcW w:w="2835" w:type="dxa"/>
            <w:shd w:val="clear" w:color="auto" w:fill="auto"/>
          </w:tcPr>
          <w:p w:rsidR="00E7329A" w:rsidRPr="0012063D" w:rsidRDefault="00E7329A" w:rsidP="003D30A1">
            <w:pPr>
              <w:spacing w:line="240" w:lineRule="auto"/>
              <w:jc w:val="center"/>
              <w:rPr>
                <w:b/>
                <w:sz w:val="18"/>
                <w:szCs w:val="18"/>
              </w:rPr>
            </w:pPr>
            <w:r w:rsidRPr="0012063D">
              <w:rPr>
                <w:b/>
                <w:sz w:val="18"/>
                <w:szCs w:val="18"/>
              </w:rPr>
              <w:t>3</w:t>
            </w:r>
          </w:p>
        </w:tc>
        <w:tc>
          <w:tcPr>
            <w:tcW w:w="1842" w:type="dxa"/>
            <w:shd w:val="clear" w:color="auto" w:fill="auto"/>
          </w:tcPr>
          <w:p w:rsidR="00E7329A" w:rsidRPr="0012063D" w:rsidRDefault="00E7329A" w:rsidP="003D30A1">
            <w:pPr>
              <w:spacing w:line="240" w:lineRule="auto"/>
              <w:jc w:val="center"/>
              <w:rPr>
                <w:b/>
                <w:sz w:val="18"/>
                <w:szCs w:val="18"/>
              </w:rPr>
            </w:pPr>
            <w:r w:rsidRPr="0012063D">
              <w:rPr>
                <w:b/>
                <w:sz w:val="18"/>
                <w:szCs w:val="18"/>
              </w:rPr>
              <w:t>4</w:t>
            </w:r>
          </w:p>
        </w:tc>
        <w:tc>
          <w:tcPr>
            <w:tcW w:w="2268" w:type="dxa"/>
            <w:shd w:val="clear" w:color="auto" w:fill="auto"/>
          </w:tcPr>
          <w:p w:rsidR="00E7329A" w:rsidRPr="0012063D" w:rsidRDefault="00E7329A" w:rsidP="003D30A1">
            <w:pPr>
              <w:spacing w:line="240" w:lineRule="auto"/>
              <w:jc w:val="center"/>
              <w:rPr>
                <w:b/>
                <w:sz w:val="18"/>
                <w:szCs w:val="18"/>
              </w:rPr>
            </w:pPr>
            <w:r w:rsidRPr="0012063D">
              <w:rPr>
                <w:b/>
                <w:sz w:val="18"/>
                <w:szCs w:val="18"/>
              </w:rPr>
              <w:t>5</w:t>
            </w:r>
          </w:p>
        </w:tc>
        <w:tc>
          <w:tcPr>
            <w:tcW w:w="2693" w:type="dxa"/>
            <w:shd w:val="clear" w:color="auto" w:fill="auto"/>
          </w:tcPr>
          <w:p w:rsidR="00E7329A" w:rsidRPr="0012063D" w:rsidRDefault="00E7329A" w:rsidP="003D30A1">
            <w:pPr>
              <w:spacing w:line="240" w:lineRule="auto"/>
              <w:jc w:val="center"/>
              <w:rPr>
                <w:b/>
                <w:sz w:val="18"/>
                <w:szCs w:val="18"/>
              </w:rPr>
            </w:pPr>
            <w:r w:rsidRPr="0012063D">
              <w:rPr>
                <w:b/>
                <w:sz w:val="18"/>
                <w:szCs w:val="18"/>
              </w:rPr>
              <w:t>6</w:t>
            </w:r>
          </w:p>
        </w:tc>
        <w:tc>
          <w:tcPr>
            <w:tcW w:w="1843" w:type="dxa"/>
            <w:shd w:val="clear" w:color="auto" w:fill="auto"/>
          </w:tcPr>
          <w:p w:rsidR="00E7329A" w:rsidRPr="0012063D" w:rsidRDefault="00E7329A" w:rsidP="003D30A1">
            <w:pPr>
              <w:spacing w:line="240" w:lineRule="auto"/>
              <w:jc w:val="center"/>
              <w:rPr>
                <w:b/>
                <w:sz w:val="18"/>
                <w:szCs w:val="18"/>
              </w:rPr>
            </w:pPr>
            <w:r w:rsidRPr="0012063D">
              <w:rPr>
                <w:b/>
                <w:sz w:val="18"/>
                <w:szCs w:val="18"/>
              </w:rPr>
              <w:t>7</w:t>
            </w:r>
          </w:p>
        </w:tc>
        <w:tc>
          <w:tcPr>
            <w:tcW w:w="1701" w:type="dxa"/>
            <w:shd w:val="clear" w:color="auto" w:fill="auto"/>
          </w:tcPr>
          <w:p w:rsidR="00E7329A" w:rsidRPr="0012063D" w:rsidRDefault="00E7329A" w:rsidP="003D30A1">
            <w:pPr>
              <w:spacing w:line="240" w:lineRule="auto"/>
              <w:jc w:val="center"/>
              <w:rPr>
                <w:b/>
                <w:sz w:val="18"/>
                <w:szCs w:val="18"/>
              </w:rPr>
            </w:pPr>
            <w:r w:rsidRPr="0012063D">
              <w:rPr>
                <w:b/>
                <w:sz w:val="18"/>
                <w:szCs w:val="18"/>
              </w:rPr>
              <w:t>8</w:t>
            </w:r>
          </w:p>
        </w:tc>
      </w:tr>
      <w:tr w:rsidR="00E7329A" w:rsidRPr="0012063D" w:rsidTr="003D30A1">
        <w:tc>
          <w:tcPr>
            <w:tcW w:w="15417" w:type="dxa"/>
            <w:gridSpan w:val="8"/>
            <w:shd w:val="clear" w:color="auto" w:fill="auto"/>
          </w:tcPr>
          <w:p w:rsidR="00E7329A" w:rsidRPr="0012063D" w:rsidRDefault="00E7329A" w:rsidP="003D30A1">
            <w:pPr>
              <w:spacing w:line="240" w:lineRule="auto"/>
              <w:rPr>
                <w:b/>
                <w:sz w:val="18"/>
                <w:szCs w:val="18"/>
              </w:rPr>
            </w:pPr>
            <w:r w:rsidRPr="0012063D">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E7329A" w:rsidRPr="0012063D" w:rsidRDefault="00E7329A" w:rsidP="003D30A1">
            <w:pPr>
              <w:spacing w:line="240" w:lineRule="auto"/>
              <w:rPr>
                <w:b/>
                <w:sz w:val="18"/>
                <w:szCs w:val="18"/>
                <w:highlight w:val="yellow"/>
              </w:rPr>
            </w:pPr>
            <w:r w:rsidRPr="0012063D">
              <w:rPr>
                <w:b/>
                <w:sz w:val="18"/>
                <w:szCs w:val="18"/>
              </w:rPr>
              <w:t>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хозяйства, садоводства)</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заявление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заявление о предоставлении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подлинник</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по утвержденной административным регламентом форме</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приложение 1</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приложение 2</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 xml:space="preserve">документ, удостоверяющий личность заявителя </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 xml:space="preserve">1 экз., подлинник для снятия копии </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 xml:space="preserve">документ, подтверждающий полномочия представителя заявителя </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подтверждающий полномочия представителя заявителя, в случае, если с заявлением обращается представитель заявителя (заявителей)</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перевод документов о государственной регистрации юридического лица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7329A" w:rsidRPr="0012063D" w:rsidRDefault="00E7329A" w:rsidP="003D30A1">
            <w:pPr>
              <w:spacing w:line="240" w:lineRule="auto"/>
              <w:rPr>
                <w:sz w:val="18"/>
                <w:szCs w:val="18"/>
              </w:rPr>
            </w:pP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 xml:space="preserve">1 экз., копия </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список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согласие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нотариально заверенное согласие супруга на приобретение в собственность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 случае приобретения в собственность земельного участка одним из супругов</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w:t>
            </w:r>
          </w:p>
        </w:tc>
        <w:tc>
          <w:tcPr>
            <w:tcW w:w="4419" w:type="dxa"/>
            <w:gridSpan w:val="2"/>
            <w:shd w:val="clear" w:color="auto" w:fill="auto"/>
          </w:tcPr>
          <w:p w:rsidR="00E7329A" w:rsidRPr="0012063D" w:rsidRDefault="00E7329A" w:rsidP="003D30A1">
            <w:pPr>
              <w:spacing w:line="240" w:lineRule="auto"/>
              <w:rPr>
                <w:sz w:val="18"/>
                <w:szCs w:val="18"/>
              </w:rPr>
            </w:pPr>
            <w:r w:rsidRPr="0012063D">
              <w:rPr>
                <w:sz w:val="18"/>
                <w:szCs w:val="18"/>
              </w:rPr>
              <w:t>при подаче заявления о предоставлении земельного участка в собственность путем продажи (заключения договора купли-продажи):</w:t>
            </w:r>
          </w:p>
        </w:tc>
        <w:tc>
          <w:tcPr>
            <w:tcW w:w="1842" w:type="dxa"/>
            <w:shd w:val="clear" w:color="auto" w:fill="auto"/>
          </w:tcPr>
          <w:p w:rsidR="00E7329A" w:rsidRPr="0012063D" w:rsidRDefault="00E7329A" w:rsidP="003D30A1">
            <w:pPr>
              <w:spacing w:line="240" w:lineRule="auto"/>
              <w:rPr>
                <w:sz w:val="18"/>
                <w:szCs w:val="18"/>
                <w:highlight w:val="yellow"/>
              </w:rPr>
            </w:pPr>
          </w:p>
        </w:tc>
        <w:tc>
          <w:tcPr>
            <w:tcW w:w="2268" w:type="dxa"/>
            <w:shd w:val="clear" w:color="auto" w:fill="auto"/>
          </w:tcPr>
          <w:p w:rsidR="00E7329A" w:rsidRPr="0012063D" w:rsidRDefault="00E7329A" w:rsidP="003D30A1">
            <w:pPr>
              <w:spacing w:line="240" w:lineRule="auto"/>
              <w:rPr>
                <w:sz w:val="18"/>
                <w:szCs w:val="18"/>
                <w:highlight w:val="yellow"/>
              </w:rPr>
            </w:pPr>
          </w:p>
        </w:tc>
        <w:tc>
          <w:tcPr>
            <w:tcW w:w="2693" w:type="dxa"/>
            <w:shd w:val="clear" w:color="auto" w:fill="auto"/>
          </w:tcPr>
          <w:p w:rsidR="00E7329A" w:rsidRPr="0012063D" w:rsidRDefault="00E7329A" w:rsidP="003D30A1">
            <w:pPr>
              <w:spacing w:line="240" w:lineRule="auto"/>
              <w:rPr>
                <w:sz w:val="18"/>
                <w:szCs w:val="18"/>
                <w:highlight w:val="yellow"/>
              </w:rPr>
            </w:pPr>
          </w:p>
        </w:tc>
        <w:tc>
          <w:tcPr>
            <w:tcW w:w="1843" w:type="dxa"/>
            <w:shd w:val="clear" w:color="auto" w:fill="auto"/>
          </w:tcPr>
          <w:p w:rsidR="00E7329A" w:rsidRPr="0012063D" w:rsidRDefault="00E7329A" w:rsidP="003D30A1">
            <w:pPr>
              <w:spacing w:line="240" w:lineRule="auto"/>
              <w:rPr>
                <w:sz w:val="18"/>
                <w:szCs w:val="18"/>
                <w:highlight w:val="yellow"/>
              </w:rPr>
            </w:pPr>
          </w:p>
        </w:tc>
        <w:tc>
          <w:tcPr>
            <w:tcW w:w="1701" w:type="dxa"/>
            <w:shd w:val="clear" w:color="auto" w:fill="auto"/>
          </w:tcPr>
          <w:p w:rsidR="00E7329A" w:rsidRPr="0012063D" w:rsidRDefault="00E7329A" w:rsidP="003D30A1">
            <w:pPr>
              <w:spacing w:line="240" w:lineRule="auto"/>
              <w:rPr>
                <w:sz w:val="18"/>
                <w:szCs w:val="18"/>
                <w:highlight w:val="yellow"/>
              </w:rPr>
            </w:pP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подтверждающий членство заявителя в СНТ или ОНТ</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подтверждающий членство заявителя в СНТ или ОНТ</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val="restart"/>
            <w:shd w:val="clear" w:color="auto" w:fill="auto"/>
          </w:tcPr>
          <w:p w:rsidR="00E7329A" w:rsidRPr="0012063D" w:rsidRDefault="00E7329A" w:rsidP="003D30A1">
            <w:pPr>
              <w:spacing w:line="240" w:lineRule="auto"/>
              <w:rPr>
                <w:sz w:val="18"/>
                <w:szCs w:val="18"/>
              </w:rPr>
            </w:pPr>
            <w:r w:rsidRPr="0012063D">
              <w:rPr>
                <w:sz w:val="18"/>
                <w:szCs w:val="18"/>
              </w:rPr>
              <w:t>- подпункт 3 пункта 2 статьи 39.3 ЗК РФ: садовый земельный участок или огородный земельный участок, образованный из земельного участка, предоставленного СНТ или ОНТ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 членов СНТ или ОНТ о распределении садового или огородного земельного участка заявителю</w:t>
            </w:r>
          </w:p>
          <w:p w:rsidR="00E7329A" w:rsidRPr="0012063D" w:rsidRDefault="00E7329A" w:rsidP="003D30A1">
            <w:pPr>
              <w:spacing w:line="240" w:lineRule="auto"/>
              <w:rPr>
                <w:sz w:val="18"/>
                <w:szCs w:val="18"/>
              </w:rPr>
            </w:pP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p>
        </w:tc>
        <w:tc>
          <w:tcPr>
            <w:tcW w:w="1701" w:type="dxa"/>
            <w:shd w:val="clear" w:color="auto" w:fill="auto"/>
          </w:tcPr>
          <w:p w:rsidR="00E7329A" w:rsidRPr="0012063D" w:rsidRDefault="00E7329A" w:rsidP="003D30A1">
            <w:pPr>
              <w:spacing w:line="240" w:lineRule="auto"/>
              <w:rPr>
                <w:sz w:val="18"/>
                <w:szCs w:val="18"/>
              </w:rPr>
            </w:pP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на здание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val="restart"/>
            <w:shd w:val="clear" w:color="auto" w:fill="auto"/>
          </w:tcPr>
          <w:p w:rsidR="00E7329A" w:rsidRPr="0012063D" w:rsidRDefault="00E7329A" w:rsidP="003D30A1">
            <w:pPr>
              <w:spacing w:line="240" w:lineRule="auto"/>
              <w:rPr>
                <w:sz w:val="18"/>
                <w:szCs w:val="18"/>
              </w:rPr>
            </w:pPr>
            <w:r w:rsidRPr="0012063D">
              <w:rPr>
                <w:sz w:val="18"/>
                <w:szCs w:val="18"/>
              </w:rPr>
              <w:t>подпункт 6 пункта 2 статьи 39.3 ЗК РФ: земельный участок, на котором расположено здание, сооружение</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приложение 3</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приложение 4</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7 пункта 2 статьи 39.3 ЗК РФ: земельный участок, принадлежащий юридическому лицу на праве постоянного (бессрочного) пользования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w:t>
            </w:r>
          </w:p>
        </w:tc>
        <w:tc>
          <w:tcPr>
            <w:tcW w:w="4419" w:type="dxa"/>
            <w:gridSpan w:val="2"/>
            <w:shd w:val="clear" w:color="auto" w:fill="auto"/>
          </w:tcPr>
          <w:p w:rsidR="00E7329A" w:rsidRPr="0012063D" w:rsidRDefault="00E7329A" w:rsidP="003D30A1">
            <w:pPr>
              <w:spacing w:line="240" w:lineRule="auto"/>
              <w:rPr>
                <w:sz w:val="18"/>
                <w:szCs w:val="18"/>
              </w:rPr>
            </w:pPr>
            <w:r w:rsidRPr="0012063D">
              <w:rPr>
                <w:sz w:val="18"/>
                <w:szCs w:val="18"/>
              </w:rPr>
              <w:t>при подаче заявления о предоставлении земельного участка в собственность бесплатно:</w:t>
            </w:r>
          </w:p>
          <w:p w:rsidR="00E7329A" w:rsidRPr="0012063D" w:rsidRDefault="00E7329A" w:rsidP="003D30A1">
            <w:pPr>
              <w:spacing w:line="240" w:lineRule="auto"/>
              <w:rPr>
                <w:sz w:val="18"/>
                <w:szCs w:val="18"/>
              </w:rPr>
            </w:pPr>
          </w:p>
        </w:tc>
        <w:tc>
          <w:tcPr>
            <w:tcW w:w="1842" w:type="dxa"/>
            <w:shd w:val="clear" w:color="auto" w:fill="auto"/>
          </w:tcPr>
          <w:p w:rsidR="00E7329A" w:rsidRPr="0012063D" w:rsidRDefault="00E7329A" w:rsidP="003D30A1">
            <w:pPr>
              <w:spacing w:line="240" w:lineRule="auto"/>
              <w:rPr>
                <w:sz w:val="18"/>
                <w:szCs w:val="18"/>
              </w:rPr>
            </w:pPr>
          </w:p>
        </w:tc>
        <w:tc>
          <w:tcPr>
            <w:tcW w:w="2268" w:type="dxa"/>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p>
        </w:tc>
        <w:tc>
          <w:tcPr>
            <w:tcW w:w="1843" w:type="dxa"/>
            <w:shd w:val="clear" w:color="auto" w:fill="auto"/>
          </w:tcPr>
          <w:p w:rsidR="00E7329A" w:rsidRPr="0012063D" w:rsidRDefault="00E7329A" w:rsidP="003D30A1">
            <w:pPr>
              <w:spacing w:line="240" w:lineRule="auto"/>
              <w:rPr>
                <w:sz w:val="18"/>
                <w:szCs w:val="18"/>
              </w:rPr>
            </w:pPr>
          </w:p>
        </w:tc>
        <w:tc>
          <w:tcPr>
            <w:tcW w:w="1701" w:type="dxa"/>
            <w:shd w:val="clear" w:color="auto" w:fill="auto"/>
          </w:tcPr>
          <w:p w:rsidR="00E7329A" w:rsidRPr="0012063D" w:rsidRDefault="00E7329A" w:rsidP="003D30A1">
            <w:pPr>
              <w:spacing w:line="240" w:lineRule="auto"/>
              <w:rPr>
                <w:sz w:val="18"/>
                <w:szCs w:val="18"/>
              </w:rPr>
            </w:pPr>
          </w:p>
        </w:tc>
      </w:tr>
      <w:tr w:rsidR="00E7329A" w:rsidRPr="0012063D" w:rsidTr="003D30A1">
        <w:trPr>
          <w:trHeight w:val="70"/>
        </w:trPr>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заявителя на здание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val="restart"/>
            <w:shd w:val="clear" w:color="auto" w:fill="auto"/>
          </w:tcPr>
          <w:p w:rsidR="00E7329A" w:rsidRPr="0012063D" w:rsidRDefault="00E7329A" w:rsidP="003D30A1">
            <w:pPr>
              <w:spacing w:line="240" w:lineRule="auto"/>
              <w:rPr>
                <w:sz w:val="18"/>
                <w:szCs w:val="18"/>
              </w:rPr>
            </w:pPr>
            <w:r w:rsidRPr="0012063D">
              <w:rPr>
                <w:sz w:val="18"/>
                <w:szCs w:val="18"/>
              </w:rPr>
              <w:t>подпункт 2 статьи 39.5 ЗК РФ: земельный участок, на котором расположены здания или сооружения религиозного или благотворительного назначения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приложение 3</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приложение 4</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E7329A" w:rsidRPr="0012063D" w:rsidRDefault="00E7329A" w:rsidP="003D30A1">
            <w:pPr>
              <w:spacing w:line="240" w:lineRule="auto"/>
              <w:rPr>
                <w:sz w:val="18"/>
                <w:szCs w:val="18"/>
              </w:rPr>
            </w:pP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 xml:space="preserve">подпункт 3 статьи 39.5 ЗК РФ: Земельный участок общего назначения, расположенный в границах территории ведения гражданами садоводства или огородничества для собственных нужд </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условия предоставления земельных участков</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условия предоставления земельных участков в соответствии с законодательством Воронежской области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6 статьи 39.5 ЗК РФ: случаи предоставления земельных участков устанавливаются законом</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законодательством Российской Федерации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7 статьи 39.5 ЗК РФ: случаи предоставления земельных участков устанавливаются федеральным законом</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8.7.</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законом Воронежской области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7 статьи 39.5 ЗК РФ: случаи предоставления земельных участков устанавливаются законом Воронежской области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8.8.</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законом Воронежской области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8 статьи 39.5 ЗК РФ: случаи предоставления земельных участков устанавливаются законом Воронежской области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w:t>
            </w:r>
          </w:p>
        </w:tc>
        <w:tc>
          <w:tcPr>
            <w:tcW w:w="4419" w:type="dxa"/>
            <w:gridSpan w:val="2"/>
            <w:shd w:val="clear" w:color="auto" w:fill="auto"/>
          </w:tcPr>
          <w:p w:rsidR="00E7329A" w:rsidRPr="0012063D" w:rsidRDefault="00E7329A" w:rsidP="003D30A1">
            <w:pPr>
              <w:spacing w:line="240" w:lineRule="auto"/>
              <w:rPr>
                <w:sz w:val="18"/>
                <w:szCs w:val="18"/>
              </w:rPr>
            </w:pPr>
            <w:r w:rsidRPr="0012063D">
              <w:rPr>
                <w:sz w:val="18"/>
                <w:szCs w:val="18"/>
              </w:rPr>
              <w:t>при подаче заявления о предоставлении земельного участка в аренду без торгов:</w:t>
            </w:r>
          </w:p>
        </w:tc>
        <w:tc>
          <w:tcPr>
            <w:tcW w:w="1842" w:type="dxa"/>
            <w:shd w:val="clear" w:color="auto" w:fill="auto"/>
          </w:tcPr>
          <w:p w:rsidR="00E7329A" w:rsidRPr="0012063D" w:rsidRDefault="00E7329A" w:rsidP="003D30A1">
            <w:pPr>
              <w:spacing w:line="240" w:lineRule="auto"/>
              <w:rPr>
                <w:sz w:val="18"/>
                <w:szCs w:val="18"/>
              </w:rPr>
            </w:pPr>
          </w:p>
        </w:tc>
        <w:tc>
          <w:tcPr>
            <w:tcW w:w="2268" w:type="dxa"/>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p>
        </w:tc>
        <w:tc>
          <w:tcPr>
            <w:tcW w:w="1843" w:type="dxa"/>
            <w:shd w:val="clear" w:color="auto" w:fill="auto"/>
          </w:tcPr>
          <w:p w:rsidR="00E7329A" w:rsidRPr="0012063D" w:rsidRDefault="00E7329A" w:rsidP="003D30A1">
            <w:pPr>
              <w:spacing w:line="240" w:lineRule="auto"/>
              <w:rPr>
                <w:sz w:val="18"/>
                <w:szCs w:val="18"/>
              </w:rPr>
            </w:pPr>
          </w:p>
        </w:tc>
        <w:tc>
          <w:tcPr>
            <w:tcW w:w="1701" w:type="dxa"/>
            <w:shd w:val="clear" w:color="auto" w:fill="auto"/>
          </w:tcPr>
          <w:p w:rsidR="00E7329A" w:rsidRPr="0012063D" w:rsidRDefault="00E7329A" w:rsidP="003D30A1">
            <w:pPr>
              <w:spacing w:line="240" w:lineRule="auto"/>
              <w:rPr>
                <w:sz w:val="18"/>
                <w:szCs w:val="18"/>
              </w:rPr>
            </w:pP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договор, соглашение или иной документ, предусматривающий выполнение международных обязательств</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договор, соглашение или иной документ, предусматривающий выполнение международных обязательств</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4 пункта 2 статьи 39.6 ЗК РФ: земельный участок для выполнения международных обязательств</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на основании которого образован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на основании которого образован испрашиваемый земельный участок, принятое до 1 марта 2015 года.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5 пункта 2 статьи 39.6 ЗК РФ: земельный участок, образованный из земельного участка, находящегося в государственной или муниципальной собственности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договор о комплексном освоении территории</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договор о комплексном освоении территории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5 пункта 2 статьи 39.6 ЗК РФ: 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подтверждающий членство заявителя в СНТ или ОНТ</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подтверждающий членство заявителя в СНТ или ОНТ</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val="restart"/>
            <w:shd w:val="clear" w:color="auto" w:fill="auto"/>
          </w:tcPr>
          <w:p w:rsidR="00E7329A" w:rsidRPr="0012063D" w:rsidRDefault="00E7329A" w:rsidP="003D30A1">
            <w:pPr>
              <w:spacing w:line="240" w:lineRule="auto"/>
              <w:rPr>
                <w:sz w:val="18"/>
                <w:szCs w:val="18"/>
              </w:rPr>
            </w:pPr>
            <w:r w:rsidRPr="0012063D">
              <w:rPr>
                <w:sz w:val="18"/>
                <w:szCs w:val="18"/>
              </w:rPr>
              <w:t>подпункт 7 пункта 2 статьи 39.6 ЗК РФ: садовый земельный участок или огородный земельный участок, образованный из земельного участка, предоставленного СНТ или ОНТ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 членов СНТ или ОНТ о распределении садового или огородного земельного участка заявителю</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8 пункта 2 статьи 39.6 ЗК РФ: ограниченный в обороте земельный участок общего назначения, расположенный в границах территории садоводства или огородничества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rPr>
                <w:sz w:val="18"/>
                <w:szCs w:val="18"/>
              </w:rPr>
            </w:pPr>
            <w:r w:rsidRPr="0012063D">
              <w:rPr>
                <w:sz w:val="18"/>
                <w:szCs w:val="18"/>
              </w:rPr>
              <w:t>9.7.</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здание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val="restart"/>
            <w:shd w:val="clear" w:color="auto" w:fill="auto"/>
          </w:tcPr>
          <w:p w:rsidR="00E7329A" w:rsidRPr="0012063D" w:rsidRDefault="00E7329A" w:rsidP="003D30A1">
            <w:pPr>
              <w:spacing w:line="240" w:lineRule="auto"/>
              <w:rPr>
                <w:sz w:val="18"/>
                <w:szCs w:val="18"/>
              </w:rPr>
            </w:pPr>
            <w:r w:rsidRPr="0012063D">
              <w:rPr>
                <w:sz w:val="18"/>
                <w:szCs w:val="18"/>
              </w:rPr>
              <w:t>подпункт 9 пункта 2 статьи 39.6 ЗК РФ: земельный участок, на котором расположены здания, сооружения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9.8.</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9.9.</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приложение 3</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приложение 4</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9.10.</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объект незавершенного строительства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val="restart"/>
            <w:shd w:val="clear" w:color="auto" w:fill="auto"/>
          </w:tcPr>
          <w:p w:rsidR="00E7329A" w:rsidRPr="0012063D" w:rsidRDefault="00E7329A" w:rsidP="003D30A1">
            <w:pPr>
              <w:spacing w:line="240" w:lineRule="auto"/>
              <w:rPr>
                <w:sz w:val="18"/>
                <w:szCs w:val="18"/>
              </w:rPr>
            </w:pPr>
            <w:r w:rsidRPr="0012063D">
              <w:rPr>
                <w:sz w:val="18"/>
                <w:szCs w:val="18"/>
              </w:rPr>
              <w:t>подпункт 10 пункта 2 статьи 39.6 ЗК РФ, пункт 21 статьи 3 Федерального закона от 25.10.2001 № 137-ФЗ «О введении в действие Земельного кодекса: земельный участок, на котором расположен объект незавершенного строительства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приложение 3</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приложение 4</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11 пункта 2 статьи 39.6 ЗК РФ: земельный участок, принадлежащий юридическому лицу на праве постоянного (бессрочного) пользования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договор о развитии застроенной территории</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договор о развитии застроенной территории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13 пункта 2 статьи 39.6 ЗК РФ: земельный участок, образованный в границах застроенной территории, в отношении которой заключен договор о ее развитии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подтверждающий принадлежность гражданина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14 пункта 2 статьи 39.6 ЗК РФ: случаи предоставления земельных участков устанавливаются федеральным законом или законом Воронежской области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p w:rsidR="00E7329A" w:rsidRPr="0012063D" w:rsidRDefault="00E7329A" w:rsidP="003D30A1">
            <w:pPr>
              <w:spacing w:line="240" w:lineRule="auto"/>
              <w:rPr>
                <w:sz w:val="18"/>
                <w:szCs w:val="18"/>
              </w:rPr>
            </w:pP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о предварительном согласовании предоставления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о предварительном согласовании предоставления земельного участка, если такое решение принято иным уполномоченным органом</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15 пункта 2 статьи 39.6 ЗК РФ: 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9.17.</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соглашение об изъятии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16 пункта 2 статьи 39.6 ЗК РФ: 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9.18.</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18 пункта 2 статьи 39.6 ЗК РФ: земельный участок, ограниченный в обороте</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9.19.</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проектная документация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предусматривающие осуществление соответствующей деятельности (за исключением сведений, содержащих государственную тайну)</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20 пункта 2 статьи 39.6 ЗК РФ: земельный участок, необходимый для проведения работ, связанных с пользованием недрами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9.20.</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свидетельство, удостоверяющее регистрацию лица в качестве резидента особой экономической зоны</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свидетельство, удостоверяющее регистрацию лица в качестве резидента особой экономической зоны</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21 пункта 2 статьи 39.6 ЗК РФ: земельный участок, расположенный в границах особой экономической зоны или на прилегающей к ней территории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соглашение об управлении особой экономической зоной</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соглашение об управлении особой экономической зоной</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21 пункта 2 статьи 39.6 ЗК РФ: земельный участок, расположенный в границах особой экономической зоны или на прилегающей к ней территории</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соглашение о взаимодействии в сфере развития инфраструктуры особой экономической зоны</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соглашение о взаимодействии в сфере развития инфраструктуры особой экономической зоны</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22 пункта 2 статьи 39.6 ЗК РФ: 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концессионное соглашение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концессионное соглашение</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23 пункта 2 статьи 39.6 ЗК РФ: земельный участок, необходимый для осуществления деятельности, предусмотренной концессионным соглашением</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договор об освоении территории</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договор об освоении территории в целях строительства и эксплуатации наемного дома коммерческого использования</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23.1 пункта 2 статьи 39.6 ЗК РФ: 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договор об освоении территории</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договор об освоении территории в целях строительства и эксплуатации наемного дома социального использования</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23.1 пункта 2 статьи 39.6 ЗК РФ: 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специальный инвестиционный контракт</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специальный инвестиционный контракт</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23.2 пункта 2 статьи 39.6 ЗК РФ: земельный участок, необходимый для осуществления деятельности, предусмотренной специальным инвестиционным контрактом</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9.27.</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инвестиционная декларация, в составе которой представлен инвестиционный проект</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инвестиционная декларация, в составе которой представлен инвестиционный проект</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28 пункта 2 статьи 39.6 ЗК РФ: земельный участок в границах зоны территориального развития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9.28.</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32 пункта 2 статьи 39.6 ЗК РФ: земельный участок, используемый на основании договора аренды</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10.</w:t>
            </w:r>
          </w:p>
        </w:tc>
        <w:tc>
          <w:tcPr>
            <w:tcW w:w="14766" w:type="dxa"/>
            <w:gridSpan w:val="7"/>
            <w:shd w:val="clear" w:color="auto" w:fill="auto"/>
          </w:tcPr>
          <w:p w:rsidR="00E7329A" w:rsidRPr="0012063D" w:rsidRDefault="00E7329A" w:rsidP="003D30A1">
            <w:pPr>
              <w:spacing w:line="240" w:lineRule="auto"/>
              <w:rPr>
                <w:sz w:val="18"/>
                <w:szCs w:val="18"/>
              </w:rPr>
            </w:pPr>
            <w:r w:rsidRPr="0012063D">
              <w:rPr>
                <w:sz w:val="18"/>
                <w:szCs w:val="18"/>
              </w:rPr>
              <w:t xml:space="preserve">при подаче заявления о предоставлении земельного участка в постоянное (бессрочное) пользование </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10.1.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2 пункта 2 статьи 39.9 ЗК РФ: 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10.2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3 пункта 2 статьи 39.9 ЗК РФ: земельный участок, необходимый для осуществления деятельности казенного предприятия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10.3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4 пункта 2 статьи 39.9 ЗК РФ: земельный участок, необходимый для осуществления деятельности центров исторического наследия президентов Российской Федерации, прекративших исполнение своих полномочий</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w:t>
            </w:r>
          </w:p>
        </w:tc>
        <w:tc>
          <w:tcPr>
            <w:tcW w:w="14766" w:type="dxa"/>
            <w:gridSpan w:val="7"/>
            <w:shd w:val="clear" w:color="auto" w:fill="auto"/>
          </w:tcPr>
          <w:p w:rsidR="00E7329A" w:rsidRPr="0012063D" w:rsidRDefault="00E7329A" w:rsidP="003D30A1">
            <w:pPr>
              <w:spacing w:line="240" w:lineRule="auto"/>
              <w:rPr>
                <w:sz w:val="18"/>
                <w:szCs w:val="18"/>
              </w:rPr>
            </w:pPr>
            <w:r w:rsidRPr="0012063D">
              <w:rPr>
                <w:sz w:val="18"/>
                <w:szCs w:val="18"/>
              </w:rPr>
              <w:t>при подаче заявления о предоставлении земельного участка в безвозмездное пользование:</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 пункта 2 статьи 39.10 ЗК РФ: 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 пункта 2 статьи 39.10 ЗК РФ: земельный участок, необходимый для осуществления деятельности казенного предприятия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 пункта 2 статьи 39.10 ЗК РФ: земельный участок, необходимый для осуществления деятельности центров исторического наследия президентов Российской Федерации, прекративших исполнение своих полномочий</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здание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3 пункта 2 статьи 39.10 ЗК РФ: земельный участок, предназначенный для размещения зданий, сооружений религиозного или благотворительного назначения</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договор безвозмездного пользования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договор безвозмездного пользования зданием, сооружением, если право на такое здание, сооружение не зарегистрировано в ЕГРН</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val="restart"/>
            <w:shd w:val="clear" w:color="auto" w:fill="auto"/>
          </w:tcPr>
          <w:p w:rsidR="00E7329A" w:rsidRPr="0012063D" w:rsidRDefault="00E7329A" w:rsidP="003D30A1">
            <w:pPr>
              <w:spacing w:line="240" w:lineRule="auto"/>
              <w:rPr>
                <w:sz w:val="18"/>
                <w:szCs w:val="18"/>
              </w:rPr>
            </w:pPr>
            <w:r w:rsidRPr="0012063D">
              <w:rPr>
                <w:sz w:val="18"/>
                <w:szCs w:val="18"/>
              </w:rPr>
              <w:t>подпункт 4 пункта 2 статьи 39.10 ЗК РФ: земельный участок, на котором расположены здания, сооружения, предоставленные религиозной организации на праве безвозмездного пользования</w:t>
            </w:r>
          </w:p>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11.7.</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vMerge/>
            <w:shd w:val="clear" w:color="auto" w:fill="auto"/>
          </w:tcPr>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приложение 3</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приложение 4</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11.8.</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гражданско-правовые договоры</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5 пункта 2 статьи 39.10 ЗК РФ: земельный участок, предназначенный для строительства или реконструкции объектов недвижимости, осуществляемых полностью за счет средств федерального бюджета, средств бюджета Воронежской области или средств местного бюджета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11.9.</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договор найма служебного жилого помещения</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договор найма служебного жилого помещения</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8 пункта 2 статьи 39.10 ЗК РФ: земельный участок, на котором находится служебное жилое помещение в виде жилого дома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11.10.</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 членов товарищества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11 пункта 2 статьи 39.10 ЗК РФ: земельный участок, предназначенный для ведения гражданами садоводства или огородничества для собственных нужд</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11.11.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о создании некоммерческой организации</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о создании некоммерческой организации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12 пункта 2 статьи 39.10 ЗК РФ: земельный участок, предназначенный для жилищного строительства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11.12.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государственный контракт</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государственный контракт</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14 пункта 2 статьи 39.10 ЗК РФ: 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29.12.2012 № 275-ФЗ «О государственном оборонном заказе» или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E7329A" w:rsidRPr="0012063D" w:rsidRDefault="00E7329A" w:rsidP="003D30A1">
            <w:pPr>
              <w:spacing w:line="240" w:lineRule="auto"/>
              <w:rPr>
                <w:sz w:val="18"/>
                <w:szCs w:val="18"/>
              </w:rPr>
            </w:pP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11.13.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решение Воронежской области о создании некоммерческой организации</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решение Воронежской области о создании некоммерческой организации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15 пункта 2 статьи 39.10 ЗК РФ: земельный участок, предназначенный для жилищного строительства</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11.14.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соглашение об изъятии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подпункт 16 пункта 2 статьи 39.10 ЗК РФ: земельный участок, предоставляемый взамен земельного участка, изъятого для государственных или муниципальных нужд</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15417" w:type="dxa"/>
            <w:gridSpan w:val="8"/>
            <w:shd w:val="clear" w:color="auto" w:fill="auto"/>
          </w:tcPr>
          <w:p w:rsidR="00E7329A" w:rsidRPr="0012063D" w:rsidRDefault="00E7329A" w:rsidP="003D30A1">
            <w:pPr>
              <w:spacing w:line="240" w:lineRule="auto"/>
              <w:rPr>
                <w:sz w:val="18"/>
                <w:szCs w:val="18"/>
              </w:rPr>
            </w:pPr>
            <w:r w:rsidRPr="0012063D">
              <w:rPr>
                <w:b/>
                <w:sz w:val="18"/>
                <w:szCs w:val="18"/>
              </w:rPr>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1.</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заявление</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заявление о предоставлении земельного участка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подлинник</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по утвержденной административным регламентом форме</w:t>
            </w:r>
          </w:p>
          <w:p w:rsidR="00E7329A" w:rsidRPr="0012063D" w:rsidRDefault="00E7329A" w:rsidP="003D30A1">
            <w:pPr>
              <w:spacing w:line="240" w:lineRule="auto"/>
              <w:rPr>
                <w:sz w:val="18"/>
                <w:szCs w:val="18"/>
              </w:rPr>
            </w:pPr>
          </w:p>
          <w:p w:rsidR="00E7329A" w:rsidRPr="0012063D" w:rsidRDefault="00E7329A" w:rsidP="003D30A1">
            <w:pPr>
              <w:spacing w:line="240" w:lineRule="auto"/>
              <w:rPr>
                <w:sz w:val="18"/>
                <w:szCs w:val="18"/>
              </w:rPr>
            </w:pPr>
            <w:r w:rsidRPr="0012063D">
              <w:rPr>
                <w:sz w:val="18"/>
                <w:szCs w:val="18"/>
              </w:rPr>
              <w:t>Заявление о предоставлении муниципальной услуги подписывается одним из родителей, опекуном (попечителем) или уполномоченным им лицом</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приложение 11</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приложение 12</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2.</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 xml:space="preserve">документ, удостоверяющий личность заявителя </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 xml:space="preserve">1 экз., подлинник для снятия копии </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3.</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 xml:space="preserve">документ, подтверждающий полномочия представителя заявителя </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 подтверждающий полномочия представителя заявителя, в случае, если с заявлением обращается представитель заявителя (заявителей)</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4.</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паспорт гражданина Российской Федерации или иного документа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паспорт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 при предъявлении оригинала</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5.</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справка образовательной организации</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справка образовательной организации в отношении детей, обучающихся в очной форме</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для детей, достигших 18 лет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6.</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акт органа опеки и попечительства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акт органа опеки и попечительства о назначении опекуна или попечителя при предъявлении оригинала</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копия при предъявлении оригинала</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7.</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законодательством Российской Федерации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651" w:type="dxa"/>
            <w:shd w:val="clear" w:color="auto" w:fill="auto"/>
          </w:tcPr>
          <w:p w:rsidR="00E7329A" w:rsidRPr="0012063D" w:rsidRDefault="00E7329A" w:rsidP="003D30A1">
            <w:pPr>
              <w:spacing w:line="240" w:lineRule="auto"/>
              <w:jc w:val="center"/>
              <w:rPr>
                <w:sz w:val="18"/>
                <w:szCs w:val="18"/>
              </w:rPr>
            </w:pPr>
            <w:r w:rsidRPr="0012063D">
              <w:rPr>
                <w:sz w:val="18"/>
                <w:szCs w:val="18"/>
              </w:rPr>
              <w:t>8.</w:t>
            </w:r>
          </w:p>
        </w:tc>
        <w:tc>
          <w:tcPr>
            <w:tcW w:w="1584"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E7329A" w:rsidRPr="0012063D" w:rsidRDefault="00E7329A" w:rsidP="003D30A1">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Законом Воронежской области от 13.05.2008 № 25-ОЗ «О регулировании земельных отношений на территории Воронежской области»</w:t>
            </w:r>
          </w:p>
        </w:tc>
        <w:tc>
          <w:tcPr>
            <w:tcW w:w="1842" w:type="dxa"/>
            <w:shd w:val="clear" w:color="auto" w:fill="auto"/>
          </w:tcPr>
          <w:p w:rsidR="00E7329A" w:rsidRPr="0012063D" w:rsidRDefault="00E7329A" w:rsidP="003D30A1">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нет</w:t>
            </w:r>
          </w:p>
        </w:tc>
        <w:tc>
          <w:tcPr>
            <w:tcW w:w="269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701" w:type="dxa"/>
            <w:shd w:val="clear" w:color="auto" w:fill="auto"/>
          </w:tcPr>
          <w:p w:rsidR="00E7329A" w:rsidRPr="0012063D" w:rsidRDefault="00E7329A" w:rsidP="003D30A1">
            <w:pPr>
              <w:spacing w:line="240" w:lineRule="auto"/>
              <w:rPr>
                <w:sz w:val="18"/>
                <w:szCs w:val="18"/>
              </w:rPr>
            </w:pPr>
            <w:r w:rsidRPr="0012063D">
              <w:rPr>
                <w:sz w:val="18"/>
                <w:szCs w:val="18"/>
              </w:rPr>
              <w:t>-</w:t>
            </w:r>
          </w:p>
        </w:tc>
      </w:tr>
    </w:tbl>
    <w:p w:rsidR="00E7329A" w:rsidRPr="00926266" w:rsidRDefault="00E7329A" w:rsidP="00E7329A">
      <w:pPr>
        <w:spacing w:after="0"/>
        <w:rPr>
          <w:b/>
          <w:sz w:val="20"/>
          <w:szCs w:val="28"/>
        </w:rPr>
      </w:pPr>
    </w:p>
    <w:p w:rsidR="00E7329A"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E7329A" w:rsidRPr="0012063D" w:rsidTr="003D30A1">
        <w:tc>
          <w:tcPr>
            <w:tcW w:w="1668" w:type="dxa"/>
            <w:shd w:val="clear" w:color="auto" w:fill="auto"/>
          </w:tcPr>
          <w:p w:rsidR="00E7329A" w:rsidRPr="0012063D" w:rsidRDefault="00E7329A" w:rsidP="003D30A1">
            <w:pPr>
              <w:spacing w:line="240" w:lineRule="auto"/>
              <w:jc w:val="center"/>
              <w:rPr>
                <w:b/>
                <w:sz w:val="18"/>
                <w:szCs w:val="18"/>
              </w:rPr>
            </w:pPr>
            <w:r w:rsidRPr="0012063D">
              <w:rPr>
                <w:b/>
                <w:sz w:val="18"/>
                <w:szCs w:val="18"/>
              </w:rPr>
              <w:t>Реквизиты актуальной технологической карты межведомственного взаимодействия</w:t>
            </w:r>
          </w:p>
        </w:tc>
        <w:tc>
          <w:tcPr>
            <w:tcW w:w="2268" w:type="dxa"/>
            <w:shd w:val="clear" w:color="auto" w:fill="auto"/>
          </w:tcPr>
          <w:p w:rsidR="00E7329A" w:rsidRPr="0012063D" w:rsidRDefault="00E7329A" w:rsidP="003D30A1">
            <w:pPr>
              <w:spacing w:line="240" w:lineRule="auto"/>
              <w:jc w:val="center"/>
              <w:rPr>
                <w:b/>
                <w:sz w:val="18"/>
                <w:szCs w:val="18"/>
              </w:rPr>
            </w:pPr>
            <w:r w:rsidRPr="0012063D">
              <w:rPr>
                <w:b/>
                <w:sz w:val="18"/>
                <w:szCs w:val="18"/>
              </w:rPr>
              <w:t>Наименование запрашиваемого документа (сведения)</w:t>
            </w:r>
          </w:p>
        </w:tc>
        <w:tc>
          <w:tcPr>
            <w:tcW w:w="2126" w:type="dxa"/>
            <w:shd w:val="clear" w:color="auto" w:fill="auto"/>
          </w:tcPr>
          <w:p w:rsidR="00E7329A" w:rsidRPr="0012063D" w:rsidRDefault="00E7329A" w:rsidP="003D30A1">
            <w:pPr>
              <w:spacing w:line="240" w:lineRule="auto"/>
              <w:jc w:val="center"/>
              <w:rPr>
                <w:b/>
                <w:sz w:val="18"/>
                <w:szCs w:val="18"/>
              </w:rPr>
            </w:pPr>
            <w:r w:rsidRPr="0012063D">
              <w:rPr>
                <w:b/>
                <w:sz w:val="18"/>
                <w:szCs w:val="18"/>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E7329A" w:rsidRPr="0012063D" w:rsidRDefault="00E7329A" w:rsidP="003D30A1">
            <w:pPr>
              <w:spacing w:line="240" w:lineRule="auto"/>
              <w:jc w:val="center"/>
              <w:rPr>
                <w:b/>
                <w:sz w:val="18"/>
                <w:szCs w:val="18"/>
              </w:rPr>
            </w:pPr>
            <w:r w:rsidRPr="0012063D">
              <w:rPr>
                <w:b/>
                <w:sz w:val="18"/>
                <w:szCs w:val="18"/>
              </w:rPr>
              <w:t>Наименование органа, направляющего межведомственный запрос</w:t>
            </w:r>
          </w:p>
        </w:tc>
        <w:tc>
          <w:tcPr>
            <w:tcW w:w="1909" w:type="dxa"/>
            <w:shd w:val="clear" w:color="auto" w:fill="auto"/>
          </w:tcPr>
          <w:p w:rsidR="00E7329A" w:rsidRPr="0012063D" w:rsidRDefault="00E7329A" w:rsidP="003D30A1">
            <w:pPr>
              <w:spacing w:line="240" w:lineRule="auto"/>
              <w:jc w:val="center"/>
              <w:rPr>
                <w:b/>
                <w:sz w:val="18"/>
                <w:szCs w:val="18"/>
              </w:rPr>
            </w:pPr>
            <w:r w:rsidRPr="0012063D">
              <w:rPr>
                <w:b/>
                <w:sz w:val="18"/>
                <w:szCs w:val="18"/>
              </w:rPr>
              <w:t>Наименование органа, в адрес которого направляется межведомственный запрос</w:t>
            </w:r>
          </w:p>
        </w:tc>
        <w:tc>
          <w:tcPr>
            <w:tcW w:w="1209" w:type="dxa"/>
            <w:shd w:val="clear" w:color="auto" w:fill="auto"/>
          </w:tcPr>
          <w:p w:rsidR="00E7329A" w:rsidRPr="0012063D" w:rsidRDefault="00E7329A" w:rsidP="003D30A1">
            <w:pPr>
              <w:spacing w:line="240" w:lineRule="auto"/>
              <w:jc w:val="center"/>
              <w:rPr>
                <w:b/>
                <w:sz w:val="18"/>
                <w:szCs w:val="18"/>
              </w:rPr>
            </w:pPr>
            <w:r w:rsidRPr="0012063D">
              <w:rPr>
                <w:b/>
                <w:sz w:val="18"/>
                <w:szCs w:val="18"/>
                <w:lang w:val="en-US"/>
              </w:rPr>
              <w:t>SID</w:t>
            </w:r>
            <w:r w:rsidRPr="0012063D">
              <w:rPr>
                <w:b/>
                <w:sz w:val="18"/>
                <w:szCs w:val="18"/>
              </w:rPr>
              <w:t xml:space="preserve"> электронного сервиса</w:t>
            </w:r>
          </w:p>
        </w:tc>
        <w:tc>
          <w:tcPr>
            <w:tcW w:w="1418" w:type="dxa"/>
            <w:shd w:val="clear" w:color="auto" w:fill="auto"/>
          </w:tcPr>
          <w:p w:rsidR="00E7329A" w:rsidRPr="0012063D" w:rsidRDefault="00E7329A" w:rsidP="003D30A1">
            <w:pPr>
              <w:spacing w:line="240" w:lineRule="auto"/>
              <w:jc w:val="center"/>
              <w:rPr>
                <w:b/>
                <w:sz w:val="18"/>
                <w:szCs w:val="18"/>
              </w:rPr>
            </w:pPr>
            <w:r w:rsidRPr="0012063D">
              <w:rPr>
                <w:b/>
                <w:sz w:val="18"/>
                <w:szCs w:val="18"/>
              </w:rPr>
              <w:t>Срок осуществления межведомственного информационного взаимодействия</w:t>
            </w:r>
          </w:p>
        </w:tc>
        <w:tc>
          <w:tcPr>
            <w:tcW w:w="1559" w:type="dxa"/>
            <w:shd w:val="clear" w:color="auto" w:fill="auto"/>
          </w:tcPr>
          <w:p w:rsidR="00E7329A" w:rsidRPr="0012063D" w:rsidRDefault="00E7329A" w:rsidP="003D30A1">
            <w:pPr>
              <w:spacing w:line="240" w:lineRule="auto"/>
              <w:jc w:val="center"/>
              <w:rPr>
                <w:b/>
                <w:sz w:val="18"/>
                <w:szCs w:val="18"/>
              </w:rPr>
            </w:pPr>
            <w:r w:rsidRPr="0012063D">
              <w:rPr>
                <w:b/>
                <w:sz w:val="18"/>
                <w:szCs w:val="18"/>
              </w:rPr>
              <w:t>Форма (шаблон) межведомственного запроса</w:t>
            </w:r>
          </w:p>
        </w:tc>
        <w:tc>
          <w:tcPr>
            <w:tcW w:w="1538" w:type="dxa"/>
            <w:shd w:val="clear" w:color="auto" w:fill="auto"/>
          </w:tcPr>
          <w:p w:rsidR="00E7329A" w:rsidRPr="0012063D" w:rsidRDefault="00E7329A" w:rsidP="003D30A1">
            <w:pPr>
              <w:spacing w:line="240" w:lineRule="auto"/>
              <w:jc w:val="center"/>
              <w:rPr>
                <w:b/>
                <w:sz w:val="18"/>
                <w:szCs w:val="18"/>
              </w:rPr>
            </w:pPr>
            <w:r w:rsidRPr="0012063D">
              <w:rPr>
                <w:b/>
                <w:sz w:val="18"/>
                <w:szCs w:val="18"/>
              </w:rPr>
              <w:t>Образец заполнения формы межведомственного запроса</w:t>
            </w:r>
          </w:p>
        </w:tc>
      </w:tr>
      <w:tr w:rsidR="00E7329A" w:rsidRPr="0012063D" w:rsidTr="003D30A1">
        <w:tc>
          <w:tcPr>
            <w:tcW w:w="1668" w:type="dxa"/>
            <w:shd w:val="clear" w:color="auto" w:fill="auto"/>
          </w:tcPr>
          <w:p w:rsidR="00E7329A" w:rsidRPr="0012063D" w:rsidRDefault="00E7329A" w:rsidP="003D30A1">
            <w:pPr>
              <w:spacing w:line="240" w:lineRule="auto"/>
              <w:jc w:val="center"/>
              <w:rPr>
                <w:b/>
                <w:sz w:val="18"/>
                <w:szCs w:val="18"/>
              </w:rPr>
            </w:pPr>
            <w:r w:rsidRPr="0012063D">
              <w:rPr>
                <w:b/>
                <w:sz w:val="18"/>
                <w:szCs w:val="18"/>
              </w:rPr>
              <w:t>1</w:t>
            </w:r>
          </w:p>
        </w:tc>
        <w:tc>
          <w:tcPr>
            <w:tcW w:w="2268" w:type="dxa"/>
            <w:shd w:val="clear" w:color="auto" w:fill="auto"/>
          </w:tcPr>
          <w:p w:rsidR="00E7329A" w:rsidRPr="0012063D" w:rsidRDefault="00E7329A" w:rsidP="003D30A1">
            <w:pPr>
              <w:spacing w:line="240" w:lineRule="auto"/>
              <w:jc w:val="center"/>
              <w:rPr>
                <w:b/>
                <w:sz w:val="18"/>
                <w:szCs w:val="18"/>
              </w:rPr>
            </w:pPr>
            <w:r w:rsidRPr="0012063D">
              <w:rPr>
                <w:b/>
                <w:sz w:val="18"/>
                <w:szCs w:val="18"/>
              </w:rPr>
              <w:t>2</w:t>
            </w:r>
          </w:p>
        </w:tc>
        <w:tc>
          <w:tcPr>
            <w:tcW w:w="2126" w:type="dxa"/>
            <w:shd w:val="clear" w:color="auto" w:fill="auto"/>
          </w:tcPr>
          <w:p w:rsidR="00E7329A" w:rsidRPr="0012063D" w:rsidRDefault="00E7329A" w:rsidP="003D30A1">
            <w:pPr>
              <w:spacing w:line="240" w:lineRule="auto"/>
              <w:jc w:val="center"/>
              <w:rPr>
                <w:b/>
                <w:sz w:val="18"/>
                <w:szCs w:val="18"/>
              </w:rPr>
            </w:pPr>
            <w:r w:rsidRPr="0012063D">
              <w:rPr>
                <w:b/>
                <w:sz w:val="18"/>
                <w:szCs w:val="18"/>
              </w:rPr>
              <w:t>3</w:t>
            </w:r>
          </w:p>
        </w:tc>
        <w:tc>
          <w:tcPr>
            <w:tcW w:w="1843" w:type="dxa"/>
            <w:shd w:val="clear" w:color="auto" w:fill="auto"/>
          </w:tcPr>
          <w:p w:rsidR="00E7329A" w:rsidRPr="0012063D" w:rsidRDefault="00E7329A" w:rsidP="003D30A1">
            <w:pPr>
              <w:spacing w:line="240" w:lineRule="auto"/>
              <w:jc w:val="center"/>
              <w:rPr>
                <w:b/>
                <w:sz w:val="18"/>
                <w:szCs w:val="18"/>
              </w:rPr>
            </w:pPr>
            <w:r w:rsidRPr="0012063D">
              <w:rPr>
                <w:b/>
                <w:sz w:val="18"/>
                <w:szCs w:val="18"/>
              </w:rPr>
              <w:t>4</w:t>
            </w:r>
          </w:p>
        </w:tc>
        <w:tc>
          <w:tcPr>
            <w:tcW w:w="1909" w:type="dxa"/>
            <w:shd w:val="clear" w:color="auto" w:fill="auto"/>
          </w:tcPr>
          <w:p w:rsidR="00E7329A" w:rsidRPr="0012063D" w:rsidRDefault="00E7329A" w:rsidP="003D30A1">
            <w:pPr>
              <w:spacing w:line="240" w:lineRule="auto"/>
              <w:jc w:val="center"/>
              <w:rPr>
                <w:b/>
                <w:sz w:val="18"/>
                <w:szCs w:val="18"/>
              </w:rPr>
            </w:pPr>
            <w:r w:rsidRPr="0012063D">
              <w:rPr>
                <w:b/>
                <w:sz w:val="18"/>
                <w:szCs w:val="18"/>
              </w:rPr>
              <w:t>5</w:t>
            </w:r>
          </w:p>
        </w:tc>
        <w:tc>
          <w:tcPr>
            <w:tcW w:w="1209" w:type="dxa"/>
            <w:shd w:val="clear" w:color="auto" w:fill="auto"/>
          </w:tcPr>
          <w:p w:rsidR="00E7329A" w:rsidRPr="0012063D" w:rsidRDefault="00E7329A" w:rsidP="003D30A1">
            <w:pPr>
              <w:spacing w:line="240" w:lineRule="auto"/>
              <w:jc w:val="center"/>
              <w:rPr>
                <w:b/>
                <w:sz w:val="18"/>
                <w:szCs w:val="18"/>
              </w:rPr>
            </w:pPr>
            <w:r w:rsidRPr="0012063D">
              <w:rPr>
                <w:b/>
                <w:sz w:val="18"/>
                <w:szCs w:val="18"/>
              </w:rPr>
              <w:t>6</w:t>
            </w:r>
          </w:p>
        </w:tc>
        <w:tc>
          <w:tcPr>
            <w:tcW w:w="1418" w:type="dxa"/>
            <w:shd w:val="clear" w:color="auto" w:fill="auto"/>
          </w:tcPr>
          <w:p w:rsidR="00E7329A" w:rsidRPr="0012063D" w:rsidRDefault="00E7329A" w:rsidP="003D30A1">
            <w:pPr>
              <w:spacing w:line="240" w:lineRule="auto"/>
              <w:jc w:val="center"/>
              <w:rPr>
                <w:b/>
                <w:sz w:val="18"/>
                <w:szCs w:val="18"/>
              </w:rPr>
            </w:pPr>
            <w:r w:rsidRPr="0012063D">
              <w:rPr>
                <w:b/>
                <w:sz w:val="18"/>
                <w:szCs w:val="18"/>
              </w:rPr>
              <w:t>7</w:t>
            </w:r>
          </w:p>
        </w:tc>
        <w:tc>
          <w:tcPr>
            <w:tcW w:w="1559" w:type="dxa"/>
            <w:shd w:val="clear" w:color="auto" w:fill="auto"/>
          </w:tcPr>
          <w:p w:rsidR="00E7329A" w:rsidRPr="0012063D" w:rsidRDefault="00E7329A" w:rsidP="003D30A1">
            <w:pPr>
              <w:spacing w:line="240" w:lineRule="auto"/>
              <w:jc w:val="center"/>
              <w:rPr>
                <w:b/>
                <w:sz w:val="18"/>
                <w:szCs w:val="18"/>
              </w:rPr>
            </w:pPr>
            <w:r w:rsidRPr="0012063D">
              <w:rPr>
                <w:b/>
                <w:sz w:val="18"/>
                <w:szCs w:val="18"/>
              </w:rPr>
              <w:t>8</w:t>
            </w:r>
          </w:p>
        </w:tc>
        <w:tc>
          <w:tcPr>
            <w:tcW w:w="1538" w:type="dxa"/>
            <w:shd w:val="clear" w:color="auto" w:fill="auto"/>
          </w:tcPr>
          <w:p w:rsidR="00E7329A" w:rsidRPr="0012063D" w:rsidRDefault="00E7329A" w:rsidP="003D30A1">
            <w:pPr>
              <w:spacing w:line="240" w:lineRule="auto"/>
              <w:jc w:val="center"/>
              <w:rPr>
                <w:b/>
                <w:sz w:val="18"/>
                <w:szCs w:val="18"/>
              </w:rPr>
            </w:pPr>
            <w:r w:rsidRPr="0012063D">
              <w:rPr>
                <w:b/>
                <w:sz w:val="18"/>
                <w:szCs w:val="18"/>
              </w:rPr>
              <w:t>9</w:t>
            </w:r>
          </w:p>
        </w:tc>
      </w:tr>
      <w:tr w:rsidR="00E7329A" w:rsidRPr="0012063D" w:rsidTr="003D30A1">
        <w:tc>
          <w:tcPr>
            <w:tcW w:w="15538" w:type="dxa"/>
            <w:gridSpan w:val="9"/>
            <w:shd w:val="clear" w:color="auto" w:fill="auto"/>
          </w:tcPr>
          <w:p w:rsidR="00E7329A" w:rsidRPr="0012063D" w:rsidRDefault="00E7329A" w:rsidP="003D30A1">
            <w:pPr>
              <w:spacing w:line="240" w:lineRule="auto"/>
              <w:rPr>
                <w:b/>
                <w:sz w:val="18"/>
                <w:szCs w:val="18"/>
              </w:rPr>
            </w:pPr>
            <w:r w:rsidRPr="0012063D">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E7329A" w:rsidRPr="0012063D" w:rsidRDefault="00E7329A" w:rsidP="003D30A1">
            <w:pPr>
              <w:spacing w:line="240" w:lineRule="auto"/>
              <w:rPr>
                <w:b/>
                <w:sz w:val="18"/>
                <w:szCs w:val="18"/>
              </w:rPr>
            </w:pPr>
            <w:r w:rsidRPr="0012063D">
              <w:rPr>
                <w:b/>
                <w:sz w:val="18"/>
                <w:szCs w:val="18"/>
              </w:rPr>
              <w:t>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хозяйства, садоводства)</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кадастровый номер земельного участка,</w:t>
            </w:r>
          </w:p>
          <w:p w:rsidR="00E7329A" w:rsidRPr="0012063D" w:rsidRDefault="00E7329A" w:rsidP="003D30A1">
            <w:pPr>
              <w:spacing w:line="240" w:lineRule="auto"/>
              <w:rPr>
                <w:sz w:val="18"/>
                <w:szCs w:val="18"/>
              </w:rPr>
            </w:pPr>
            <w:r w:rsidRPr="0012063D">
              <w:rPr>
                <w:sz w:val="18"/>
                <w:szCs w:val="18"/>
              </w:rPr>
              <w:t xml:space="preserve"> - адрес земельного участка, </w:t>
            </w:r>
          </w:p>
          <w:p w:rsidR="00E7329A" w:rsidRPr="0012063D" w:rsidRDefault="00E7329A" w:rsidP="003D30A1">
            <w:pPr>
              <w:spacing w:line="240" w:lineRule="auto"/>
              <w:rPr>
                <w:sz w:val="18"/>
                <w:szCs w:val="18"/>
              </w:rPr>
            </w:pPr>
            <w:r w:rsidRPr="0012063D">
              <w:rPr>
                <w:sz w:val="18"/>
                <w:szCs w:val="18"/>
              </w:rPr>
              <w:t>- площадь земельного участка</w:t>
            </w:r>
          </w:p>
        </w:tc>
        <w:tc>
          <w:tcPr>
            <w:tcW w:w="1843" w:type="dxa"/>
            <w:shd w:val="clear" w:color="auto" w:fill="auto"/>
          </w:tcPr>
          <w:p w:rsidR="00E7329A" w:rsidRPr="008A10B6" w:rsidRDefault="00E7329A" w:rsidP="003D30A1">
            <w:pPr>
              <w:spacing w:line="240" w:lineRule="auto"/>
              <w:rPr>
                <w:sz w:val="18"/>
                <w:szCs w:val="18"/>
              </w:rPr>
            </w:pPr>
            <w:r w:rsidRPr="008A10B6">
              <w:rPr>
                <w:sz w:val="18"/>
                <w:szCs w:val="18"/>
              </w:rPr>
              <w:t xml:space="preserve">администрация </w:t>
            </w:r>
            <w:r w:rsidR="009C70F8" w:rsidRPr="008A10B6">
              <w:rPr>
                <w:sz w:val="18"/>
              </w:rPr>
              <w:t xml:space="preserve">Чулокского сельского поселения </w:t>
            </w:r>
            <w:r w:rsidRPr="008A10B6">
              <w:rPr>
                <w:sz w:val="18"/>
                <w:szCs w:val="18"/>
              </w:rPr>
              <w:t xml:space="preserve">Бутурлиновского муниципального района </w:t>
            </w:r>
          </w:p>
        </w:tc>
        <w:tc>
          <w:tcPr>
            <w:tcW w:w="1909" w:type="dxa"/>
            <w:shd w:val="clear" w:color="auto" w:fill="auto"/>
          </w:tcPr>
          <w:p w:rsidR="00E7329A" w:rsidRPr="008A10B6" w:rsidRDefault="00E7329A" w:rsidP="003D30A1">
            <w:pPr>
              <w:spacing w:line="240" w:lineRule="auto"/>
              <w:rPr>
                <w:sz w:val="18"/>
                <w:szCs w:val="18"/>
              </w:rPr>
            </w:pPr>
            <w:r w:rsidRPr="008A10B6">
              <w:rPr>
                <w:sz w:val="18"/>
                <w:szCs w:val="18"/>
              </w:rPr>
              <w:t xml:space="preserve">СНТ </w:t>
            </w:r>
          </w:p>
          <w:p w:rsidR="00E7329A" w:rsidRPr="008A10B6" w:rsidRDefault="00E7329A" w:rsidP="003D30A1">
            <w:pPr>
              <w:spacing w:line="240" w:lineRule="auto"/>
              <w:rPr>
                <w:sz w:val="18"/>
                <w:szCs w:val="18"/>
              </w:rPr>
            </w:pPr>
            <w:r w:rsidRPr="008A10B6">
              <w:rPr>
                <w:sz w:val="18"/>
                <w:szCs w:val="18"/>
              </w:rPr>
              <w:t>ОНТ</w:t>
            </w:r>
          </w:p>
        </w:tc>
        <w:tc>
          <w:tcPr>
            <w:tcW w:w="120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highlight w:val="yellow"/>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highlight w:val="yellow"/>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highlight w:val="yellow"/>
              </w:rPr>
            </w:pPr>
            <w:r w:rsidRPr="0012063D">
              <w:rPr>
                <w:sz w:val="18"/>
                <w:szCs w:val="18"/>
              </w:rPr>
              <w:t>утвержденный проект межевания территории</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7329A" w:rsidRPr="008A10B6" w:rsidRDefault="00E7329A" w:rsidP="003D30A1">
            <w:pPr>
              <w:spacing w:line="240" w:lineRule="auto"/>
              <w:rPr>
                <w:sz w:val="18"/>
                <w:szCs w:val="18"/>
              </w:rPr>
            </w:pPr>
            <w:r w:rsidRPr="008A10B6">
              <w:rPr>
                <w:sz w:val="18"/>
                <w:szCs w:val="18"/>
              </w:rPr>
              <w:t>администрация</w:t>
            </w:r>
            <w:r w:rsidR="009C70F8" w:rsidRPr="008A10B6">
              <w:rPr>
                <w:sz w:val="18"/>
              </w:rPr>
              <w:t xml:space="preserve"> Чулокского сельского поселения</w:t>
            </w:r>
            <w:r w:rsidRPr="008A10B6">
              <w:rPr>
                <w:sz w:val="18"/>
                <w:szCs w:val="18"/>
              </w:rPr>
              <w:t xml:space="preserve"> Бутурлиновского муниципального района</w:t>
            </w:r>
          </w:p>
        </w:tc>
        <w:tc>
          <w:tcPr>
            <w:tcW w:w="1909" w:type="dxa"/>
            <w:shd w:val="clear" w:color="auto" w:fill="auto"/>
          </w:tcPr>
          <w:p w:rsidR="00E7329A" w:rsidRPr="008A10B6" w:rsidRDefault="00E7329A" w:rsidP="003D30A1">
            <w:pPr>
              <w:spacing w:line="240" w:lineRule="auto"/>
              <w:rPr>
                <w:sz w:val="18"/>
                <w:szCs w:val="18"/>
              </w:rPr>
            </w:pPr>
            <w:r w:rsidRPr="008A10B6">
              <w:rPr>
                <w:sz w:val="18"/>
                <w:szCs w:val="18"/>
              </w:rPr>
              <w:t xml:space="preserve">администрация </w:t>
            </w:r>
            <w:r w:rsidR="009C70F8" w:rsidRPr="008A10B6">
              <w:rPr>
                <w:sz w:val="18"/>
              </w:rPr>
              <w:t xml:space="preserve">Чулокского сельского поселения </w:t>
            </w:r>
            <w:r w:rsidRPr="008A10B6">
              <w:rPr>
                <w:sz w:val="18"/>
                <w:szCs w:val="18"/>
              </w:rPr>
              <w:t>Бутурлиновского муниципального района</w:t>
            </w:r>
          </w:p>
        </w:tc>
        <w:tc>
          <w:tcPr>
            <w:tcW w:w="120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ЕГРН об объекте недвижимости (об испрашиваемом земельном участке)</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кадастровый номер объекта недвижимости, - ОКАТО, </w:t>
            </w:r>
          </w:p>
          <w:p w:rsidR="00E7329A" w:rsidRPr="0012063D" w:rsidRDefault="00E7329A" w:rsidP="003D30A1">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E7329A" w:rsidRPr="0012063D" w:rsidRDefault="00E7329A" w:rsidP="003D30A1">
            <w:pPr>
              <w:spacing w:line="240" w:lineRule="auto"/>
              <w:rPr>
                <w:sz w:val="18"/>
                <w:szCs w:val="18"/>
                <w:highlight w:val="yellow"/>
              </w:rPr>
            </w:pPr>
            <w:r w:rsidRPr="008A10B6">
              <w:rPr>
                <w:sz w:val="18"/>
                <w:szCs w:val="18"/>
              </w:rPr>
              <w:t xml:space="preserve">администрация </w:t>
            </w:r>
            <w:r w:rsidR="009C70F8" w:rsidRPr="008A10B6">
              <w:rPr>
                <w:sz w:val="18"/>
              </w:rPr>
              <w:t xml:space="preserve">Чулокского сельского поселения </w:t>
            </w: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Росреестр</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highlight w:val="yellow"/>
              </w:rPr>
            </w:pPr>
            <w:r w:rsidRPr="0012063D">
              <w:rPr>
                <w:sz w:val="18"/>
                <w:szCs w:val="18"/>
              </w:rPr>
              <w:t>Приложение 7</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ЕГРЮЛ в отношении СНТ или ОНТ</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ОГРН, </w:t>
            </w:r>
          </w:p>
          <w:p w:rsidR="00E7329A" w:rsidRPr="0012063D" w:rsidRDefault="00E7329A" w:rsidP="003D30A1">
            <w:pPr>
              <w:spacing w:line="240" w:lineRule="auto"/>
              <w:rPr>
                <w:sz w:val="18"/>
                <w:szCs w:val="18"/>
              </w:rPr>
            </w:pPr>
            <w:r w:rsidRPr="0012063D">
              <w:rPr>
                <w:sz w:val="18"/>
                <w:szCs w:val="18"/>
              </w:rPr>
              <w:t>- ИНН</w:t>
            </w:r>
          </w:p>
        </w:tc>
        <w:tc>
          <w:tcPr>
            <w:tcW w:w="1843" w:type="dxa"/>
            <w:shd w:val="clear" w:color="auto" w:fill="auto"/>
          </w:tcPr>
          <w:p w:rsidR="00E7329A" w:rsidRPr="008A10B6" w:rsidRDefault="00E7329A" w:rsidP="003D30A1">
            <w:pPr>
              <w:spacing w:line="240" w:lineRule="auto"/>
              <w:rPr>
                <w:sz w:val="18"/>
                <w:szCs w:val="18"/>
              </w:rPr>
            </w:pPr>
            <w:r w:rsidRPr="008A10B6">
              <w:rPr>
                <w:sz w:val="18"/>
                <w:szCs w:val="18"/>
              </w:rPr>
              <w:t xml:space="preserve">администрация </w:t>
            </w:r>
            <w:r w:rsidR="009C70F8" w:rsidRPr="008A10B6">
              <w:rPr>
                <w:sz w:val="18"/>
              </w:rPr>
              <w:t xml:space="preserve">Чулокского сельского поселения </w:t>
            </w: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ФНС России</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–14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highlight w:val="yellow"/>
              </w:rPr>
            </w:pPr>
            <w:r w:rsidRPr="0012063D">
              <w:rPr>
                <w:sz w:val="18"/>
                <w:szCs w:val="18"/>
              </w:rPr>
              <w:t>Приложение 8</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ЕГРН об объекте недвижимости (о здании и (или) сооружении, расположенном(ых) на испрашиваемом земельном участке)</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кадастровый номер объекта недвижимости, - ОКАТО, </w:t>
            </w:r>
          </w:p>
          <w:p w:rsidR="00E7329A" w:rsidRPr="0012063D" w:rsidRDefault="00E7329A" w:rsidP="003D30A1">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E7329A" w:rsidRPr="008A10B6" w:rsidRDefault="00E7329A" w:rsidP="003D30A1">
            <w:pPr>
              <w:spacing w:line="240" w:lineRule="auto"/>
              <w:rPr>
                <w:sz w:val="18"/>
                <w:szCs w:val="18"/>
              </w:rPr>
            </w:pPr>
            <w:r w:rsidRPr="008A10B6">
              <w:rPr>
                <w:sz w:val="18"/>
                <w:szCs w:val="18"/>
              </w:rPr>
              <w:t xml:space="preserve">администрация </w:t>
            </w:r>
            <w:r w:rsidR="009C70F8" w:rsidRPr="008A10B6">
              <w:rPr>
                <w:sz w:val="18"/>
              </w:rPr>
              <w:t xml:space="preserve">Чулокского сельского поселения </w:t>
            </w: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Росреестр</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highlight w:val="yellow"/>
              </w:rPr>
            </w:pPr>
            <w:r w:rsidRPr="0012063D">
              <w:rPr>
                <w:sz w:val="18"/>
                <w:szCs w:val="18"/>
              </w:rPr>
              <w:t>Приложение 7</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ЕГРЮЛ о юридическом лице, являющемся заявителем</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ОГРН, </w:t>
            </w:r>
          </w:p>
          <w:p w:rsidR="00E7329A" w:rsidRPr="0012063D" w:rsidRDefault="00E7329A" w:rsidP="003D30A1">
            <w:pPr>
              <w:spacing w:line="240" w:lineRule="auto"/>
              <w:rPr>
                <w:sz w:val="18"/>
                <w:szCs w:val="18"/>
              </w:rPr>
            </w:pPr>
            <w:r w:rsidRPr="0012063D">
              <w:rPr>
                <w:sz w:val="18"/>
                <w:szCs w:val="18"/>
              </w:rPr>
              <w:t xml:space="preserve">- ИНН </w:t>
            </w:r>
          </w:p>
        </w:tc>
        <w:tc>
          <w:tcPr>
            <w:tcW w:w="1843" w:type="dxa"/>
            <w:shd w:val="clear" w:color="auto" w:fill="auto"/>
          </w:tcPr>
          <w:p w:rsidR="00E7329A" w:rsidRPr="008A10B6" w:rsidRDefault="00E7329A" w:rsidP="003D30A1">
            <w:pPr>
              <w:spacing w:line="240" w:lineRule="auto"/>
              <w:rPr>
                <w:sz w:val="18"/>
                <w:szCs w:val="18"/>
              </w:rPr>
            </w:pPr>
            <w:r w:rsidRPr="008A10B6">
              <w:rPr>
                <w:sz w:val="18"/>
                <w:szCs w:val="18"/>
              </w:rPr>
              <w:t>администрация</w:t>
            </w:r>
            <w:r w:rsidR="009C70F8" w:rsidRPr="008A10B6">
              <w:rPr>
                <w:sz w:val="18"/>
              </w:rPr>
              <w:t xml:space="preserve"> Чулокского сельского поселения </w:t>
            </w:r>
            <w:r w:rsidRPr="008A10B6">
              <w:rPr>
                <w:sz w:val="18"/>
                <w:szCs w:val="18"/>
              </w:rPr>
              <w:t xml:space="preserve"> 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ФНС России</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highlight w:val="yellow"/>
              </w:rPr>
            </w:pPr>
            <w:r w:rsidRPr="0012063D">
              <w:rPr>
                <w:sz w:val="18"/>
                <w:szCs w:val="18"/>
              </w:rPr>
              <w:t>Приложение 8</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Единого государственного реестра индивидуальных предпринимателей (ЕГРИП) об индивидуальном предпринимателе, являющемся заявителем</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ОГРНИП, </w:t>
            </w:r>
          </w:p>
          <w:p w:rsidR="00E7329A" w:rsidRPr="0012063D" w:rsidRDefault="00E7329A" w:rsidP="003D30A1">
            <w:pPr>
              <w:spacing w:line="240" w:lineRule="auto"/>
              <w:rPr>
                <w:sz w:val="18"/>
                <w:szCs w:val="18"/>
              </w:rPr>
            </w:pPr>
            <w:r w:rsidRPr="0012063D">
              <w:rPr>
                <w:sz w:val="18"/>
                <w:szCs w:val="18"/>
              </w:rPr>
              <w:t xml:space="preserve">- ИНН </w:t>
            </w:r>
          </w:p>
        </w:tc>
        <w:tc>
          <w:tcPr>
            <w:tcW w:w="1843" w:type="dxa"/>
            <w:shd w:val="clear" w:color="auto" w:fill="auto"/>
          </w:tcPr>
          <w:p w:rsidR="00E7329A" w:rsidRPr="008A10B6" w:rsidRDefault="00E7329A" w:rsidP="003D30A1">
            <w:pPr>
              <w:spacing w:line="240" w:lineRule="auto"/>
              <w:rPr>
                <w:sz w:val="18"/>
                <w:szCs w:val="18"/>
              </w:rPr>
            </w:pPr>
            <w:r w:rsidRPr="008A10B6">
              <w:rPr>
                <w:sz w:val="18"/>
                <w:szCs w:val="18"/>
              </w:rPr>
              <w:t xml:space="preserve">администрация </w:t>
            </w:r>
            <w:r w:rsidR="009C70F8" w:rsidRPr="008A10B6">
              <w:rPr>
                <w:sz w:val="18"/>
              </w:rPr>
              <w:t xml:space="preserve">Чулокского сельского поселения </w:t>
            </w: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ФНС России</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highlight w:val="yellow"/>
              </w:rPr>
            </w:pPr>
            <w:r w:rsidRPr="0012063D">
              <w:rPr>
                <w:sz w:val="18"/>
                <w:szCs w:val="18"/>
              </w:rPr>
              <w:t>Приложение 9</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указ или распоряжение Президента Российской Федерации</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9C70F8" w:rsidRPr="008A10B6" w:rsidRDefault="00E7329A" w:rsidP="003D30A1">
            <w:pPr>
              <w:spacing w:line="240" w:lineRule="auto"/>
              <w:rPr>
                <w:sz w:val="18"/>
              </w:rPr>
            </w:pPr>
            <w:r w:rsidRPr="008A10B6">
              <w:rPr>
                <w:sz w:val="18"/>
                <w:szCs w:val="18"/>
              </w:rPr>
              <w:t xml:space="preserve">администрация </w:t>
            </w:r>
            <w:r w:rsidR="009C70F8" w:rsidRPr="008A10B6">
              <w:rPr>
                <w:sz w:val="18"/>
              </w:rPr>
              <w:t>Чулокского сельского поселения</w:t>
            </w:r>
          </w:p>
          <w:p w:rsidR="00E7329A" w:rsidRPr="008A10B6" w:rsidRDefault="00E7329A" w:rsidP="003D30A1">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ФГУП «Научно-технический центр правовой информации «Система» Федеральной службы охраны Российской Федерации</w:t>
            </w:r>
          </w:p>
        </w:tc>
        <w:tc>
          <w:tcPr>
            <w:tcW w:w="120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распоряжение губернатора Воронежской области</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9C70F8" w:rsidRPr="008A10B6" w:rsidRDefault="00E7329A" w:rsidP="003D30A1">
            <w:pPr>
              <w:spacing w:line="240" w:lineRule="auto"/>
              <w:rPr>
                <w:sz w:val="18"/>
              </w:rPr>
            </w:pPr>
            <w:r w:rsidRPr="008A10B6">
              <w:rPr>
                <w:sz w:val="18"/>
                <w:szCs w:val="18"/>
              </w:rPr>
              <w:t xml:space="preserve">администрация </w:t>
            </w:r>
            <w:r w:rsidR="009C70F8" w:rsidRPr="008A10B6">
              <w:rPr>
                <w:sz w:val="18"/>
              </w:rPr>
              <w:t>Чулокского сельского поселения</w:t>
            </w:r>
          </w:p>
          <w:p w:rsidR="00E7329A" w:rsidRPr="008A10B6" w:rsidRDefault="00E7329A" w:rsidP="003D30A1">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правительство Воронежской области</w:t>
            </w:r>
          </w:p>
        </w:tc>
        <w:tc>
          <w:tcPr>
            <w:tcW w:w="120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регионального или местного значения)</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20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 xml:space="preserve">утвержденный проект планировки территории </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20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20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1 рабочий день (документ находится в распоряжении управления)</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ЕГРН об объекте недвижимости (об объекте незавершенного строительства, расположенном на испрашиваемом земельном участке)</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кадастровый номер объекта недвижимости, - ОКАТО, </w:t>
            </w:r>
          </w:p>
          <w:p w:rsidR="00E7329A" w:rsidRPr="0012063D" w:rsidRDefault="00E7329A" w:rsidP="003D30A1">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12063D" w:rsidRDefault="009C70F8" w:rsidP="009C70F8">
            <w:pPr>
              <w:spacing w:line="240" w:lineRule="auto"/>
              <w:rPr>
                <w:sz w:val="18"/>
                <w:szCs w:val="18"/>
                <w:highlight w:val="yellow"/>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Росреестр</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5538" w:type="dxa"/>
            <w:gridSpan w:val="9"/>
            <w:shd w:val="clear" w:color="auto" w:fill="auto"/>
          </w:tcPr>
          <w:p w:rsidR="00E7329A" w:rsidRPr="0012063D" w:rsidRDefault="00E7329A" w:rsidP="003D30A1">
            <w:pPr>
              <w:spacing w:line="240" w:lineRule="auto"/>
              <w:jc w:val="both"/>
              <w:rPr>
                <w:sz w:val="18"/>
                <w:szCs w:val="18"/>
                <w:highlight w:val="yellow"/>
              </w:rPr>
            </w:pPr>
            <w:r w:rsidRPr="0012063D">
              <w:rPr>
                <w:b/>
                <w:sz w:val="18"/>
                <w:szCs w:val="18"/>
              </w:rPr>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адресно-справочная информация из УМВД России по г. Бутурлиновка о лицах, проживающих совместно с многодетным гражданином</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УМВД России по г. Бутурлиновка</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ЕГРН о наличии (отсутствии) права собственности на земельный участок (земельные участки)</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кадастровый номер объекта недвижимости, - ОКАТО, </w:t>
            </w:r>
          </w:p>
          <w:p w:rsidR="00E7329A" w:rsidRPr="0012063D" w:rsidRDefault="00E7329A" w:rsidP="003D30A1">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9C70F8" w:rsidRPr="008A10B6" w:rsidRDefault="00E7329A" w:rsidP="009C70F8">
            <w:pPr>
              <w:spacing w:line="240" w:lineRule="auto"/>
              <w:rPr>
                <w:sz w:val="18"/>
              </w:rPr>
            </w:pPr>
            <w:r w:rsidRPr="008A10B6">
              <w:rPr>
                <w:sz w:val="18"/>
                <w:szCs w:val="18"/>
              </w:rPr>
              <w:t xml:space="preserve"> </w:t>
            </w:r>
            <w:r w:rsidR="009C70F8" w:rsidRPr="008A10B6">
              <w:rPr>
                <w:sz w:val="18"/>
                <w:szCs w:val="18"/>
              </w:rPr>
              <w:t xml:space="preserve">администрация </w:t>
            </w:r>
            <w:r w:rsidR="009C70F8"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Росреестр</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копии свидетельств о рождении детей</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Управление Федеральной налоговой службы по Воронежской области либо Управление ЗАГС Воронежской области</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копии документов, подтверждающих перемену фамилии, имени, отчества родителей (одинокого родителя), опекуна (попечителя)</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Управление Федеральной налоговой службы по Воронежской области либо Управление ЗАГС Воронежской области</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r w:rsidR="00E7329A" w:rsidRPr="0012063D" w:rsidTr="003D30A1">
        <w:tc>
          <w:tcPr>
            <w:tcW w:w="166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2268" w:type="dxa"/>
            <w:shd w:val="clear" w:color="auto" w:fill="auto"/>
          </w:tcPr>
          <w:p w:rsidR="00E7329A" w:rsidRPr="0012063D" w:rsidRDefault="00E7329A" w:rsidP="003D30A1">
            <w:pPr>
              <w:spacing w:line="240" w:lineRule="auto"/>
              <w:rPr>
                <w:sz w:val="18"/>
                <w:szCs w:val="18"/>
              </w:rPr>
            </w:pPr>
            <w:r w:rsidRPr="0012063D">
              <w:rPr>
                <w:sz w:val="18"/>
                <w:szCs w:val="18"/>
              </w:rPr>
              <w:t>выписка из ЕГРН об объекте недвижимости (об испрашиваемом земельном участке)</w:t>
            </w:r>
          </w:p>
        </w:tc>
        <w:tc>
          <w:tcPr>
            <w:tcW w:w="2126" w:type="dxa"/>
            <w:shd w:val="clear" w:color="auto" w:fill="auto"/>
          </w:tcPr>
          <w:p w:rsidR="00E7329A" w:rsidRPr="0012063D" w:rsidRDefault="00E7329A" w:rsidP="003D30A1">
            <w:pPr>
              <w:spacing w:line="240" w:lineRule="auto"/>
              <w:rPr>
                <w:sz w:val="18"/>
                <w:szCs w:val="18"/>
              </w:rPr>
            </w:pPr>
            <w:r w:rsidRPr="0012063D">
              <w:rPr>
                <w:sz w:val="18"/>
                <w:szCs w:val="18"/>
              </w:rPr>
              <w:t xml:space="preserve">- кадастровый номер объекта недвижимости, - ОКАТО, </w:t>
            </w:r>
          </w:p>
          <w:p w:rsidR="00E7329A" w:rsidRPr="0012063D" w:rsidRDefault="00E7329A" w:rsidP="003D30A1">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9C70F8" w:rsidRPr="008A10B6" w:rsidRDefault="009C70F8" w:rsidP="009C70F8">
            <w:pPr>
              <w:spacing w:line="240" w:lineRule="auto"/>
              <w:rPr>
                <w:sz w:val="18"/>
              </w:rPr>
            </w:pPr>
            <w:r w:rsidRPr="008A10B6">
              <w:rPr>
                <w:sz w:val="18"/>
                <w:szCs w:val="18"/>
              </w:rPr>
              <w:t xml:space="preserve">администрация </w:t>
            </w:r>
            <w:r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Бутурлиновского муниципального района</w:t>
            </w:r>
          </w:p>
        </w:tc>
        <w:tc>
          <w:tcPr>
            <w:tcW w:w="1909" w:type="dxa"/>
            <w:shd w:val="clear" w:color="auto" w:fill="auto"/>
          </w:tcPr>
          <w:p w:rsidR="00E7329A" w:rsidRPr="0012063D" w:rsidRDefault="00E7329A" w:rsidP="003D30A1">
            <w:pPr>
              <w:spacing w:line="240" w:lineRule="auto"/>
              <w:rPr>
                <w:sz w:val="18"/>
                <w:szCs w:val="18"/>
              </w:rPr>
            </w:pPr>
            <w:r w:rsidRPr="0012063D">
              <w:rPr>
                <w:sz w:val="18"/>
                <w:szCs w:val="18"/>
              </w:rPr>
              <w:t>Росреестр</w:t>
            </w:r>
          </w:p>
        </w:tc>
        <w:tc>
          <w:tcPr>
            <w:tcW w:w="1209" w:type="dxa"/>
            <w:shd w:val="clear" w:color="auto" w:fill="auto"/>
          </w:tcPr>
          <w:p w:rsidR="00E7329A" w:rsidRPr="0012063D" w:rsidRDefault="00E7329A" w:rsidP="003D30A1">
            <w:pPr>
              <w:spacing w:line="240" w:lineRule="auto"/>
              <w:jc w:val="both"/>
              <w:rPr>
                <w:sz w:val="18"/>
                <w:szCs w:val="18"/>
              </w:rPr>
            </w:pPr>
          </w:p>
        </w:tc>
        <w:tc>
          <w:tcPr>
            <w:tcW w:w="1418" w:type="dxa"/>
            <w:shd w:val="clear" w:color="auto" w:fill="auto"/>
          </w:tcPr>
          <w:p w:rsidR="00E7329A" w:rsidRPr="0012063D" w:rsidRDefault="00E7329A" w:rsidP="003D30A1">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38"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r>
    </w:tbl>
    <w:p w:rsidR="00E7329A" w:rsidRDefault="00E7329A" w:rsidP="00E7329A">
      <w:pPr>
        <w:spacing w:after="0"/>
        <w:jc w:val="both"/>
        <w:rPr>
          <w:b/>
          <w:sz w:val="20"/>
          <w:szCs w:val="28"/>
        </w:rPr>
      </w:pPr>
    </w:p>
    <w:p w:rsidR="00E7329A" w:rsidRPr="00926266" w:rsidRDefault="00E7329A" w:rsidP="00E7329A">
      <w:pPr>
        <w:spacing w:after="0"/>
        <w:jc w:val="both"/>
        <w:rPr>
          <w:b/>
          <w:sz w:val="20"/>
          <w:szCs w:val="28"/>
        </w:rPr>
      </w:pPr>
    </w:p>
    <w:p w:rsidR="00E7329A" w:rsidRDefault="00E7329A" w:rsidP="00E7329A">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838"/>
        <w:gridCol w:w="1701"/>
        <w:gridCol w:w="1559"/>
        <w:gridCol w:w="1985"/>
        <w:gridCol w:w="1276"/>
        <w:gridCol w:w="1396"/>
      </w:tblGrid>
      <w:tr w:rsidR="00E7329A" w:rsidRPr="0012063D" w:rsidTr="003D30A1">
        <w:tc>
          <w:tcPr>
            <w:tcW w:w="534" w:type="dxa"/>
            <w:vMerge w:val="restart"/>
            <w:shd w:val="clear" w:color="auto" w:fill="auto"/>
          </w:tcPr>
          <w:p w:rsidR="00E7329A" w:rsidRPr="0012063D" w:rsidRDefault="00E7329A" w:rsidP="003D30A1">
            <w:pPr>
              <w:spacing w:line="240" w:lineRule="auto"/>
              <w:jc w:val="center"/>
              <w:rPr>
                <w:b/>
                <w:sz w:val="18"/>
                <w:szCs w:val="18"/>
              </w:rPr>
            </w:pPr>
            <w:r w:rsidRPr="0012063D">
              <w:rPr>
                <w:b/>
                <w:sz w:val="18"/>
                <w:szCs w:val="18"/>
              </w:rPr>
              <w:t>№ п/п</w:t>
            </w:r>
          </w:p>
        </w:tc>
        <w:tc>
          <w:tcPr>
            <w:tcW w:w="2976" w:type="dxa"/>
            <w:vMerge w:val="restart"/>
            <w:shd w:val="clear" w:color="auto" w:fill="auto"/>
          </w:tcPr>
          <w:p w:rsidR="00E7329A" w:rsidRPr="0012063D" w:rsidRDefault="00E7329A" w:rsidP="003D30A1">
            <w:pPr>
              <w:spacing w:line="240" w:lineRule="auto"/>
              <w:jc w:val="center"/>
              <w:rPr>
                <w:b/>
                <w:sz w:val="18"/>
                <w:szCs w:val="18"/>
              </w:rPr>
            </w:pPr>
            <w:r w:rsidRPr="0012063D">
              <w:rPr>
                <w:b/>
                <w:sz w:val="18"/>
                <w:szCs w:val="18"/>
              </w:rPr>
              <w:t>Документ/документы, являющиеся результатом «подуслуги»</w:t>
            </w:r>
          </w:p>
        </w:tc>
        <w:tc>
          <w:tcPr>
            <w:tcW w:w="2273" w:type="dxa"/>
            <w:vMerge w:val="restart"/>
            <w:shd w:val="clear" w:color="auto" w:fill="auto"/>
          </w:tcPr>
          <w:p w:rsidR="00E7329A" w:rsidRPr="0012063D" w:rsidRDefault="00E7329A" w:rsidP="003D30A1">
            <w:pPr>
              <w:spacing w:line="240" w:lineRule="auto"/>
              <w:jc w:val="center"/>
              <w:rPr>
                <w:b/>
                <w:sz w:val="18"/>
                <w:szCs w:val="18"/>
              </w:rPr>
            </w:pPr>
            <w:r w:rsidRPr="0012063D">
              <w:rPr>
                <w:b/>
                <w:sz w:val="18"/>
                <w:szCs w:val="18"/>
              </w:rPr>
              <w:t>Требования к документу/документам, являющимся результатом «подуслуги»</w:t>
            </w:r>
          </w:p>
        </w:tc>
        <w:tc>
          <w:tcPr>
            <w:tcW w:w="1838" w:type="dxa"/>
            <w:vMerge w:val="restart"/>
            <w:shd w:val="clear" w:color="auto" w:fill="auto"/>
          </w:tcPr>
          <w:p w:rsidR="00E7329A" w:rsidRPr="0012063D" w:rsidRDefault="00E7329A" w:rsidP="003D30A1">
            <w:pPr>
              <w:spacing w:line="240" w:lineRule="auto"/>
              <w:jc w:val="center"/>
              <w:rPr>
                <w:b/>
                <w:sz w:val="18"/>
                <w:szCs w:val="18"/>
              </w:rPr>
            </w:pPr>
            <w:r w:rsidRPr="0012063D">
              <w:rPr>
                <w:b/>
                <w:sz w:val="18"/>
                <w:szCs w:val="18"/>
              </w:rPr>
              <w:t>Характеристика результата (положительный/</w:t>
            </w:r>
          </w:p>
          <w:p w:rsidR="00E7329A" w:rsidRPr="0012063D" w:rsidRDefault="00E7329A" w:rsidP="003D30A1">
            <w:pPr>
              <w:spacing w:line="240" w:lineRule="auto"/>
              <w:jc w:val="center"/>
              <w:rPr>
                <w:b/>
                <w:sz w:val="18"/>
                <w:szCs w:val="18"/>
              </w:rPr>
            </w:pPr>
            <w:r w:rsidRPr="0012063D">
              <w:rPr>
                <w:b/>
                <w:sz w:val="18"/>
                <w:szCs w:val="18"/>
              </w:rPr>
              <w:t>отрицательный)</w:t>
            </w:r>
          </w:p>
        </w:tc>
        <w:tc>
          <w:tcPr>
            <w:tcW w:w="1701" w:type="dxa"/>
            <w:vMerge w:val="restart"/>
            <w:shd w:val="clear" w:color="auto" w:fill="auto"/>
          </w:tcPr>
          <w:p w:rsidR="00E7329A" w:rsidRPr="0012063D" w:rsidRDefault="00E7329A" w:rsidP="003D30A1">
            <w:pPr>
              <w:spacing w:line="240" w:lineRule="auto"/>
              <w:jc w:val="center"/>
              <w:rPr>
                <w:b/>
                <w:sz w:val="18"/>
                <w:szCs w:val="18"/>
              </w:rPr>
            </w:pPr>
            <w:r w:rsidRPr="0012063D">
              <w:rPr>
                <w:b/>
                <w:sz w:val="18"/>
                <w:szCs w:val="18"/>
              </w:rPr>
              <w:t>Форма документа/ документов, являющимся результатом «подуслуги»</w:t>
            </w:r>
          </w:p>
        </w:tc>
        <w:tc>
          <w:tcPr>
            <w:tcW w:w="1559" w:type="dxa"/>
            <w:vMerge w:val="restart"/>
            <w:shd w:val="clear" w:color="auto" w:fill="auto"/>
          </w:tcPr>
          <w:p w:rsidR="00E7329A" w:rsidRPr="0012063D" w:rsidRDefault="00E7329A" w:rsidP="003D30A1">
            <w:pPr>
              <w:spacing w:line="240" w:lineRule="auto"/>
              <w:jc w:val="center"/>
              <w:rPr>
                <w:b/>
                <w:sz w:val="18"/>
                <w:szCs w:val="18"/>
              </w:rPr>
            </w:pPr>
            <w:r w:rsidRPr="0012063D">
              <w:rPr>
                <w:b/>
                <w:sz w:val="18"/>
                <w:szCs w:val="18"/>
              </w:rPr>
              <w:t>Образец документа/ документов, являющихся результатом «подуслуги»</w:t>
            </w:r>
          </w:p>
        </w:tc>
        <w:tc>
          <w:tcPr>
            <w:tcW w:w="1985" w:type="dxa"/>
            <w:vMerge w:val="restart"/>
            <w:shd w:val="clear" w:color="auto" w:fill="auto"/>
          </w:tcPr>
          <w:p w:rsidR="00E7329A" w:rsidRPr="0012063D" w:rsidRDefault="00E7329A" w:rsidP="003D30A1">
            <w:pPr>
              <w:spacing w:line="240" w:lineRule="auto"/>
              <w:jc w:val="center"/>
              <w:rPr>
                <w:b/>
                <w:sz w:val="18"/>
                <w:szCs w:val="18"/>
              </w:rPr>
            </w:pPr>
            <w:r w:rsidRPr="0012063D">
              <w:rPr>
                <w:b/>
                <w:sz w:val="18"/>
                <w:szCs w:val="18"/>
              </w:rPr>
              <w:t>Способ получения результата</w:t>
            </w:r>
          </w:p>
        </w:tc>
        <w:tc>
          <w:tcPr>
            <w:tcW w:w="2672" w:type="dxa"/>
            <w:gridSpan w:val="2"/>
            <w:shd w:val="clear" w:color="auto" w:fill="auto"/>
          </w:tcPr>
          <w:p w:rsidR="00E7329A" w:rsidRPr="0012063D" w:rsidRDefault="00E7329A" w:rsidP="003D30A1">
            <w:pPr>
              <w:spacing w:line="240" w:lineRule="auto"/>
              <w:jc w:val="center"/>
              <w:rPr>
                <w:b/>
                <w:sz w:val="18"/>
                <w:szCs w:val="18"/>
              </w:rPr>
            </w:pPr>
            <w:r w:rsidRPr="0012063D">
              <w:rPr>
                <w:b/>
                <w:sz w:val="18"/>
                <w:szCs w:val="18"/>
              </w:rPr>
              <w:t>Срок хранения невостребованных заявителем результатов</w:t>
            </w:r>
          </w:p>
        </w:tc>
      </w:tr>
      <w:tr w:rsidR="00E7329A" w:rsidRPr="0012063D" w:rsidTr="003D30A1">
        <w:tc>
          <w:tcPr>
            <w:tcW w:w="534" w:type="dxa"/>
            <w:vMerge/>
            <w:shd w:val="clear" w:color="auto" w:fill="auto"/>
          </w:tcPr>
          <w:p w:rsidR="00E7329A" w:rsidRPr="0012063D" w:rsidRDefault="00E7329A" w:rsidP="003D30A1">
            <w:pPr>
              <w:spacing w:line="240" w:lineRule="auto"/>
              <w:jc w:val="center"/>
              <w:rPr>
                <w:b/>
                <w:sz w:val="18"/>
                <w:szCs w:val="18"/>
              </w:rPr>
            </w:pPr>
          </w:p>
        </w:tc>
        <w:tc>
          <w:tcPr>
            <w:tcW w:w="2976" w:type="dxa"/>
            <w:vMerge/>
            <w:shd w:val="clear" w:color="auto" w:fill="auto"/>
          </w:tcPr>
          <w:p w:rsidR="00E7329A" w:rsidRPr="0012063D" w:rsidRDefault="00E7329A" w:rsidP="003D30A1">
            <w:pPr>
              <w:spacing w:line="240" w:lineRule="auto"/>
              <w:jc w:val="center"/>
              <w:rPr>
                <w:b/>
                <w:sz w:val="18"/>
                <w:szCs w:val="18"/>
              </w:rPr>
            </w:pPr>
          </w:p>
        </w:tc>
        <w:tc>
          <w:tcPr>
            <w:tcW w:w="2273" w:type="dxa"/>
            <w:vMerge/>
            <w:shd w:val="clear" w:color="auto" w:fill="auto"/>
          </w:tcPr>
          <w:p w:rsidR="00E7329A" w:rsidRPr="0012063D" w:rsidRDefault="00E7329A" w:rsidP="003D30A1">
            <w:pPr>
              <w:spacing w:line="240" w:lineRule="auto"/>
              <w:jc w:val="center"/>
              <w:rPr>
                <w:b/>
                <w:sz w:val="18"/>
                <w:szCs w:val="18"/>
              </w:rPr>
            </w:pPr>
          </w:p>
        </w:tc>
        <w:tc>
          <w:tcPr>
            <w:tcW w:w="1838" w:type="dxa"/>
            <w:vMerge/>
            <w:shd w:val="clear" w:color="auto" w:fill="auto"/>
          </w:tcPr>
          <w:p w:rsidR="00E7329A" w:rsidRPr="0012063D" w:rsidRDefault="00E7329A" w:rsidP="003D30A1">
            <w:pPr>
              <w:spacing w:line="240" w:lineRule="auto"/>
              <w:jc w:val="center"/>
              <w:rPr>
                <w:b/>
                <w:sz w:val="18"/>
                <w:szCs w:val="18"/>
              </w:rPr>
            </w:pPr>
          </w:p>
        </w:tc>
        <w:tc>
          <w:tcPr>
            <w:tcW w:w="1701" w:type="dxa"/>
            <w:vMerge/>
            <w:shd w:val="clear" w:color="auto" w:fill="auto"/>
          </w:tcPr>
          <w:p w:rsidR="00E7329A" w:rsidRPr="0012063D" w:rsidRDefault="00E7329A" w:rsidP="003D30A1">
            <w:pPr>
              <w:spacing w:line="240" w:lineRule="auto"/>
              <w:jc w:val="center"/>
              <w:rPr>
                <w:b/>
                <w:sz w:val="18"/>
                <w:szCs w:val="18"/>
              </w:rPr>
            </w:pPr>
          </w:p>
        </w:tc>
        <w:tc>
          <w:tcPr>
            <w:tcW w:w="1559" w:type="dxa"/>
            <w:vMerge/>
            <w:shd w:val="clear" w:color="auto" w:fill="auto"/>
          </w:tcPr>
          <w:p w:rsidR="00E7329A" w:rsidRPr="0012063D" w:rsidRDefault="00E7329A" w:rsidP="003D30A1">
            <w:pPr>
              <w:spacing w:line="240" w:lineRule="auto"/>
              <w:jc w:val="center"/>
              <w:rPr>
                <w:b/>
                <w:sz w:val="18"/>
                <w:szCs w:val="18"/>
              </w:rPr>
            </w:pPr>
          </w:p>
        </w:tc>
        <w:tc>
          <w:tcPr>
            <w:tcW w:w="1985" w:type="dxa"/>
            <w:vMerge/>
            <w:shd w:val="clear" w:color="auto" w:fill="auto"/>
          </w:tcPr>
          <w:p w:rsidR="00E7329A" w:rsidRPr="0012063D" w:rsidRDefault="00E7329A" w:rsidP="003D30A1">
            <w:pPr>
              <w:spacing w:line="240" w:lineRule="auto"/>
              <w:jc w:val="center"/>
              <w:rPr>
                <w:b/>
                <w:sz w:val="18"/>
                <w:szCs w:val="18"/>
              </w:rPr>
            </w:pPr>
          </w:p>
        </w:tc>
        <w:tc>
          <w:tcPr>
            <w:tcW w:w="1276" w:type="dxa"/>
            <w:shd w:val="clear" w:color="auto" w:fill="auto"/>
          </w:tcPr>
          <w:p w:rsidR="00E7329A" w:rsidRPr="0012063D" w:rsidRDefault="00E7329A" w:rsidP="003D30A1">
            <w:pPr>
              <w:spacing w:line="240" w:lineRule="auto"/>
              <w:jc w:val="center"/>
              <w:rPr>
                <w:b/>
                <w:sz w:val="18"/>
                <w:szCs w:val="18"/>
              </w:rPr>
            </w:pPr>
            <w:r w:rsidRPr="0012063D">
              <w:rPr>
                <w:b/>
                <w:sz w:val="18"/>
                <w:szCs w:val="18"/>
              </w:rPr>
              <w:t>в органе</w:t>
            </w:r>
          </w:p>
        </w:tc>
        <w:tc>
          <w:tcPr>
            <w:tcW w:w="1396" w:type="dxa"/>
            <w:shd w:val="clear" w:color="auto" w:fill="auto"/>
          </w:tcPr>
          <w:p w:rsidR="00E7329A" w:rsidRPr="0012063D" w:rsidRDefault="00E7329A" w:rsidP="003D30A1">
            <w:pPr>
              <w:spacing w:line="240" w:lineRule="auto"/>
              <w:jc w:val="center"/>
              <w:rPr>
                <w:b/>
                <w:sz w:val="18"/>
                <w:szCs w:val="18"/>
              </w:rPr>
            </w:pPr>
            <w:r w:rsidRPr="0012063D">
              <w:rPr>
                <w:b/>
                <w:sz w:val="18"/>
                <w:szCs w:val="18"/>
              </w:rPr>
              <w:t>в МФЦ</w:t>
            </w:r>
          </w:p>
        </w:tc>
      </w:tr>
      <w:tr w:rsidR="00E7329A" w:rsidRPr="0012063D" w:rsidTr="003D30A1">
        <w:tc>
          <w:tcPr>
            <w:tcW w:w="534" w:type="dxa"/>
            <w:shd w:val="clear" w:color="auto" w:fill="auto"/>
          </w:tcPr>
          <w:p w:rsidR="00E7329A" w:rsidRPr="0012063D" w:rsidRDefault="00E7329A" w:rsidP="003D30A1">
            <w:pPr>
              <w:spacing w:line="240" w:lineRule="auto"/>
              <w:jc w:val="center"/>
              <w:rPr>
                <w:b/>
                <w:sz w:val="18"/>
                <w:szCs w:val="18"/>
              </w:rPr>
            </w:pPr>
            <w:r w:rsidRPr="0012063D">
              <w:rPr>
                <w:b/>
                <w:sz w:val="18"/>
                <w:szCs w:val="18"/>
              </w:rPr>
              <w:t>1</w:t>
            </w:r>
          </w:p>
        </w:tc>
        <w:tc>
          <w:tcPr>
            <w:tcW w:w="2976" w:type="dxa"/>
            <w:shd w:val="clear" w:color="auto" w:fill="auto"/>
          </w:tcPr>
          <w:p w:rsidR="00E7329A" w:rsidRPr="0012063D" w:rsidRDefault="00E7329A" w:rsidP="003D30A1">
            <w:pPr>
              <w:spacing w:line="240" w:lineRule="auto"/>
              <w:jc w:val="center"/>
              <w:rPr>
                <w:b/>
                <w:sz w:val="18"/>
                <w:szCs w:val="18"/>
              </w:rPr>
            </w:pPr>
            <w:r w:rsidRPr="0012063D">
              <w:rPr>
                <w:b/>
                <w:sz w:val="18"/>
                <w:szCs w:val="18"/>
              </w:rPr>
              <w:t>2</w:t>
            </w:r>
          </w:p>
        </w:tc>
        <w:tc>
          <w:tcPr>
            <w:tcW w:w="2273" w:type="dxa"/>
            <w:shd w:val="clear" w:color="auto" w:fill="auto"/>
          </w:tcPr>
          <w:p w:rsidR="00E7329A" w:rsidRPr="0012063D" w:rsidRDefault="00E7329A" w:rsidP="003D30A1">
            <w:pPr>
              <w:spacing w:line="240" w:lineRule="auto"/>
              <w:jc w:val="center"/>
              <w:rPr>
                <w:b/>
                <w:sz w:val="18"/>
                <w:szCs w:val="18"/>
              </w:rPr>
            </w:pPr>
            <w:r w:rsidRPr="0012063D">
              <w:rPr>
                <w:b/>
                <w:sz w:val="18"/>
                <w:szCs w:val="18"/>
              </w:rPr>
              <w:t>3</w:t>
            </w:r>
          </w:p>
        </w:tc>
        <w:tc>
          <w:tcPr>
            <w:tcW w:w="1838" w:type="dxa"/>
            <w:shd w:val="clear" w:color="auto" w:fill="auto"/>
          </w:tcPr>
          <w:p w:rsidR="00E7329A" w:rsidRPr="0012063D" w:rsidRDefault="00E7329A" w:rsidP="003D30A1">
            <w:pPr>
              <w:spacing w:line="240" w:lineRule="auto"/>
              <w:jc w:val="center"/>
              <w:rPr>
                <w:b/>
                <w:sz w:val="18"/>
                <w:szCs w:val="18"/>
              </w:rPr>
            </w:pPr>
            <w:r w:rsidRPr="0012063D">
              <w:rPr>
                <w:b/>
                <w:sz w:val="18"/>
                <w:szCs w:val="18"/>
              </w:rPr>
              <w:t>4</w:t>
            </w:r>
          </w:p>
        </w:tc>
        <w:tc>
          <w:tcPr>
            <w:tcW w:w="1701" w:type="dxa"/>
            <w:shd w:val="clear" w:color="auto" w:fill="auto"/>
          </w:tcPr>
          <w:p w:rsidR="00E7329A" w:rsidRPr="0012063D" w:rsidRDefault="00E7329A" w:rsidP="003D30A1">
            <w:pPr>
              <w:spacing w:line="240" w:lineRule="auto"/>
              <w:jc w:val="center"/>
              <w:rPr>
                <w:b/>
                <w:sz w:val="18"/>
                <w:szCs w:val="18"/>
              </w:rPr>
            </w:pPr>
            <w:r w:rsidRPr="0012063D">
              <w:rPr>
                <w:b/>
                <w:sz w:val="18"/>
                <w:szCs w:val="18"/>
              </w:rPr>
              <w:t>5</w:t>
            </w:r>
          </w:p>
        </w:tc>
        <w:tc>
          <w:tcPr>
            <w:tcW w:w="1559" w:type="dxa"/>
            <w:shd w:val="clear" w:color="auto" w:fill="auto"/>
          </w:tcPr>
          <w:p w:rsidR="00E7329A" w:rsidRPr="0012063D" w:rsidRDefault="00E7329A" w:rsidP="003D30A1">
            <w:pPr>
              <w:spacing w:line="240" w:lineRule="auto"/>
              <w:jc w:val="center"/>
              <w:rPr>
                <w:b/>
                <w:sz w:val="18"/>
                <w:szCs w:val="18"/>
              </w:rPr>
            </w:pPr>
            <w:r w:rsidRPr="0012063D">
              <w:rPr>
                <w:b/>
                <w:sz w:val="18"/>
                <w:szCs w:val="18"/>
              </w:rPr>
              <w:t>6</w:t>
            </w:r>
          </w:p>
        </w:tc>
        <w:tc>
          <w:tcPr>
            <w:tcW w:w="1985" w:type="dxa"/>
            <w:shd w:val="clear" w:color="auto" w:fill="auto"/>
          </w:tcPr>
          <w:p w:rsidR="00E7329A" w:rsidRPr="0012063D" w:rsidRDefault="00E7329A" w:rsidP="003D30A1">
            <w:pPr>
              <w:spacing w:line="240" w:lineRule="auto"/>
              <w:jc w:val="center"/>
              <w:rPr>
                <w:b/>
                <w:sz w:val="18"/>
                <w:szCs w:val="18"/>
              </w:rPr>
            </w:pPr>
            <w:r w:rsidRPr="0012063D">
              <w:rPr>
                <w:b/>
                <w:sz w:val="18"/>
                <w:szCs w:val="18"/>
              </w:rPr>
              <w:t>7</w:t>
            </w:r>
          </w:p>
        </w:tc>
        <w:tc>
          <w:tcPr>
            <w:tcW w:w="1276" w:type="dxa"/>
            <w:shd w:val="clear" w:color="auto" w:fill="auto"/>
          </w:tcPr>
          <w:p w:rsidR="00E7329A" w:rsidRPr="0012063D" w:rsidRDefault="00E7329A" w:rsidP="003D30A1">
            <w:pPr>
              <w:spacing w:line="240" w:lineRule="auto"/>
              <w:jc w:val="center"/>
              <w:rPr>
                <w:b/>
                <w:sz w:val="18"/>
                <w:szCs w:val="18"/>
              </w:rPr>
            </w:pPr>
            <w:r w:rsidRPr="0012063D">
              <w:rPr>
                <w:b/>
                <w:sz w:val="18"/>
                <w:szCs w:val="18"/>
              </w:rPr>
              <w:t>8</w:t>
            </w:r>
          </w:p>
        </w:tc>
        <w:tc>
          <w:tcPr>
            <w:tcW w:w="1396" w:type="dxa"/>
            <w:shd w:val="clear" w:color="auto" w:fill="auto"/>
          </w:tcPr>
          <w:p w:rsidR="00E7329A" w:rsidRPr="0012063D" w:rsidRDefault="00E7329A" w:rsidP="003D30A1">
            <w:pPr>
              <w:spacing w:line="240" w:lineRule="auto"/>
              <w:jc w:val="center"/>
              <w:rPr>
                <w:b/>
                <w:sz w:val="18"/>
                <w:szCs w:val="18"/>
              </w:rPr>
            </w:pPr>
            <w:r w:rsidRPr="0012063D">
              <w:rPr>
                <w:b/>
                <w:sz w:val="18"/>
                <w:szCs w:val="18"/>
              </w:rPr>
              <w:t>9</w:t>
            </w:r>
          </w:p>
        </w:tc>
      </w:tr>
      <w:tr w:rsidR="00E7329A" w:rsidRPr="0012063D" w:rsidTr="003D30A1">
        <w:tc>
          <w:tcPr>
            <w:tcW w:w="15538" w:type="dxa"/>
            <w:gridSpan w:val="9"/>
            <w:shd w:val="clear" w:color="auto" w:fill="auto"/>
          </w:tcPr>
          <w:p w:rsidR="00E7329A" w:rsidRPr="0012063D" w:rsidRDefault="00E7329A" w:rsidP="003D30A1">
            <w:pPr>
              <w:spacing w:line="240" w:lineRule="auto"/>
              <w:rPr>
                <w:b/>
                <w:sz w:val="18"/>
                <w:szCs w:val="18"/>
              </w:rPr>
            </w:pPr>
            <w:r w:rsidRPr="0012063D">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r w:rsidRPr="0012063D">
              <w:rPr>
                <w:sz w:val="18"/>
                <w:szCs w:val="18"/>
              </w:rPr>
              <w:t>1.</w:t>
            </w:r>
          </w:p>
        </w:tc>
        <w:tc>
          <w:tcPr>
            <w:tcW w:w="2976" w:type="dxa"/>
            <w:shd w:val="clear" w:color="auto" w:fill="auto"/>
          </w:tcPr>
          <w:p w:rsidR="00E7329A" w:rsidRPr="008A10B6" w:rsidRDefault="00E7329A" w:rsidP="009C70F8">
            <w:pPr>
              <w:spacing w:line="240" w:lineRule="auto"/>
              <w:rPr>
                <w:sz w:val="18"/>
              </w:rPr>
            </w:pPr>
            <w:r w:rsidRPr="008A10B6">
              <w:rPr>
                <w:sz w:val="18"/>
                <w:szCs w:val="18"/>
              </w:rPr>
              <w:t xml:space="preserve">постановление администрации </w:t>
            </w:r>
            <w:r w:rsidR="009C70F8" w:rsidRPr="008A10B6">
              <w:rPr>
                <w:sz w:val="18"/>
                <w:szCs w:val="18"/>
              </w:rPr>
              <w:t xml:space="preserve">администрация </w:t>
            </w:r>
            <w:r w:rsidR="009C70F8" w:rsidRPr="008A10B6">
              <w:rPr>
                <w:sz w:val="18"/>
              </w:rPr>
              <w:t>Чулокского сельского поселения</w:t>
            </w:r>
            <w:r w:rsidR="008A10B6">
              <w:rPr>
                <w:sz w:val="18"/>
              </w:rPr>
              <w:t xml:space="preserve"> </w:t>
            </w:r>
            <w:r w:rsidRPr="008A10B6">
              <w:rPr>
                <w:sz w:val="18"/>
                <w:szCs w:val="18"/>
              </w:rPr>
              <w:t>Бутурлиновского муниципального района о предоставлении земельного участка в собственность бесплатно, в постоянное (бессрочное)</w:t>
            </w:r>
            <w:r w:rsidRPr="0012063D">
              <w:rPr>
                <w:sz w:val="18"/>
                <w:szCs w:val="18"/>
              </w:rPr>
              <w:t xml:space="preserve"> пользование</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положительный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30 календарных дней (после чего возвращаются в орган)</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r w:rsidRPr="0012063D">
              <w:rPr>
                <w:sz w:val="18"/>
                <w:szCs w:val="18"/>
              </w:rPr>
              <w:t>2.</w:t>
            </w:r>
          </w:p>
        </w:tc>
        <w:tc>
          <w:tcPr>
            <w:tcW w:w="2976" w:type="dxa"/>
            <w:shd w:val="clear" w:color="auto" w:fill="auto"/>
          </w:tcPr>
          <w:p w:rsidR="00E7329A" w:rsidRPr="0012063D" w:rsidRDefault="00E7329A" w:rsidP="003D30A1">
            <w:pPr>
              <w:spacing w:line="240" w:lineRule="auto"/>
              <w:rPr>
                <w:sz w:val="18"/>
                <w:szCs w:val="18"/>
              </w:rPr>
            </w:pPr>
            <w:r w:rsidRPr="0012063D">
              <w:rPr>
                <w:sz w:val="18"/>
                <w:szCs w:val="18"/>
              </w:rPr>
              <w:t>проект договора купли-продажи, аренды или безвозмездного пользования земельным участком</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положительный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30 календарных дней (после чего возвращаются в орган)</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r w:rsidRPr="0012063D">
              <w:rPr>
                <w:sz w:val="18"/>
                <w:szCs w:val="18"/>
              </w:rPr>
              <w:t>3.</w:t>
            </w:r>
          </w:p>
        </w:tc>
        <w:tc>
          <w:tcPr>
            <w:tcW w:w="2976" w:type="dxa"/>
            <w:shd w:val="clear" w:color="auto" w:fill="auto"/>
          </w:tcPr>
          <w:p w:rsidR="009C70F8" w:rsidRPr="008A10B6" w:rsidRDefault="00E7329A" w:rsidP="009C70F8">
            <w:pPr>
              <w:spacing w:line="240" w:lineRule="auto"/>
              <w:rPr>
                <w:sz w:val="18"/>
              </w:rPr>
            </w:pPr>
            <w:r w:rsidRPr="008A10B6">
              <w:rPr>
                <w:sz w:val="18"/>
                <w:szCs w:val="18"/>
              </w:rPr>
              <w:t xml:space="preserve">постановление администрации </w:t>
            </w:r>
            <w:r w:rsidR="009C70F8" w:rsidRPr="008A10B6">
              <w:rPr>
                <w:sz w:val="18"/>
              </w:rPr>
              <w:t>Чулокского сельского поселения</w:t>
            </w:r>
          </w:p>
          <w:p w:rsidR="00E7329A" w:rsidRPr="0012063D" w:rsidRDefault="009C70F8" w:rsidP="009C70F8">
            <w:pPr>
              <w:spacing w:line="240" w:lineRule="auto"/>
              <w:rPr>
                <w:sz w:val="18"/>
                <w:szCs w:val="18"/>
              </w:rPr>
            </w:pPr>
            <w:r w:rsidRPr="008A10B6">
              <w:rPr>
                <w:sz w:val="18"/>
                <w:szCs w:val="18"/>
              </w:rPr>
              <w:t xml:space="preserve">Бутурлиновского муниципального района </w:t>
            </w:r>
            <w:r w:rsidR="00E7329A" w:rsidRPr="008A10B6">
              <w:rPr>
                <w:sz w:val="18"/>
                <w:szCs w:val="18"/>
              </w:rPr>
              <w:t>муниципального района об отказе в предоставлении земельного</w:t>
            </w:r>
            <w:r w:rsidR="00E7329A" w:rsidRPr="0012063D">
              <w:rPr>
                <w:sz w:val="18"/>
                <w:szCs w:val="18"/>
              </w:rPr>
              <w:t xml:space="preserve"> участка</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отрицательный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p w:rsidR="00E7329A" w:rsidRPr="0012063D" w:rsidRDefault="00E7329A" w:rsidP="003D30A1">
            <w:pPr>
              <w:spacing w:line="240" w:lineRule="auto"/>
              <w:rPr>
                <w:sz w:val="18"/>
                <w:szCs w:val="18"/>
              </w:rPr>
            </w:pP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30 календарных дней (после чего возвращаются в орган)</w:t>
            </w:r>
          </w:p>
        </w:tc>
      </w:tr>
      <w:tr w:rsidR="00E7329A" w:rsidRPr="0012063D" w:rsidTr="003D30A1">
        <w:tc>
          <w:tcPr>
            <w:tcW w:w="15538" w:type="dxa"/>
            <w:gridSpan w:val="9"/>
            <w:shd w:val="clear" w:color="auto" w:fill="auto"/>
          </w:tcPr>
          <w:p w:rsidR="00E7329A" w:rsidRPr="0012063D" w:rsidRDefault="00E7329A" w:rsidP="003D30A1">
            <w:pPr>
              <w:spacing w:line="240" w:lineRule="auto"/>
              <w:rPr>
                <w:b/>
                <w:sz w:val="18"/>
                <w:szCs w:val="18"/>
              </w:rPr>
            </w:pPr>
            <w:r w:rsidRPr="0012063D">
              <w:rPr>
                <w:b/>
                <w:sz w:val="18"/>
                <w:szCs w:val="18"/>
              </w:rPr>
              <w:t>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хозяйства, садоводства)</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r w:rsidRPr="0012063D">
              <w:rPr>
                <w:sz w:val="18"/>
                <w:szCs w:val="18"/>
              </w:rPr>
              <w:t>1.</w:t>
            </w:r>
          </w:p>
        </w:tc>
        <w:tc>
          <w:tcPr>
            <w:tcW w:w="2976" w:type="dxa"/>
            <w:shd w:val="clear" w:color="auto" w:fill="auto"/>
          </w:tcPr>
          <w:p w:rsidR="00E7329A" w:rsidRPr="008A10B6" w:rsidRDefault="00E7329A" w:rsidP="009C70F8">
            <w:pPr>
              <w:spacing w:line="240" w:lineRule="auto"/>
              <w:rPr>
                <w:sz w:val="18"/>
              </w:rPr>
            </w:pPr>
            <w:r w:rsidRPr="0012063D">
              <w:rPr>
                <w:sz w:val="18"/>
                <w:szCs w:val="18"/>
              </w:rPr>
              <w:t xml:space="preserve">постановление администрации </w:t>
            </w:r>
            <w:r w:rsidR="009C70F8" w:rsidRPr="003D30A1">
              <w:rPr>
                <w:sz w:val="18"/>
              </w:rPr>
              <w:t xml:space="preserve">Чулокского сельского </w:t>
            </w:r>
            <w:r w:rsidR="009C70F8">
              <w:rPr>
                <w:sz w:val="18"/>
              </w:rPr>
              <w:t>поселения</w:t>
            </w:r>
            <w:r w:rsidR="008A10B6">
              <w:rPr>
                <w:sz w:val="18"/>
              </w:rPr>
              <w:t xml:space="preserve"> </w:t>
            </w:r>
            <w:r w:rsidRPr="008A10B6">
              <w:rPr>
                <w:sz w:val="18"/>
                <w:szCs w:val="18"/>
              </w:rPr>
              <w:t>Бутурлиновского м</w:t>
            </w:r>
            <w:r w:rsidRPr="0012063D">
              <w:rPr>
                <w:sz w:val="18"/>
                <w:szCs w:val="18"/>
              </w:rPr>
              <w:t>униципального района о предоставлении земельного участка в собственность бесплатно, в постоянное (бессрочное) пользование</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положительный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30 календарных дней (после чего возвращаются в орган)</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r w:rsidRPr="0012063D">
              <w:rPr>
                <w:sz w:val="18"/>
                <w:szCs w:val="18"/>
              </w:rPr>
              <w:t>2.</w:t>
            </w:r>
          </w:p>
        </w:tc>
        <w:tc>
          <w:tcPr>
            <w:tcW w:w="2976" w:type="dxa"/>
            <w:shd w:val="clear" w:color="auto" w:fill="auto"/>
          </w:tcPr>
          <w:p w:rsidR="00E7329A" w:rsidRPr="0012063D" w:rsidRDefault="00E7329A" w:rsidP="003D30A1">
            <w:pPr>
              <w:spacing w:line="240" w:lineRule="auto"/>
              <w:rPr>
                <w:sz w:val="18"/>
                <w:szCs w:val="18"/>
              </w:rPr>
            </w:pPr>
            <w:r w:rsidRPr="0012063D">
              <w:rPr>
                <w:sz w:val="18"/>
                <w:szCs w:val="18"/>
              </w:rPr>
              <w:t>проект договора купли-продажи, аренды или безвозмездного пользования земельным участком</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положительный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30 календарных дней (после чего возвращаются в орган)</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r w:rsidRPr="0012063D">
              <w:rPr>
                <w:sz w:val="18"/>
                <w:szCs w:val="18"/>
              </w:rPr>
              <w:t>3.</w:t>
            </w:r>
          </w:p>
        </w:tc>
        <w:tc>
          <w:tcPr>
            <w:tcW w:w="2976" w:type="dxa"/>
            <w:shd w:val="clear" w:color="auto" w:fill="auto"/>
          </w:tcPr>
          <w:p w:rsidR="00E7329A" w:rsidRPr="008A10B6" w:rsidRDefault="00E7329A" w:rsidP="009C70F8">
            <w:pPr>
              <w:spacing w:line="240" w:lineRule="auto"/>
              <w:rPr>
                <w:sz w:val="18"/>
              </w:rPr>
            </w:pPr>
            <w:r w:rsidRPr="0012063D">
              <w:rPr>
                <w:sz w:val="18"/>
                <w:szCs w:val="18"/>
              </w:rPr>
              <w:t xml:space="preserve">постановление администрации </w:t>
            </w:r>
            <w:r w:rsidR="009C70F8" w:rsidRPr="003D30A1">
              <w:rPr>
                <w:sz w:val="18"/>
              </w:rPr>
              <w:t xml:space="preserve">Чулокского сельского </w:t>
            </w:r>
            <w:r w:rsidR="009C70F8">
              <w:rPr>
                <w:sz w:val="18"/>
              </w:rPr>
              <w:t>поселения</w:t>
            </w:r>
            <w:r w:rsidR="008A10B6">
              <w:rPr>
                <w:sz w:val="18"/>
              </w:rPr>
              <w:t xml:space="preserve"> </w:t>
            </w:r>
            <w:r w:rsidRPr="008A10B6">
              <w:rPr>
                <w:sz w:val="18"/>
                <w:szCs w:val="18"/>
              </w:rPr>
              <w:t>Бутурлиновского муниципального района об отказе в предоставлении</w:t>
            </w:r>
            <w:r w:rsidRPr="0012063D">
              <w:rPr>
                <w:sz w:val="18"/>
                <w:szCs w:val="18"/>
              </w:rPr>
              <w:t xml:space="preserve"> земельного участка без проведения аукциона для целей индивидуального жилищного строительства, ведения личного подсобного хозяйства, садоводства и о проведении аукциона по продаже земельного участка или аукциона на право заключения договора аренды земельного участка</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отрицательный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15538" w:type="dxa"/>
            <w:gridSpan w:val="9"/>
            <w:shd w:val="clear" w:color="auto" w:fill="auto"/>
          </w:tcPr>
          <w:p w:rsidR="00E7329A" w:rsidRPr="0012063D" w:rsidRDefault="00E7329A" w:rsidP="003D30A1">
            <w:pPr>
              <w:spacing w:line="240" w:lineRule="auto"/>
              <w:rPr>
                <w:sz w:val="18"/>
                <w:szCs w:val="18"/>
              </w:rPr>
            </w:pPr>
            <w:r w:rsidRPr="0012063D">
              <w:rPr>
                <w:b/>
                <w:sz w:val="18"/>
                <w:szCs w:val="18"/>
              </w:rPr>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r w:rsidRPr="0012063D">
              <w:rPr>
                <w:sz w:val="18"/>
                <w:szCs w:val="18"/>
              </w:rPr>
              <w:t>1.</w:t>
            </w:r>
          </w:p>
        </w:tc>
        <w:tc>
          <w:tcPr>
            <w:tcW w:w="2976" w:type="dxa"/>
            <w:shd w:val="clear" w:color="auto" w:fill="auto"/>
          </w:tcPr>
          <w:p w:rsidR="009C70F8" w:rsidRDefault="00E7329A" w:rsidP="009C70F8">
            <w:pPr>
              <w:spacing w:line="240" w:lineRule="auto"/>
              <w:rPr>
                <w:sz w:val="18"/>
              </w:rPr>
            </w:pPr>
            <w:r w:rsidRPr="0012063D">
              <w:rPr>
                <w:sz w:val="18"/>
                <w:szCs w:val="18"/>
              </w:rPr>
              <w:t xml:space="preserve">постановление администрации </w:t>
            </w:r>
            <w:r w:rsidR="009C70F8" w:rsidRPr="003D30A1">
              <w:rPr>
                <w:sz w:val="18"/>
              </w:rPr>
              <w:t xml:space="preserve">Чулокского сельского </w:t>
            </w:r>
            <w:r w:rsidR="009C70F8">
              <w:rPr>
                <w:sz w:val="18"/>
              </w:rPr>
              <w:t>поселения</w:t>
            </w:r>
          </w:p>
          <w:p w:rsidR="00E7329A" w:rsidRPr="0012063D" w:rsidRDefault="00E7329A" w:rsidP="009C70F8">
            <w:pPr>
              <w:spacing w:line="240" w:lineRule="auto"/>
              <w:rPr>
                <w:sz w:val="18"/>
                <w:szCs w:val="18"/>
              </w:rPr>
            </w:pPr>
            <w:r w:rsidRPr="008A10B6">
              <w:rPr>
                <w:sz w:val="18"/>
                <w:szCs w:val="18"/>
              </w:rPr>
              <w:t>Бутурлиновского муниципального</w:t>
            </w:r>
            <w:r w:rsidRPr="0012063D">
              <w:rPr>
                <w:sz w:val="18"/>
                <w:szCs w:val="18"/>
              </w:rPr>
              <w:t xml:space="preserve"> района о включении в Реестр</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положительный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p>
        </w:tc>
        <w:tc>
          <w:tcPr>
            <w:tcW w:w="2976" w:type="dxa"/>
            <w:shd w:val="clear" w:color="auto" w:fill="auto"/>
          </w:tcPr>
          <w:p w:rsidR="00E7329A" w:rsidRPr="0012063D" w:rsidRDefault="00E7329A" w:rsidP="003D30A1">
            <w:pPr>
              <w:spacing w:line="240" w:lineRule="auto"/>
              <w:rPr>
                <w:sz w:val="18"/>
                <w:szCs w:val="18"/>
              </w:rPr>
            </w:pPr>
            <w:r w:rsidRPr="0012063D">
              <w:rPr>
                <w:sz w:val="18"/>
                <w:szCs w:val="18"/>
              </w:rPr>
              <w:t>предложение о предоставлении земельного участка гражданину</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 xml:space="preserve">положительный </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xml:space="preserve">- по почте с заказным письмом </w:t>
            </w:r>
          </w:p>
        </w:tc>
        <w:tc>
          <w:tcPr>
            <w:tcW w:w="1276"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p>
        </w:tc>
        <w:tc>
          <w:tcPr>
            <w:tcW w:w="2976" w:type="dxa"/>
            <w:shd w:val="clear" w:color="auto" w:fill="auto"/>
          </w:tcPr>
          <w:p w:rsidR="00E7329A" w:rsidRPr="008A10B6" w:rsidRDefault="00E7329A" w:rsidP="009C70F8">
            <w:pPr>
              <w:spacing w:line="240" w:lineRule="auto"/>
              <w:rPr>
                <w:sz w:val="18"/>
              </w:rPr>
            </w:pPr>
            <w:r w:rsidRPr="0012063D">
              <w:rPr>
                <w:sz w:val="18"/>
                <w:szCs w:val="18"/>
              </w:rPr>
              <w:t xml:space="preserve">постановление администрации </w:t>
            </w:r>
            <w:r w:rsidR="009C70F8" w:rsidRPr="003D30A1">
              <w:rPr>
                <w:sz w:val="18"/>
              </w:rPr>
              <w:t xml:space="preserve">Чулокского сельского </w:t>
            </w:r>
            <w:r w:rsidR="009C70F8">
              <w:rPr>
                <w:sz w:val="18"/>
              </w:rPr>
              <w:t>поселени</w:t>
            </w:r>
            <w:r w:rsidR="008A10B6">
              <w:rPr>
                <w:sz w:val="18"/>
              </w:rPr>
              <w:t>я</w:t>
            </w:r>
            <w:r w:rsidR="009C70F8" w:rsidRPr="00B274A2">
              <w:rPr>
                <w:sz w:val="18"/>
                <w:szCs w:val="18"/>
                <w:highlight w:val="yellow"/>
              </w:rPr>
              <w:t xml:space="preserve"> </w:t>
            </w:r>
            <w:r w:rsidRPr="008A10B6">
              <w:rPr>
                <w:sz w:val="18"/>
                <w:szCs w:val="18"/>
              </w:rPr>
              <w:t>Бутурлиновского муниципального района о предоставлении</w:t>
            </w:r>
            <w:r w:rsidRPr="0012063D">
              <w:rPr>
                <w:sz w:val="18"/>
                <w:szCs w:val="18"/>
              </w:rPr>
              <w:t xml:space="preserve"> земельного участка</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положительный</w:t>
            </w:r>
          </w:p>
        </w:tc>
        <w:tc>
          <w:tcPr>
            <w:tcW w:w="1701"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559"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в органе на бумажном носителе;</w:t>
            </w:r>
          </w:p>
          <w:p w:rsidR="00E7329A" w:rsidRPr="0012063D" w:rsidRDefault="00E7329A" w:rsidP="003D30A1">
            <w:pPr>
              <w:spacing w:line="240" w:lineRule="auto"/>
              <w:rPr>
                <w:sz w:val="18"/>
                <w:szCs w:val="18"/>
              </w:rPr>
            </w:pPr>
            <w:r w:rsidRPr="0012063D">
              <w:rPr>
                <w:sz w:val="18"/>
                <w:szCs w:val="18"/>
              </w:rPr>
              <w:t>- в МФЦ на бумажном носителе, полученном из органа;</w:t>
            </w:r>
          </w:p>
          <w:p w:rsidR="00E7329A" w:rsidRPr="0012063D" w:rsidRDefault="00E7329A" w:rsidP="003D30A1">
            <w:pPr>
              <w:spacing w:line="240" w:lineRule="auto"/>
              <w:rPr>
                <w:sz w:val="18"/>
                <w:szCs w:val="18"/>
              </w:rPr>
            </w:pPr>
            <w:r w:rsidRPr="0012063D">
              <w:rPr>
                <w:sz w:val="18"/>
                <w:szCs w:val="18"/>
              </w:rPr>
              <w:t>- по почте;</w:t>
            </w:r>
          </w:p>
          <w:p w:rsidR="00E7329A" w:rsidRPr="0012063D" w:rsidRDefault="00E7329A" w:rsidP="003D30A1">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E7329A" w:rsidRPr="0012063D" w:rsidRDefault="00E7329A" w:rsidP="003D30A1">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E7329A" w:rsidRPr="0012063D" w:rsidRDefault="00E7329A" w:rsidP="003D30A1">
            <w:pPr>
              <w:spacing w:line="240" w:lineRule="auto"/>
              <w:rPr>
                <w:sz w:val="18"/>
                <w:szCs w:val="18"/>
              </w:rPr>
            </w:pPr>
            <w:r w:rsidRPr="0012063D">
              <w:rPr>
                <w:sz w:val="18"/>
                <w:szCs w:val="18"/>
              </w:rPr>
              <w:t>- по электронной почте</w:t>
            </w:r>
          </w:p>
        </w:tc>
        <w:tc>
          <w:tcPr>
            <w:tcW w:w="1276"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w:t>
            </w:r>
          </w:p>
        </w:tc>
      </w:tr>
      <w:tr w:rsidR="00E7329A" w:rsidRPr="0012063D" w:rsidTr="003D30A1">
        <w:tc>
          <w:tcPr>
            <w:tcW w:w="534" w:type="dxa"/>
            <w:shd w:val="clear" w:color="auto" w:fill="auto"/>
          </w:tcPr>
          <w:p w:rsidR="00E7329A" w:rsidRPr="0012063D" w:rsidRDefault="00E7329A" w:rsidP="003D30A1">
            <w:pPr>
              <w:spacing w:line="240" w:lineRule="auto"/>
              <w:jc w:val="center"/>
              <w:rPr>
                <w:sz w:val="18"/>
                <w:szCs w:val="18"/>
              </w:rPr>
            </w:pPr>
          </w:p>
        </w:tc>
        <w:tc>
          <w:tcPr>
            <w:tcW w:w="2976" w:type="dxa"/>
            <w:shd w:val="clear" w:color="auto" w:fill="auto"/>
          </w:tcPr>
          <w:p w:rsidR="00E7329A" w:rsidRPr="0012063D" w:rsidRDefault="00E7329A" w:rsidP="003D30A1">
            <w:pPr>
              <w:spacing w:line="240" w:lineRule="auto"/>
              <w:rPr>
                <w:sz w:val="18"/>
                <w:szCs w:val="18"/>
              </w:rPr>
            </w:pPr>
            <w:r w:rsidRPr="0012063D">
              <w:rPr>
                <w:sz w:val="18"/>
                <w:szCs w:val="18"/>
              </w:rPr>
              <w:t>уведомление об отказе во включении в Реестр</w:t>
            </w:r>
          </w:p>
        </w:tc>
        <w:tc>
          <w:tcPr>
            <w:tcW w:w="2273" w:type="dxa"/>
            <w:shd w:val="clear" w:color="auto" w:fill="auto"/>
          </w:tcPr>
          <w:p w:rsidR="00E7329A" w:rsidRPr="0012063D" w:rsidRDefault="00E7329A" w:rsidP="003D30A1">
            <w:pPr>
              <w:spacing w:line="240" w:lineRule="auto"/>
              <w:rPr>
                <w:sz w:val="18"/>
                <w:szCs w:val="18"/>
              </w:rPr>
            </w:pPr>
            <w:r w:rsidRPr="0012063D">
              <w:rPr>
                <w:sz w:val="18"/>
                <w:szCs w:val="18"/>
              </w:rPr>
              <w:t>-</w:t>
            </w:r>
          </w:p>
        </w:tc>
        <w:tc>
          <w:tcPr>
            <w:tcW w:w="1838" w:type="dxa"/>
            <w:shd w:val="clear" w:color="auto" w:fill="auto"/>
          </w:tcPr>
          <w:p w:rsidR="00E7329A" w:rsidRPr="0012063D" w:rsidRDefault="00E7329A" w:rsidP="003D30A1">
            <w:pPr>
              <w:spacing w:line="240" w:lineRule="auto"/>
              <w:jc w:val="both"/>
              <w:rPr>
                <w:sz w:val="18"/>
                <w:szCs w:val="18"/>
              </w:rPr>
            </w:pPr>
            <w:r w:rsidRPr="0012063D">
              <w:rPr>
                <w:sz w:val="18"/>
                <w:szCs w:val="18"/>
              </w:rPr>
              <w:t xml:space="preserve">отрицательный </w:t>
            </w:r>
          </w:p>
        </w:tc>
        <w:tc>
          <w:tcPr>
            <w:tcW w:w="1701" w:type="dxa"/>
            <w:shd w:val="clear" w:color="auto" w:fill="auto"/>
          </w:tcPr>
          <w:p w:rsidR="00E7329A" w:rsidRPr="0012063D" w:rsidRDefault="00E7329A" w:rsidP="003D30A1">
            <w:pPr>
              <w:spacing w:line="240" w:lineRule="auto"/>
              <w:jc w:val="both"/>
              <w:rPr>
                <w:sz w:val="18"/>
                <w:szCs w:val="18"/>
              </w:rPr>
            </w:pPr>
          </w:p>
        </w:tc>
        <w:tc>
          <w:tcPr>
            <w:tcW w:w="1559" w:type="dxa"/>
            <w:shd w:val="clear" w:color="auto" w:fill="auto"/>
          </w:tcPr>
          <w:p w:rsidR="00E7329A" w:rsidRPr="0012063D" w:rsidRDefault="00E7329A" w:rsidP="003D30A1">
            <w:pPr>
              <w:spacing w:line="240" w:lineRule="auto"/>
              <w:jc w:val="both"/>
              <w:rPr>
                <w:sz w:val="18"/>
                <w:szCs w:val="18"/>
              </w:rPr>
            </w:pPr>
          </w:p>
        </w:tc>
        <w:tc>
          <w:tcPr>
            <w:tcW w:w="1985" w:type="dxa"/>
            <w:shd w:val="clear" w:color="auto" w:fill="auto"/>
          </w:tcPr>
          <w:p w:rsidR="00E7329A" w:rsidRPr="0012063D" w:rsidRDefault="00E7329A" w:rsidP="003D30A1">
            <w:pPr>
              <w:spacing w:line="240" w:lineRule="auto"/>
              <w:rPr>
                <w:sz w:val="18"/>
                <w:szCs w:val="18"/>
              </w:rPr>
            </w:pPr>
            <w:r w:rsidRPr="0012063D">
              <w:rPr>
                <w:sz w:val="18"/>
                <w:szCs w:val="18"/>
              </w:rPr>
              <w:t>- по почте с заказным письмом</w:t>
            </w:r>
          </w:p>
        </w:tc>
        <w:tc>
          <w:tcPr>
            <w:tcW w:w="1276" w:type="dxa"/>
            <w:shd w:val="clear" w:color="auto" w:fill="auto"/>
          </w:tcPr>
          <w:p w:rsidR="00E7329A" w:rsidRPr="0012063D" w:rsidRDefault="00E7329A" w:rsidP="003D30A1">
            <w:pPr>
              <w:spacing w:line="240" w:lineRule="auto"/>
              <w:jc w:val="both"/>
              <w:rPr>
                <w:sz w:val="18"/>
                <w:szCs w:val="18"/>
              </w:rPr>
            </w:pPr>
            <w:r w:rsidRPr="0012063D">
              <w:rPr>
                <w:sz w:val="18"/>
                <w:szCs w:val="18"/>
              </w:rPr>
              <w:t>-</w:t>
            </w:r>
          </w:p>
        </w:tc>
        <w:tc>
          <w:tcPr>
            <w:tcW w:w="1396" w:type="dxa"/>
            <w:shd w:val="clear" w:color="auto" w:fill="auto"/>
          </w:tcPr>
          <w:p w:rsidR="00E7329A" w:rsidRPr="0012063D" w:rsidRDefault="00E7329A" w:rsidP="003D30A1">
            <w:pPr>
              <w:spacing w:line="240" w:lineRule="auto"/>
              <w:rPr>
                <w:sz w:val="18"/>
                <w:szCs w:val="18"/>
              </w:rPr>
            </w:pPr>
            <w:r w:rsidRPr="0012063D">
              <w:rPr>
                <w:sz w:val="18"/>
                <w:szCs w:val="18"/>
              </w:rPr>
              <w:t>-</w:t>
            </w:r>
          </w:p>
        </w:tc>
      </w:tr>
    </w:tbl>
    <w:p w:rsidR="00E7329A" w:rsidRDefault="00E7329A" w:rsidP="00E7329A">
      <w:pPr>
        <w:spacing w:after="0"/>
        <w:rPr>
          <w:b/>
          <w:sz w:val="20"/>
          <w:szCs w:val="28"/>
        </w:rPr>
      </w:pPr>
    </w:p>
    <w:p w:rsidR="00E7329A" w:rsidRPr="00926266" w:rsidRDefault="00E7329A" w:rsidP="00E7329A">
      <w:pPr>
        <w:spacing w:after="0"/>
        <w:rPr>
          <w:b/>
          <w:sz w:val="20"/>
          <w:szCs w:val="28"/>
        </w:rPr>
      </w:pPr>
    </w:p>
    <w:p w:rsidR="00E7329A"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2444"/>
        <w:gridCol w:w="3260"/>
        <w:gridCol w:w="1843"/>
        <w:gridCol w:w="1701"/>
        <w:gridCol w:w="142"/>
        <w:gridCol w:w="2268"/>
        <w:gridCol w:w="3118"/>
      </w:tblGrid>
      <w:tr w:rsidR="00E7329A" w:rsidRPr="00B274A2" w:rsidTr="003D30A1">
        <w:tc>
          <w:tcPr>
            <w:tcW w:w="641" w:type="dxa"/>
            <w:shd w:val="clear" w:color="auto" w:fill="auto"/>
          </w:tcPr>
          <w:p w:rsidR="00E7329A" w:rsidRPr="00B274A2" w:rsidRDefault="00E7329A" w:rsidP="003D30A1">
            <w:pPr>
              <w:spacing w:line="240" w:lineRule="auto"/>
              <w:jc w:val="center"/>
              <w:rPr>
                <w:b/>
                <w:sz w:val="18"/>
                <w:szCs w:val="18"/>
              </w:rPr>
            </w:pPr>
            <w:r w:rsidRPr="00B274A2">
              <w:rPr>
                <w:b/>
                <w:sz w:val="18"/>
                <w:szCs w:val="18"/>
              </w:rPr>
              <w:t>№ п/п</w:t>
            </w:r>
          </w:p>
        </w:tc>
        <w:tc>
          <w:tcPr>
            <w:tcW w:w="2444" w:type="dxa"/>
            <w:shd w:val="clear" w:color="auto" w:fill="auto"/>
          </w:tcPr>
          <w:p w:rsidR="00E7329A" w:rsidRPr="00B274A2" w:rsidRDefault="00E7329A" w:rsidP="003D30A1">
            <w:pPr>
              <w:spacing w:line="240" w:lineRule="auto"/>
              <w:jc w:val="center"/>
              <w:rPr>
                <w:b/>
                <w:sz w:val="18"/>
                <w:szCs w:val="18"/>
              </w:rPr>
            </w:pPr>
            <w:r w:rsidRPr="00B274A2">
              <w:rPr>
                <w:b/>
                <w:sz w:val="18"/>
                <w:szCs w:val="18"/>
              </w:rPr>
              <w:t>Наименование процедуры процесса</w:t>
            </w:r>
          </w:p>
        </w:tc>
        <w:tc>
          <w:tcPr>
            <w:tcW w:w="3260" w:type="dxa"/>
            <w:shd w:val="clear" w:color="auto" w:fill="auto"/>
          </w:tcPr>
          <w:p w:rsidR="00E7329A" w:rsidRPr="00B274A2" w:rsidRDefault="00E7329A" w:rsidP="003D30A1">
            <w:pPr>
              <w:spacing w:line="240" w:lineRule="auto"/>
              <w:jc w:val="center"/>
              <w:rPr>
                <w:b/>
                <w:sz w:val="18"/>
                <w:szCs w:val="18"/>
              </w:rPr>
            </w:pPr>
            <w:r w:rsidRPr="00B274A2">
              <w:rPr>
                <w:b/>
                <w:sz w:val="18"/>
                <w:szCs w:val="18"/>
              </w:rPr>
              <w:t>Особенности исполнения процедуры процесса</w:t>
            </w:r>
          </w:p>
        </w:tc>
        <w:tc>
          <w:tcPr>
            <w:tcW w:w="1843" w:type="dxa"/>
            <w:shd w:val="clear" w:color="auto" w:fill="auto"/>
          </w:tcPr>
          <w:p w:rsidR="00E7329A" w:rsidRPr="00B274A2" w:rsidRDefault="00E7329A" w:rsidP="003D30A1">
            <w:pPr>
              <w:spacing w:line="240" w:lineRule="auto"/>
              <w:jc w:val="center"/>
              <w:rPr>
                <w:b/>
                <w:sz w:val="18"/>
                <w:szCs w:val="18"/>
              </w:rPr>
            </w:pPr>
            <w:r w:rsidRPr="00B274A2">
              <w:rPr>
                <w:b/>
                <w:sz w:val="18"/>
                <w:szCs w:val="18"/>
              </w:rPr>
              <w:t>Сроки исполнения процедуры (процесса)</w:t>
            </w:r>
          </w:p>
        </w:tc>
        <w:tc>
          <w:tcPr>
            <w:tcW w:w="1843" w:type="dxa"/>
            <w:gridSpan w:val="2"/>
            <w:shd w:val="clear" w:color="auto" w:fill="auto"/>
          </w:tcPr>
          <w:p w:rsidR="00E7329A" w:rsidRPr="00B274A2" w:rsidRDefault="00E7329A" w:rsidP="003D30A1">
            <w:pPr>
              <w:spacing w:line="240" w:lineRule="auto"/>
              <w:jc w:val="center"/>
              <w:rPr>
                <w:b/>
                <w:sz w:val="18"/>
                <w:szCs w:val="18"/>
              </w:rPr>
            </w:pPr>
            <w:r w:rsidRPr="00B274A2">
              <w:rPr>
                <w:b/>
                <w:sz w:val="18"/>
                <w:szCs w:val="18"/>
              </w:rPr>
              <w:t>Исполнитель процедуры процесса</w:t>
            </w:r>
          </w:p>
        </w:tc>
        <w:tc>
          <w:tcPr>
            <w:tcW w:w="2268" w:type="dxa"/>
            <w:shd w:val="clear" w:color="auto" w:fill="auto"/>
          </w:tcPr>
          <w:p w:rsidR="00E7329A" w:rsidRPr="00B274A2" w:rsidRDefault="00E7329A" w:rsidP="003D30A1">
            <w:pPr>
              <w:spacing w:line="240" w:lineRule="auto"/>
              <w:jc w:val="center"/>
              <w:rPr>
                <w:b/>
                <w:sz w:val="18"/>
                <w:szCs w:val="18"/>
              </w:rPr>
            </w:pPr>
            <w:r w:rsidRPr="00B274A2">
              <w:rPr>
                <w:b/>
                <w:sz w:val="18"/>
                <w:szCs w:val="18"/>
              </w:rPr>
              <w:t>Ресурсы, необходимые для выполнения процедуры процесса</w:t>
            </w:r>
          </w:p>
        </w:tc>
        <w:tc>
          <w:tcPr>
            <w:tcW w:w="3118" w:type="dxa"/>
            <w:shd w:val="clear" w:color="auto" w:fill="auto"/>
          </w:tcPr>
          <w:p w:rsidR="00E7329A" w:rsidRPr="00B274A2" w:rsidRDefault="00E7329A" w:rsidP="003D30A1">
            <w:pPr>
              <w:spacing w:line="240" w:lineRule="auto"/>
              <w:jc w:val="center"/>
              <w:rPr>
                <w:b/>
                <w:sz w:val="18"/>
                <w:szCs w:val="18"/>
              </w:rPr>
            </w:pPr>
            <w:r w:rsidRPr="00B274A2">
              <w:rPr>
                <w:b/>
                <w:sz w:val="18"/>
                <w:szCs w:val="18"/>
              </w:rPr>
              <w:t>Формы документов, необходимые для выполнения процедуры процесса</w:t>
            </w:r>
          </w:p>
        </w:tc>
      </w:tr>
      <w:tr w:rsidR="00E7329A" w:rsidRPr="00B274A2" w:rsidTr="003D30A1">
        <w:tc>
          <w:tcPr>
            <w:tcW w:w="641" w:type="dxa"/>
            <w:shd w:val="clear" w:color="auto" w:fill="auto"/>
          </w:tcPr>
          <w:p w:rsidR="00E7329A" w:rsidRPr="00B274A2" w:rsidRDefault="00E7329A" w:rsidP="003D30A1">
            <w:pPr>
              <w:spacing w:line="240" w:lineRule="auto"/>
              <w:jc w:val="center"/>
              <w:rPr>
                <w:b/>
                <w:sz w:val="18"/>
                <w:szCs w:val="18"/>
              </w:rPr>
            </w:pPr>
            <w:r w:rsidRPr="00B274A2">
              <w:rPr>
                <w:b/>
                <w:sz w:val="18"/>
                <w:szCs w:val="18"/>
              </w:rPr>
              <w:t>1</w:t>
            </w:r>
          </w:p>
        </w:tc>
        <w:tc>
          <w:tcPr>
            <w:tcW w:w="2444" w:type="dxa"/>
            <w:shd w:val="clear" w:color="auto" w:fill="auto"/>
          </w:tcPr>
          <w:p w:rsidR="00E7329A" w:rsidRPr="00B274A2" w:rsidRDefault="00E7329A" w:rsidP="003D30A1">
            <w:pPr>
              <w:spacing w:line="240" w:lineRule="auto"/>
              <w:jc w:val="center"/>
              <w:rPr>
                <w:b/>
                <w:sz w:val="18"/>
                <w:szCs w:val="18"/>
              </w:rPr>
            </w:pPr>
            <w:r w:rsidRPr="00B274A2">
              <w:rPr>
                <w:b/>
                <w:sz w:val="18"/>
                <w:szCs w:val="18"/>
              </w:rPr>
              <w:t>2</w:t>
            </w:r>
          </w:p>
        </w:tc>
        <w:tc>
          <w:tcPr>
            <w:tcW w:w="3260" w:type="dxa"/>
            <w:shd w:val="clear" w:color="auto" w:fill="auto"/>
          </w:tcPr>
          <w:p w:rsidR="00E7329A" w:rsidRPr="00B274A2" w:rsidRDefault="00E7329A" w:rsidP="003D30A1">
            <w:pPr>
              <w:spacing w:line="240" w:lineRule="auto"/>
              <w:jc w:val="center"/>
              <w:rPr>
                <w:b/>
                <w:sz w:val="18"/>
                <w:szCs w:val="18"/>
              </w:rPr>
            </w:pPr>
            <w:r w:rsidRPr="00B274A2">
              <w:rPr>
                <w:b/>
                <w:sz w:val="18"/>
                <w:szCs w:val="18"/>
              </w:rPr>
              <w:t>3</w:t>
            </w:r>
          </w:p>
        </w:tc>
        <w:tc>
          <w:tcPr>
            <w:tcW w:w="1843" w:type="dxa"/>
            <w:shd w:val="clear" w:color="auto" w:fill="auto"/>
          </w:tcPr>
          <w:p w:rsidR="00E7329A" w:rsidRPr="00B274A2" w:rsidRDefault="00E7329A" w:rsidP="003D30A1">
            <w:pPr>
              <w:spacing w:line="240" w:lineRule="auto"/>
              <w:jc w:val="center"/>
              <w:rPr>
                <w:b/>
                <w:sz w:val="18"/>
                <w:szCs w:val="18"/>
              </w:rPr>
            </w:pPr>
            <w:r w:rsidRPr="00B274A2">
              <w:rPr>
                <w:b/>
                <w:sz w:val="18"/>
                <w:szCs w:val="18"/>
              </w:rPr>
              <w:t>4</w:t>
            </w:r>
          </w:p>
        </w:tc>
        <w:tc>
          <w:tcPr>
            <w:tcW w:w="1843" w:type="dxa"/>
            <w:gridSpan w:val="2"/>
            <w:shd w:val="clear" w:color="auto" w:fill="auto"/>
          </w:tcPr>
          <w:p w:rsidR="00E7329A" w:rsidRPr="00B274A2" w:rsidRDefault="00E7329A" w:rsidP="003D30A1">
            <w:pPr>
              <w:spacing w:line="240" w:lineRule="auto"/>
              <w:jc w:val="center"/>
              <w:rPr>
                <w:b/>
                <w:sz w:val="18"/>
                <w:szCs w:val="18"/>
              </w:rPr>
            </w:pPr>
            <w:r w:rsidRPr="00B274A2">
              <w:rPr>
                <w:b/>
                <w:sz w:val="18"/>
                <w:szCs w:val="18"/>
              </w:rPr>
              <w:t>5</w:t>
            </w:r>
          </w:p>
        </w:tc>
        <w:tc>
          <w:tcPr>
            <w:tcW w:w="2268" w:type="dxa"/>
            <w:shd w:val="clear" w:color="auto" w:fill="auto"/>
          </w:tcPr>
          <w:p w:rsidR="00E7329A" w:rsidRPr="00B274A2" w:rsidRDefault="00E7329A" w:rsidP="003D30A1">
            <w:pPr>
              <w:spacing w:line="240" w:lineRule="auto"/>
              <w:jc w:val="center"/>
              <w:rPr>
                <w:b/>
                <w:sz w:val="18"/>
                <w:szCs w:val="18"/>
              </w:rPr>
            </w:pPr>
            <w:r w:rsidRPr="00B274A2">
              <w:rPr>
                <w:b/>
                <w:sz w:val="18"/>
                <w:szCs w:val="18"/>
              </w:rPr>
              <w:t>6</w:t>
            </w:r>
          </w:p>
        </w:tc>
        <w:tc>
          <w:tcPr>
            <w:tcW w:w="3118" w:type="dxa"/>
            <w:shd w:val="clear" w:color="auto" w:fill="auto"/>
          </w:tcPr>
          <w:p w:rsidR="00E7329A" w:rsidRPr="00B274A2" w:rsidRDefault="00E7329A" w:rsidP="003D30A1">
            <w:pPr>
              <w:spacing w:line="240" w:lineRule="auto"/>
              <w:jc w:val="center"/>
              <w:rPr>
                <w:b/>
                <w:sz w:val="18"/>
                <w:szCs w:val="18"/>
              </w:rPr>
            </w:pPr>
            <w:r w:rsidRPr="00B274A2">
              <w:rPr>
                <w:b/>
                <w:sz w:val="18"/>
                <w:szCs w:val="18"/>
              </w:rPr>
              <w:t>7</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Наименование административной процедуры 1: Прием и регистрация заявления и прилагаемых к нему документов</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Прием и регистрация заявления и прилагаемых к нему документов</w:t>
            </w:r>
          </w:p>
        </w:tc>
        <w:tc>
          <w:tcPr>
            <w:tcW w:w="3260" w:type="dxa"/>
            <w:shd w:val="clear" w:color="auto" w:fill="auto"/>
          </w:tcPr>
          <w:p w:rsidR="00E7329A" w:rsidRPr="00B274A2" w:rsidRDefault="00E7329A" w:rsidP="003D30A1">
            <w:pPr>
              <w:spacing w:line="240" w:lineRule="auto"/>
              <w:ind w:firstLine="317"/>
              <w:rPr>
                <w:sz w:val="18"/>
                <w:szCs w:val="18"/>
              </w:rPr>
            </w:pPr>
            <w:r w:rsidRPr="00B274A2">
              <w:rPr>
                <w:sz w:val="18"/>
                <w:szCs w:val="18"/>
              </w:rPr>
              <w:t>К заявлению должны быть приложены документы, указанные в пункте 2.6.1 Административного регламента (или раздел 4 ТС).</w:t>
            </w:r>
          </w:p>
          <w:p w:rsidR="00E7329A" w:rsidRPr="00B274A2" w:rsidRDefault="00E7329A" w:rsidP="003D30A1">
            <w:pPr>
              <w:spacing w:line="240" w:lineRule="auto"/>
              <w:ind w:firstLine="317"/>
              <w:rPr>
                <w:sz w:val="18"/>
                <w:szCs w:val="18"/>
              </w:rPr>
            </w:pPr>
            <w:r w:rsidRPr="00B274A2">
              <w:rPr>
                <w:sz w:val="18"/>
                <w:szCs w:val="18"/>
              </w:rPr>
              <w:t>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B274A2" w:rsidRDefault="00E7329A" w:rsidP="003D30A1">
            <w:pPr>
              <w:spacing w:line="240" w:lineRule="auto"/>
              <w:ind w:firstLine="317"/>
              <w:rPr>
                <w:sz w:val="18"/>
                <w:szCs w:val="18"/>
              </w:rPr>
            </w:pPr>
            <w:r w:rsidRPr="00B274A2">
              <w:rPr>
                <w:sz w:val="18"/>
                <w:szCs w:val="18"/>
              </w:rPr>
              <w:t>- устанавливает предмет обращения, проверяет документ, удостоверяющий личность заявителя;</w:t>
            </w:r>
          </w:p>
          <w:p w:rsidR="00E7329A" w:rsidRPr="00B274A2" w:rsidRDefault="00E7329A" w:rsidP="003D30A1">
            <w:pPr>
              <w:spacing w:line="240" w:lineRule="auto"/>
              <w:ind w:firstLine="317"/>
              <w:rPr>
                <w:sz w:val="18"/>
                <w:szCs w:val="18"/>
              </w:rPr>
            </w:pPr>
            <w:r w:rsidRPr="00B274A2">
              <w:rPr>
                <w:sz w:val="18"/>
                <w:szCs w:val="18"/>
              </w:rPr>
              <w:t>- проверяет полномочия заявителя, в том числе полномочия представителя гражданина действовать от его имени;</w:t>
            </w:r>
          </w:p>
          <w:p w:rsidR="00E7329A" w:rsidRPr="00B274A2" w:rsidRDefault="00E7329A" w:rsidP="003D30A1">
            <w:pPr>
              <w:spacing w:line="240" w:lineRule="auto"/>
              <w:ind w:firstLine="317"/>
              <w:rPr>
                <w:sz w:val="18"/>
                <w:szCs w:val="18"/>
              </w:rPr>
            </w:pPr>
            <w:r w:rsidRPr="00B274A2">
              <w:rPr>
                <w:sz w:val="18"/>
                <w:szCs w:val="18"/>
              </w:rPr>
              <w:t>- проверяет заявление на соответствие установленным требованиям;</w:t>
            </w:r>
          </w:p>
          <w:p w:rsidR="00E7329A" w:rsidRPr="00B274A2" w:rsidRDefault="00E7329A" w:rsidP="003D30A1">
            <w:pPr>
              <w:spacing w:line="240" w:lineRule="auto"/>
              <w:ind w:firstLine="317"/>
              <w:rPr>
                <w:sz w:val="18"/>
                <w:szCs w:val="18"/>
              </w:rPr>
            </w:pPr>
            <w:r w:rsidRPr="00B274A2">
              <w:rPr>
                <w:sz w:val="18"/>
                <w:szCs w:val="1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B274A2" w:rsidRDefault="00E7329A" w:rsidP="003D30A1">
            <w:pPr>
              <w:spacing w:line="240" w:lineRule="auto"/>
              <w:ind w:firstLine="317"/>
              <w:rPr>
                <w:sz w:val="18"/>
                <w:szCs w:val="18"/>
              </w:rPr>
            </w:pPr>
            <w:r w:rsidRPr="00B274A2">
              <w:rPr>
                <w:sz w:val="18"/>
                <w:szCs w:val="18"/>
              </w:rPr>
              <w:t>- регистрирует заявление с прилагаемым комплектом документов;</w:t>
            </w:r>
          </w:p>
          <w:p w:rsidR="00E7329A" w:rsidRPr="00B274A2" w:rsidRDefault="00E7329A" w:rsidP="003D30A1">
            <w:pPr>
              <w:spacing w:line="240" w:lineRule="auto"/>
              <w:ind w:firstLine="317"/>
              <w:rPr>
                <w:sz w:val="18"/>
                <w:szCs w:val="18"/>
              </w:rPr>
            </w:pPr>
            <w:r w:rsidRPr="00B274A2">
              <w:rPr>
                <w:sz w:val="18"/>
                <w:szCs w:val="18"/>
              </w:rPr>
              <w:t>- выдает расписку в получении документов по установленной форме (приложение N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B274A2" w:rsidRDefault="00E7329A" w:rsidP="003D30A1">
            <w:pPr>
              <w:spacing w:line="240" w:lineRule="auto"/>
              <w:ind w:firstLine="317"/>
              <w:rPr>
                <w:sz w:val="18"/>
                <w:szCs w:val="18"/>
              </w:rPr>
            </w:pPr>
            <w:r w:rsidRPr="00B274A2">
              <w:rPr>
                <w:sz w:val="18"/>
                <w:szCs w:val="18"/>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B274A2" w:rsidRDefault="00E7329A" w:rsidP="003D30A1">
            <w:pPr>
              <w:spacing w:line="240" w:lineRule="auto"/>
              <w:ind w:firstLine="317"/>
              <w:rPr>
                <w:sz w:val="18"/>
                <w:szCs w:val="18"/>
              </w:rPr>
            </w:pPr>
            <w:r w:rsidRPr="00B274A2">
              <w:rPr>
                <w:sz w:val="18"/>
                <w:szCs w:val="18"/>
              </w:rPr>
              <w:t>В случае отсутствия оснований, указанных в 2.7 настоящего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B274A2" w:rsidRDefault="00E7329A" w:rsidP="003D30A1">
            <w:pPr>
              <w:spacing w:line="240" w:lineRule="auto"/>
              <w:ind w:firstLine="317"/>
              <w:rPr>
                <w:sz w:val="18"/>
                <w:szCs w:val="18"/>
              </w:rPr>
            </w:pPr>
            <w:r w:rsidRPr="00B274A2">
              <w:rPr>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B274A2" w:rsidRDefault="00E7329A" w:rsidP="003D30A1">
            <w:pPr>
              <w:spacing w:line="240" w:lineRule="auto"/>
              <w:ind w:firstLine="317"/>
              <w:rPr>
                <w:sz w:val="18"/>
                <w:szCs w:val="18"/>
              </w:rPr>
            </w:pPr>
            <w:r w:rsidRPr="00B274A2">
              <w:rPr>
                <w:sz w:val="18"/>
                <w:szCs w:val="18"/>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B274A2" w:rsidRDefault="00E7329A" w:rsidP="003D30A1">
            <w:pPr>
              <w:spacing w:line="240" w:lineRule="auto"/>
              <w:ind w:firstLine="317"/>
              <w:rPr>
                <w:sz w:val="18"/>
                <w:szCs w:val="18"/>
              </w:rPr>
            </w:pPr>
            <w:r w:rsidRPr="00B274A2">
              <w:rPr>
                <w:sz w:val="18"/>
                <w:szCs w:val="1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Воронежской области.</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B274A2" w:rsidRDefault="00E7329A" w:rsidP="003D30A1">
            <w:pPr>
              <w:spacing w:line="240" w:lineRule="auto"/>
              <w:ind w:firstLine="317"/>
              <w:rPr>
                <w:sz w:val="18"/>
                <w:szCs w:val="18"/>
              </w:rPr>
            </w:pPr>
            <w:r w:rsidRPr="00B274A2">
              <w:rPr>
                <w:sz w:val="18"/>
                <w:szCs w:val="18"/>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1 календарный день</w:t>
            </w:r>
          </w:p>
        </w:tc>
        <w:tc>
          <w:tcPr>
            <w:tcW w:w="1843" w:type="dxa"/>
            <w:gridSpan w:val="2"/>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прием документов</w:t>
            </w:r>
          </w:p>
        </w:tc>
        <w:tc>
          <w:tcPr>
            <w:tcW w:w="2268" w:type="dxa"/>
            <w:shd w:val="clear" w:color="auto" w:fill="auto"/>
          </w:tcPr>
          <w:p w:rsidR="00E7329A" w:rsidRPr="00B274A2" w:rsidRDefault="00E7329A" w:rsidP="003D30A1">
            <w:pPr>
              <w:spacing w:line="240" w:lineRule="auto"/>
              <w:rPr>
                <w:sz w:val="18"/>
                <w:szCs w:val="18"/>
              </w:rPr>
            </w:pPr>
            <w:r w:rsidRPr="00B274A2">
              <w:rPr>
                <w:sz w:val="18"/>
                <w:szCs w:val="18"/>
              </w:rPr>
              <w:t>- формы заявлений;</w:t>
            </w:r>
          </w:p>
          <w:p w:rsidR="00E7329A" w:rsidRPr="00B274A2" w:rsidRDefault="00E7329A" w:rsidP="003D30A1">
            <w:pPr>
              <w:spacing w:line="240" w:lineRule="auto"/>
              <w:rPr>
                <w:sz w:val="18"/>
                <w:szCs w:val="18"/>
              </w:rPr>
            </w:pPr>
            <w:r w:rsidRPr="00B274A2">
              <w:rPr>
                <w:sz w:val="18"/>
                <w:szCs w:val="18"/>
              </w:rPr>
              <w:t>- формы сообщений;</w:t>
            </w:r>
          </w:p>
          <w:p w:rsidR="00E7329A" w:rsidRPr="00B274A2" w:rsidRDefault="00E7329A" w:rsidP="003D30A1">
            <w:pPr>
              <w:spacing w:line="240" w:lineRule="auto"/>
              <w:rPr>
                <w:sz w:val="18"/>
                <w:szCs w:val="18"/>
              </w:rPr>
            </w:pPr>
            <w:r w:rsidRPr="00B274A2">
              <w:rPr>
                <w:sz w:val="18"/>
                <w:szCs w:val="18"/>
              </w:rPr>
              <w:t>- формы расписок;</w:t>
            </w:r>
          </w:p>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электронной почты;</w:t>
            </w:r>
          </w:p>
          <w:p w:rsidR="00E7329A" w:rsidRPr="00B274A2" w:rsidRDefault="00E7329A" w:rsidP="003D30A1">
            <w:pPr>
              <w:spacing w:line="240" w:lineRule="auto"/>
              <w:rPr>
                <w:sz w:val="18"/>
                <w:szCs w:val="18"/>
              </w:rPr>
            </w:pPr>
            <w:r w:rsidRPr="00B274A2">
              <w:rPr>
                <w:sz w:val="18"/>
                <w:szCs w:val="18"/>
              </w:rPr>
              <w:t>- наличие ЭЦП или усиленной квалифицированной ЭП</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 xml:space="preserve">- форма заявления </w:t>
            </w:r>
          </w:p>
          <w:p w:rsidR="00E7329A" w:rsidRPr="00B274A2" w:rsidRDefault="00E7329A" w:rsidP="003D30A1">
            <w:pPr>
              <w:spacing w:line="240" w:lineRule="auto"/>
              <w:rPr>
                <w:sz w:val="18"/>
                <w:szCs w:val="18"/>
              </w:rPr>
            </w:pPr>
            <w:r w:rsidRPr="00B274A2">
              <w:rPr>
                <w:sz w:val="18"/>
                <w:szCs w:val="18"/>
              </w:rPr>
              <w:t>(приложение 1);</w:t>
            </w:r>
          </w:p>
          <w:p w:rsidR="00E7329A" w:rsidRPr="00B274A2" w:rsidRDefault="00E7329A" w:rsidP="003D30A1">
            <w:pPr>
              <w:spacing w:line="240" w:lineRule="auto"/>
              <w:rPr>
                <w:sz w:val="18"/>
                <w:szCs w:val="18"/>
              </w:rPr>
            </w:pPr>
            <w:r w:rsidRPr="00B274A2">
              <w:rPr>
                <w:sz w:val="18"/>
                <w:szCs w:val="18"/>
              </w:rPr>
              <w:t>- образец заявления</w:t>
            </w:r>
          </w:p>
          <w:p w:rsidR="00E7329A" w:rsidRPr="00B274A2" w:rsidRDefault="00E7329A" w:rsidP="003D30A1">
            <w:pPr>
              <w:spacing w:line="240" w:lineRule="auto"/>
              <w:rPr>
                <w:sz w:val="18"/>
                <w:szCs w:val="18"/>
              </w:rPr>
            </w:pPr>
            <w:r w:rsidRPr="00B274A2">
              <w:rPr>
                <w:sz w:val="18"/>
                <w:szCs w:val="18"/>
              </w:rPr>
              <w:t>(приложение 2);</w:t>
            </w:r>
          </w:p>
          <w:p w:rsidR="00E7329A" w:rsidRPr="00B274A2" w:rsidRDefault="00E7329A" w:rsidP="003D30A1">
            <w:pPr>
              <w:spacing w:line="240" w:lineRule="auto"/>
              <w:rPr>
                <w:sz w:val="18"/>
                <w:szCs w:val="18"/>
              </w:rPr>
            </w:pPr>
            <w:r w:rsidRPr="00B274A2">
              <w:rPr>
                <w:sz w:val="18"/>
                <w:szCs w:val="18"/>
              </w:rPr>
              <w:t>- форма сообщения (приложение 3);</w:t>
            </w:r>
          </w:p>
          <w:p w:rsidR="00E7329A" w:rsidRPr="00B274A2" w:rsidRDefault="00E7329A" w:rsidP="003D30A1">
            <w:pPr>
              <w:spacing w:line="240" w:lineRule="auto"/>
              <w:rPr>
                <w:sz w:val="18"/>
                <w:szCs w:val="18"/>
              </w:rPr>
            </w:pPr>
            <w:r w:rsidRPr="00B274A2">
              <w:rPr>
                <w:sz w:val="18"/>
                <w:szCs w:val="18"/>
              </w:rPr>
              <w:t>- образец сообщения (приложение 4);</w:t>
            </w:r>
          </w:p>
          <w:p w:rsidR="00E7329A" w:rsidRPr="00B274A2" w:rsidRDefault="00E7329A" w:rsidP="003D30A1">
            <w:pPr>
              <w:spacing w:line="240" w:lineRule="auto"/>
              <w:rPr>
                <w:sz w:val="18"/>
                <w:szCs w:val="18"/>
              </w:rPr>
            </w:pPr>
            <w:r w:rsidRPr="00B274A2">
              <w:rPr>
                <w:sz w:val="18"/>
                <w:szCs w:val="18"/>
              </w:rPr>
              <w:t xml:space="preserve">- форма расписки </w:t>
            </w:r>
          </w:p>
          <w:p w:rsidR="00E7329A" w:rsidRPr="00B274A2" w:rsidRDefault="00E7329A" w:rsidP="003D30A1">
            <w:pPr>
              <w:spacing w:line="240" w:lineRule="auto"/>
              <w:rPr>
                <w:sz w:val="18"/>
                <w:szCs w:val="18"/>
              </w:rPr>
            </w:pPr>
            <w:r w:rsidRPr="00B274A2">
              <w:rPr>
                <w:sz w:val="18"/>
                <w:szCs w:val="18"/>
              </w:rPr>
              <w:t>(приложение 5);</w:t>
            </w:r>
          </w:p>
          <w:p w:rsidR="00E7329A" w:rsidRPr="00B274A2" w:rsidRDefault="00E7329A" w:rsidP="003D30A1">
            <w:pPr>
              <w:spacing w:line="240" w:lineRule="auto"/>
              <w:rPr>
                <w:sz w:val="18"/>
                <w:szCs w:val="18"/>
              </w:rPr>
            </w:pPr>
            <w:r w:rsidRPr="00B274A2">
              <w:rPr>
                <w:sz w:val="18"/>
                <w:szCs w:val="18"/>
              </w:rPr>
              <w:t xml:space="preserve">- образец расписки </w:t>
            </w:r>
          </w:p>
          <w:p w:rsidR="00E7329A" w:rsidRPr="00B274A2" w:rsidRDefault="00E7329A" w:rsidP="003D30A1">
            <w:pPr>
              <w:spacing w:line="240" w:lineRule="auto"/>
              <w:rPr>
                <w:sz w:val="18"/>
                <w:szCs w:val="18"/>
              </w:rPr>
            </w:pPr>
            <w:r w:rsidRPr="00B274A2">
              <w:rPr>
                <w:sz w:val="18"/>
                <w:szCs w:val="18"/>
              </w:rPr>
              <w:t>(приложение 6)</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 xml:space="preserve">Наименование административной процедуры 2:Проверка соответствия заявления и прилагаемых к нему документов положениям </w:t>
            </w:r>
          </w:p>
          <w:p w:rsidR="00E7329A" w:rsidRPr="00B274A2" w:rsidRDefault="00E7329A" w:rsidP="003D30A1">
            <w:pPr>
              <w:spacing w:line="240" w:lineRule="auto"/>
              <w:rPr>
                <w:b/>
                <w:sz w:val="18"/>
                <w:szCs w:val="18"/>
              </w:rPr>
            </w:pPr>
            <w:r w:rsidRPr="00B274A2">
              <w:rPr>
                <w:b/>
                <w:sz w:val="18"/>
                <w:szCs w:val="18"/>
              </w:rPr>
              <w:t xml:space="preserve">                                                                                         пункта 2.6.1 Административного регламента</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Проверка соответствия заявления и прилагаемых к нему документов положениям пункта 2.6.1</w:t>
            </w:r>
          </w:p>
          <w:p w:rsidR="00E7329A" w:rsidRPr="00B274A2" w:rsidRDefault="00E7329A" w:rsidP="003D30A1">
            <w:pPr>
              <w:spacing w:line="240" w:lineRule="auto"/>
              <w:rPr>
                <w:sz w:val="18"/>
                <w:szCs w:val="18"/>
              </w:rPr>
            </w:pPr>
            <w:r w:rsidRPr="00B274A2">
              <w:rPr>
                <w:sz w:val="18"/>
                <w:szCs w:val="18"/>
              </w:rPr>
              <w:t xml:space="preserve">Административного регламента </w:t>
            </w:r>
          </w:p>
        </w:tc>
        <w:tc>
          <w:tcPr>
            <w:tcW w:w="3260" w:type="dxa"/>
            <w:shd w:val="clear" w:color="auto" w:fill="auto"/>
          </w:tcPr>
          <w:p w:rsidR="00E7329A" w:rsidRPr="00B274A2" w:rsidRDefault="00E7329A" w:rsidP="003D30A1">
            <w:pPr>
              <w:spacing w:line="240" w:lineRule="auto"/>
              <w:ind w:firstLine="176"/>
              <w:rPr>
                <w:sz w:val="18"/>
                <w:szCs w:val="18"/>
              </w:rPr>
            </w:pPr>
            <w:r w:rsidRPr="00B274A2">
              <w:rPr>
                <w:sz w:val="18"/>
                <w:szCs w:val="18"/>
              </w:rPr>
              <w:t>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 (далее - отдел).</w:t>
            </w:r>
          </w:p>
          <w:p w:rsidR="00E7329A" w:rsidRPr="00B274A2" w:rsidRDefault="00E7329A" w:rsidP="003D30A1">
            <w:pPr>
              <w:spacing w:line="240" w:lineRule="auto"/>
              <w:ind w:firstLine="176"/>
              <w:rPr>
                <w:sz w:val="18"/>
                <w:szCs w:val="18"/>
              </w:rPr>
            </w:pPr>
            <w:r w:rsidRPr="00B274A2">
              <w:rPr>
                <w:sz w:val="18"/>
                <w:szCs w:val="18"/>
              </w:rPr>
              <w:t>Начальник отдела определяет должностное лицо, ответственное за предоставление муниципальной услуги (далее - специалист).</w:t>
            </w:r>
          </w:p>
          <w:p w:rsidR="00E7329A" w:rsidRPr="00B274A2" w:rsidRDefault="00E7329A" w:rsidP="003D30A1">
            <w:pPr>
              <w:spacing w:line="240" w:lineRule="auto"/>
              <w:ind w:firstLine="176"/>
              <w:rPr>
                <w:sz w:val="18"/>
                <w:szCs w:val="18"/>
              </w:rPr>
            </w:pPr>
            <w:r w:rsidRPr="00B274A2">
              <w:rPr>
                <w:sz w:val="18"/>
                <w:szCs w:val="18"/>
              </w:rPr>
              <w:t>Специалист отдела:</w:t>
            </w:r>
          </w:p>
          <w:p w:rsidR="00E7329A" w:rsidRPr="00B274A2" w:rsidRDefault="00E7329A" w:rsidP="003D30A1">
            <w:pPr>
              <w:spacing w:line="240" w:lineRule="auto"/>
              <w:ind w:firstLine="176"/>
              <w:rPr>
                <w:sz w:val="18"/>
                <w:szCs w:val="18"/>
              </w:rPr>
            </w:pPr>
            <w:r w:rsidRPr="00B274A2">
              <w:rPr>
                <w:sz w:val="18"/>
                <w:szCs w:val="18"/>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раздела 4 ТС);</w:t>
            </w:r>
          </w:p>
          <w:p w:rsidR="00E7329A" w:rsidRPr="00B274A2" w:rsidRDefault="00E7329A" w:rsidP="003D30A1">
            <w:pPr>
              <w:spacing w:line="240" w:lineRule="auto"/>
              <w:ind w:firstLine="176"/>
              <w:rPr>
                <w:sz w:val="18"/>
                <w:szCs w:val="18"/>
              </w:rPr>
            </w:pPr>
            <w:r w:rsidRPr="00B274A2">
              <w:rPr>
                <w:sz w:val="18"/>
                <w:szCs w:val="18"/>
              </w:rPr>
              <w:t>- уточняет информацию об образовании земельного участка, уточнении его границ.</w:t>
            </w:r>
          </w:p>
          <w:p w:rsidR="00E7329A" w:rsidRPr="00B274A2" w:rsidRDefault="00E7329A" w:rsidP="003D30A1">
            <w:pPr>
              <w:spacing w:line="240" w:lineRule="auto"/>
              <w:ind w:firstLine="176"/>
              <w:rPr>
                <w:sz w:val="18"/>
                <w:szCs w:val="18"/>
              </w:rPr>
            </w:pPr>
            <w:r w:rsidRPr="00B274A2">
              <w:rPr>
                <w:sz w:val="18"/>
                <w:szCs w:val="18"/>
              </w:rPr>
              <w:t>При наличии оснований, предусмотренных пунктом 2.7.2 (или раздела 2 ТС)  Административного регламента, специалист отдела готовит уведомление о возврате заявления с указанием причин возврата.</w:t>
            </w:r>
          </w:p>
          <w:p w:rsidR="00E7329A" w:rsidRPr="00B274A2" w:rsidRDefault="00E7329A" w:rsidP="003D30A1">
            <w:pPr>
              <w:spacing w:line="240" w:lineRule="auto"/>
              <w:ind w:firstLine="176"/>
              <w:rPr>
                <w:sz w:val="18"/>
                <w:szCs w:val="18"/>
              </w:rPr>
            </w:pPr>
            <w:r w:rsidRPr="00B274A2">
              <w:rPr>
                <w:sz w:val="18"/>
                <w:szCs w:val="18"/>
              </w:rPr>
              <w:t>Уведомление о возврате заявления визируется руководителем управления.</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10 календарных дней</w:t>
            </w:r>
          </w:p>
        </w:tc>
        <w:tc>
          <w:tcPr>
            <w:tcW w:w="1843" w:type="dxa"/>
            <w:gridSpan w:val="2"/>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услуги</w:t>
            </w:r>
          </w:p>
        </w:tc>
        <w:tc>
          <w:tcPr>
            <w:tcW w:w="2268" w:type="dxa"/>
            <w:shd w:val="clear" w:color="auto" w:fill="auto"/>
          </w:tcPr>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E7329A" w:rsidRPr="00B274A2" w:rsidRDefault="00E7329A" w:rsidP="003D30A1">
            <w:pPr>
              <w:spacing w:line="240" w:lineRule="auto"/>
              <w:rPr>
                <w:b/>
                <w:sz w:val="18"/>
                <w:szCs w:val="18"/>
              </w:rPr>
            </w:pPr>
            <w:r w:rsidRPr="00B274A2">
              <w:rPr>
                <w:b/>
                <w:sz w:val="18"/>
                <w:szCs w:val="18"/>
              </w:rPr>
              <w:t xml:space="preserve">                                                                                         межведомственного информационного взаимодействия</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Рассмотрение представленных документов,</w:t>
            </w:r>
            <w:r w:rsidR="009C70F8">
              <w:rPr>
                <w:sz w:val="18"/>
                <w:szCs w:val="18"/>
              </w:rPr>
              <w:t xml:space="preserve"> </w:t>
            </w:r>
            <w:r w:rsidRPr="00B274A2">
              <w:rPr>
                <w:sz w:val="18"/>
                <w:szCs w:val="18"/>
              </w:rPr>
              <w:t>в том числе истребование документов (сведений) в рамках                                                                                    межведомственного информационного взаимодействия</w:t>
            </w:r>
          </w:p>
        </w:tc>
        <w:tc>
          <w:tcPr>
            <w:tcW w:w="3260" w:type="dxa"/>
            <w:shd w:val="clear" w:color="auto" w:fill="auto"/>
          </w:tcPr>
          <w:p w:rsidR="00E7329A" w:rsidRPr="00B274A2" w:rsidRDefault="00E7329A" w:rsidP="003D30A1">
            <w:pPr>
              <w:spacing w:line="240" w:lineRule="auto"/>
              <w:rPr>
                <w:sz w:val="18"/>
                <w:szCs w:val="18"/>
              </w:rPr>
            </w:pPr>
            <w:r w:rsidRPr="00B274A2">
              <w:rPr>
                <w:sz w:val="18"/>
                <w:szCs w:val="18"/>
              </w:rPr>
              <w:t>Специалист в рамках межведомственного информационного взаимодействия запрашивает необходимые документы.</w:t>
            </w:r>
          </w:p>
          <w:p w:rsidR="00E7329A" w:rsidRPr="00B274A2" w:rsidRDefault="00E7329A" w:rsidP="003D30A1">
            <w:pPr>
              <w:autoSpaceDE w:val="0"/>
              <w:autoSpaceDN w:val="0"/>
              <w:adjustRightInd w:val="0"/>
              <w:spacing w:line="240" w:lineRule="auto"/>
              <w:rPr>
                <w:sz w:val="18"/>
                <w:szCs w:val="18"/>
              </w:rPr>
            </w:pP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9 календарных дней</w:t>
            </w:r>
          </w:p>
          <w:p w:rsidR="00E7329A" w:rsidRPr="00B274A2" w:rsidRDefault="00E7329A" w:rsidP="003D30A1">
            <w:pPr>
              <w:spacing w:line="240" w:lineRule="auto"/>
              <w:rPr>
                <w:sz w:val="18"/>
                <w:szCs w:val="18"/>
              </w:rPr>
            </w:pPr>
          </w:p>
        </w:tc>
        <w:tc>
          <w:tcPr>
            <w:tcW w:w="1843" w:type="dxa"/>
            <w:gridSpan w:val="2"/>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268" w:type="dxa"/>
            <w:shd w:val="clear" w:color="auto" w:fill="auto"/>
          </w:tcPr>
          <w:p w:rsidR="00E7329A" w:rsidRPr="00B274A2" w:rsidRDefault="00E7329A" w:rsidP="003D30A1">
            <w:pPr>
              <w:spacing w:line="240" w:lineRule="auto"/>
              <w:rPr>
                <w:sz w:val="18"/>
                <w:szCs w:val="18"/>
              </w:rPr>
            </w:pPr>
            <w:r w:rsidRPr="00B274A2">
              <w:rPr>
                <w:sz w:val="18"/>
                <w:szCs w:val="18"/>
              </w:rPr>
              <w:t>- доступ к системе межведомственного электронного взаимодействия (СГИО);</w:t>
            </w:r>
          </w:p>
          <w:p w:rsidR="00E7329A" w:rsidRPr="00B274A2" w:rsidRDefault="00E7329A" w:rsidP="003D30A1">
            <w:pPr>
              <w:spacing w:line="240" w:lineRule="auto"/>
              <w:rPr>
                <w:sz w:val="18"/>
                <w:szCs w:val="18"/>
              </w:rPr>
            </w:pPr>
            <w:r w:rsidRPr="00B274A2">
              <w:rPr>
                <w:sz w:val="18"/>
                <w:szCs w:val="18"/>
              </w:rPr>
              <w:t>- техническое оборудование к СГИО;</w:t>
            </w:r>
          </w:p>
          <w:p w:rsidR="00E7329A" w:rsidRPr="00B274A2" w:rsidRDefault="00E7329A" w:rsidP="003D30A1">
            <w:pPr>
              <w:spacing w:line="240" w:lineRule="auto"/>
              <w:rPr>
                <w:sz w:val="18"/>
                <w:szCs w:val="18"/>
              </w:rPr>
            </w:pPr>
            <w:r w:rsidRPr="00B274A2">
              <w:rPr>
                <w:sz w:val="18"/>
                <w:szCs w:val="18"/>
              </w:rPr>
              <w:t>- ключ и сертификат ключа электронной подписи;</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r w:rsidRPr="00B274A2">
              <w:rPr>
                <w:sz w:val="18"/>
                <w:szCs w:val="18"/>
              </w:rPr>
              <w:t>- образцы межведомственных запросов (приложения 7, 8, 9, 10)</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 xml:space="preserve">Наименование административной процедуры 4: Принятие решения и подготовка проекта постановления администрации </w:t>
            </w:r>
            <w:r>
              <w:rPr>
                <w:b/>
                <w:sz w:val="18"/>
                <w:szCs w:val="18"/>
              </w:rPr>
              <w:t xml:space="preserve">о </w:t>
            </w:r>
            <w:r w:rsidRPr="00B274A2">
              <w:rPr>
                <w:b/>
                <w:sz w:val="18"/>
                <w:szCs w:val="18"/>
              </w:rPr>
              <w:t>предоставлении земельного участка в собственность бесплатно, в постоянное (бессро</w:t>
            </w:r>
            <w:r>
              <w:rPr>
                <w:b/>
                <w:sz w:val="18"/>
                <w:szCs w:val="18"/>
              </w:rPr>
              <w:t xml:space="preserve">чное) пользование, либо проекта </w:t>
            </w:r>
            <w:r w:rsidRPr="00B274A2">
              <w:rPr>
                <w:b/>
                <w:sz w:val="18"/>
                <w:szCs w:val="18"/>
              </w:rPr>
              <w:t>постановления администрации об отказе в пре</w:t>
            </w:r>
            <w:r>
              <w:rPr>
                <w:b/>
                <w:sz w:val="18"/>
                <w:szCs w:val="18"/>
              </w:rPr>
              <w:t>доставлении земельного участка,</w:t>
            </w:r>
            <w:r w:rsidRPr="00B274A2">
              <w:rPr>
                <w:b/>
                <w:sz w:val="18"/>
                <w:szCs w:val="18"/>
              </w:rPr>
              <w:t xml:space="preserve">  либо проекта договора купли-продажи, аренды или безвозмездного пользования земельным участком</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highlight w:val="yellow"/>
              </w:rPr>
            </w:pPr>
            <w:r w:rsidRPr="00B274A2">
              <w:rPr>
                <w:sz w:val="18"/>
                <w:szCs w:val="18"/>
              </w:rPr>
              <w:t>1.</w:t>
            </w:r>
          </w:p>
        </w:tc>
        <w:tc>
          <w:tcPr>
            <w:tcW w:w="2444" w:type="dxa"/>
            <w:shd w:val="clear" w:color="auto" w:fill="auto"/>
          </w:tcPr>
          <w:p w:rsidR="00E7329A" w:rsidRPr="008A10B6" w:rsidRDefault="00E7329A" w:rsidP="009C70F8">
            <w:pPr>
              <w:spacing w:line="240" w:lineRule="auto"/>
              <w:rPr>
                <w:sz w:val="18"/>
              </w:rPr>
            </w:pPr>
            <w:r w:rsidRPr="008A10B6">
              <w:rPr>
                <w:sz w:val="18"/>
                <w:szCs w:val="18"/>
              </w:rPr>
              <w:t xml:space="preserve">Принятие решения и подготовка проекта постановления администрации </w:t>
            </w:r>
            <w:r w:rsidR="009C70F8" w:rsidRPr="008A10B6">
              <w:rPr>
                <w:sz w:val="18"/>
              </w:rPr>
              <w:t>Чулокского сельского поселения</w:t>
            </w:r>
            <w:r w:rsidR="008A10B6">
              <w:rPr>
                <w:sz w:val="18"/>
              </w:rPr>
              <w:t xml:space="preserve"> </w:t>
            </w:r>
            <w:r w:rsidR="009C70F8" w:rsidRPr="008A10B6">
              <w:rPr>
                <w:sz w:val="18"/>
                <w:szCs w:val="18"/>
              </w:rPr>
              <w:t xml:space="preserve">Бутурлиновского муниципального района </w:t>
            </w:r>
            <w:r w:rsidRPr="008A10B6">
              <w:rPr>
                <w:sz w:val="18"/>
                <w:szCs w:val="18"/>
              </w:rPr>
              <w:t>Бутурлиновского муниципального района о</w:t>
            </w:r>
          </w:p>
          <w:p w:rsidR="009C70F8" w:rsidRPr="008A10B6" w:rsidRDefault="00E7329A" w:rsidP="009C70F8">
            <w:pPr>
              <w:spacing w:line="240" w:lineRule="auto"/>
              <w:rPr>
                <w:sz w:val="18"/>
              </w:rPr>
            </w:pPr>
            <w:r w:rsidRPr="008A10B6">
              <w:rPr>
                <w:sz w:val="18"/>
                <w:szCs w:val="18"/>
              </w:rPr>
              <w:t xml:space="preserve">предоставлении земельного участка в собственность бесплатно, в постоянное (бессрочное) пользование, либо проекта постановления администрации </w:t>
            </w:r>
            <w:r w:rsidR="009C70F8" w:rsidRPr="008A10B6">
              <w:rPr>
                <w:sz w:val="18"/>
              </w:rPr>
              <w:t>Чулокского сельского поселения</w:t>
            </w:r>
          </w:p>
          <w:p w:rsidR="00E7329A" w:rsidRPr="008A10B6" w:rsidRDefault="009C70F8" w:rsidP="009C70F8">
            <w:pPr>
              <w:spacing w:line="240" w:lineRule="auto"/>
              <w:rPr>
                <w:sz w:val="18"/>
                <w:szCs w:val="18"/>
              </w:rPr>
            </w:pPr>
            <w:r w:rsidRPr="008A10B6">
              <w:rPr>
                <w:sz w:val="18"/>
                <w:szCs w:val="18"/>
              </w:rPr>
              <w:t xml:space="preserve">Бутурлиновского муниципального района </w:t>
            </w:r>
            <w:r w:rsidR="00E7329A" w:rsidRPr="008A10B6">
              <w:rPr>
                <w:sz w:val="18"/>
                <w:szCs w:val="18"/>
              </w:rPr>
              <w:t>Бутурлиновского муниципального района об отказе в предоставлении земельного участка, либо проекта договора купли-продажи, аренды или безвозмездного пользования земельным участком</w:t>
            </w:r>
          </w:p>
        </w:tc>
        <w:tc>
          <w:tcPr>
            <w:tcW w:w="3260" w:type="dxa"/>
            <w:shd w:val="clear" w:color="auto" w:fill="auto"/>
          </w:tcPr>
          <w:p w:rsidR="00E7329A" w:rsidRPr="008A10B6" w:rsidRDefault="00E7329A" w:rsidP="003D30A1">
            <w:pPr>
              <w:autoSpaceDE w:val="0"/>
              <w:autoSpaceDN w:val="0"/>
              <w:adjustRightInd w:val="0"/>
              <w:spacing w:line="240" w:lineRule="auto"/>
              <w:ind w:firstLine="317"/>
              <w:rPr>
                <w:sz w:val="18"/>
                <w:szCs w:val="18"/>
              </w:rPr>
            </w:pPr>
            <w:r w:rsidRPr="008A10B6">
              <w:rPr>
                <w:sz w:val="18"/>
                <w:szCs w:val="18"/>
              </w:rPr>
              <w:t>При отсутствии оснований для отказа в предоставлении земельного участка, предусмотренных подразделом 2.8 Административного регламента (или раздела 2 ТС), и при отсутствии необходимости образования испрашиваемого земельного участка или уточнения его границ специалист отдела:</w:t>
            </w:r>
          </w:p>
          <w:p w:rsidR="009C70F8" w:rsidRPr="008A10B6" w:rsidRDefault="00E7329A" w:rsidP="009C70F8">
            <w:pPr>
              <w:spacing w:line="240" w:lineRule="auto"/>
              <w:rPr>
                <w:sz w:val="18"/>
              </w:rPr>
            </w:pPr>
            <w:r w:rsidRPr="008A10B6">
              <w:rPr>
                <w:sz w:val="18"/>
                <w:szCs w:val="18"/>
              </w:rPr>
              <w:t xml:space="preserve">В течение 1 рабочего дня готовит проект постановления администрации </w:t>
            </w:r>
            <w:r w:rsidR="009C70F8" w:rsidRPr="008A10B6">
              <w:rPr>
                <w:sz w:val="18"/>
              </w:rPr>
              <w:t>Чулокского сельского поселения</w:t>
            </w:r>
          </w:p>
          <w:p w:rsidR="009C70F8" w:rsidRPr="008A10B6" w:rsidRDefault="009C70F8" w:rsidP="009C70F8">
            <w:pPr>
              <w:spacing w:line="240" w:lineRule="auto"/>
              <w:rPr>
                <w:sz w:val="18"/>
              </w:rPr>
            </w:pPr>
            <w:r w:rsidRPr="008A10B6">
              <w:rPr>
                <w:sz w:val="18"/>
                <w:szCs w:val="18"/>
              </w:rPr>
              <w:t xml:space="preserve">Бутурлиновского муниципального района </w:t>
            </w:r>
            <w:r w:rsidR="00E7329A" w:rsidRPr="008A10B6">
              <w:rPr>
                <w:sz w:val="18"/>
                <w:szCs w:val="18"/>
              </w:rPr>
              <w:t xml:space="preserve">Бутурлиновского муниципального района о предоставлении земельного участка в собственность бесплатно, в постоянное (бессрочное) пользование либо проект договора купли-продажи, аренды или безвозмездного пользования земельным участком в трех экземплярах, направляет проект постановления о предоставлении земельного участка в собственность бесплатно, в постоянное (бессрочное) пользование либо проект договора купли-продажи, аренды или безвозмездного пользования земельным участком для визирования и подписания соответствующим должностным лицам администрации </w:t>
            </w:r>
            <w:r w:rsidRPr="008A10B6">
              <w:rPr>
                <w:sz w:val="18"/>
              </w:rPr>
              <w:t>Чулокского сельского поселения</w:t>
            </w:r>
          </w:p>
          <w:p w:rsidR="00E7329A" w:rsidRPr="008A10B6" w:rsidRDefault="009C70F8" w:rsidP="009C70F8">
            <w:pPr>
              <w:autoSpaceDE w:val="0"/>
              <w:autoSpaceDN w:val="0"/>
              <w:adjustRightInd w:val="0"/>
              <w:spacing w:line="240" w:lineRule="auto"/>
              <w:ind w:firstLine="317"/>
              <w:rPr>
                <w:sz w:val="18"/>
                <w:szCs w:val="18"/>
              </w:rPr>
            </w:pPr>
            <w:r w:rsidRPr="008A10B6">
              <w:rPr>
                <w:sz w:val="18"/>
                <w:szCs w:val="18"/>
              </w:rPr>
              <w:t xml:space="preserve">Бутурлиновского муниципального района </w:t>
            </w:r>
            <w:r w:rsidR="00E7329A" w:rsidRPr="008A10B6">
              <w:rPr>
                <w:sz w:val="18"/>
                <w:szCs w:val="18"/>
              </w:rPr>
              <w:t>Бутурлиновского муниципального района</w:t>
            </w:r>
          </w:p>
          <w:p w:rsidR="00776741" w:rsidRPr="008A10B6" w:rsidRDefault="00E7329A" w:rsidP="00776741">
            <w:pPr>
              <w:spacing w:line="240" w:lineRule="auto"/>
              <w:rPr>
                <w:sz w:val="18"/>
              </w:rPr>
            </w:pPr>
            <w:r w:rsidRPr="008A10B6">
              <w:rPr>
                <w:sz w:val="18"/>
                <w:szCs w:val="18"/>
              </w:rPr>
              <w:t xml:space="preserve">Завизированный уполномоченными должностными лицами администрации </w:t>
            </w:r>
            <w:r w:rsidR="00776741" w:rsidRPr="008A10B6">
              <w:rPr>
                <w:sz w:val="18"/>
              </w:rPr>
              <w:t>Чулокского сельского поселения</w:t>
            </w:r>
          </w:p>
          <w:p w:rsidR="00E7329A" w:rsidRPr="008A10B6" w:rsidRDefault="00776741" w:rsidP="00776741">
            <w:pPr>
              <w:autoSpaceDE w:val="0"/>
              <w:autoSpaceDN w:val="0"/>
              <w:adjustRightInd w:val="0"/>
              <w:spacing w:line="240" w:lineRule="auto"/>
              <w:ind w:firstLine="317"/>
              <w:rPr>
                <w:sz w:val="18"/>
                <w:szCs w:val="18"/>
              </w:rPr>
            </w:pPr>
            <w:r w:rsidRPr="008A10B6">
              <w:rPr>
                <w:sz w:val="18"/>
                <w:szCs w:val="18"/>
              </w:rPr>
              <w:t xml:space="preserve">Бутурлиновского муниципального района </w:t>
            </w:r>
            <w:r w:rsidR="00E7329A" w:rsidRPr="008A10B6">
              <w:rPr>
                <w:sz w:val="18"/>
                <w:szCs w:val="18"/>
              </w:rPr>
              <w:t>Бутурлиновского муниципального района проект утверждается главой.</w:t>
            </w:r>
          </w:p>
          <w:p w:rsidR="00776741" w:rsidRPr="008A10B6" w:rsidRDefault="00E7329A" w:rsidP="00776741">
            <w:pPr>
              <w:spacing w:line="240" w:lineRule="auto"/>
              <w:rPr>
                <w:sz w:val="18"/>
              </w:rPr>
            </w:pPr>
            <w:r w:rsidRPr="008A10B6">
              <w:rPr>
                <w:sz w:val="18"/>
                <w:szCs w:val="18"/>
              </w:rPr>
              <w:t xml:space="preserve">При наличии оснований для отказа в предоставлении земельного участка, предусмотренных подразделом 2.8 Административного регламента (или раздела 2 ТС), готовит проект постановления администрации </w:t>
            </w:r>
            <w:r w:rsidR="00776741" w:rsidRPr="008A10B6">
              <w:rPr>
                <w:sz w:val="18"/>
              </w:rPr>
              <w:t>Чулокского сельского поселения</w:t>
            </w:r>
          </w:p>
          <w:p w:rsidR="00E7329A" w:rsidRPr="008A10B6" w:rsidRDefault="00776741" w:rsidP="00776741">
            <w:pPr>
              <w:autoSpaceDE w:val="0"/>
              <w:autoSpaceDN w:val="0"/>
              <w:adjustRightInd w:val="0"/>
              <w:spacing w:line="240" w:lineRule="auto"/>
              <w:ind w:firstLine="317"/>
              <w:rPr>
                <w:sz w:val="18"/>
                <w:szCs w:val="18"/>
              </w:rPr>
            </w:pPr>
            <w:r w:rsidRPr="008A10B6">
              <w:rPr>
                <w:sz w:val="18"/>
                <w:szCs w:val="18"/>
              </w:rPr>
              <w:t xml:space="preserve">Бутурлиновского муниципального района </w:t>
            </w:r>
            <w:r w:rsidR="00E7329A" w:rsidRPr="008A10B6">
              <w:rPr>
                <w:sz w:val="18"/>
                <w:szCs w:val="18"/>
              </w:rPr>
              <w:t>Бутурлиновского муниципального района об отказе в предоставлении земельного участка с указанием всех оснований отказа и направляет подготовленный проект постановления для визирования соответствующим должностным лицам администрации Бутурлиновского муниципального района Завизированный уполномоченными должностными лицами администрации Бутурлиновского муниципального района проект постановления утверждается главой.</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8 календарных дней</w:t>
            </w:r>
          </w:p>
          <w:p w:rsidR="00E7329A" w:rsidRPr="00B274A2" w:rsidRDefault="00E7329A" w:rsidP="003D30A1">
            <w:pPr>
              <w:spacing w:line="240" w:lineRule="auto"/>
              <w:rPr>
                <w:sz w:val="18"/>
                <w:szCs w:val="18"/>
                <w:highlight w:val="yellow"/>
              </w:rPr>
            </w:pPr>
          </w:p>
        </w:tc>
        <w:tc>
          <w:tcPr>
            <w:tcW w:w="1701" w:type="dxa"/>
            <w:shd w:val="clear" w:color="auto" w:fill="auto"/>
          </w:tcPr>
          <w:p w:rsidR="00E7329A" w:rsidRPr="00B274A2" w:rsidRDefault="00E7329A" w:rsidP="003D30A1">
            <w:pPr>
              <w:spacing w:line="240" w:lineRule="auto"/>
              <w:rPr>
                <w:sz w:val="18"/>
                <w:szCs w:val="18"/>
                <w:highlight w:val="yellow"/>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Наименование административной процедуры 5: Направление (выдача) заявителю результата предоставления муниципальной услуги</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Направление (выдача) заявителю результата предоставления муниципальной услуги</w:t>
            </w:r>
          </w:p>
        </w:tc>
        <w:tc>
          <w:tcPr>
            <w:tcW w:w="3260" w:type="dxa"/>
            <w:shd w:val="clear" w:color="auto" w:fill="auto"/>
          </w:tcPr>
          <w:p w:rsidR="00776741" w:rsidRDefault="00E7329A" w:rsidP="00776741">
            <w:pPr>
              <w:spacing w:line="240" w:lineRule="auto"/>
              <w:rPr>
                <w:sz w:val="18"/>
              </w:rPr>
            </w:pPr>
            <w:r w:rsidRPr="00B274A2">
              <w:rPr>
                <w:sz w:val="18"/>
                <w:szCs w:val="18"/>
              </w:rPr>
              <w:t xml:space="preserve">Постановление администрации </w:t>
            </w:r>
            <w:r w:rsidR="00776741" w:rsidRPr="003D30A1">
              <w:rPr>
                <w:sz w:val="18"/>
              </w:rPr>
              <w:t xml:space="preserve">Чулокского сельского </w:t>
            </w:r>
            <w:r w:rsidR="00776741">
              <w:rPr>
                <w:sz w:val="18"/>
              </w:rPr>
              <w:t>поселения</w:t>
            </w:r>
          </w:p>
          <w:p w:rsidR="00E7329A" w:rsidRPr="00B274A2" w:rsidRDefault="00776741" w:rsidP="00776741">
            <w:pPr>
              <w:autoSpaceDE w:val="0"/>
              <w:autoSpaceDN w:val="0"/>
              <w:adjustRightInd w:val="0"/>
              <w:spacing w:line="240" w:lineRule="auto"/>
              <w:ind w:firstLine="317"/>
              <w:rPr>
                <w:sz w:val="18"/>
                <w:szCs w:val="18"/>
              </w:rPr>
            </w:pPr>
            <w:r w:rsidRPr="008A10B6">
              <w:rPr>
                <w:sz w:val="18"/>
                <w:szCs w:val="18"/>
              </w:rPr>
              <w:t xml:space="preserve">Бутурлиновского муниципального района </w:t>
            </w:r>
            <w:r w:rsidR="00E7329A" w:rsidRPr="008A10B6">
              <w:rPr>
                <w:sz w:val="18"/>
                <w:szCs w:val="18"/>
              </w:rPr>
              <w:t>муниципального района о предварительном согласовании</w:t>
            </w:r>
            <w:r w:rsidR="00E7329A" w:rsidRPr="00B274A2">
              <w:rPr>
                <w:sz w:val="18"/>
                <w:szCs w:val="18"/>
              </w:rPr>
              <w:t xml:space="preserve"> предоставления земельного участка или об отказе в предварительном согласовании предоставления земельного участка по желанию заявителя может быть выдано ему лично (или уполномоченному им надлежащим образом представителю) непосредственно по месту подачи заявления либо направлено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2 календарных дня</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усиленной квалифицированной ЭП;</w:t>
            </w:r>
          </w:p>
          <w:p w:rsidR="00E7329A" w:rsidRPr="00B274A2" w:rsidRDefault="00E7329A" w:rsidP="003D30A1">
            <w:pPr>
              <w:spacing w:line="240" w:lineRule="auto"/>
              <w:rPr>
                <w:sz w:val="18"/>
                <w:szCs w:val="18"/>
              </w:rPr>
            </w:pPr>
            <w:r w:rsidRPr="00B274A2">
              <w:rPr>
                <w:sz w:val="18"/>
                <w:szCs w:val="18"/>
              </w:rPr>
              <w:t>- наличие электронной почты.</w:t>
            </w:r>
          </w:p>
          <w:p w:rsidR="00E7329A" w:rsidRPr="00B274A2" w:rsidRDefault="00E7329A" w:rsidP="003D30A1">
            <w:pPr>
              <w:spacing w:line="240" w:lineRule="auto"/>
              <w:rPr>
                <w:sz w:val="18"/>
                <w:szCs w:val="18"/>
              </w:rPr>
            </w:pP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ind w:left="2694" w:hanging="2694"/>
              <w:rPr>
                <w:b/>
                <w:sz w:val="18"/>
                <w:szCs w:val="18"/>
              </w:rPr>
            </w:pPr>
            <w:r w:rsidRPr="00B274A2">
              <w:rPr>
                <w:b/>
                <w:sz w:val="18"/>
                <w:szCs w:val="18"/>
              </w:rPr>
              <w:t>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хозяйства, садоводства)</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highlight w:val="yellow"/>
              </w:rPr>
            </w:pPr>
            <w:r w:rsidRPr="00B274A2">
              <w:rPr>
                <w:b/>
                <w:sz w:val="18"/>
                <w:szCs w:val="18"/>
              </w:rPr>
              <w:t>Наименование административной процедуры 1: Прием и регистрация заявления и прилагаемых к нему документов</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Прием и регистрация заявления и прилагаемых к нему документов</w:t>
            </w:r>
          </w:p>
        </w:tc>
        <w:tc>
          <w:tcPr>
            <w:tcW w:w="3260" w:type="dxa"/>
            <w:shd w:val="clear" w:color="auto" w:fill="auto"/>
          </w:tcPr>
          <w:p w:rsidR="00E7329A" w:rsidRPr="00B274A2" w:rsidRDefault="00E7329A" w:rsidP="003D30A1">
            <w:pPr>
              <w:spacing w:line="240" w:lineRule="auto"/>
              <w:ind w:firstLine="317"/>
              <w:rPr>
                <w:sz w:val="18"/>
                <w:szCs w:val="18"/>
              </w:rPr>
            </w:pPr>
            <w:r w:rsidRPr="00B274A2">
              <w:rPr>
                <w:sz w:val="18"/>
                <w:szCs w:val="18"/>
              </w:rPr>
              <w:t>К заявлению должны быть приложены документы, указанные в пункте 2.6.1 Административного регламента (или раздел 4 ТС).</w:t>
            </w:r>
          </w:p>
          <w:p w:rsidR="00E7329A" w:rsidRPr="00B274A2" w:rsidRDefault="00E7329A" w:rsidP="003D30A1">
            <w:pPr>
              <w:spacing w:line="240" w:lineRule="auto"/>
              <w:ind w:firstLine="317"/>
              <w:rPr>
                <w:sz w:val="18"/>
                <w:szCs w:val="18"/>
              </w:rPr>
            </w:pPr>
            <w:r w:rsidRPr="00B274A2">
              <w:rPr>
                <w:sz w:val="18"/>
                <w:szCs w:val="18"/>
              </w:rPr>
              <w:t>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B274A2" w:rsidRDefault="00E7329A" w:rsidP="003D30A1">
            <w:pPr>
              <w:spacing w:line="240" w:lineRule="auto"/>
              <w:ind w:firstLine="317"/>
              <w:rPr>
                <w:sz w:val="18"/>
                <w:szCs w:val="18"/>
              </w:rPr>
            </w:pPr>
            <w:r w:rsidRPr="00B274A2">
              <w:rPr>
                <w:sz w:val="18"/>
                <w:szCs w:val="18"/>
              </w:rPr>
              <w:t>- устанавливает предмет обращения, проверяет документ, удостоверяющий личность заявителя;</w:t>
            </w:r>
          </w:p>
          <w:p w:rsidR="00E7329A" w:rsidRPr="00B274A2" w:rsidRDefault="00E7329A" w:rsidP="003D30A1">
            <w:pPr>
              <w:spacing w:line="240" w:lineRule="auto"/>
              <w:ind w:firstLine="317"/>
              <w:rPr>
                <w:sz w:val="18"/>
                <w:szCs w:val="18"/>
              </w:rPr>
            </w:pPr>
            <w:r w:rsidRPr="00B274A2">
              <w:rPr>
                <w:sz w:val="18"/>
                <w:szCs w:val="18"/>
              </w:rPr>
              <w:t>- проверяет полномочия заявителя, в том числе полномочия представителя гражданина действовать от его имени;</w:t>
            </w:r>
          </w:p>
          <w:p w:rsidR="00E7329A" w:rsidRPr="00B274A2" w:rsidRDefault="00E7329A" w:rsidP="003D30A1">
            <w:pPr>
              <w:spacing w:line="240" w:lineRule="auto"/>
              <w:ind w:firstLine="317"/>
              <w:rPr>
                <w:sz w:val="18"/>
                <w:szCs w:val="18"/>
              </w:rPr>
            </w:pPr>
            <w:r w:rsidRPr="00B274A2">
              <w:rPr>
                <w:sz w:val="18"/>
                <w:szCs w:val="18"/>
              </w:rPr>
              <w:t>- проверяет заявление на соответствие установленным требованиям;</w:t>
            </w:r>
          </w:p>
          <w:p w:rsidR="00E7329A" w:rsidRPr="00B274A2" w:rsidRDefault="00E7329A" w:rsidP="003D30A1">
            <w:pPr>
              <w:spacing w:line="240" w:lineRule="auto"/>
              <w:ind w:firstLine="317"/>
              <w:rPr>
                <w:sz w:val="18"/>
                <w:szCs w:val="18"/>
              </w:rPr>
            </w:pPr>
            <w:r w:rsidRPr="00B274A2">
              <w:rPr>
                <w:sz w:val="18"/>
                <w:szCs w:val="1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B274A2" w:rsidRDefault="00E7329A" w:rsidP="003D30A1">
            <w:pPr>
              <w:spacing w:line="240" w:lineRule="auto"/>
              <w:ind w:firstLine="317"/>
              <w:rPr>
                <w:sz w:val="18"/>
                <w:szCs w:val="18"/>
              </w:rPr>
            </w:pPr>
            <w:r w:rsidRPr="00B274A2">
              <w:rPr>
                <w:sz w:val="18"/>
                <w:szCs w:val="18"/>
              </w:rPr>
              <w:t>- регистрирует заявление с прилагаемым комплектом документов;</w:t>
            </w:r>
          </w:p>
          <w:p w:rsidR="00E7329A" w:rsidRPr="00B274A2" w:rsidRDefault="00E7329A" w:rsidP="003D30A1">
            <w:pPr>
              <w:spacing w:line="240" w:lineRule="auto"/>
              <w:ind w:firstLine="317"/>
              <w:rPr>
                <w:sz w:val="18"/>
                <w:szCs w:val="18"/>
              </w:rPr>
            </w:pPr>
            <w:r w:rsidRPr="00B274A2">
              <w:rPr>
                <w:sz w:val="18"/>
                <w:szCs w:val="18"/>
              </w:rPr>
              <w:t>-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B274A2" w:rsidRDefault="00E7329A" w:rsidP="003D30A1">
            <w:pPr>
              <w:spacing w:line="240" w:lineRule="auto"/>
              <w:ind w:firstLine="317"/>
              <w:rPr>
                <w:sz w:val="18"/>
                <w:szCs w:val="18"/>
              </w:rPr>
            </w:pPr>
            <w:r w:rsidRPr="00B274A2">
              <w:rPr>
                <w:sz w:val="18"/>
                <w:szCs w:val="18"/>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B274A2" w:rsidRDefault="00E7329A" w:rsidP="003D30A1">
            <w:pPr>
              <w:spacing w:line="240" w:lineRule="auto"/>
              <w:ind w:firstLine="317"/>
              <w:rPr>
                <w:sz w:val="18"/>
                <w:szCs w:val="18"/>
              </w:rPr>
            </w:pPr>
            <w:r w:rsidRPr="00B274A2">
              <w:rPr>
                <w:sz w:val="18"/>
                <w:szCs w:val="18"/>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B274A2" w:rsidRDefault="00E7329A" w:rsidP="003D30A1">
            <w:pPr>
              <w:spacing w:line="240" w:lineRule="auto"/>
              <w:ind w:firstLine="317"/>
              <w:rPr>
                <w:sz w:val="18"/>
                <w:szCs w:val="18"/>
              </w:rPr>
            </w:pPr>
            <w:r w:rsidRPr="00B274A2">
              <w:rPr>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B274A2" w:rsidRDefault="00E7329A" w:rsidP="003D30A1">
            <w:pPr>
              <w:spacing w:line="240" w:lineRule="auto"/>
              <w:ind w:firstLine="317"/>
              <w:rPr>
                <w:sz w:val="18"/>
                <w:szCs w:val="18"/>
              </w:rPr>
            </w:pPr>
            <w:r w:rsidRPr="00B274A2">
              <w:rPr>
                <w:sz w:val="18"/>
                <w:szCs w:val="18"/>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B274A2" w:rsidRDefault="00E7329A" w:rsidP="003D30A1">
            <w:pPr>
              <w:spacing w:line="240" w:lineRule="auto"/>
              <w:ind w:firstLine="317"/>
              <w:rPr>
                <w:sz w:val="18"/>
                <w:szCs w:val="18"/>
              </w:rPr>
            </w:pPr>
            <w:r w:rsidRPr="00B274A2">
              <w:rPr>
                <w:sz w:val="18"/>
                <w:szCs w:val="1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B274A2" w:rsidRDefault="00E7329A" w:rsidP="003D30A1">
            <w:pPr>
              <w:spacing w:line="240" w:lineRule="auto"/>
              <w:ind w:firstLine="317"/>
              <w:rPr>
                <w:sz w:val="18"/>
                <w:szCs w:val="18"/>
              </w:rPr>
            </w:pPr>
            <w:r w:rsidRPr="00B274A2">
              <w:rPr>
                <w:sz w:val="18"/>
                <w:szCs w:val="18"/>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1 календарный день</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прием документов</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формы заявлений;</w:t>
            </w:r>
          </w:p>
          <w:p w:rsidR="00E7329A" w:rsidRPr="00B274A2" w:rsidRDefault="00E7329A" w:rsidP="003D30A1">
            <w:pPr>
              <w:spacing w:line="240" w:lineRule="auto"/>
              <w:rPr>
                <w:sz w:val="18"/>
                <w:szCs w:val="18"/>
              </w:rPr>
            </w:pPr>
            <w:r w:rsidRPr="00B274A2">
              <w:rPr>
                <w:sz w:val="18"/>
                <w:szCs w:val="18"/>
              </w:rPr>
              <w:t>- формы сообщений;</w:t>
            </w:r>
          </w:p>
          <w:p w:rsidR="00E7329A" w:rsidRPr="00B274A2" w:rsidRDefault="00E7329A" w:rsidP="003D30A1">
            <w:pPr>
              <w:spacing w:line="240" w:lineRule="auto"/>
              <w:rPr>
                <w:sz w:val="18"/>
                <w:szCs w:val="18"/>
              </w:rPr>
            </w:pPr>
            <w:r w:rsidRPr="00B274A2">
              <w:rPr>
                <w:sz w:val="18"/>
                <w:szCs w:val="18"/>
              </w:rPr>
              <w:t>- формы расписок;</w:t>
            </w:r>
          </w:p>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электронной почты;</w:t>
            </w:r>
          </w:p>
          <w:p w:rsidR="00E7329A" w:rsidRPr="00B274A2" w:rsidRDefault="00E7329A" w:rsidP="003D30A1">
            <w:pPr>
              <w:spacing w:line="240" w:lineRule="auto"/>
              <w:rPr>
                <w:sz w:val="18"/>
                <w:szCs w:val="18"/>
              </w:rPr>
            </w:pPr>
            <w:r w:rsidRPr="00B274A2">
              <w:rPr>
                <w:sz w:val="18"/>
                <w:szCs w:val="18"/>
              </w:rPr>
              <w:t>- наличие ЭЦП или усиленной квалифицированной ЭП</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 xml:space="preserve">- форма заявления </w:t>
            </w:r>
          </w:p>
          <w:p w:rsidR="00E7329A" w:rsidRPr="00B274A2" w:rsidRDefault="00E7329A" w:rsidP="003D30A1">
            <w:pPr>
              <w:spacing w:line="240" w:lineRule="auto"/>
              <w:rPr>
                <w:sz w:val="18"/>
                <w:szCs w:val="18"/>
              </w:rPr>
            </w:pPr>
            <w:r w:rsidRPr="00B274A2">
              <w:rPr>
                <w:sz w:val="18"/>
                <w:szCs w:val="18"/>
              </w:rPr>
              <w:t>(приложение 1);</w:t>
            </w:r>
          </w:p>
          <w:p w:rsidR="00E7329A" w:rsidRPr="00B274A2" w:rsidRDefault="00E7329A" w:rsidP="003D30A1">
            <w:pPr>
              <w:spacing w:line="240" w:lineRule="auto"/>
              <w:rPr>
                <w:sz w:val="18"/>
                <w:szCs w:val="18"/>
              </w:rPr>
            </w:pPr>
            <w:r w:rsidRPr="00B274A2">
              <w:rPr>
                <w:sz w:val="18"/>
                <w:szCs w:val="18"/>
              </w:rPr>
              <w:t>- образец заявления</w:t>
            </w:r>
          </w:p>
          <w:p w:rsidR="00E7329A" w:rsidRPr="00B274A2" w:rsidRDefault="00E7329A" w:rsidP="003D30A1">
            <w:pPr>
              <w:spacing w:line="240" w:lineRule="auto"/>
              <w:rPr>
                <w:sz w:val="18"/>
                <w:szCs w:val="18"/>
              </w:rPr>
            </w:pPr>
            <w:r w:rsidRPr="00B274A2">
              <w:rPr>
                <w:sz w:val="18"/>
                <w:szCs w:val="18"/>
              </w:rPr>
              <w:t>(приложение 2);</w:t>
            </w:r>
          </w:p>
          <w:p w:rsidR="00E7329A" w:rsidRPr="00B274A2" w:rsidRDefault="00E7329A" w:rsidP="003D30A1">
            <w:pPr>
              <w:spacing w:line="240" w:lineRule="auto"/>
              <w:rPr>
                <w:sz w:val="18"/>
                <w:szCs w:val="18"/>
              </w:rPr>
            </w:pPr>
            <w:r w:rsidRPr="00B274A2">
              <w:rPr>
                <w:sz w:val="18"/>
                <w:szCs w:val="18"/>
              </w:rPr>
              <w:t>- форма сообщения (приложение 3);</w:t>
            </w:r>
          </w:p>
          <w:p w:rsidR="00E7329A" w:rsidRPr="00B274A2" w:rsidRDefault="00E7329A" w:rsidP="003D30A1">
            <w:pPr>
              <w:spacing w:line="240" w:lineRule="auto"/>
              <w:rPr>
                <w:sz w:val="18"/>
                <w:szCs w:val="18"/>
              </w:rPr>
            </w:pPr>
            <w:r w:rsidRPr="00B274A2">
              <w:rPr>
                <w:sz w:val="18"/>
                <w:szCs w:val="18"/>
              </w:rPr>
              <w:t>- образец сообщения (приложение 4);</w:t>
            </w:r>
          </w:p>
          <w:p w:rsidR="00E7329A" w:rsidRPr="00B274A2" w:rsidRDefault="00E7329A" w:rsidP="003D30A1">
            <w:pPr>
              <w:spacing w:line="240" w:lineRule="auto"/>
              <w:rPr>
                <w:sz w:val="18"/>
                <w:szCs w:val="18"/>
              </w:rPr>
            </w:pPr>
            <w:r w:rsidRPr="00B274A2">
              <w:rPr>
                <w:sz w:val="18"/>
                <w:szCs w:val="18"/>
              </w:rPr>
              <w:t xml:space="preserve">- форма расписки </w:t>
            </w:r>
          </w:p>
          <w:p w:rsidR="00E7329A" w:rsidRPr="00B274A2" w:rsidRDefault="00E7329A" w:rsidP="003D30A1">
            <w:pPr>
              <w:spacing w:line="240" w:lineRule="auto"/>
              <w:rPr>
                <w:sz w:val="18"/>
                <w:szCs w:val="18"/>
              </w:rPr>
            </w:pPr>
            <w:r w:rsidRPr="00B274A2">
              <w:rPr>
                <w:sz w:val="18"/>
                <w:szCs w:val="18"/>
              </w:rPr>
              <w:t>(приложение 5);</w:t>
            </w:r>
          </w:p>
          <w:p w:rsidR="00E7329A" w:rsidRPr="00B274A2" w:rsidRDefault="00E7329A" w:rsidP="003D30A1">
            <w:pPr>
              <w:spacing w:line="240" w:lineRule="auto"/>
              <w:rPr>
                <w:sz w:val="18"/>
                <w:szCs w:val="18"/>
              </w:rPr>
            </w:pPr>
            <w:r w:rsidRPr="00B274A2">
              <w:rPr>
                <w:sz w:val="18"/>
                <w:szCs w:val="18"/>
              </w:rPr>
              <w:t xml:space="preserve">- образец расписки </w:t>
            </w:r>
          </w:p>
          <w:p w:rsidR="00E7329A" w:rsidRPr="00B274A2" w:rsidRDefault="00E7329A" w:rsidP="003D30A1">
            <w:pPr>
              <w:spacing w:line="240" w:lineRule="auto"/>
              <w:rPr>
                <w:sz w:val="18"/>
                <w:szCs w:val="18"/>
              </w:rPr>
            </w:pPr>
            <w:r w:rsidRPr="00B274A2">
              <w:rPr>
                <w:sz w:val="18"/>
                <w:szCs w:val="18"/>
              </w:rPr>
              <w:t>(приложение 6)</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 xml:space="preserve">Наименование административной процедуры 2:Проверка соответствия заявления и прилагаемых к нему документов положениям </w:t>
            </w:r>
          </w:p>
          <w:p w:rsidR="00E7329A" w:rsidRPr="00B274A2" w:rsidRDefault="00E7329A" w:rsidP="003D30A1">
            <w:pPr>
              <w:spacing w:line="240" w:lineRule="auto"/>
              <w:rPr>
                <w:b/>
                <w:sz w:val="18"/>
                <w:szCs w:val="18"/>
                <w:highlight w:val="yellow"/>
              </w:rPr>
            </w:pPr>
            <w:r w:rsidRPr="00B274A2">
              <w:rPr>
                <w:b/>
                <w:sz w:val="18"/>
                <w:szCs w:val="18"/>
              </w:rPr>
              <w:t xml:space="preserve">                                                                                         пункта 2.6.1 Административного регламента </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Проверка соответствия заявления и прилагаемых к нему документов положениям пункта 2.6.1</w:t>
            </w:r>
          </w:p>
          <w:p w:rsidR="00E7329A" w:rsidRPr="00B274A2" w:rsidRDefault="00E7329A" w:rsidP="003D30A1">
            <w:pPr>
              <w:spacing w:line="240" w:lineRule="auto"/>
              <w:rPr>
                <w:sz w:val="18"/>
                <w:szCs w:val="18"/>
              </w:rPr>
            </w:pPr>
            <w:r w:rsidRPr="00B274A2">
              <w:rPr>
                <w:sz w:val="18"/>
                <w:szCs w:val="18"/>
              </w:rPr>
              <w:t xml:space="preserve">Административного регламента </w:t>
            </w:r>
          </w:p>
        </w:tc>
        <w:tc>
          <w:tcPr>
            <w:tcW w:w="3260" w:type="dxa"/>
            <w:shd w:val="clear" w:color="auto" w:fill="auto"/>
          </w:tcPr>
          <w:p w:rsidR="00E7329A" w:rsidRPr="00B274A2" w:rsidRDefault="00E7329A" w:rsidP="003D30A1">
            <w:pPr>
              <w:spacing w:line="240" w:lineRule="auto"/>
              <w:ind w:firstLine="176"/>
              <w:rPr>
                <w:sz w:val="18"/>
                <w:szCs w:val="18"/>
              </w:rPr>
            </w:pPr>
            <w:r w:rsidRPr="00B274A2">
              <w:rPr>
                <w:sz w:val="18"/>
                <w:szCs w:val="18"/>
              </w:rPr>
              <w:t>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 (далее - отдел).</w:t>
            </w:r>
          </w:p>
          <w:p w:rsidR="00E7329A" w:rsidRPr="00B274A2" w:rsidRDefault="00E7329A" w:rsidP="003D30A1">
            <w:pPr>
              <w:spacing w:line="240" w:lineRule="auto"/>
              <w:ind w:firstLine="176"/>
              <w:rPr>
                <w:sz w:val="18"/>
                <w:szCs w:val="18"/>
              </w:rPr>
            </w:pPr>
            <w:r w:rsidRPr="00B274A2">
              <w:rPr>
                <w:sz w:val="18"/>
                <w:szCs w:val="18"/>
              </w:rPr>
              <w:t>Начальник отдела определяет должностное лицо, ответственное за предоставление муниципальной услуги (далее - специалист).</w:t>
            </w:r>
          </w:p>
          <w:p w:rsidR="00E7329A" w:rsidRPr="00B274A2" w:rsidRDefault="00E7329A" w:rsidP="003D30A1">
            <w:pPr>
              <w:spacing w:line="240" w:lineRule="auto"/>
              <w:ind w:firstLine="176"/>
              <w:rPr>
                <w:sz w:val="18"/>
                <w:szCs w:val="18"/>
              </w:rPr>
            </w:pPr>
            <w:r w:rsidRPr="00B274A2">
              <w:rPr>
                <w:sz w:val="18"/>
                <w:szCs w:val="18"/>
              </w:rPr>
              <w:t>Специалист отдела:</w:t>
            </w:r>
          </w:p>
          <w:p w:rsidR="00E7329A" w:rsidRPr="00B274A2" w:rsidRDefault="00E7329A" w:rsidP="003D30A1">
            <w:pPr>
              <w:spacing w:line="240" w:lineRule="auto"/>
              <w:ind w:firstLine="176"/>
              <w:rPr>
                <w:sz w:val="18"/>
                <w:szCs w:val="18"/>
              </w:rPr>
            </w:pPr>
            <w:r w:rsidRPr="00B274A2">
              <w:rPr>
                <w:sz w:val="18"/>
                <w:szCs w:val="18"/>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раздела 4 ТС);</w:t>
            </w:r>
          </w:p>
          <w:p w:rsidR="00E7329A" w:rsidRPr="00B274A2" w:rsidRDefault="00E7329A" w:rsidP="003D30A1">
            <w:pPr>
              <w:spacing w:line="240" w:lineRule="auto"/>
              <w:ind w:firstLine="176"/>
              <w:rPr>
                <w:sz w:val="18"/>
                <w:szCs w:val="18"/>
              </w:rPr>
            </w:pPr>
            <w:r w:rsidRPr="00B274A2">
              <w:rPr>
                <w:sz w:val="18"/>
                <w:szCs w:val="18"/>
              </w:rPr>
              <w:t>- уточняет информацию об образовании земельного участка, уточнении его границ.</w:t>
            </w:r>
          </w:p>
          <w:p w:rsidR="00E7329A" w:rsidRPr="00B274A2" w:rsidRDefault="00E7329A" w:rsidP="003D30A1">
            <w:pPr>
              <w:spacing w:line="240" w:lineRule="auto"/>
              <w:ind w:firstLine="176"/>
              <w:rPr>
                <w:sz w:val="18"/>
                <w:szCs w:val="18"/>
              </w:rPr>
            </w:pPr>
            <w:r w:rsidRPr="00B274A2">
              <w:rPr>
                <w:sz w:val="18"/>
                <w:szCs w:val="18"/>
              </w:rPr>
              <w:t>При наличии оснований, предусмотренных пунктом 2.7.2 (или раздела 2 ТС)  Административного регламента, специалист отдела готовит уведомление о возврате заявления с указанием причин возврата.</w:t>
            </w:r>
          </w:p>
          <w:p w:rsidR="00E7329A" w:rsidRPr="00B274A2" w:rsidRDefault="00E7329A" w:rsidP="003D30A1">
            <w:pPr>
              <w:spacing w:line="240" w:lineRule="auto"/>
              <w:ind w:firstLine="176"/>
              <w:rPr>
                <w:sz w:val="18"/>
                <w:szCs w:val="18"/>
              </w:rPr>
            </w:pPr>
            <w:r w:rsidRPr="00B274A2">
              <w:rPr>
                <w:sz w:val="18"/>
                <w:szCs w:val="18"/>
              </w:rPr>
              <w:t>Уведомление о возврате заявления визируется руководителем управления.</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10 календарных дней</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rPr>
            </w:pP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E7329A" w:rsidRPr="00B274A2" w:rsidRDefault="00E7329A" w:rsidP="003D30A1">
            <w:pPr>
              <w:spacing w:line="240" w:lineRule="auto"/>
              <w:rPr>
                <w:sz w:val="18"/>
                <w:szCs w:val="18"/>
                <w:highlight w:val="yellow"/>
              </w:rPr>
            </w:pPr>
            <w:r w:rsidRPr="00B274A2">
              <w:rPr>
                <w:b/>
                <w:sz w:val="18"/>
                <w:szCs w:val="18"/>
              </w:rPr>
              <w:t xml:space="preserve">                                                                                         межведомственного информационного взаимодействия</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Рассмотрение представленных документов, в том числе истребование документов (сведений) в рамках                                                                                          межведомственного информационного взаимодействия</w:t>
            </w:r>
          </w:p>
        </w:tc>
        <w:tc>
          <w:tcPr>
            <w:tcW w:w="3260" w:type="dxa"/>
            <w:shd w:val="clear" w:color="auto" w:fill="auto"/>
          </w:tcPr>
          <w:p w:rsidR="00E7329A" w:rsidRPr="00B274A2" w:rsidRDefault="00E7329A" w:rsidP="003D30A1">
            <w:pPr>
              <w:spacing w:line="240" w:lineRule="auto"/>
              <w:rPr>
                <w:sz w:val="18"/>
                <w:szCs w:val="18"/>
              </w:rPr>
            </w:pPr>
            <w:r w:rsidRPr="00B274A2">
              <w:rPr>
                <w:sz w:val="18"/>
                <w:szCs w:val="18"/>
              </w:rPr>
              <w:t>Специалист в рамках межведомственного информационного взаимодействия запрашивает необходимые документы.</w:t>
            </w:r>
          </w:p>
          <w:p w:rsidR="00E7329A" w:rsidRPr="00B274A2" w:rsidRDefault="00E7329A" w:rsidP="003D30A1">
            <w:pPr>
              <w:autoSpaceDE w:val="0"/>
              <w:autoSpaceDN w:val="0"/>
              <w:adjustRightInd w:val="0"/>
              <w:spacing w:line="240" w:lineRule="auto"/>
              <w:rPr>
                <w:sz w:val="18"/>
                <w:szCs w:val="18"/>
              </w:rPr>
            </w:pP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9 календарных дней</w:t>
            </w:r>
          </w:p>
          <w:p w:rsidR="00E7329A" w:rsidRPr="00B274A2" w:rsidRDefault="00E7329A" w:rsidP="003D30A1">
            <w:pPr>
              <w:spacing w:line="240" w:lineRule="auto"/>
              <w:rPr>
                <w:sz w:val="18"/>
                <w:szCs w:val="18"/>
              </w:rPr>
            </w:pP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доступ к системе межведомственного электронного взаимодействия (СГИО);</w:t>
            </w:r>
          </w:p>
          <w:p w:rsidR="00E7329A" w:rsidRPr="00B274A2" w:rsidRDefault="00E7329A" w:rsidP="003D30A1">
            <w:pPr>
              <w:spacing w:line="240" w:lineRule="auto"/>
              <w:rPr>
                <w:sz w:val="18"/>
                <w:szCs w:val="18"/>
              </w:rPr>
            </w:pPr>
            <w:r w:rsidRPr="00B274A2">
              <w:rPr>
                <w:sz w:val="18"/>
                <w:szCs w:val="18"/>
              </w:rPr>
              <w:t>- техническое оборудование к СГИО;</w:t>
            </w:r>
          </w:p>
          <w:p w:rsidR="00E7329A" w:rsidRPr="00B274A2" w:rsidRDefault="00E7329A" w:rsidP="003D30A1">
            <w:pPr>
              <w:spacing w:line="240" w:lineRule="auto"/>
              <w:rPr>
                <w:sz w:val="18"/>
                <w:szCs w:val="18"/>
              </w:rPr>
            </w:pPr>
            <w:r w:rsidRPr="00B274A2">
              <w:rPr>
                <w:sz w:val="18"/>
                <w:szCs w:val="18"/>
              </w:rPr>
              <w:t>- ключ и сертификат ключа электронной подписи;</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r w:rsidRPr="00B274A2">
              <w:rPr>
                <w:sz w:val="18"/>
                <w:szCs w:val="18"/>
              </w:rPr>
              <w:t>- образцы межведомственных запросов (приложения 7, 8, 9, 10)</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Наименование административной процедуры 4: Публикация извещения о предоставлении земельного участка для целей индивидуального жилищного</w:t>
            </w:r>
          </w:p>
          <w:p w:rsidR="00E7329A" w:rsidRPr="00B274A2" w:rsidRDefault="00E7329A" w:rsidP="003D30A1">
            <w:pPr>
              <w:spacing w:line="240" w:lineRule="auto"/>
              <w:rPr>
                <w:sz w:val="18"/>
                <w:szCs w:val="18"/>
              </w:rPr>
            </w:pPr>
            <w:r w:rsidRPr="00B274A2">
              <w:rPr>
                <w:b/>
                <w:sz w:val="18"/>
                <w:szCs w:val="18"/>
              </w:rPr>
              <w:t xml:space="preserve">                                                                                         строительства, ведения личного подсобного хозяйства в границах городского округа, садоводства</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Публикация извещения о предоставлении земельного участка для целей индивидуального жилищного строительства, ведения личного подсобного хозяйства, садоводства</w:t>
            </w:r>
          </w:p>
        </w:tc>
        <w:tc>
          <w:tcPr>
            <w:tcW w:w="3260" w:type="dxa"/>
            <w:shd w:val="clear" w:color="auto" w:fill="auto"/>
          </w:tcPr>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Основанием для начала процедуры является установление по результатам рассмотрения заявления (документов) отсутствия оснований для отказа в предварительном согласовании предоставления земельного участка в соответствии с подразделом 2.8  Административного регламента или приостановления предварительного согласования предоставления земельного участка.</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Специалист готовит и направляет для публикации извещение о предоставлении земельного участка для целей индивидуального жилищного строительства, ведения личного подсобного хозяйства садоводства (далее - извещение) в порядке, установленном для официального опубликования муниципальных правовых актов, по месту нахождения земельного участка и размещает извещение на:</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 официальном сайте Российской Федерации для размещения информации о проведении торгов (www.torgi.gov.ru);</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 официальном сайте администрации Бутурлиновского муниципального района</w:t>
            </w:r>
          </w:p>
        </w:tc>
        <w:tc>
          <w:tcPr>
            <w:tcW w:w="1843" w:type="dxa"/>
            <w:shd w:val="clear" w:color="auto" w:fill="auto"/>
          </w:tcPr>
          <w:p w:rsidR="00E7329A" w:rsidRPr="00B274A2" w:rsidRDefault="00E7329A" w:rsidP="003D30A1">
            <w:pPr>
              <w:spacing w:line="240" w:lineRule="auto"/>
              <w:rPr>
                <w:sz w:val="18"/>
                <w:szCs w:val="18"/>
                <w:highlight w:val="yellow"/>
              </w:rPr>
            </w:pPr>
            <w:r w:rsidRPr="00B274A2">
              <w:rPr>
                <w:sz w:val="18"/>
                <w:szCs w:val="18"/>
              </w:rPr>
              <w:t>4 календарных дня</w:t>
            </w:r>
          </w:p>
        </w:tc>
        <w:tc>
          <w:tcPr>
            <w:tcW w:w="1701" w:type="dxa"/>
            <w:shd w:val="clear" w:color="auto" w:fill="auto"/>
          </w:tcPr>
          <w:p w:rsidR="00E7329A" w:rsidRPr="00B274A2" w:rsidRDefault="00E7329A" w:rsidP="003D30A1">
            <w:pPr>
              <w:spacing w:line="240" w:lineRule="auto"/>
              <w:rPr>
                <w:sz w:val="18"/>
                <w:szCs w:val="18"/>
                <w:highlight w:val="yellow"/>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jc w:val="center"/>
              <w:rPr>
                <w:b/>
                <w:sz w:val="18"/>
                <w:szCs w:val="18"/>
              </w:rPr>
            </w:pPr>
            <w:r w:rsidRPr="00B274A2">
              <w:rPr>
                <w:b/>
                <w:sz w:val="18"/>
                <w:szCs w:val="18"/>
              </w:rPr>
              <w:t>Наименование административной процедуры 5: Принятие решения подготовка проекта договора купли-продажи, аренды</w:t>
            </w:r>
            <w:r>
              <w:rPr>
                <w:b/>
                <w:sz w:val="18"/>
                <w:szCs w:val="18"/>
              </w:rPr>
              <w:t xml:space="preserve"> или безвозмездного пользования </w:t>
            </w:r>
            <w:r w:rsidRPr="00B274A2">
              <w:rPr>
                <w:b/>
                <w:sz w:val="18"/>
                <w:szCs w:val="18"/>
              </w:rPr>
              <w:t xml:space="preserve">земельным участком, либо проекта постановления администрации </w:t>
            </w:r>
            <w:r w:rsidRPr="008A10B6">
              <w:rPr>
                <w:b/>
                <w:sz w:val="18"/>
                <w:szCs w:val="18"/>
              </w:rPr>
              <w:t>Бутурлиновского муниципального</w:t>
            </w:r>
            <w:r w:rsidRPr="00B274A2">
              <w:rPr>
                <w:b/>
                <w:sz w:val="18"/>
                <w:szCs w:val="18"/>
              </w:rPr>
              <w:t xml:space="preserve"> района об отказе в  предоставлении земельного участка для </w:t>
            </w:r>
            <w:r>
              <w:rPr>
                <w:b/>
                <w:sz w:val="18"/>
                <w:szCs w:val="18"/>
              </w:rPr>
              <w:t xml:space="preserve">целей индивидуального жилищного </w:t>
            </w:r>
            <w:r w:rsidRPr="00B274A2">
              <w:rPr>
                <w:b/>
                <w:sz w:val="18"/>
                <w:szCs w:val="18"/>
              </w:rPr>
              <w:t>строительства, ведения личного подсобного хозяйст</w:t>
            </w:r>
            <w:r>
              <w:rPr>
                <w:b/>
                <w:sz w:val="18"/>
                <w:szCs w:val="18"/>
              </w:rPr>
              <w:t xml:space="preserve">ва, садоводства, без проведения </w:t>
            </w:r>
            <w:r w:rsidRPr="00B274A2">
              <w:rPr>
                <w:b/>
                <w:sz w:val="18"/>
                <w:szCs w:val="18"/>
              </w:rPr>
              <w:t>аукциона и о проведении аукциона по продаже земельного участка или аукцио</w:t>
            </w:r>
            <w:r>
              <w:rPr>
                <w:b/>
                <w:sz w:val="18"/>
                <w:szCs w:val="18"/>
              </w:rPr>
              <w:t>на на право заключения договора аренды земельного участка</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Принятие решения подготовка проекта постановления администрации Бутурлиновского муниципального района о</w:t>
            </w:r>
          </w:p>
          <w:p w:rsidR="00E7329A" w:rsidRPr="00B274A2" w:rsidRDefault="00E7329A" w:rsidP="003D30A1">
            <w:pPr>
              <w:spacing w:line="240" w:lineRule="auto"/>
              <w:rPr>
                <w:sz w:val="18"/>
                <w:szCs w:val="18"/>
              </w:rPr>
            </w:pPr>
            <w:r w:rsidRPr="00B274A2">
              <w:rPr>
                <w:sz w:val="18"/>
                <w:szCs w:val="18"/>
              </w:rPr>
              <w:t>предоставлении земельного участка в собственность бесплатно, в постоянное (бессрочное) пользование, либо проекта договора купли-продажи, аренды или безвозмездного пользования земельным участком, либо проекта постановления администрации Бутурлиновского муниципального района об отказе в предоставлении земельного участка для целей индивидуального жилищного строительства, ведения личного подсобного хозяйства, садоводства, без проведения аукциона и о проведении аукциона по продаже земельного участка или аукциона на право заключения договора аренды земельного участка</w:t>
            </w:r>
          </w:p>
        </w:tc>
        <w:tc>
          <w:tcPr>
            <w:tcW w:w="3260" w:type="dxa"/>
            <w:shd w:val="clear" w:color="auto" w:fill="auto"/>
          </w:tcPr>
          <w:p w:rsidR="00E7329A" w:rsidRPr="00B274A2" w:rsidRDefault="00E7329A" w:rsidP="003D30A1">
            <w:pPr>
              <w:autoSpaceDE w:val="0"/>
              <w:autoSpaceDN w:val="0"/>
              <w:adjustRightInd w:val="0"/>
              <w:spacing w:line="240" w:lineRule="auto"/>
              <w:ind w:firstLine="317"/>
              <w:rPr>
                <w:sz w:val="18"/>
                <w:szCs w:val="18"/>
              </w:rPr>
            </w:pPr>
            <w:r w:rsidRPr="00B274A2">
              <w:rPr>
                <w:sz w:val="18"/>
                <w:szCs w:val="18"/>
              </w:rPr>
              <w:t>Если по истечении 30 дней со дня опубликования извещения заявления иных граждан о намерении участвовать в аукционе не поступили, специалист отдела:</w:t>
            </w:r>
          </w:p>
          <w:p w:rsidR="00E7329A" w:rsidRPr="00B274A2" w:rsidRDefault="00E7329A" w:rsidP="003D30A1">
            <w:pPr>
              <w:autoSpaceDE w:val="0"/>
              <w:autoSpaceDN w:val="0"/>
              <w:adjustRightInd w:val="0"/>
              <w:spacing w:line="240" w:lineRule="auto"/>
              <w:ind w:firstLine="317"/>
              <w:rPr>
                <w:sz w:val="18"/>
                <w:szCs w:val="18"/>
              </w:rPr>
            </w:pPr>
            <w:r w:rsidRPr="00B274A2">
              <w:rPr>
                <w:sz w:val="18"/>
                <w:szCs w:val="18"/>
              </w:rPr>
              <w:t>- в течение 1 рабочего дня готовит проект договора купли-продажи или аренды земельного участка в трех экземплярах;</w:t>
            </w:r>
          </w:p>
          <w:p w:rsidR="00E7329A" w:rsidRPr="00B274A2" w:rsidRDefault="00E7329A" w:rsidP="003D30A1">
            <w:pPr>
              <w:autoSpaceDE w:val="0"/>
              <w:autoSpaceDN w:val="0"/>
              <w:adjustRightInd w:val="0"/>
              <w:spacing w:line="240" w:lineRule="auto"/>
              <w:ind w:firstLine="317"/>
              <w:rPr>
                <w:sz w:val="18"/>
                <w:szCs w:val="18"/>
              </w:rPr>
            </w:pPr>
            <w:r w:rsidRPr="00B274A2">
              <w:rPr>
                <w:sz w:val="18"/>
                <w:szCs w:val="18"/>
              </w:rPr>
              <w:t>- направляет проект договора купли-продажи или аренды земельного участка для визирования и подписания соответствующим должностным лицам администрации Бутурлиновского муниципального района .</w:t>
            </w:r>
          </w:p>
          <w:p w:rsidR="00E7329A" w:rsidRPr="00B274A2" w:rsidRDefault="00E7329A" w:rsidP="003D30A1">
            <w:pPr>
              <w:autoSpaceDE w:val="0"/>
              <w:autoSpaceDN w:val="0"/>
              <w:adjustRightInd w:val="0"/>
              <w:spacing w:line="240" w:lineRule="auto"/>
              <w:ind w:firstLine="317"/>
              <w:rPr>
                <w:sz w:val="18"/>
                <w:szCs w:val="18"/>
              </w:rPr>
            </w:pPr>
            <w:r w:rsidRPr="00B274A2">
              <w:rPr>
                <w:sz w:val="18"/>
                <w:szCs w:val="18"/>
              </w:rPr>
              <w:t>В случае поступления в течение 30 дней со дня опубликования извещения заявлений иных граждан о намерении участвовать в аукционе специалист отдела:</w:t>
            </w:r>
          </w:p>
          <w:p w:rsidR="00E7329A" w:rsidRPr="00B274A2" w:rsidRDefault="00E7329A" w:rsidP="003D30A1">
            <w:pPr>
              <w:autoSpaceDE w:val="0"/>
              <w:autoSpaceDN w:val="0"/>
              <w:adjustRightInd w:val="0"/>
              <w:spacing w:line="240" w:lineRule="auto"/>
              <w:ind w:firstLine="317"/>
              <w:rPr>
                <w:sz w:val="18"/>
                <w:szCs w:val="18"/>
              </w:rPr>
            </w:pPr>
            <w:r w:rsidRPr="00B274A2">
              <w:rPr>
                <w:sz w:val="18"/>
                <w:szCs w:val="18"/>
              </w:rPr>
              <w:t>- в течение 1 рабочего дня готовит проект постановления администрации Бутурлиновского муниципального района об отказе в предоставлении земельного участка для целей индивидуального жилищного строительства, ведения личного подсобного хозяйства, садоводства, без проведения аукциона и о проведении аукциона по продаже земельного участка или аукциона на право заключения договора аренды земельного участка;</w:t>
            </w:r>
          </w:p>
          <w:p w:rsidR="00E7329A" w:rsidRPr="00B274A2" w:rsidRDefault="00E7329A" w:rsidP="003D30A1">
            <w:pPr>
              <w:autoSpaceDE w:val="0"/>
              <w:autoSpaceDN w:val="0"/>
              <w:adjustRightInd w:val="0"/>
              <w:spacing w:line="240" w:lineRule="auto"/>
              <w:ind w:firstLine="317"/>
              <w:rPr>
                <w:sz w:val="18"/>
                <w:szCs w:val="18"/>
              </w:rPr>
            </w:pPr>
            <w:r w:rsidRPr="00B274A2">
              <w:rPr>
                <w:sz w:val="18"/>
                <w:szCs w:val="18"/>
              </w:rPr>
              <w:t>- направляет подготовленный проект постановления для визирования соответствующим должностным лицам администрации Бутурлиновского муниципального района.</w:t>
            </w:r>
          </w:p>
          <w:p w:rsidR="00E7329A" w:rsidRPr="00B274A2" w:rsidRDefault="00E7329A" w:rsidP="003D30A1">
            <w:pPr>
              <w:autoSpaceDE w:val="0"/>
              <w:autoSpaceDN w:val="0"/>
              <w:adjustRightInd w:val="0"/>
              <w:spacing w:line="240" w:lineRule="auto"/>
              <w:ind w:firstLine="317"/>
              <w:rPr>
                <w:sz w:val="18"/>
                <w:szCs w:val="18"/>
              </w:rPr>
            </w:pPr>
            <w:r w:rsidRPr="00B274A2">
              <w:rPr>
                <w:sz w:val="18"/>
                <w:szCs w:val="18"/>
              </w:rPr>
              <w:t>Завизированный уполномоченными должностными лицами администрации Бутурлиновского муниципального района проект постановления утверждается главой.</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4 дня со дня истечения 30-дневного срока опубликования извещения</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rPr>
                <w:sz w:val="18"/>
                <w:szCs w:val="18"/>
              </w:rPr>
            </w:pPr>
            <w:r w:rsidRPr="00B274A2">
              <w:rPr>
                <w:b/>
                <w:sz w:val="18"/>
                <w:szCs w:val="18"/>
              </w:rPr>
              <w:t>Наименование административной процедуры 6: Направление (выдача) заявителю результата предоставления муниципальной услуги</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Направление (выдача) заявителю результата предоставления муниципальной услуги</w:t>
            </w:r>
          </w:p>
        </w:tc>
        <w:tc>
          <w:tcPr>
            <w:tcW w:w="3260" w:type="dxa"/>
            <w:shd w:val="clear" w:color="auto" w:fill="auto"/>
          </w:tcPr>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Результат предоставления муниципальной услуги может быть направлен (выдан) заявителю по его желанию одним из следующих способов:</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 заказным письмом с уведомлением о вручении:</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 лично (или уполномоченному им надлежащим образом представителю) непосредственно по месту подачи заявления;</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 по электронной почте.</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2 календарных дня</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усиленной квалифицированной ЭП;</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rPr>
                <w:sz w:val="18"/>
                <w:szCs w:val="18"/>
              </w:rPr>
            </w:pPr>
            <w:r w:rsidRPr="00B274A2">
              <w:rPr>
                <w:b/>
                <w:sz w:val="18"/>
                <w:szCs w:val="18"/>
              </w:rPr>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E7329A" w:rsidRPr="00B274A2" w:rsidTr="003D30A1">
        <w:tc>
          <w:tcPr>
            <w:tcW w:w="15417" w:type="dxa"/>
            <w:gridSpan w:val="8"/>
            <w:shd w:val="clear" w:color="auto" w:fill="auto"/>
          </w:tcPr>
          <w:p w:rsidR="00E7329A" w:rsidRPr="00B274A2" w:rsidRDefault="00E7329A" w:rsidP="003D30A1">
            <w:pPr>
              <w:spacing w:line="240" w:lineRule="auto"/>
              <w:rPr>
                <w:sz w:val="18"/>
                <w:szCs w:val="18"/>
              </w:rPr>
            </w:pPr>
            <w:r w:rsidRPr="00B274A2">
              <w:rPr>
                <w:b/>
                <w:sz w:val="18"/>
                <w:szCs w:val="18"/>
              </w:rPr>
              <w:t>Наименование административной процедуры 1: Прием и регистрация заявления и прилагаемых к нему документов</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Прием и регистрация заявления и прилагаемых к нему документов</w:t>
            </w:r>
          </w:p>
        </w:tc>
        <w:tc>
          <w:tcPr>
            <w:tcW w:w="3260" w:type="dxa"/>
            <w:shd w:val="clear" w:color="auto" w:fill="auto"/>
          </w:tcPr>
          <w:p w:rsidR="00E7329A" w:rsidRPr="00B274A2" w:rsidRDefault="00E7329A" w:rsidP="003D30A1">
            <w:pPr>
              <w:spacing w:line="240" w:lineRule="auto"/>
              <w:ind w:firstLine="317"/>
              <w:rPr>
                <w:sz w:val="18"/>
                <w:szCs w:val="18"/>
              </w:rPr>
            </w:pPr>
            <w:r w:rsidRPr="00B274A2">
              <w:rPr>
                <w:sz w:val="18"/>
                <w:szCs w:val="18"/>
              </w:rPr>
              <w:t>К заявлению должны быть приложены документы, указанные в пункте 2.6.1 Административного регламента (или раздел 4 ТС).</w:t>
            </w:r>
          </w:p>
          <w:p w:rsidR="00E7329A" w:rsidRPr="00B274A2" w:rsidRDefault="00E7329A" w:rsidP="003D30A1">
            <w:pPr>
              <w:spacing w:line="240" w:lineRule="auto"/>
              <w:ind w:firstLine="317"/>
              <w:rPr>
                <w:sz w:val="18"/>
                <w:szCs w:val="18"/>
              </w:rPr>
            </w:pPr>
            <w:r w:rsidRPr="00B274A2">
              <w:rPr>
                <w:sz w:val="18"/>
                <w:szCs w:val="18"/>
              </w:rPr>
              <w:t>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B274A2" w:rsidRDefault="00E7329A" w:rsidP="003D30A1">
            <w:pPr>
              <w:spacing w:line="240" w:lineRule="auto"/>
              <w:ind w:firstLine="317"/>
              <w:rPr>
                <w:sz w:val="18"/>
                <w:szCs w:val="18"/>
              </w:rPr>
            </w:pPr>
            <w:r w:rsidRPr="00B274A2">
              <w:rPr>
                <w:sz w:val="18"/>
                <w:szCs w:val="18"/>
              </w:rPr>
              <w:t>- устанавливает предмет обращения, проверяет документ, удостоверяющий личность заявителя;</w:t>
            </w:r>
          </w:p>
          <w:p w:rsidR="00E7329A" w:rsidRPr="00B274A2" w:rsidRDefault="00E7329A" w:rsidP="003D30A1">
            <w:pPr>
              <w:spacing w:line="240" w:lineRule="auto"/>
              <w:ind w:firstLine="317"/>
              <w:rPr>
                <w:sz w:val="18"/>
                <w:szCs w:val="18"/>
              </w:rPr>
            </w:pPr>
            <w:r w:rsidRPr="00B274A2">
              <w:rPr>
                <w:sz w:val="18"/>
                <w:szCs w:val="18"/>
              </w:rPr>
              <w:t>- проверяет полномочия заявителя, в том числе полномочия представителя гражданина действовать от его имени;</w:t>
            </w:r>
          </w:p>
          <w:p w:rsidR="00E7329A" w:rsidRPr="00B274A2" w:rsidRDefault="00E7329A" w:rsidP="003D30A1">
            <w:pPr>
              <w:spacing w:line="240" w:lineRule="auto"/>
              <w:ind w:firstLine="317"/>
              <w:rPr>
                <w:sz w:val="18"/>
                <w:szCs w:val="18"/>
              </w:rPr>
            </w:pPr>
            <w:r w:rsidRPr="00B274A2">
              <w:rPr>
                <w:sz w:val="18"/>
                <w:szCs w:val="18"/>
              </w:rPr>
              <w:t>- проверяет заявление на соответствие установленным требованиям;</w:t>
            </w:r>
          </w:p>
          <w:p w:rsidR="00E7329A" w:rsidRPr="00B274A2" w:rsidRDefault="00E7329A" w:rsidP="003D30A1">
            <w:pPr>
              <w:spacing w:line="240" w:lineRule="auto"/>
              <w:ind w:firstLine="317"/>
              <w:rPr>
                <w:sz w:val="18"/>
                <w:szCs w:val="18"/>
              </w:rPr>
            </w:pPr>
            <w:r w:rsidRPr="00B274A2">
              <w:rPr>
                <w:sz w:val="18"/>
                <w:szCs w:val="1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B274A2" w:rsidRDefault="00E7329A" w:rsidP="003D30A1">
            <w:pPr>
              <w:spacing w:line="240" w:lineRule="auto"/>
              <w:ind w:firstLine="317"/>
              <w:rPr>
                <w:sz w:val="18"/>
                <w:szCs w:val="18"/>
              </w:rPr>
            </w:pPr>
            <w:r w:rsidRPr="00B274A2">
              <w:rPr>
                <w:sz w:val="18"/>
                <w:szCs w:val="18"/>
              </w:rPr>
              <w:t>- регистрирует заявление с прилагаемым комплектом документов;</w:t>
            </w:r>
          </w:p>
          <w:p w:rsidR="00E7329A" w:rsidRPr="00B274A2" w:rsidRDefault="00E7329A" w:rsidP="003D30A1">
            <w:pPr>
              <w:spacing w:line="240" w:lineRule="auto"/>
              <w:ind w:firstLine="317"/>
              <w:rPr>
                <w:sz w:val="18"/>
                <w:szCs w:val="18"/>
              </w:rPr>
            </w:pPr>
            <w:r w:rsidRPr="00B274A2">
              <w:rPr>
                <w:sz w:val="18"/>
                <w:szCs w:val="18"/>
              </w:rPr>
              <w:t>-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B274A2" w:rsidRDefault="00E7329A" w:rsidP="003D30A1">
            <w:pPr>
              <w:spacing w:line="240" w:lineRule="auto"/>
              <w:ind w:firstLine="317"/>
              <w:rPr>
                <w:sz w:val="18"/>
                <w:szCs w:val="18"/>
              </w:rPr>
            </w:pPr>
            <w:r w:rsidRPr="00B274A2">
              <w:rPr>
                <w:sz w:val="18"/>
                <w:szCs w:val="18"/>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B274A2" w:rsidRDefault="00E7329A" w:rsidP="003D30A1">
            <w:pPr>
              <w:spacing w:line="240" w:lineRule="auto"/>
              <w:ind w:firstLine="317"/>
              <w:rPr>
                <w:sz w:val="18"/>
                <w:szCs w:val="18"/>
              </w:rPr>
            </w:pPr>
            <w:r w:rsidRPr="00B274A2">
              <w:rPr>
                <w:sz w:val="18"/>
                <w:szCs w:val="18"/>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B274A2" w:rsidRDefault="00E7329A" w:rsidP="003D30A1">
            <w:pPr>
              <w:spacing w:line="240" w:lineRule="auto"/>
              <w:ind w:firstLine="317"/>
              <w:rPr>
                <w:sz w:val="18"/>
                <w:szCs w:val="18"/>
              </w:rPr>
            </w:pPr>
            <w:r w:rsidRPr="00B274A2">
              <w:rPr>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B274A2" w:rsidRDefault="00E7329A" w:rsidP="003D30A1">
            <w:pPr>
              <w:spacing w:line="240" w:lineRule="auto"/>
              <w:ind w:firstLine="317"/>
              <w:rPr>
                <w:sz w:val="18"/>
                <w:szCs w:val="18"/>
              </w:rPr>
            </w:pPr>
            <w:r w:rsidRPr="00B274A2">
              <w:rPr>
                <w:sz w:val="18"/>
                <w:szCs w:val="18"/>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B274A2" w:rsidRDefault="00E7329A" w:rsidP="003D30A1">
            <w:pPr>
              <w:spacing w:line="240" w:lineRule="auto"/>
              <w:ind w:firstLine="317"/>
              <w:rPr>
                <w:sz w:val="18"/>
                <w:szCs w:val="18"/>
              </w:rPr>
            </w:pPr>
            <w:r w:rsidRPr="00B274A2">
              <w:rPr>
                <w:sz w:val="18"/>
                <w:szCs w:val="1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B274A2" w:rsidRDefault="00E7329A" w:rsidP="003D30A1">
            <w:pPr>
              <w:spacing w:line="240" w:lineRule="auto"/>
              <w:ind w:firstLine="317"/>
              <w:rPr>
                <w:sz w:val="18"/>
                <w:szCs w:val="18"/>
              </w:rPr>
            </w:pPr>
            <w:r w:rsidRPr="00B274A2">
              <w:rPr>
                <w:sz w:val="18"/>
                <w:szCs w:val="18"/>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E7329A" w:rsidRPr="00B274A2" w:rsidRDefault="00E7329A" w:rsidP="003D30A1">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1 календарный день</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прием документов</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формы заявлений;</w:t>
            </w:r>
          </w:p>
          <w:p w:rsidR="00E7329A" w:rsidRPr="00B274A2" w:rsidRDefault="00E7329A" w:rsidP="003D30A1">
            <w:pPr>
              <w:spacing w:line="240" w:lineRule="auto"/>
              <w:rPr>
                <w:sz w:val="18"/>
                <w:szCs w:val="18"/>
              </w:rPr>
            </w:pPr>
            <w:r w:rsidRPr="00B274A2">
              <w:rPr>
                <w:sz w:val="18"/>
                <w:szCs w:val="18"/>
              </w:rPr>
              <w:t>- формы сообщений;</w:t>
            </w:r>
          </w:p>
          <w:p w:rsidR="00E7329A" w:rsidRPr="00B274A2" w:rsidRDefault="00E7329A" w:rsidP="003D30A1">
            <w:pPr>
              <w:spacing w:line="240" w:lineRule="auto"/>
              <w:rPr>
                <w:sz w:val="18"/>
                <w:szCs w:val="18"/>
              </w:rPr>
            </w:pPr>
            <w:r w:rsidRPr="00B274A2">
              <w:rPr>
                <w:sz w:val="18"/>
                <w:szCs w:val="18"/>
              </w:rPr>
              <w:t>- формы расписок;</w:t>
            </w:r>
          </w:p>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электронной почты;</w:t>
            </w:r>
          </w:p>
          <w:p w:rsidR="00E7329A" w:rsidRPr="00B274A2" w:rsidRDefault="00E7329A" w:rsidP="003D30A1">
            <w:pPr>
              <w:spacing w:line="240" w:lineRule="auto"/>
              <w:rPr>
                <w:sz w:val="18"/>
                <w:szCs w:val="18"/>
              </w:rPr>
            </w:pPr>
            <w:r w:rsidRPr="00B274A2">
              <w:rPr>
                <w:sz w:val="18"/>
                <w:szCs w:val="18"/>
              </w:rPr>
              <w:t>- наличие ЭЦП или усиленной квалифицированной ЭП</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 xml:space="preserve">- форма заявления </w:t>
            </w:r>
          </w:p>
          <w:p w:rsidR="00E7329A" w:rsidRPr="00B274A2" w:rsidRDefault="00E7329A" w:rsidP="003D30A1">
            <w:pPr>
              <w:spacing w:line="240" w:lineRule="auto"/>
              <w:rPr>
                <w:sz w:val="18"/>
                <w:szCs w:val="18"/>
              </w:rPr>
            </w:pPr>
            <w:r w:rsidRPr="00B274A2">
              <w:rPr>
                <w:sz w:val="18"/>
                <w:szCs w:val="18"/>
              </w:rPr>
              <w:t>(приложение 10);</w:t>
            </w:r>
          </w:p>
          <w:p w:rsidR="00E7329A" w:rsidRPr="00B274A2" w:rsidRDefault="00E7329A" w:rsidP="003D30A1">
            <w:pPr>
              <w:spacing w:line="240" w:lineRule="auto"/>
              <w:rPr>
                <w:sz w:val="18"/>
                <w:szCs w:val="18"/>
              </w:rPr>
            </w:pPr>
            <w:r w:rsidRPr="00B274A2">
              <w:rPr>
                <w:sz w:val="18"/>
                <w:szCs w:val="18"/>
              </w:rPr>
              <w:t>- образец заявления</w:t>
            </w:r>
          </w:p>
          <w:p w:rsidR="00E7329A" w:rsidRPr="00B274A2" w:rsidRDefault="00E7329A" w:rsidP="003D30A1">
            <w:pPr>
              <w:spacing w:line="240" w:lineRule="auto"/>
              <w:rPr>
                <w:sz w:val="18"/>
                <w:szCs w:val="18"/>
              </w:rPr>
            </w:pPr>
            <w:r w:rsidRPr="00B274A2">
              <w:rPr>
                <w:sz w:val="18"/>
                <w:szCs w:val="18"/>
              </w:rPr>
              <w:t>(приложение 11);</w:t>
            </w:r>
          </w:p>
          <w:p w:rsidR="00E7329A" w:rsidRPr="00B274A2" w:rsidRDefault="00E7329A" w:rsidP="003D30A1">
            <w:pPr>
              <w:spacing w:line="240" w:lineRule="auto"/>
              <w:rPr>
                <w:sz w:val="18"/>
                <w:szCs w:val="18"/>
              </w:rPr>
            </w:pPr>
            <w:r w:rsidRPr="00B274A2">
              <w:rPr>
                <w:sz w:val="18"/>
                <w:szCs w:val="18"/>
              </w:rPr>
              <w:t xml:space="preserve">- форма расписки </w:t>
            </w:r>
          </w:p>
          <w:p w:rsidR="00E7329A" w:rsidRPr="00B274A2" w:rsidRDefault="00E7329A" w:rsidP="003D30A1">
            <w:pPr>
              <w:spacing w:line="240" w:lineRule="auto"/>
              <w:rPr>
                <w:sz w:val="18"/>
                <w:szCs w:val="18"/>
              </w:rPr>
            </w:pPr>
            <w:r w:rsidRPr="00B274A2">
              <w:rPr>
                <w:sz w:val="18"/>
                <w:szCs w:val="18"/>
              </w:rPr>
              <w:t>(приложение 5);</w:t>
            </w:r>
          </w:p>
          <w:p w:rsidR="00E7329A" w:rsidRPr="00B274A2" w:rsidRDefault="00E7329A" w:rsidP="003D30A1">
            <w:pPr>
              <w:spacing w:line="240" w:lineRule="auto"/>
              <w:rPr>
                <w:sz w:val="18"/>
                <w:szCs w:val="18"/>
              </w:rPr>
            </w:pPr>
            <w:r w:rsidRPr="00B274A2">
              <w:rPr>
                <w:sz w:val="18"/>
                <w:szCs w:val="18"/>
              </w:rPr>
              <w:t xml:space="preserve">- образец расписки </w:t>
            </w:r>
          </w:p>
          <w:p w:rsidR="00E7329A" w:rsidRPr="00B274A2" w:rsidRDefault="00E7329A" w:rsidP="003D30A1">
            <w:pPr>
              <w:spacing w:line="240" w:lineRule="auto"/>
              <w:rPr>
                <w:sz w:val="18"/>
                <w:szCs w:val="18"/>
              </w:rPr>
            </w:pPr>
            <w:r w:rsidRPr="00B274A2">
              <w:rPr>
                <w:sz w:val="18"/>
                <w:szCs w:val="18"/>
              </w:rPr>
              <w:t>(приложение 6)</w:t>
            </w: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 xml:space="preserve">Наименование административной процедуры 2:Проверка соответствия заявления и прилагаемых к нему документов положениям </w:t>
            </w:r>
          </w:p>
          <w:p w:rsidR="00E7329A" w:rsidRPr="00B274A2" w:rsidRDefault="00E7329A" w:rsidP="003D30A1">
            <w:pPr>
              <w:spacing w:line="240" w:lineRule="auto"/>
              <w:rPr>
                <w:sz w:val="18"/>
                <w:szCs w:val="18"/>
              </w:rPr>
            </w:pPr>
            <w:r w:rsidRPr="00B274A2">
              <w:rPr>
                <w:b/>
                <w:sz w:val="18"/>
                <w:szCs w:val="18"/>
              </w:rPr>
              <w:t xml:space="preserve">                                                                                         пункта 2.6.1 Административного регламента</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Проверка соответствия заявления и прилагаемых к нему документов положениям пункта 2.6.1</w:t>
            </w:r>
          </w:p>
          <w:p w:rsidR="00E7329A" w:rsidRPr="00B274A2" w:rsidRDefault="00E7329A" w:rsidP="003D30A1">
            <w:pPr>
              <w:spacing w:line="240" w:lineRule="auto"/>
              <w:rPr>
                <w:sz w:val="18"/>
                <w:szCs w:val="18"/>
              </w:rPr>
            </w:pPr>
            <w:r w:rsidRPr="00B274A2">
              <w:rPr>
                <w:sz w:val="18"/>
                <w:szCs w:val="18"/>
              </w:rPr>
              <w:t xml:space="preserve">Административного регламента </w:t>
            </w:r>
          </w:p>
        </w:tc>
        <w:tc>
          <w:tcPr>
            <w:tcW w:w="3260" w:type="dxa"/>
            <w:shd w:val="clear" w:color="auto" w:fill="auto"/>
          </w:tcPr>
          <w:p w:rsidR="00E7329A" w:rsidRPr="00B274A2" w:rsidRDefault="00E7329A" w:rsidP="003D30A1">
            <w:pPr>
              <w:spacing w:line="240" w:lineRule="auto"/>
              <w:ind w:firstLine="176"/>
              <w:rPr>
                <w:sz w:val="18"/>
                <w:szCs w:val="18"/>
              </w:rPr>
            </w:pPr>
            <w:r w:rsidRPr="00B274A2">
              <w:rPr>
                <w:sz w:val="18"/>
                <w:szCs w:val="18"/>
              </w:rPr>
              <w:t>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 (далее - отдел).</w:t>
            </w:r>
          </w:p>
          <w:p w:rsidR="00E7329A" w:rsidRPr="00B274A2" w:rsidRDefault="00E7329A" w:rsidP="003D30A1">
            <w:pPr>
              <w:spacing w:line="240" w:lineRule="auto"/>
              <w:ind w:firstLine="176"/>
              <w:rPr>
                <w:sz w:val="18"/>
                <w:szCs w:val="18"/>
              </w:rPr>
            </w:pPr>
            <w:r w:rsidRPr="00B274A2">
              <w:rPr>
                <w:sz w:val="18"/>
                <w:szCs w:val="18"/>
              </w:rPr>
              <w:t>Начальник отдела определяет должностное лицо, ответственное за предоставление муниципальной услуги (далее - специалист).</w:t>
            </w:r>
          </w:p>
          <w:p w:rsidR="00E7329A" w:rsidRPr="00B274A2" w:rsidRDefault="00E7329A" w:rsidP="003D30A1">
            <w:pPr>
              <w:spacing w:line="240" w:lineRule="auto"/>
              <w:ind w:firstLine="176"/>
              <w:rPr>
                <w:sz w:val="18"/>
                <w:szCs w:val="18"/>
              </w:rPr>
            </w:pPr>
            <w:r w:rsidRPr="00B274A2">
              <w:rPr>
                <w:sz w:val="18"/>
                <w:szCs w:val="18"/>
              </w:rPr>
              <w:t>Специалист отдела:</w:t>
            </w:r>
          </w:p>
          <w:p w:rsidR="00E7329A" w:rsidRPr="00B274A2" w:rsidRDefault="00E7329A" w:rsidP="003D30A1">
            <w:pPr>
              <w:spacing w:line="240" w:lineRule="auto"/>
              <w:ind w:firstLine="176"/>
              <w:rPr>
                <w:sz w:val="18"/>
                <w:szCs w:val="18"/>
              </w:rPr>
            </w:pPr>
            <w:r w:rsidRPr="00B274A2">
              <w:rPr>
                <w:sz w:val="18"/>
                <w:szCs w:val="18"/>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раздела 4 ТС);</w:t>
            </w:r>
          </w:p>
          <w:p w:rsidR="00E7329A" w:rsidRPr="00B274A2" w:rsidRDefault="00E7329A" w:rsidP="003D30A1">
            <w:pPr>
              <w:spacing w:line="240" w:lineRule="auto"/>
              <w:ind w:firstLine="176"/>
              <w:rPr>
                <w:sz w:val="18"/>
                <w:szCs w:val="18"/>
              </w:rPr>
            </w:pPr>
            <w:r w:rsidRPr="00B274A2">
              <w:rPr>
                <w:sz w:val="18"/>
                <w:szCs w:val="18"/>
              </w:rPr>
              <w:t>- уточняет информацию об образовании земельного участка, уточнении его границ.</w:t>
            </w:r>
          </w:p>
          <w:p w:rsidR="00E7329A" w:rsidRPr="00B274A2" w:rsidRDefault="00E7329A" w:rsidP="003D30A1">
            <w:pPr>
              <w:spacing w:line="240" w:lineRule="auto"/>
              <w:ind w:firstLine="176"/>
              <w:rPr>
                <w:sz w:val="18"/>
                <w:szCs w:val="18"/>
              </w:rPr>
            </w:pPr>
            <w:r w:rsidRPr="00B274A2">
              <w:rPr>
                <w:sz w:val="18"/>
                <w:szCs w:val="18"/>
              </w:rPr>
              <w:t>При наличии оснований, предусмотренных пунктом 2.7.2 (или раздела 2 ТС)  Административного регламента, специалист отдела готовит уведомление о возврате заявления с указанием причин возврата.</w:t>
            </w:r>
          </w:p>
          <w:p w:rsidR="00E7329A" w:rsidRPr="00B274A2" w:rsidRDefault="00E7329A" w:rsidP="003D30A1">
            <w:pPr>
              <w:spacing w:line="240" w:lineRule="auto"/>
              <w:ind w:firstLine="176"/>
              <w:rPr>
                <w:sz w:val="18"/>
                <w:szCs w:val="18"/>
              </w:rPr>
            </w:pPr>
            <w:r w:rsidRPr="00B274A2">
              <w:rPr>
                <w:sz w:val="18"/>
                <w:szCs w:val="18"/>
              </w:rPr>
              <w:t>Уведомление о возврате заявления визируется руководителем управления.</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10 календарных дней</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rPr>
            </w:pPr>
          </w:p>
        </w:tc>
      </w:tr>
      <w:tr w:rsidR="00E7329A" w:rsidRPr="00B274A2" w:rsidTr="003D30A1">
        <w:tc>
          <w:tcPr>
            <w:tcW w:w="15417" w:type="dxa"/>
            <w:gridSpan w:val="8"/>
            <w:shd w:val="clear" w:color="auto" w:fill="auto"/>
          </w:tcPr>
          <w:p w:rsidR="00E7329A" w:rsidRPr="00B274A2" w:rsidRDefault="00E7329A" w:rsidP="003D30A1">
            <w:pPr>
              <w:spacing w:line="240" w:lineRule="auto"/>
              <w:rPr>
                <w:b/>
                <w:sz w:val="18"/>
                <w:szCs w:val="18"/>
              </w:rPr>
            </w:pPr>
            <w:r w:rsidRPr="00B274A2">
              <w:rPr>
                <w:b/>
                <w:sz w:val="18"/>
                <w:szCs w:val="18"/>
              </w:rPr>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E7329A" w:rsidRPr="00B274A2" w:rsidRDefault="00E7329A" w:rsidP="003D30A1">
            <w:pPr>
              <w:spacing w:line="240" w:lineRule="auto"/>
              <w:rPr>
                <w:sz w:val="18"/>
                <w:szCs w:val="18"/>
              </w:rPr>
            </w:pPr>
            <w:r w:rsidRPr="00B274A2">
              <w:rPr>
                <w:b/>
                <w:sz w:val="18"/>
                <w:szCs w:val="18"/>
              </w:rPr>
              <w:t xml:space="preserve">                                                                                         межведомственного информационного взаимодействия</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Рассмотрение представленных документов, в том числе истребование документов (сведений) в рамках                                                                                          межведомственного информационного взаимодействия</w:t>
            </w:r>
          </w:p>
        </w:tc>
        <w:tc>
          <w:tcPr>
            <w:tcW w:w="3260" w:type="dxa"/>
            <w:shd w:val="clear" w:color="auto" w:fill="auto"/>
          </w:tcPr>
          <w:p w:rsidR="00E7329A" w:rsidRPr="00B274A2" w:rsidRDefault="00E7329A" w:rsidP="003D30A1">
            <w:pPr>
              <w:spacing w:line="240" w:lineRule="auto"/>
              <w:rPr>
                <w:sz w:val="18"/>
                <w:szCs w:val="18"/>
              </w:rPr>
            </w:pPr>
            <w:r w:rsidRPr="00B274A2">
              <w:rPr>
                <w:sz w:val="18"/>
                <w:szCs w:val="18"/>
              </w:rPr>
              <w:t>Специалист в рамках межведомственного информационного взаимодействия запрашивает необходимые документы.</w:t>
            </w:r>
          </w:p>
          <w:p w:rsidR="00E7329A" w:rsidRPr="00B274A2" w:rsidRDefault="00E7329A" w:rsidP="003D30A1">
            <w:pPr>
              <w:autoSpaceDE w:val="0"/>
              <w:autoSpaceDN w:val="0"/>
              <w:adjustRightInd w:val="0"/>
              <w:spacing w:line="240" w:lineRule="auto"/>
              <w:rPr>
                <w:sz w:val="18"/>
                <w:szCs w:val="18"/>
              </w:rPr>
            </w:pP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8 календарных дней</w:t>
            </w:r>
          </w:p>
          <w:p w:rsidR="00E7329A" w:rsidRPr="00B274A2" w:rsidRDefault="00E7329A" w:rsidP="003D30A1">
            <w:pPr>
              <w:spacing w:line="240" w:lineRule="auto"/>
              <w:rPr>
                <w:sz w:val="18"/>
                <w:szCs w:val="18"/>
              </w:rPr>
            </w:pP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доступ к системе межведомственного электронного взаимодействия (СГИО);</w:t>
            </w:r>
          </w:p>
          <w:p w:rsidR="00E7329A" w:rsidRPr="00B274A2" w:rsidRDefault="00E7329A" w:rsidP="003D30A1">
            <w:pPr>
              <w:spacing w:line="240" w:lineRule="auto"/>
              <w:rPr>
                <w:sz w:val="18"/>
                <w:szCs w:val="18"/>
              </w:rPr>
            </w:pPr>
            <w:r w:rsidRPr="00B274A2">
              <w:rPr>
                <w:sz w:val="18"/>
                <w:szCs w:val="18"/>
              </w:rPr>
              <w:t>- техническое оборудование к СГИО;</w:t>
            </w:r>
          </w:p>
          <w:p w:rsidR="00E7329A" w:rsidRPr="00B274A2" w:rsidRDefault="00E7329A" w:rsidP="003D30A1">
            <w:pPr>
              <w:spacing w:line="240" w:lineRule="auto"/>
              <w:rPr>
                <w:sz w:val="18"/>
                <w:szCs w:val="18"/>
              </w:rPr>
            </w:pPr>
            <w:r w:rsidRPr="00B274A2">
              <w:rPr>
                <w:sz w:val="18"/>
                <w:szCs w:val="18"/>
              </w:rPr>
              <w:t>- ключ и сертификат ключа электронной подписи;</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r w:rsidRPr="00B274A2">
              <w:rPr>
                <w:sz w:val="18"/>
                <w:szCs w:val="18"/>
              </w:rPr>
              <w:t>- образцы межведомственных запросов (приложения 7, 8, 9, 10)</w:t>
            </w:r>
          </w:p>
        </w:tc>
      </w:tr>
      <w:tr w:rsidR="00E7329A" w:rsidRPr="00B274A2" w:rsidTr="003D30A1">
        <w:tc>
          <w:tcPr>
            <w:tcW w:w="15417" w:type="dxa"/>
            <w:gridSpan w:val="8"/>
            <w:shd w:val="clear" w:color="auto" w:fill="auto"/>
          </w:tcPr>
          <w:p w:rsidR="00E7329A" w:rsidRPr="00B274A2" w:rsidRDefault="00E7329A" w:rsidP="003D30A1">
            <w:pPr>
              <w:autoSpaceDE w:val="0"/>
              <w:autoSpaceDN w:val="0"/>
              <w:adjustRightInd w:val="0"/>
              <w:spacing w:line="240" w:lineRule="auto"/>
              <w:jc w:val="both"/>
              <w:rPr>
                <w:sz w:val="18"/>
                <w:szCs w:val="18"/>
              </w:rPr>
            </w:pPr>
            <w:r w:rsidRPr="00B274A2">
              <w:rPr>
                <w:b/>
                <w:sz w:val="18"/>
                <w:szCs w:val="18"/>
              </w:rPr>
              <w:t xml:space="preserve">Наименование административной процедуры 4: Принятие решения и подготовка проекта постановления администрации </w:t>
            </w:r>
            <w:r w:rsidRPr="008A10B6">
              <w:rPr>
                <w:b/>
                <w:sz w:val="18"/>
                <w:szCs w:val="18"/>
              </w:rPr>
              <w:t>Бутурлиновского муниципального</w:t>
            </w:r>
            <w:r w:rsidRPr="00B274A2">
              <w:rPr>
                <w:b/>
                <w:sz w:val="18"/>
                <w:szCs w:val="18"/>
              </w:rPr>
              <w:t xml:space="preserve"> районао включении заявителя в Реестр либо проекта уведомления об отказе в постановке заявителя на учет и включении в Реестр</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 xml:space="preserve">Принятие решения и подготовка проекта постановления администрации </w:t>
            </w:r>
            <w:r w:rsidRPr="008A10B6">
              <w:rPr>
                <w:sz w:val="18"/>
                <w:szCs w:val="18"/>
              </w:rPr>
              <w:t>Бутурлиновского муниципального района</w:t>
            </w:r>
            <w:r w:rsidRPr="00B274A2">
              <w:rPr>
                <w:sz w:val="18"/>
                <w:szCs w:val="18"/>
              </w:rPr>
              <w:t xml:space="preserve"> о включении заявителя в Реестр либо проекта уведомления об отказе в постановке заявителя на учет и включении в Реестр</w:t>
            </w:r>
          </w:p>
        </w:tc>
        <w:tc>
          <w:tcPr>
            <w:tcW w:w="3260" w:type="dxa"/>
            <w:shd w:val="clear" w:color="auto" w:fill="auto"/>
          </w:tcPr>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 xml:space="preserve">При отсутствии оснований для отказа в постановке заявителя на учет и включении в Реестр, предусмотренных подразделом 2.8 настоящего Административного регламента, специалист отдела в течение 1 рабочего дня готовит проект постановления администрации </w:t>
            </w:r>
            <w:r w:rsidRPr="008A10B6">
              <w:rPr>
                <w:sz w:val="18"/>
                <w:szCs w:val="18"/>
              </w:rPr>
              <w:t>Бутурлиновского муниципального района о включении заявителя в Реестр, направляет проект постановления для визирования соответствующим должностным лицам администрации Бутурлиновского муниципального района.</w:t>
            </w:r>
          </w:p>
          <w:p w:rsidR="00E7329A" w:rsidRPr="00B274A2" w:rsidRDefault="00E7329A" w:rsidP="003D30A1">
            <w:pPr>
              <w:autoSpaceDE w:val="0"/>
              <w:autoSpaceDN w:val="0"/>
              <w:adjustRightInd w:val="0"/>
              <w:spacing w:line="240" w:lineRule="auto"/>
              <w:rPr>
                <w:sz w:val="18"/>
                <w:szCs w:val="18"/>
              </w:rPr>
            </w:pPr>
            <w:r w:rsidRPr="00B274A2">
              <w:rPr>
                <w:sz w:val="18"/>
                <w:szCs w:val="18"/>
              </w:rPr>
              <w:t>Завизированный уполномоченными должностными лицами администрации Бутурлиновского муниципального района проект утверждается главой.</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При наличии оснований для отказа в постановке заявителя на учет и включении в Реестр, предусмотренных пунктом 2.8.3 настоящего Административного регламента, специалист отдела в течение 1 рабочего дня готовит проект уведомления об отказе в постановке заявителя на учет и включении в Реестр с указанием всех оснований отказа и направляет подготовленный проект уведомления для визирования соответствующим должностным лицам администрации Бутурлиновского муниципального района.</w:t>
            </w:r>
          </w:p>
          <w:p w:rsidR="00E7329A" w:rsidRPr="00B274A2" w:rsidRDefault="00E7329A" w:rsidP="003D30A1">
            <w:pPr>
              <w:autoSpaceDE w:val="0"/>
              <w:autoSpaceDN w:val="0"/>
              <w:adjustRightInd w:val="0"/>
              <w:spacing w:line="240" w:lineRule="auto"/>
              <w:ind w:firstLine="176"/>
              <w:rPr>
                <w:sz w:val="18"/>
                <w:szCs w:val="18"/>
              </w:rPr>
            </w:pPr>
            <w:r w:rsidRPr="008A10B6">
              <w:rPr>
                <w:sz w:val="18"/>
                <w:szCs w:val="18"/>
              </w:rPr>
              <w:t>Завизированный уполномоченными должностными лицами администрации Бутурлиновского муниципального района проект уведомления подписывается руководителем управления.</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 xml:space="preserve">5 календарных дней </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rPr>
                <w:sz w:val="18"/>
                <w:szCs w:val="18"/>
              </w:rPr>
            </w:pPr>
            <w:r w:rsidRPr="00B274A2">
              <w:rPr>
                <w:b/>
                <w:sz w:val="18"/>
                <w:szCs w:val="18"/>
              </w:rPr>
              <w:t>Наименование административной процедуры 5: Выдача (направление) заявителю постановления администрации о включении в Реестр либо уведомления об отказе во включении в Реестр</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 xml:space="preserve">Выдача (направление) заявителю постановления </w:t>
            </w:r>
            <w:r w:rsidRPr="008A10B6">
              <w:rPr>
                <w:sz w:val="18"/>
                <w:szCs w:val="18"/>
              </w:rPr>
              <w:t>администрации Бутурлиновского</w:t>
            </w:r>
            <w:r w:rsidRPr="00B274A2">
              <w:rPr>
                <w:sz w:val="18"/>
                <w:szCs w:val="18"/>
              </w:rPr>
              <w:t xml:space="preserve"> муниципального района о включении в Реестр либо уведомления об отказе во включении в Реестр</w:t>
            </w:r>
          </w:p>
        </w:tc>
        <w:tc>
          <w:tcPr>
            <w:tcW w:w="3260" w:type="dxa"/>
            <w:shd w:val="clear" w:color="auto" w:fill="auto"/>
          </w:tcPr>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О принятом решении о включении в Реестр либо об отказе во включении в Реестр управление уведомляет заявителя заказным письмом с уведомлением о вручении в течение 5 календарных дней со дня принятия соответствующего решения.</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5 календарных дней</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усиленной квалифицированной ЭП;</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rPr>
                <w:sz w:val="18"/>
                <w:szCs w:val="18"/>
              </w:rPr>
            </w:pPr>
            <w:r w:rsidRPr="00B274A2">
              <w:rPr>
                <w:b/>
                <w:sz w:val="18"/>
                <w:szCs w:val="18"/>
              </w:rPr>
              <w:t>Наименование административной процедуры 6: Направление предложения о предоставлении земельного участка гражданину</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Направление предложения о предоставлении земельного участка гражданину</w:t>
            </w:r>
          </w:p>
        </w:tc>
        <w:tc>
          <w:tcPr>
            <w:tcW w:w="3260" w:type="dxa"/>
            <w:shd w:val="clear" w:color="auto" w:fill="auto"/>
          </w:tcPr>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Управление в течение 30 календарных дней со дня утверждения перечня земельных участков направляет гражданам, включенным в Реестр, заказным письмом с уведомлением о вручении предложение в срок не позднее 10 календарных дней со дня получения предложения представить свое письменное согласие на получение в собственность указанного в предложении земельного участка либо письменный отказ от предложенного земельного участка.</w:t>
            </w:r>
          </w:p>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После получения гражданином, включенным в Реестр, предложения управления о предоставлении земельного участка, включенного в перечень земельных участков, подлежащих бесплатному предоставлению в собственность граждан, данный гражданин в срок не позднее 10 календарных дней со дня получения предложения представляет в управление свое письменное согласие на получение в собственность указанного в предложении земельного участка либо письменный отказ от предложенного земельного участка.</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30 календарных дней</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усиленной квалифицированной ЭП;</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autoSpaceDE w:val="0"/>
              <w:autoSpaceDN w:val="0"/>
              <w:adjustRightInd w:val="0"/>
              <w:spacing w:line="240" w:lineRule="auto"/>
              <w:jc w:val="both"/>
              <w:rPr>
                <w:b/>
                <w:sz w:val="18"/>
                <w:szCs w:val="18"/>
              </w:rPr>
            </w:pPr>
            <w:r w:rsidRPr="00B274A2">
              <w:rPr>
                <w:b/>
                <w:sz w:val="18"/>
                <w:szCs w:val="18"/>
              </w:rPr>
              <w:t>Наименование административной процедуры 7: Подготовка проекта постановления администрации о предоставлении земельного участка либо проекта постановления администрации об исключении из Реестра</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8A10B6" w:rsidRDefault="00E7329A" w:rsidP="003D30A1">
            <w:pPr>
              <w:spacing w:line="240" w:lineRule="auto"/>
              <w:rPr>
                <w:sz w:val="18"/>
                <w:szCs w:val="18"/>
              </w:rPr>
            </w:pPr>
            <w:r w:rsidRPr="008A10B6">
              <w:rPr>
                <w:sz w:val="18"/>
                <w:szCs w:val="18"/>
              </w:rPr>
              <w:t>Подготовка проекта постановления администрации Бутурлиновского муниципального района о предоставлении земельного участка либо проекта постановления администрации Бутурлиновского муниципального района об исключении из Реестра</w:t>
            </w:r>
          </w:p>
        </w:tc>
        <w:tc>
          <w:tcPr>
            <w:tcW w:w="3260" w:type="dxa"/>
            <w:shd w:val="clear" w:color="auto" w:fill="auto"/>
          </w:tcPr>
          <w:p w:rsidR="00E7329A" w:rsidRPr="008A10B6" w:rsidRDefault="00E7329A" w:rsidP="003D30A1">
            <w:pPr>
              <w:autoSpaceDE w:val="0"/>
              <w:autoSpaceDN w:val="0"/>
              <w:adjustRightInd w:val="0"/>
              <w:spacing w:line="240" w:lineRule="auto"/>
              <w:ind w:firstLine="176"/>
              <w:rPr>
                <w:sz w:val="18"/>
                <w:szCs w:val="18"/>
              </w:rPr>
            </w:pPr>
            <w:r w:rsidRPr="008A10B6">
              <w:rPr>
                <w:sz w:val="18"/>
                <w:szCs w:val="18"/>
              </w:rPr>
              <w:t>В случае согласия гражданина на получение в собственность указанного в предложении земельного участка специалист отдела в течение 15 календарных дней со дня получения письменного согласия готовит проект постановления администрации Бутурлиновского муниципального района о предоставлении земельного участка гражданину, который направляет гражданину заказным письмом с уведомлением о вручении.</w:t>
            </w:r>
          </w:p>
          <w:p w:rsidR="00E7329A" w:rsidRPr="008A10B6" w:rsidRDefault="00E7329A" w:rsidP="003D30A1">
            <w:pPr>
              <w:autoSpaceDE w:val="0"/>
              <w:autoSpaceDN w:val="0"/>
              <w:adjustRightInd w:val="0"/>
              <w:spacing w:line="240" w:lineRule="auto"/>
              <w:ind w:firstLine="176"/>
              <w:rPr>
                <w:sz w:val="18"/>
                <w:szCs w:val="18"/>
              </w:rPr>
            </w:pPr>
            <w:r w:rsidRPr="008A10B6">
              <w:rPr>
                <w:sz w:val="18"/>
                <w:szCs w:val="18"/>
              </w:rPr>
              <w:t>При наличии оснований, указанных в пункте 15 статьи 13.1 Закона Воронежской области от 13.05.2008 N 25-ОЗ "О регулировании земельных отношений на территории Воронежской области", специалист отдела в течение 1 рабочего дня готовит проект постановления администрации Бутурлиновского муниципального района о снятии гражданина с учета и исключении из Реестра, направляет проект постановления для визирования и подписания соответствующим должностным лицам администрации Бутурлиновского муниципального района Завизированный уполномоченными должностными лицами администрации Бутурлиновского муниципального района проект утверждается главой.</w:t>
            </w:r>
          </w:p>
          <w:p w:rsidR="00E7329A" w:rsidRPr="008A10B6" w:rsidRDefault="00E7329A" w:rsidP="003D30A1">
            <w:pPr>
              <w:autoSpaceDE w:val="0"/>
              <w:autoSpaceDN w:val="0"/>
              <w:adjustRightInd w:val="0"/>
              <w:spacing w:line="240" w:lineRule="auto"/>
              <w:ind w:firstLine="176"/>
              <w:rPr>
                <w:sz w:val="18"/>
                <w:szCs w:val="18"/>
              </w:rPr>
            </w:pPr>
            <w:r w:rsidRPr="008A10B6">
              <w:rPr>
                <w:sz w:val="18"/>
                <w:szCs w:val="18"/>
              </w:rPr>
              <w:t>Снятие гражданина с учета и его исключение из Реестра производится на основании постановления администрации Бутурлиновского муниципального района о снятии гражданина с учета с указанием одного из оснований, установленных в пункте 15 статьи 13.1 Закона Воронежской области от 13.05.2008 N 25-ОЗ "О регулировании земельных отношений на территории Воронежской области", копия которого направляется гражданину заказным письмом с уведомлением о вручении в течение 5 календарных дней со дня его принятия.</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5 календарных дней</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 xml:space="preserve">Специалист, ответственный за предоставление услуги </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w:t>
            </w:r>
          </w:p>
        </w:tc>
        <w:tc>
          <w:tcPr>
            <w:tcW w:w="3118" w:type="dxa"/>
            <w:shd w:val="clear" w:color="auto" w:fill="auto"/>
          </w:tcPr>
          <w:p w:rsidR="00E7329A" w:rsidRPr="00B274A2" w:rsidRDefault="00E7329A" w:rsidP="003D30A1">
            <w:pPr>
              <w:spacing w:line="240" w:lineRule="auto"/>
              <w:rPr>
                <w:sz w:val="18"/>
                <w:szCs w:val="18"/>
              </w:rPr>
            </w:pPr>
            <w:r w:rsidRPr="00B274A2">
              <w:rPr>
                <w:sz w:val="18"/>
                <w:szCs w:val="18"/>
              </w:rPr>
              <w:t>-</w:t>
            </w:r>
          </w:p>
        </w:tc>
      </w:tr>
      <w:tr w:rsidR="00E7329A" w:rsidRPr="00B274A2" w:rsidTr="003D30A1">
        <w:tc>
          <w:tcPr>
            <w:tcW w:w="15417" w:type="dxa"/>
            <w:gridSpan w:val="8"/>
            <w:shd w:val="clear" w:color="auto" w:fill="auto"/>
          </w:tcPr>
          <w:p w:rsidR="00E7329A" w:rsidRPr="00B274A2" w:rsidRDefault="00E7329A" w:rsidP="003D30A1">
            <w:pPr>
              <w:spacing w:line="240" w:lineRule="auto"/>
              <w:rPr>
                <w:sz w:val="18"/>
                <w:szCs w:val="18"/>
              </w:rPr>
            </w:pPr>
            <w:r w:rsidRPr="00B274A2">
              <w:rPr>
                <w:b/>
                <w:sz w:val="18"/>
                <w:szCs w:val="18"/>
              </w:rPr>
              <w:t>Наименование административной процедуры 8: Выдача (направление) гражданину постановления администрации о предоставлении земельного участка в собственность бесплатно либо постановления администрации об исключении из Реестра</w:t>
            </w:r>
          </w:p>
        </w:tc>
      </w:tr>
      <w:tr w:rsidR="00E7329A" w:rsidRPr="00B274A2" w:rsidTr="003D30A1">
        <w:tc>
          <w:tcPr>
            <w:tcW w:w="641" w:type="dxa"/>
            <w:shd w:val="clear" w:color="auto" w:fill="auto"/>
          </w:tcPr>
          <w:p w:rsidR="00E7329A" w:rsidRPr="00B274A2" w:rsidRDefault="00E7329A" w:rsidP="003D30A1">
            <w:pPr>
              <w:spacing w:line="240" w:lineRule="auto"/>
              <w:jc w:val="center"/>
              <w:rPr>
                <w:sz w:val="18"/>
                <w:szCs w:val="18"/>
              </w:rPr>
            </w:pPr>
            <w:r w:rsidRPr="00B274A2">
              <w:rPr>
                <w:sz w:val="18"/>
                <w:szCs w:val="18"/>
              </w:rPr>
              <w:t>1.</w:t>
            </w:r>
          </w:p>
        </w:tc>
        <w:tc>
          <w:tcPr>
            <w:tcW w:w="2444" w:type="dxa"/>
            <w:shd w:val="clear" w:color="auto" w:fill="auto"/>
          </w:tcPr>
          <w:p w:rsidR="00E7329A" w:rsidRPr="00B274A2" w:rsidRDefault="00E7329A" w:rsidP="003D30A1">
            <w:pPr>
              <w:spacing w:line="240" w:lineRule="auto"/>
              <w:rPr>
                <w:sz w:val="18"/>
                <w:szCs w:val="18"/>
              </w:rPr>
            </w:pPr>
            <w:r w:rsidRPr="00B274A2">
              <w:rPr>
                <w:sz w:val="18"/>
                <w:szCs w:val="18"/>
              </w:rPr>
              <w:t xml:space="preserve">Выдача (направление) гражданину постановления администрации Бутурлиновского муниципального района о предоставлении земельного участка в собственность бесплатно либо постановления </w:t>
            </w:r>
            <w:r w:rsidRPr="008A10B6">
              <w:rPr>
                <w:sz w:val="18"/>
                <w:szCs w:val="18"/>
              </w:rPr>
              <w:t>администрации Бутурлиновского муни</w:t>
            </w:r>
            <w:r w:rsidRPr="00B274A2">
              <w:rPr>
                <w:sz w:val="18"/>
                <w:szCs w:val="18"/>
              </w:rPr>
              <w:t>ципального района об исключении из Реестра</w:t>
            </w:r>
          </w:p>
        </w:tc>
        <w:tc>
          <w:tcPr>
            <w:tcW w:w="3260" w:type="dxa"/>
            <w:shd w:val="clear" w:color="auto" w:fill="auto"/>
          </w:tcPr>
          <w:p w:rsidR="00E7329A" w:rsidRPr="00B274A2" w:rsidRDefault="00E7329A" w:rsidP="003D30A1">
            <w:pPr>
              <w:autoSpaceDE w:val="0"/>
              <w:autoSpaceDN w:val="0"/>
              <w:adjustRightInd w:val="0"/>
              <w:spacing w:line="240" w:lineRule="auto"/>
              <w:ind w:firstLine="176"/>
              <w:rPr>
                <w:sz w:val="18"/>
                <w:szCs w:val="18"/>
              </w:rPr>
            </w:pPr>
            <w:r w:rsidRPr="00B274A2">
              <w:rPr>
                <w:sz w:val="18"/>
                <w:szCs w:val="18"/>
              </w:rPr>
              <w:t>О принятом решении о включении в Реестр либо об отказе во включении в Реестр управление уведомляет заявителя заказным письмом с уведомлением о вручении в течение 5 календарных дней со дня принятия соответствующего решения.</w:t>
            </w:r>
          </w:p>
        </w:tc>
        <w:tc>
          <w:tcPr>
            <w:tcW w:w="1843" w:type="dxa"/>
            <w:shd w:val="clear" w:color="auto" w:fill="auto"/>
          </w:tcPr>
          <w:p w:rsidR="00E7329A" w:rsidRPr="00B274A2" w:rsidRDefault="00E7329A" w:rsidP="003D30A1">
            <w:pPr>
              <w:spacing w:line="240" w:lineRule="auto"/>
              <w:rPr>
                <w:sz w:val="18"/>
                <w:szCs w:val="18"/>
              </w:rPr>
            </w:pPr>
            <w:r w:rsidRPr="00B274A2">
              <w:rPr>
                <w:sz w:val="18"/>
                <w:szCs w:val="18"/>
              </w:rPr>
              <w:t>15 календарных дней</w:t>
            </w:r>
          </w:p>
        </w:tc>
        <w:tc>
          <w:tcPr>
            <w:tcW w:w="1701" w:type="dxa"/>
            <w:shd w:val="clear" w:color="auto" w:fill="auto"/>
          </w:tcPr>
          <w:p w:rsidR="00E7329A" w:rsidRPr="00B274A2" w:rsidRDefault="00E7329A" w:rsidP="003D30A1">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E7329A" w:rsidRPr="00B274A2" w:rsidRDefault="00E7329A" w:rsidP="003D30A1">
            <w:pPr>
              <w:spacing w:line="240" w:lineRule="auto"/>
              <w:rPr>
                <w:sz w:val="18"/>
                <w:szCs w:val="18"/>
              </w:rPr>
            </w:pPr>
            <w:r w:rsidRPr="00B274A2">
              <w:rPr>
                <w:sz w:val="18"/>
                <w:szCs w:val="18"/>
              </w:rPr>
              <w:t>- МФУ (для копирования и сканирования документов);</w:t>
            </w:r>
          </w:p>
          <w:p w:rsidR="00E7329A" w:rsidRPr="00B274A2" w:rsidRDefault="00E7329A" w:rsidP="003D30A1">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E7329A" w:rsidRPr="00B274A2" w:rsidRDefault="00E7329A" w:rsidP="003D30A1">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B274A2" w:rsidRDefault="00E7329A" w:rsidP="003D30A1">
            <w:pPr>
              <w:spacing w:line="240" w:lineRule="auto"/>
              <w:rPr>
                <w:sz w:val="18"/>
                <w:szCs w:val="18"/>
              </w:rPr>
            </w:pPr>
            <w:r w:rsidRPr="00B274A2">
              <w:rPr>
                <w:sz w:val="18"/>
                <w:szCs w:val="18"/>
              </w:rPr>
              <w:t>- наличие усиленной квалифицированной ЭП;</w:t>
            </w:r>
          </w:p>
          <w:p w:rsidR="00E7329A" w:rsidRPr="00B274A2" w:rsidRDefault="00E7329A" w:rsidP="003D30A1">
            <w:pPr>
              <w:spacing w:line="240" w:lineRule="auto"/>
              <w:rPr>
                <w:sz w:val="18"/>
                <w:szCs w:val="18"/>
              </w:rPr>
            </w:pPr>
            <w:r w:rsidRPr="00B274A2">
              <w:rPr>
                <w:sz w:val="18"/>
                <w:szCs w:val="18"/>
              </w:rPr>
              <w:t>- наличие электронной почты.</w:t>
            </w:r>
          </w:p>
        </w:tc>
        <w:tc>
          <w:tcPr>
            <w:tcW w:w="3118" w:type="dxa"/>
            <w:shd w:val="clear" w:color="auto" w:fill="auto"/>
          </w:tcPr>
          <w:p w:rsidR="00E7329A" w:rsidRPr="00B274A2" w:rsidRDefault="00E7329A" w:rsidP="003D30A1">
            <w:pPr>
              <w:spacing w:line="240" w:lineRule="auto"/>
              <w:rPr>
                <w:sz w:val="18"/>
                <w:szCs w:val="18"/>
                <w:highlight w:val="yellow"/>
              </w:rPr>
            </w:pPr>
            <w:r w:rsidRPr="00B274A2">
              <w:rPr>
                <w:sz w:val="18"/>
                <w:szCs w:val="18"/>
              </w:rPr>
              <w:t>-</w:t>
            </w:r>
          </w:p>
        </w:tc>
      </w:tr>
    </w:tbl>
    <w:p w:rsidR="00E7329A" w:rsidRDefault="00E7329A" w:rsidP="00E7329A">
      <w:pPr>
        <w:spacing w:after="0"/>
        <w:rPr>
          <w:b/>
          <w:sz w:val="20"/>
          <w:szCs w:val="28"/>
        </w:rPr>
      </w:pPr>
    </w:p>
    <w:p w:rsidR="00E7329A" w:rsidRPr="00926266" w:rsidRDefault="00E7329A"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7329A" w:rsidRPr="00926266" w:rsidTr="003D30A1">
        <w:trPr>
          <w:trHeight w:val="517"/>
        </w:trPr>
        <w:tc>
          <w:tcPr>
            <w:tcW w:w="679" w:type="pct"/>
            <w:vMerge w:val="restart"/>
          </w:tcPr>
          <w:p w:rsidR="00E7329A" w:rsidRPr="00926266" w:rsidRDefault="00E7329A" w:rsidP="003D30A1">
            <w:pPr>
              <w:spacing w:after="0"/>
              <w:jc w:val="center"/>
              <w:rPr>
                <w:b/>
                <w:sz w:val="16"/>
              </w:rPr>
            </w:pPr>
            <w:r w:rsidRPr="00926266">
              <w:rPr>
                <w:b/>
                <w:sz w:val="16"/>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6"/>
              </w:rPr>
            </w:pPr>
            <w:r w:rsidRPr="00926266">
              <w:rPr>
                <w:b/>
                <w:sz w:val="16"/>
              </w:rPr>
              <w:t>Способ записи на приём в орган</w:t>
            </w:r>
          </w:p>
        </w:tc>
        <w:tc>
          <w:tcPr>
            <w:tcW w:w="644" w:type="pct"/>
            <w:vMerge w:val="restart"/>
          </w:tcPr>
          <w:p w:rsidR="00E7329A" w:rsidRPr="00926266" w:rsidRDefault="00E7329A" w:rsidP="003D30A1">
            <w:pPr>
              <w:spacing w:after="0"/>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6"/>
              </w:rPr>
            </w:pPr>
            <w:r w:rsidRPr="00926266">
              <w:rPr>
                <w:b/>
                <w:sz w:val="16"/>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6"/>
              </w:rPr>
            </w:pPr>
          </w:p>
        </w:tc>
        <w:tc>
          <w:tcPr>
            <w:tcW w:w="736" w:type="pct"/>
            <w:vMerge/>
          </w:tcPr>
          <w:p w:rsidR="00E7329A" w:rsidRPr="00926266" w:rsidRDefault="00E7329A" w:rsidP="003D30A1">
            <w:pPr>
              <w:spacing w:after="0"/>
              <w:jc w:val="center"/>
              <w:rPr>
                <w:b/>
                <w:sz w:val="16"/>
              </w:rPr>
            </w:pPr>
          </w:p>
        </w:tc>
        <w:tc>
          <w:tcPr>
            <w:tcW w:w="644" w:type="pct"/>
            <w:vMerge/>
          </w:tcPr>
          <w:p w:rsidR="00E7329A" w:rsidRPr="00926266" w:rsidRDefault="00E7329A" w:rsidP="003D30A1">
            <w:pPr>
              <w:spacing w:after="0"/>
              <w:jc w:val="center"/>
              <w:rPr>
                <w:b/>
                <w:sz w:val="16"/>
              </w:rPr>
            </w:pPr>
          </w:p>
        </w:tc>
        <w:tc>
          <w:tcPr>
            <w:tcW w:w="690" w:type="pct"/>
            <w:vMerge/>
          </w:tcPr>
          <w:p w:rsidR="00E7329A" w:rsidRPr="00926266" w:rsidRDefault="00E7329A" w:rsidP="003D30A1">
            <w:pPr>
              <w:spacing w:after="0"/>
              <w:jc w:val="center"/>
              <w:rPr>
                <w:b/>
                <w:sz w:val="16"/>
              </w:rPr>
            </w:pPr>
          </w:p>
        </w:tc>
        <w:tc>
          <w:tcPr>
            <w:tcW w:w="1083" w:type="pct"/>
            <w:vMerge/>
          </w:tcPr>
          <w:p w:rsidR="00E7329A" w:rsidRPr="00926266" w:rsidRDefault="00E7329A" w:rsidP="003D30A1">
            <w:pPr>
              <w:spacing w:after="0"/>
              <w:jc w:val="center"/>
              <w:rPr>
                <w:b/>
                <w:sz w:val="16"/>
              </w:rPr>
            </w:pPr>
          </w:p>
        </w:tc>
        <w:tc>
          <w:tcPr>
            <w:tcW w:w="1168" w:type="pct"/>
            <w:vMerge/>
          </w:tcPr>
          <w:p w:rsidR="00E7329A" w:rsidRPr="00926266" w:rsidRDefault="00E7329A" w:rsidP="003D30A1">
            <w:pPr>
              <w:spacing w:after="0"/>
              <w:jc w:val="center"/>
              <w:rPr>
                <w:b/>
                <w:sz w:val="16"/>
              </w:rPr>
            </w:pPr>
          </w:p>
        </w:tc>
      </w:tr>
      <w:tr w:rsidR="00E7329A" w:rsidRPr="00926266" w:rsidTr="003D30A1">
        <w:tc>
          <w:tcPr>
            <w:tcW w:w="679" w:type="pct"/>
          </w:tcPr>
          <w:p w:rsidR="00E7329A" w:rsidRPr="00926266" w:rsidRDefault="00E7329A" w:rsidP="003D30A1">
            <w:pPr>
              <w:spacing w:after="0"/>
              <w:jc w:val="center"/>
              <w:rPr>
                <w:b/>
                <w:sz w:val="16"/>
              </w:rPr>
            </w:pPr>
            <w:r w:rsidRPr="00926266">
              <w:rPr>
                <w:b/>
                <w:sz w:val="16"/>
              </w:rPr>
              <w:t>1</w:t>
            </w:r>
          </w:p>
        </w:tc>
        <w:tc>
          <w:tcPr>
            <w:tcW w:w="736" w:type="pct"/>
          </w:tcPr>
          <w:p w:rsidR="00E7329A" w:rsidRPr="00926266" w:rsidRDefault="00E7329A" w:rsidP="003D30A1">
            <w:pPr>
              <w:spacing w:after="0"/>
              <w:jc w:val="center"/>
              <w:rPr>
                <w:b/>
                <w:sz w:val="16"/>
              </w:rPr>
            </w:pPr>
            <w:r w:rsidRPr="00926266">
              <w:rPr>
                <w:b/>
                <w:sz w:val="16"/>
              </w:rPr>
              <w:t>2</w:t>
            </w:r>
          </w:p>
        </w:tc>
        <w:tc>
          <w:tcPr>
            <w:tcW w:w="644" w:type="pct"/>
          </w:tcPr>
          <w:p w:rsidR="00E7329A" w:rsidRPr="00926266" w:rsidRDefault="00E7329A" w:rsidP="003D30A1">
            <w:pPr>
              <w:spacing w:after="0"/>
              <w:jc w:val="center"/>
              <w:rPr>
                <w:b/>
                <w:sz w:val="16"/>
              </w:rPr>
            </w:pPr>
            <w:r w:rsidRPr="00926266">
              <w:rPr>
                <w:b/>
                <w:sz w:val="16"/>
              </w:rPr>
              <w:t>3</w:t>
            </w:r>
          </w:p>
        </w:tc>
        <w:tc>
          <w:tcPr>
            <w:tcW w:w="690" w:type="pct"/>
          </w:tcPr>
          <w:p w:rsidR="00E7329A" w:rsidRPr="00926266" w:rsidRDefault="00E7329A" w:rsidP="003D30A1">
            <w:pPr>
              <w:spacing w:after="0"/>
              <w:jc w:val="center"/>
              <w:rPr>
                <w:b/>
                <w:sz w:val="16"/>
              </w:rPr>
            </w:pPr>
            <w:r w:rsidRPr="00926266">
              <w:rPr>
                <w:b/>
                <w:sz w:val="16"/>
              </w:rPr>
              <w:t>4</w:t>
            </w:r>
          </w:p>
        </w:tc>
        <w:tc>
          <w:tcPr>
            <w:tcW w:w="1083" w:type="pct"/>
          </w:tcPr>
          <w:p w:rsidR="00E7329A" w:rsidRPr="00926266" w:rsidRDefault="00E7329A" w:rsidP="003D30A1">
            <w:pPr>
              <w:spacing w:after="0"/>
              <w:jc w:val="center"/>
              <w:rPr>
                <w:b/>
                <w:sz w:val="16"/>
              </w:rPr>
            </w:pPr>
            <w:r w:rsidRPr="00926266">
              <w:rPr>
                <w:b/>
                <w:sz w:val="16"/>
              </w:rPr>
              <w:t>5</w:t>
            </w:r>
          </w:p>
        </w:tc>
        <w:tc>
          <w:tcPr>
            <w:tcW w:w="1168" w:type="pct"/>
          </w:tcPr>
          <w:p w:rsidR="00E7329A" w:rsidRPr="00926266" w:rsidRDefault="00E7329A" w:rsidP="003D30A1">
            <w:pPr>
              <w:spacing w:after="0"/>
              <w:jc w:val="center"/>
              <w:rPr>
                <w:b/>
                <w:sz w:val="16"/>
              </w:rPr>
            </w:pPr>
            <w:r w:rsidRPr="00926266">
              <w:rPr>
                <w:b/>
                <w:sz w:val="16"/>
              </w:rPr>
              <w:t>6</w:t>
            </w:r>
          </w:p>
        </w:tc>
      </w:tr>
      <w:tr w:rsidR="00E7329A" w:rsidRPr="009A09B7" w:rsidTr="003D30A1">
        <w:tc>
          <w:tcPr>
            <w:tcW w:w="5000" w:type="pct"/>
            <w:gridSpan w:val="6"/>
          </w:tcPr>
          <w:p w:rsidR="00E7329A" w:rsidRPr="00B274A2" w:rsidRDefault="00E7329A" w:rsidP="003D30A1">
            <w:pPr>
              <w:spacing w:after="0"/>
              <w:jc w:val="center"/>
              <w:rPr>
                <w:b/>
                <w:sz w:val="20"/>
                <w:szCs w:val="20"/>
              </w:rPr>
            </w:pPr>
            <w:r w:rsidRPr="00B274A2">
              <w:rPr>
                <w:b/>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6"/>
              </w:rPr>
            </w:pPr>
            <w:r w:rsidRPr="00926266">
              <w:rPr>
                <w:sz w:val="16"/>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6"/>
              </w:rPr>
            </w:pPr>
            <w:r w:rsidRPr="00926266">
              <w:rPr>
                <w:sz w:val="16"/>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6"/>
              </w:rPr>
            </w:pPr>
            <w:r w:rsidRPr="00926266">
              <w:rPr>
                <w:sz w:val="16"/>
              </w:rPr>
              <w:t>нет</w:t>
            </w:r>
          </w:p>
        </w:tc>
        <w:tc>
          <w:tcPr>
            <w:tcW w:w="644" w:type="pct"/>
          </w:tcPr>
          <w:p w:rsidR="00E7329A" w:rsidRPr="00926266" w:rsidRDefault="00E7329A" w:rsidP="003D30A1">
            <w:pPr>
              <w:spacing w:after="0"/>
              <w:rPr>
                <w:sz w:val="16"/>
              </w:rPr>
            </w:pPr>
            <w:r w:rsidRPr="00926266">
              <w:rPr>
                <w:sz w:val="16"/>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6"/>
              </w:rPr>
            </w:pPr>
            <w:r w:rsidRPr="00926266">
              <w:rPr>
                <w:sz w:val="16"/>
              </w:rPr>
              <w:t>-</w:t>
            </w:r>
          </w:p>
        </w:tc>
        <w:tc>
          <w:tcPr>
            <w:tcW w:w="1083" w:type="pct"/>
          </w:tcPr>
          <w:p w:rsidR="00E7329A" w:rsidRPr="00926266" w:rsidRDefault="00E7329A" w:rsidP="003D30A1">
            <w:pPr>
              <w:autoSpaceDE w:val="0"/>
              <w:autoSpaceDN w:val="0"/>
              <w:adjustRightInd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почта;</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МФЦ;</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личный прием заявителя.</w:t>
            </w:r>
          </w:p>
        </w:tc>
      </w:tr>
    </w:tbl>
    <w:p w:rsidR="00E7329A" w:rsidRPr="00926266" w:rsidRDefault="00E7329A" w:rsidP="00E7329A">
      <w:pPr>
        <w:rPr>
          <w:sz w:val="20"/>
        </w:rPr>
      </w:pPr>
    </w:p>
    <w:p w:rsidR="00E7329A" w:rsidRPr="00926266" w:rsidRDefault="00E7329A" w:rsidP="00E7329A">
      <w:pPr>
        <w:pStyle w:val="a5"/>
        <w:tabs>
          <w:tab w:val="left" w:pos="1276"/>
        </w:tabs>
        <w:autoSpaceDE w:val="0"/>
        <w:autoSpaceDN w:val="0"/>
        <w:adjustRightInd w:val="0"/>
        <w:ind w:left="0" w:firstLine="709"/>
        <w:jc w:val="both"/>
        <w:rPr>
          <w:sz w:val="22"/>
          <w:szCs w:val="28"/>
        </w:rPr>
        <w:sectPr w:rsidR="00E7329A" w:rsidRPr="00926266" w:rsidSect="003D30A1">
          <w:pgSz w:w="16838" w:h="11906" w:orient="landscape"/>
          <w:pgMar w:top="539" w:right="567" w:bottom="346" w:left="1134" w:header="709" w:footer="709" w:gutter="0"/>
          <w:cols w:space="708"/>
          <w:docGrid w:linePitch="360"/>
        </w:sect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1</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autoSpaceDE w:val="0"/>
        <w:autoSpaceDN w:val="0"/>
        <w:adjustRightInd w:val="0"/>
        <w:spacing w:line="240" w:lineRule="auto"/>
        <w:ind w:firstLine="709"/>
        <w:jc w:val="right"/>
        <w:rPr>
          <w:b/>
          <w:sz w:val="18"/>
          <w:szCs w:val="18"/>
        </w:rPr>
      </w:pPr>
    </w:p>
    <w:p w:rsidR="00E7329A" w:rsidRPr="00B274A2" w:rsidRDefault="00E7329A" w:rsidP="00E7329A">
      <w:pPr>
        <w:autoSpaceDE w:val="0"/>
        <w:autoSpaceDN w:val="0"/>
        <w:adjustRightInd w:val="0"/>
        <w:spacing w:line="240" w:lineRule="auto"/>
        <w:ind w:firstLine="709"/>
        <w:jc w:val="right"/>
        <w:rPr>
          <w:b/>
          <w:sz w:val="18"/>
          <w:szCs w:val="18"/>
        </w:rPr>
      </w:pPr>
    </w:p>
    <w:p w:rsidR="00E7329A" w:rsidRPr="00B274A2" w:rsidRDefault="00E7329A" w:rsidP="00E7329A">
      <w:pPr>
        <w:spacing w:line="240" w:lineRule="auto"/>
        <w:jc w:val="right"/>
        <w:rPr>
          <w:sz w:val="18"/>
          <w:szCs w:val="18"/>
          <w:highlight w:val="yellow"/>
        </w:rPr>
      </w:pPr>
      <w:r w:rsidRPr="00B274A2">
        <w:rPr>
          <w:sz w:val="18"/>
          <w:szCs w:val="18"/>
        </w:rPr>
        <w:t xml:space="preserve">Форма заявления </w:t>
      </w:r>
    </w:p>
    <w:p w:rsidR="00E7329A" w:rsidRPr="00B274A2" w:rsidRDefault="00E7329A" w:rsidP="00E7329A">
      <w:pPr>
        <w:spacing w:line="240" w:lineRule="auto"/>
        <w:jc w:val="right"/>
        <w:rPr>
          <w:sz w:val="18"/>
          <w:szCs w:val="18"/>
          <w:highlight w:val="yellow"/>
        </w:rPr>
      </w:pPr>
    </w:p>
    <w:p w:rsidR="00E7329A" w:rsidRPr="00B274A2" w:rsidRDefault="00E7329A" w:rsidP="00E7329A">
      <w:pPr>
        <w:autoSpaceDE w:val="0"/>
        <w:autoSpaceDN w:val="0"/>
        <w:adjustRightInd w:val="0"/>
        <w:spacing w:line="240" w:lineRule="auto"/>
        <w:jc w:val="right"/>
        <w:rPr>
          <w:sz w:val="18"/>
          <w:szCs w:val="18"/>
        </w:rPr>
      </w:pPr>
      <w:r w:rsidRPr="008A10B6">
        <w:rPr>
          <w:sz w:val="18"/>
          <w:szCs w:val="18"/>
        </w:rPr>
        <w:t>Главе Бутурлиновского муниципального района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  (наименование заявителя - юридического лица,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место нахождения) </w:t>
      </w:r>
      <w:hyperlink w:anchor="Par70" w:history="1">
        <w:r w:rsidRPr="00B274A2">
          <w:rPr>
            <w:color w:val="0000FF"/>
            <w:sz w:val="18"/>
            <w:szCs w:val="18"/>
          </w:rPr>
          <w:t>&lt;1&gt;</w:t>
        </w:r>
      </w:hyperlink>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(ОГРН, ИНН) </w:t>
      </w:r>
      <w:hyperlink w:anchor="Par71" w:history="1">
        <w:r w:rsidRPr="00B274A2">
          <w:rPr>
            <w:color w:val="0000FF"/>
            <w:sz w:val="18"/>
            <w:szCs w:val="18"/>
          </w:rPr>
          <w:t>&lt;2&gt;</w:t>
        </w:r>
      </w:hyperlink>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 (Ф.И.О. заявителя - физического лица,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  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паспортные данные, место жительства)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(почтовый адрес и (или) адрес</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электронной почты, телефон) </w:t>
      </w:r>
      <w:hyperlink w:anchor="Par73" w:history="1">
        <w:r w:rsidRPr="00B274A2">
          <w:rPr>
            <w:color w:val="0000FF"/>
            <w:sz w:val="18"/>
            <w:szCs w:val="18"/>
          </w:rPr>
          <w:t>&lt;3&gt;</w:t>
        </w:r>
      </w:hyperlink>
    </w:p>
    <w:p w:rsidR="00E7329A" w:rsidRPr="00B274A2" w:rsidRDefault="00E7329A" w:rsidP="00E7329A">
      <w:pPr>
        <w:autoSpaceDE w:val="0"/>
        <w:autoSpaceDN w:val="0"/>
        <w:adjustRightInd w:val="0"/>
        <w:spacing w:line="240" w:lineRule="auto"/>
        <w:jc w:val="center"/>
        <w:rPr>
          <w:sz w:val="18"/>
          <w:szCs w:val="18"/>
        </w:rPr>
      </w:pP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ЗАЯВЛЕНИЕ</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о предоставлении земельного участка без проведения торгов</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Прошу предоставить: в собственность бесплатно, в постоянное (бессрочное) пользование, по договору купли-продажи, по договору аренды, по договору безвозмездного пользования (нужное подчеркнуть) 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(срок при предоставлении в аренду или безвозмездное пользование)</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xml:space="preserve">земельный участок, находящийся в муниципальной собственности, </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расположенный по адресу: г. Бутурлиновка, ___________________________________________________,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площадью _________ кв. м, кадастровый номер ______________________________,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(основание предоставления земельного участка без проведения торгов из</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xml:space="preserve">числа предусмотренных </w:t>
      </w:r>
      <w:hyperlink r:id="rId76" w:history="1">
        <w:r w:rsidRPr="00B274A2">
          <w:rPr>
            <w:sz w:val="18"/>
            <w:szCs w:val="18"/>
          </w:rPr>
          <w:t>п. п. 1.1.3</w:t>
        </w:r>
      </w:hyperlink>
      <w:r w:rsidRPr="00B274A2">
        <w:rPr>
          <w:sz w:val="18"/>
          <w:szCs w:val="18"/>
        </w:rPr>
        <w:t xml:space="preserve"> - </w:t>
      </w:r>
      <w:hyperlink r:id="rId77" w:history="1">
        <w:r w:rsidRPr="00B274A2">
          <w:rPr>
            <w:sz w:val="18"/>
            <w:szCs w:val="18"/>
          </w:rPr>
          <w:t>1.1.7</w:t>
        </w:r>
      </w:hyperlink>
      <w:r w:rsidRPr="00B274A2">
        <w:rPr>
          <w:sz w:val="18"/>
          <w:szCs w:val="18"/>
        </w:rPr>
        <w:t xml:space="preserve"> Административного регламента)</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(реквизиты решения об изъятии земельного участка для муниципальных нужд,</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в случае если земельный участок предоставляется взамен участка, изымаемого</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для муниципальных нужд)</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Цель использования земельного участка ______________________________________________________________.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портале услуг) (нужное подчеркнуть).</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Приложение (указывается список прилагаемых к заявлению документов):</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___________________________________________________________________________________________________________________________________</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_______________________  _______________  ________________________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(должность)                         (подпись)                         (фамилия И.О.)</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М.П.</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 xml:space="preserve">В соответствии с требованиями Федерального </w:t>
      </w:r>
      <w:hyperlink r:id="rId78" w:history="1">
        <w:r w:rsidRPr="00B274A2">
          <w:rPr>
            <w:sz w:val="18"/>
            <w:szCs w:val="18"/>
          </w:rPr>
          <w:t>закона</w:t>
        </w:r>
      </w:hyperlink>
      <w:r w:rsidRPr="00B274A2">
        <w:rPr>
          <w:sz w:val="18"/>
          <w:szCs w:val="18"/>
        </w:rPr>
        <w:t xml:space="preserve"> от 27.07.2006 №  152-ФЗ «О персональных данных» даю согласие на сбор, систематизацию,</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накопление, хранение, уточнение (обновление, изменение), использование,</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«____»   __________   20___ г.   __________________________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(подпись)</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w:t>
      </w:r>
    </w:p>
    <w:p w:rsidR="00E7329A" w:rsidRPr="00B274A2" w:rsidRDefault="00E7329A" w:rsidP="00E7329A">
      <w:pPr>
        <w:autoSpaceDE w:val="0"/>
        <w:autoSpaceDN w:val="0"/>
        <w:adjustRightInd w:val="0"/>
        <w:spacing w:line="240" w:lineRule="auto"/>
        <w:jc w:val="both"/>
        <w:rPr>
          <w:sz w:val="18"/>
          <w:szCs w:val="18"/>
        </w:rPr>
      </w:pPr>
      <w:bookmarkStart w:id="1" w:name="Par70"/>
      <w:bookmarkEnd w:id="1"/>
      <w:r w:rsidRPr="00B274A2">
        <w:rPr>
          <w:sz w:val="18"/>
          <w:szCs w:val="18"/>
        </w:rPr>
        <w:t>&lt;1&gt; Сведения не указываются, если они имеются на бланке заявителя.</w:t>
      </w:r>
    </w:p>
    <w:p w:rsidR="00E7329A" w:rsidRPr="00B274A2" w:rsidRDefault="00E7329A" w:rsidP="00E7329A">
      <w:pPr>
        <w:autoSpaceDE w:val="0"/>
        <w:autoSpaceDN w:val="0"/>
        <w:adjustRightInd w:val="0"/>
        <w:spacing w:line="240" w:lineRule="auto"/>
        <w:jc w:val="both"/>
        <w:rPr>
          <w:sz w:val="18"/>
          <w:szCs w:val="18"/>
        </w:rPr>
      </w:pPr>
      <w:bookmarkStart w:id="2" w:name="Par71"/>
      <w:bookmarkEnd w:id="2"/>
      <w:r w:rsidRPr="00B274A2">
        <w:rPr>
          <w:sz w:val="18"/>
          <w:szCs w:val="18"/>
        </w:rPr>
        <w:t>&lt;2&gt; За исключением случаев, если заявитель  -  иностранное  юридическое</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лицо.</w:t>
      </w:r>
    </w:p>
    <w:p w:rsidR="00E7329A" w:rsidRPr="00B274A2" w:rsidRDefault="00E7329A" w:rsidP="00E7329A">
      <w:pPr>
        <w:autoSpaceDE w:val="0"/>
        <w:autoSpaceDN w:val="0"/>
        <w:adjustRightInd w:val="0"/>
        <w:spacing w:line="240" w:lineRule="auto"/>
        <w:jc w:val="both"/>
        <w:rPr>
          <w:sz w:val="18"/>
          <w:szCs w:val="18"/>
        </w:rPr>
      </w:pPr>
      <w:bookmarkStart w:id="3" w:name="Par73"/>
      <w:bookmarkEnd w:id="3"/>
      <w:r w:rsidRPr="00B274A2">
        <w:rPr>
          <w:sz w:val="18"/>
          <w:szCs w:val="18"/>
        </w:rPr>
        <w:t>&lt;3&gt; Сведения не указываются, если о</w:t>
      </w:r>
      <w:r>
        <w:rPr>
          <w:sz w:val="18"/>
          <w:szCs w:val="18"/>
        </w:rPr>
        <w:t>ни имеются на бланке заявителя.</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2</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r w:rsidRPr="00B274A2">
        <w:rPr>
          <w:sz w:val="18"/>
          <w:szCs w:val="18"/>
        </w:rPr>
        <w:t>Образец заявления</w:t>
      </w:r>
    </w:p>
    <w:p w:rsidR="00E7329A" w:rsidRPr="00B274A2" w:rsidRDefault="00E7329A" w:rsidP="00E7329A">
      <w:pPr>
        <w:spacing w:line="240" w:lineRule="auto"/>
        <w:rPr>
          <w:sz w:val="18"/>
          <w:szCs w:val="18"/>
          <w:highlight w:val="yellow"/>
        </w:rPr>
      </w:pPr>
    </w:p>
    <w:p w:rsidR="00E7329A" w:rsidRPr="00B274A2" w:rsidRDefault="00E7329A" w:rsidP="00E7329A">
      <w:pPr>
        <w:autoSpaceDE w:val="0"/>
        <w:autoSpaceDN w:val="0"/>
        <w:adjustRightInd w:val="0"/>
        <w:spacing w:line="240" w:lineRule="auto"/>
        <w:jc w:val="right"/>
        <w:rPr>
          <w:sz w:val="18"/>
          <w:szCs w:val="18"/>
        </w:rPr>
      </w:pPr>
      <w:r w:rsidRPr="008A10B6">
        <w:rPr>
          <w:sz w:val="18"/>
          <w:szCs w:val="18"/>
        </w:rPr>
        <w:t>Главе Бутурлиновского муниципального района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  (наименование заявителя - юридического лица,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место нахождения) </w:t>
      </w:r>
      <w:hyperlink w:anchor="Par70" w:history="1">
        <w:r w:rsidRPr="00B274A2">
          <w:rPr>
            <w:color w:val="0000FF"/>
            <w:sz w:val="18"/>
            <w:szCs w:val="18"/>
          </w:rPr>
          <w:t>&lt;1&gt;</w:t>
        </w:r>
      </w:hyperlink>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(ОГРН, ИНН) </w:t>
      </w:r>
      <w:hyperlink w:anchor="Par71" w:history="1">
        <w:r w:rsidRPr="00B274A2">
          <w:rPr>
            <w:color w:val="0000FF"/>
            <w:sz w:val="18"/>
            <w:szCs w:val="18"/>
          </w:rPr>
          <w:t>&lt;2&gt;</w:t>
        </w:r>
      </w:hyperlink>
    </w:p>
    <w:p w:rsidR="00E7329A" w:rsidRPr="00B274A2" w:rsidRDefault="00E7329A" w:rsidP="00E7329A">
      <w:pPr>
        <w:autoSpaceDE w:val="0"/>
        <w:autoSpaceDN w:val="0"/>
        <w:adjustRightInd w:val="0"/>
        <w:spacing w:line="240" w:lineRule="auto"/>
        <w:jc w:val="right"/>
        <w:rPr>
          <w:i/>
          <w:color w:val="0000FF"/>
          <w:sz w:val="18"/>
          <w:szCs w:val="18"/>
        </w:rPr>
      </w:pPr>
      <w:r w:rsidRPr="00B274A2">
        <w:rPr>
          <w:sz w:val="18"/>
          <w:szCs w:val="18"/>
        </w:rPr>
        <w:t xml:space="preserve">________________________________ </w:t>
      </w:r>
      <w:r w:rsidRPr="00B274A2">
        <w:rPr>
          <w:i/>
          <w:color w:val="0000FF"/>
          <w:sz w:val="18"/>
          <w:szCs w:val="18"/>
          <w:u w:val="single"/>
        </w:rPr>
        <w:t>Петров И.И</w:t>
      </w:r>
      <w:r w:rsidRPr="00B274A2">
        <w:rPr>
          <w:i/>
          <w:color w:val="0000FF"/>
          <w:sz w:val="18"/>
          <w:szCs w:val="18"/>
        </w:rPr>
        <w:t>.</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 (Ф.И.О. заявителя - физического лица,</w:t>
      </w:r>
    </w:p>
    <w:p w:rsidR="00E7329A" w:rsidRPr="00B274A2" w:rsidRDefault="00E7329A" w:rsidP="00E7329A">
      <w:pPr>
        <w:spacing w:line="240" w:lineRule="auto"/>
        <w:jc w:val="right"/>
        <w:rPr>
          <w:i/>
          <w:color w:val="0000FF"/>
          <w:sz w:val="18"/>
          <w:szCs w:val="18"/>
          <w:u w:val="single"/>
        </w:rPr>
      </w:pPr>
      <w:r w:rsidRPr="00B274A2">
        <w:rPr>
          <w:i/>
          <w:color w:val="0000FF"/>
          <w:sz w:val="18"/>
          <w:szCs w:val="18"/>
          <w:u w:val="single"/>
        </w:rPr>
        <w:t xml:space="preserve">20 00, 800000, отделом УФМС России по Воронежской области , 09.05.2016, </w:t>
      </w:r>
    </w:p>
    <w:p w:rsidR="00E7329A" w:rsidRPr="00B274A2" w:rsidRDefault="00E7329A" w:rsidP="00E7329A">
      <w:pPr>
        <w:spacing w:line="240" w:lineRule="auto"/>
        <w:jc w:val="right"/>
        <w:rPr>
          <w:i/>
          <w:color w:val="0000FF"/>
          <w:sz w:val="18"/>
          <w:szCs w:val="18"/>
          <w:u w:val="single"/>
        </w:rPr>
      </w:pPr>
      <w:r w:rsidRPr="00B274A2">
        <w:rPr>
          <w:i/>
          <w:color w:val="0000FF"/>
          <w:sz w:val="18"/>
          <w:szCs w:val="18"/>
          <w:u w:val="single"/>
        </w:rPr>
        <w:t>г. Бутурлиновка, ул. Блинова, д. ХХ, кв. ХХ</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паспортные данные, место жительства)</w:t>
      </w:r>
    </w:p>
    <w:p w:rsidR="00E7329A" w:rsidRPr="00B274A2" w:rsidRDefault="00E7329A" w:rsidP="00E7329A">
      <w:pPr>
        <w:autoSpaceDE w:val="0"/>
        <w:autoSpaceDN w:val="0"/>
        <w:adjustRightInd w:val="0"/>
        <w:spacing w:line="240" w:lineRule="auto"/>
        <w:jc w:val="right"/>
        <w:rPr>
          <w:i/>
          <w:color w:val="0000FF"/>
          <w:sz w:val="18"/>
          <w:szCs w:val="18"/>
          <w:u w:val="single"/>
        </w:rPr>
      </w:pPr>
      <w:r w:rsidRPr="00B274A2">
        <w:rPr>
          <w:i/>
          <w:color w:val="0000FF"/>
          <w:sz w:val="18"/>
          <w:szCs w:val="18"/>
          <w:u w:val="single"/>
        </w:rPr>
        <w:t>г. Бутурлиновка, ул. Блинова, д. ХХ, кв.ХХ</w:t>
      </w:r>
    </w:p>
    <w:p w:rsidR="00E7329A" w:rsidRPr="00B274A2" w:rsidRDefault="00E7329A" w:rsidP="00E7329A">
      <w:pPr>
        <w:autoSpaceDE w:val="0"/>
        <w:autoSpaceDN w:val="0"/>
        <w:adjustRightInd w:val="0"/>
        <w:spacing w:line="240" w:lineRule="auto"/>
        <w:jc w:val="right"/>
        <w:rPr>
          <w:i/>
          <w:color w:val="0000FF"/>
          <w:sz w:val="18"/>
          <w:szCs w:val="18"/>
          <w:u w:val="single"/>
        </w:rPr>
      </w:pPr>
      <w:r w:rsidRPr="00B274A2">
        <w:rPr>
          <w:i/>
          <w:color w:val="0000FF"/>
          <w:sz w:val="18"/>
          <w:szCs w:val="18"/>
          <w:u w:val="single"/>
        </w:rPr>
        <w:t xml:space="preserve">name@mail.ru, тел. 222-33-33     </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(почтовый адрес и (или) адрес</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электронной почты, телефон) </w:t>
      </w:r>
      <w:hyperlink w:anchor="Par73" w:history="1">
        <w:r w:rsidRPr="00B274A2">
          <w:rPr>
            <w:color w:val="0000FF"/>
            <w:sz w:val="18"/>
            <w:szCs w:val="18"/>
          </w:rPr>
          <w:t>&lt;3&gt;</w:t>
        </w:r>
      </w:hyperlink>
    </w:p>
    <w:p w:rsidR="00E7329A" w:rsidRPr="00B274A2" w:rsidRDefault="00E7329A" w:rsidP="00E7329A">
      <w:pPr>
        <w:autoSpaceDE w:val="0"/>
        <w:autoSpaceDN w:val="0"/>
        <w:adjustRightInd w:val="0"/>
        <w:spacing w:line="240" w:lineRule="auto"/>
        <w:jc w:val="center"/>
        <w:rPr>
          <w:sz w:val="18"/>
          <w:szCs w:val="18"/>
        </w:rPr>
      </w:pP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ЗАЯВЛЕНИЕ</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о предоставлении земельного участка без проведения торгов</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 xml:space="preserve">Прошу предоставить: в собственность бесплатно, в постоянное (бессрочное) пользование, по договору купли-продажи, по договору аренды, </w:t>
      </w:r>
      <w:r w:rsidRPr="00B274A2">
        <w:rPr>
          <w:color w:val="0000FF"/>
          <w:sz w:val="18"/>
          <w:szCs w:val="18"/>
          <w:u w:val="single"/>
        </w:rPr>
        <w:t>по договору безвозмездного пользования</w:t>
      </w:r>
      <w:r w:rsidRPr="00B274A2">
        <w:rPr>
          <w:sz w:val="18"/>
          <w:szCs w:val="18"/>
        </w:rPr>
        <w:t xml:space="preserve">(нужное подчеркнуть) </w:t>
      </w:r>
      <w:r w:rsidRPr="00B274A2">
        <w:rPr>
          <w:i/>
          <w:color w:val="0000FF"/>
          <w:sz w:val="18"/>
          <w:szCs w:val="18"/>
          <w:u w:val="single"/>
        </w:rPr>
        <w:t>на 15 лет</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(срок при предоставлении в аренду или безвозмездное пользование)</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xml:space="preserve">земельный участок, находящийся в муниципальной собственности, </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расположенный по адресу: г. Бутурлиновка, </w:t>
      </w:r>
      <w:r w:rsidRPr="00B274A2">
        <w:rPr>
          <w:i/>
          <w:color w:val="0000FF"/>
          <w:sz w:val="18"/>
          <w:szCs w:val="18"/>
          <w:u w:val="single"/>
        </w:rPr>
        <w:t>ул. Рабочая</w:t>
      </w:r>
      <w:r w:rsidRPr="00B274A2">
        <w:rPr>
          <w:sz w:val="18"/>
          <w:szCs w:val="18"/>
        </w:rPr>
        <w:t xml:space="preserve">, площадью </w:t>
      </w:r>
      <w:r w:rsidRPr="00B274A2">
        <w:rPr>
          <w:i/>
          <w:color w:val="0000FF"/>
          <w:sz w:val="18"/>
          <w:szCs w:val="18"/>
          <w:u w:val="single"/>
        </w:rPr>
        <w:t>7 000</w:t>
      </w:r>
      <w:r w:rsidRPr="00B274A2">
        <w:rPr>
          <w:sz w:val="18"/>
          <w:szCs w:val="18"/>
        </w:rPr>
        <w:t xml:space="preserve">кв. м, кадастровый номер </w:t>
      </w:r>
      <w:r w:rsidRPr="00B274A2">
        <w:rPr>
          <w:i/>
          <w:color w:val="0000FF"/>
          <w:sz w:val="18"/>
          <w:szCs w:val="18"/>
          <w:u w:val="single"/>
        </w:rPr>
        <w:t>36:351:32145:779</w:t>
      </w:r>
      <w:r w:rsidRPr="00B274A2">
        <w:rPr>
          <w:sz w:val="18"/>
          <w:szCs w:val="18"/>
        </w:rPr>
        <w:t>,</w:t>
      </w:r>
    </w:p>
    <w:p w:rsidR="00E7329A" w:rsidRPr="00B274A2" w:rsidRDefault="00E7329A" w:rsidP="00E7329A">
      <w:pPr>
        <w:autoSpaceDE w:val="0"/>
        <w:autoSpaceDN w:val="0"/>
        <w:adjustRightInd w:val="0"/>
        <w:spacing w:line="240" w:lineRule="auto"/>
        <w:jc w:val="both"/>
        <w:rPr>
          <w:i/>
          <w:color w:val="0000FF"/>
          <w:sz w:val="18"/>
          <w:szCs w:val="18"/>
          <w:u w:val="single"/>
        </w:rPr>
      </w:pPr>
      <w:r w:rsidRPr="00B274A2">
        <w:rPr>
          <w:i/>
          <w:color w:val="0000FF"/>
          <w:sz w:val="18"/>
          <w:szCs w:val="18"/>
          <w:u w:val="single"/>
        </w:rPr>
        <w:t>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муниципальных нужд, взамен изъятого земельного участка</w:t>
      </w:r>
      <w:r w:rsidRPr="00B274A2">
        <w:rPr>
          <w:i/>
          <w:color w:val="0000FF"/>
          <w:sz w:val="18"/>
          <w:szCs w:val="18"/>
        </w:rPr>
        <w:t>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(основание предоставления земельного участка без проведения торгов из</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xml:space="preserve">числа предусмотренных </w:t>
      </w:r>
      <w:hyperlink r:id="rId79" w:history="1">
        <w:r w:rsidRPr="00B274A2">
          <w:rPr>
            <w:sz w:val="18"/>
            <w:szCs w:val="18"/>
          </w:rPr>
          <w:t>п. п. 1.1.3</w:t>
        </w:r>
      </w:hyperlink>
      <w:r w:rsidRPr="00B274A2">
        <w:rPr>
          <w:sz w:val="18"/>
          <w:szCs w:val="18"/>
        </w:rPr>
        <w:t xml:space="preserve"> - </w:t>
      </w:r>
      <w:hyperlink r:id="rId80" w:history="1">
        <w:r w:rsidRPr="00B274A2">
          <w:rPr>
            <w:sz w:val="18"/>
            <w:szCs w:val="18"/>
          </w:rPr>
          <w:t>1.1.7</w:t>
        </w:r>
      </w:hyperlink>
      <w:r w:rsidRPr="00B274A2">
        <w:rPr>
          <w:sz w:val="18"/>
          <w:szCs w:val="18"/>
        </w:rPr>
        <w:t xml:space="preserve"> Административного регламента)</w:t>
      </w:r>
    </w:p>
    <w:p w:rsidR="00E7329A" w:rsidRPr="00B274A2" w:rsidRDefault="00E7329A" w:rsidP="00E7329A">
      <w:pPr>
        <w:autoSpaceDE w:val="0"/>
        <w:autoSpaceDN w:val="0"/>
        <w:adjustRightInd w:val="0"/>
        <w:spacing w:line="240" w:lineRule="auto"/>
        <w:jc w:val="both"/>
        <w:rPr>
          <w:i/>
          <w:color w:val="0000FF"/>
          <w:sz w:val="18"/>
          <w:szCs w:val="18"/>
          <w:u w:val="single"/>
        </w:rPr>
      </w:pPr>
      <w:r w:rsidRPr="00B274A2">
        <w:rPr>
          <w:i/>
          <w:color w:val="0000FF"/>
          <w:sz w:val="18"/>
          <w:szCs w:val="18"/>
          <w:u w:val="single"/>
        </w:rPr>
        <w:t>постановление администрации Бутурлиновского муниципального района  от 31.05.2016 № 519 «ХХХХХХХХХХХХХХХХХХХХХХХХХХХ»</w:t>
      </w:r>
      <w:r w:rsidRPr="00B274A2">
        <w:rPr>
          <w:i/>
          <w:color w:val="0000FF"/>
          <w:sz w:val="18"/>
          <w:szCs w:val="18"/>
        </w:rPr>
        <w:t xml:space="preserve">_ </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(реквизиты решения об изъятии земельного участка для муниципальных нужд,</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в случае если земельный участок предоставляется взамен участка, изымаемого</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для муниципальных нужд)</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 xml:space="preserve">Цель использования земельного участка </w:t>
      </w:r>
    </w:p>
    <w:p w:rsidR="00E7329A" w:rsidRPr="00B274A2" w:rsidRDefault="00E7329A" w:rsidP="00E7329A">
      <w:pPr>
        <w:autoSpaceDE w:val="0"/>
        <w:autoSpaceDN w:val="0"/>
        <w:adjustRightInd w:val="0"/>
        <w:spacing w:line="240" w:lineRule="auto"/>
        <w:jc w:val="both"/>
        <w:rPr>
          <w:sz w:val="18"/>
          <w:szCs w:val="18"/>
        </w:rPr>
      </w:pPr>
      <w:r w:rsidRPr="00B274A2">
        <w:rPr>
          <w:i/>
          <w:color w:val="0000FF"/>
          <w:sz w:val="18"/>
          <w:szCs w:val="18"/>
          <w:u w:val="single"/>
        </w:rPr>
        <w:t>постановление администрации Бутурлиновского муниципального района  от 22.06.2015 № 490 «ХХХХХХХХХХХХХХХХХХХХХХХХХХХХХХХХХХХХХХХХХХХХХХХХХ»</w:t>
      </w:r>
      <w:r w:rsidRPr="00B274A2">
        <w:rPr>
          <w:sz w:val="18"/>
          <w:szCs w:val="18"/>
        </w:rPr>
        <w:t>.</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E7329A" w:rsidRPr="00B274A2" w:rsidRDefault="00E7329A" w:rsidP="00E7329A">
      <w:pPr>
        <w:autoSpaceDE w:val="0"/>
        <w:autoSpaceDN w:val="0"/>
        <w:adjustRightInd w:val="0"/>
        <w:spacing w:line="240" w:lineRule="auto"/>
        <w:jc w:val="both"/>
        <w:rPr>
          <w:i/>
          <w:color w:val="0000FF"/>
          <w:sz w:val="18"/>
          <w:szCs w:val="18"/>
          <w:u w:val="single"/>
        </w:rPr>
      </w:pPr>
      <w:r w:rsidRPr="00B274A2">
        <w:rPr>
          <w:i/>
          <w:color w:val="0000FF"/>
          <w:sz w:val="18"/>
          <w:szCs w:val="18"/>
          <w:u w:val="single"/>
        </w:rPr>
        <w:t>постановление администрации Бутурлиновского муниципального района  от 07.07.2015 № 125 «ХХХХХХХХХХХХХХХХХХХХ»</w:t>
      </w:r>
      <w:r w:rsidRPr="00B274A2">
        <w:rPr>
          <w:i/>
          <w:color w:val="0000FF"/>
          <w:sz w:val="18"/>
          <w:szCs w:val="18"/>
        </w:rPr>
        <w:t xml:space="preserve"> 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xml:space="preserve">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 xml:space="preserve">Результат рассмотрения заявления </w:t>
      </w:r>
      <w:r w:rsidRPr="00B274A2">
        <w:rPr>
          <w:i/>
          <w:color w:val="0000FF"/>
          <w:sz w:val="18"/>
          <w:szCs w:val="18"/>
          <w:u w:val="single"/>
        </w:rPr>
        <w:t>прошу выдать мне лично</w:t>
      </w:r>
      <w:r w:rsidRPr="00B274A2">
        <w:rPr>
          <w:sz w:val="18"/>
          <w:szCs w:val="18"/>
        </w:rPr>
        <w:t>(или уполномоченному представителю)/выслать по почте/направить по электронной почте/предоставить в электронном виде (в личном кабинете на</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портале услуг) (нужное подчеркнуть).</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Приложение (указывается список прилагаемых к заявлению документов):</w:t>
      </w:r>
    </w:p>
    <w:p w:rsidR="00E7329A" w:rsidRPr="00B274A2" w:rsidRDefault="00E7329A" w:rsidP="00E7329A">
      <w:pPr>
        <w:pStyle w:val="a5"/>
        <w:numPr>
          <w:ilvl w:val="0"/>
          <w:numId w:val="33"/>
        </w:numPr>
        <w:tabs>
          <w:tab w:val="left" w:pos="709"/>
          <w:tab w:val="left" w:pos="1134"/>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Документ, удостоверяющий личность;</w:t>
      </w:r>
    </w:p>
    <w:p w:rsidR="00E7329A" w:rsidRPr="00B274A2" w:rsidRDefault="00E7329A" w:rsidP="00E7329A">
      <w:pPr>
        <w:pStyle w:val="a5"/>
        <w:numPr>
          <w:ilvl w:val="0"/>
          <w:numId w:val="33"/>
        </w:numPr>
        <w:tabs>
          <w:tab w:val="left" w:pos="709"/>
          <w:tab w:val="left" w:pos="1134"/>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Нотариально заверенное согласие супруги на приобретение в собственность земельного участка;</w:t>
      </w:r>
    </w:p>
    <w:p w:rsidR="00E7329A" w:rsidRPr="00B274A2" w:rsidRDefault="00E7329A" w:rsidP="00E7329A">
      <w:pPr>
        <w:pStyle w:val="a5"/>
        <w:numPr>
          <w:ilvl w:val="0"/>
          <w:numId w:val="33"/>
        </w:numPr>
        <w:tabs>
          <w:tab w:val="left" w:pos="709"/>
          <w:tab w:val="left" w:pos="1134"/>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spacing w:line="240" w:lineRule="auto"/>
        <w:jc w:val="both"/>
        <w:rPr>
          <w:sz w:val="18"/>
          <w:szCs w:val="18"/>
        </w:rPr>
      </w:pPr>
      <w:r w:rsidRPr="00B274A2">
        <w:rPr>
          <w:sz w:val="18"/>
          <w:szCs w:val="18"/>
        </w:rPr>
        <w:t>_________________________</w:t>
      </w:r>
      <w:r w:rsidRPr="00B274A2">
        <w:rPr>
          <w:i/>
          <w:color w:val="0000FF"/>
          <w:sz w:val="18"/>
          <w:szCs w:val="18"/>
          <w:u w:val="single"/>
        </w:rPr>
        <w:t>Подпись</w:t>
      </w:r>
      <w:r w:rsidRPr="00B274A2">
        <w:rPr>
          <w:sz w:val="18"/>
          <w:szCs w:val="18"/>
        </w:rPr>
        <w:t>_______</w:t>
      </w:r>
      <w:r w:rsidRPr="00B274A2">
        <w:rPr>
          <w:i/>
          <w:color w:val="0033CC"/>
          <w:sz w:val="18"/>
          <w:szCs w:val="18"/>
          <w:u w:val="single"/>
        </w:rPr>
        <w:t>Петров И.И.</w:t>
      </w:r>
      <w:r w:rsidRPr="00B274A2">
        <w:rPr>
          <w:sz w:val="18"/>
          <w:szCs w:val="18"/>
        </w:rPr>
        <w:t>_______</w:t>
      </w:r>
    </w:p>
    <w:p w:rsidR="00E7329A" w:rsidRPr="00B274A2" w:rsidRDefault="00E7329A" w:rsidP="00E7329A">
      <w:pPr>
        <w:spacing w:line="240" w:lineRule="auto"/>
        <w:jc w:val="both"/>
        <w:rPr>
          <w:sz w:val="18"/>
          <w:szCs w:val="18"/>
        </w:rPr>
      </w:pPr>
      <w:r w:rsidRPr="00B274A2">
        <w:rPr>
          <w:sz w:val="18"/>
          <w:szCs w:val="18"/>
        </w:rPr>
        <w:t xml:space="preserve">                   (должность)                     (подпись)                   (фамилия И.О.)</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М.П.</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 xml:space="preserve">В соответствии с требованиями Федерального </w:t>
      </w:r>
      <w:hyperlink r:id="rId81" w:history="1">
        <w:r w:rsidRPr="00B274A2">
          <w:rPr>
            <w:sz w:val="18"/>
            <w:szCs w:val="18"/>
          </w:rPr>
          <w:t>закона</w:t>
        </w:r>
      </w:hyperlink>
      <w:r w:rsidRPr="00B274A2">
        <w:rPr>
          <w:sz w:val="18"/>
          <w:szCs w:val="18"/>
        </w:rPr>
        <w:t xml:space="preserve"> от 27.07.2006 №  152-ФЗ «О персональных данных» даю согласие на сбор, систематизацию,</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накопление, хранение, уточнение (обновление, изменение), использование,</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«_</w:t>
      </w:r>
      <w:r w:rsidRPr="00B274A2">
        <w:rPr>
          <w:i/>
          <w:color w:val="0000FF"/>
          <w:sz w:val="18"/>
          <w:szCs w:val="18"/>
          <w:u w:val="single"/>
        </w:rPr>
        <w:t>09</w:t>
      </w:r>
      <w:r w:rsidRPr="00B274A2">
        <w:rPr>
          <w:sz w:val="18"/>
          <w:szCs w:val="18"/>
        </w:rPr>
        <w:t xml:space="preserve">_»  </w:t>
      </w:r>
      <w:r w:rsidRPr="00B274A2">
        <w:rPr>
          <w:i/>
          <w:color w:val="0000FF"/>
          <w:sz w:val="18"/>
          <w:szCs w:val="18"/>
          <w:u w:val="single"/>
        </w:rPr>
        <w:t xml:space="preserve"> июня2016 г.</w:t>
      </w:r>
      <w:r w:rsidRPr="00B274A2">
        <w:rPr>
          <w:sz w:val="18"/>
          <w:szCs w:val="18"/>
        </w:rPr>
        <w:t>_______</w:t>
      </w:r>
      <w:r w:rsidRPr="00B274A2">
        <w:rPr>
          <w:i/>
          <w:color w:val="0000FF"/>
          <w:sz w:val="18"/>
          <w:szCs w:val="18"/>
          <w:u w:val="single"/>
        </w:rPr>
        <w:t xml:space="preserve"> Подпись</w:t>
      </w:r>
      <w:r w:rsidRPr="00B274A2">
        <w:rPr>
          <w:sz w:val="18"/>
          <w:szCs w:val="18"/>
        </w:rPr>
        <w:t xml:space="preserve"> 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(подпись)</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&lt;1&gt; Сведения не указываются, если они имеются на бланке заявителя.</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&lt;2&gt; За исключением случаев, если заявитель  -  иностранное  юридическое</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лицо.</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&lt;3&gt; Сведения не указываются, если они имеются на бланке заявителя.</w:t>
      </w: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3</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autoSpaceDE w:val="0"/>
        <w:autoSpaceDN w:val="0"/>
        <w:adjustRightInd w:val="0"/>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Форма сообщения</w:t>
      </w:r>
    </w:p>
    <w:p w:rsidR="00E7329A" w:rsidRPr="00B274A2" w:rsidRDefault="00E7329A" w:rsidP="00E7329A">
      <w:pPr>
        <w:autoSpaceDE w:val="0"/>
        <w:autoSpaceDN w:val="0"/>
        <w:adjustRightInd w:val="0"/>
        <w:spacing w:line="240" w:lineRule="auto"/>
        <w:jc w:val="both"/>
        <w:outlineLvl w:val="0"/>
        <w:rPr>
          <w:sz w:val="18"/>
          <w:szCs w:val="18"/>
        </w:rPr>
      </w:pP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Сообщение</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заявителя (заявителей), содержащее перечень всех зданий,</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сооружений, расположенных на испрашиваемом земельном</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участке, с указанием их кадастровых (условных, инвентарных)</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номеров и адресных ориентиров</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Я, _________________________________________________________,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(фамилия, имя, отчество заявителя)</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представитель по доверенности 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дата выдачи доверенности)</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________________________________________________________________,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(фамилия, имя, отчество доверенного лица - для физических лиц,</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наименование - для юридических лиц)</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сообщаю, что на земельном участке с кадастровым номером</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________________________ расположены следующие объекты  недвижимого имущества (с указанием их кадастровых (условных, инвентарных) номеров и адресных ориентиров):</w:t>
      </w:r>
    </w:p>
    <w:p w:rsidR="00E7329A" w:rsidRPr="00B274A2" w:rsidRDefault="00E7329A" w:rsidP="00E7329A">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__________________________________________________________.</w:t>
      </w:r>
    </w:p>
    <w:p w:rsidR="00E7329A" w:rsidRPr="00B274A2" w:rsidRDefault="00E7329A" w:rsidP="00E7329A">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__________________________________________________________.</w:t>
      </w:r>
    </w:p>
    <w:p w:rsidR="00E7329A" w:rsidRPr="00B274A2" w:rsidRDefault="00E7329A" w:rsidP="00E7329A">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w:t>
      </w:r>
    </w:p>
    <w:p w:rsidR="00E7329A" w:rsidRPr="00B274A2" w:rsidRDefault="00E7329A" w:rsidP="00E7329A">
      <w:pPr>
        <w:pStyle w:val="a5"/>
        <w:numPr>
          <w:ilvl w:val="0"/>
          <w:numId w:val="31"/>
        </w:numPr>
        <w:autoSpaceDE w:val="0"/>
        <w:autoSpaceDN w:val="0"/>
        <w:adjustRightInd w:val="0"/>
        <w:spacing w:after="0" w:line="240" w:lineRule="auto"/>
        <w:jc w:val="both"/>
        <w:rPr>
          <w:sz w:val="18"/>
          <w:szCs w:val="18"/>
        </w:rPr>
      </w:pPr>
      <w:r w:rsidRPr="00B274A2">
        <w:rPr>
          <w:sz w:val="18"/>
          <w:szCs w:val="18"/>
        </w:rPr>
        <w:t xml:space="preserve"> __________________________________________________________.</w:t>
      </w:r>
    </w:p>
    <w:p w:rsidR="00E7329A" w:rsidRPr="00B274A2" w:rsidRDefault="00E7329A" w:rsidP="00E7329A">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__________________________________________________________.</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Иные объекты недвижимого имущества в границах испрашиваемого земельного участка не расположены.</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Достоверность предоставленной информации подтверждаю.</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Заявитель: ______________________________________________________________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(фамилия, инициалы, подпись)</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«_______» _____________  20___ г.</w:t>
      </w: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4</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autoSpaceDE w:val="0"/>
        <w:autoSpaceDN w:val="0"/>
        <w:adjustRightInd w:val="0"/>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Форма сообщения</w:t>
      </w:r>
    </w:p>
    <w:p w:rsidR="00E7329A" w:rsidRPr="00B274A2" w:rsidRDefault="00E7329A" w:rsidP="00E7329A">
      <w:pPr>
        <w:autoSpaceDE w:val="0"/>
        <w:autoSpaceDN w:val="0"/>
        <w:adjustRightInd w:val="0"/>
        <w:spacing w:line="240" w:lineRule="auto"/>
        <w:jc w:val="both"/>
        <w:outlineLvl w:val="0"/>
        <w:rPr>
          <w:sz w:val="18"/>
          <w:szCs w:val="18"/>
        </w:rPr>
      </w:pP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Сообщение</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заявителя (заявителей), содержащее перечень всех зданий,</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сооружений, расположенных на испрашиваемом земельном</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участке, с указанием их кадастровых (условных, инвентарных)</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номеров и адресных ориентиров</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Я, ____________</w:t>
      </w:r>
      <w:r w:rsidRPr="00B274A2">
        <w:rPr>
          <w:i/>
          <w:color w:val="0000FF"/>
          <w:sz w:val="18"/>
          <w:szCs w:val="18"/>
          <w:u w:val="single"/>
        </w:rPr>
        <w:t>Иванов Сергей Сергеевич</w:t>
      </w:r>
      <w:r w:rsidRPr="00B274A2">
        <w:rPr>
          <w:sz w:val="18"/>
          <w:szCs w:val="18"/>
        </w:rPr>
        <w:t>____________________,</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(фамилия, имя, отчество заявителя)</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представитель по доверенности </w:t>
      </w:r>
      <w:r w:rsidRPr="00B274A2">
        <w:rPr>
          <w:i/>
          <w:color w:val="0000FF"/>
          <w:sz w:val="18"/>
          <w:szCs w:val="18"/>
        </w:rPr>
        <w:t>______</w:t>
      </w:r>
      <w:r w:rsidRPr="00B274A2">
        <w:rPr>
          <w:i/>
          <w:color w:val="0000FF"/>
          <w:sz w:val="18"/>
          <w:szCs w:val="18"/>
          <w:u w:val="single"/>
        </w:rPr>
        <w:t>№ 123-ОД от 06.10.2015</w:t>
      </w:r>
      <w:r w:rsidRPr="00B274A2">
        <w:rPr>
          <w:sz w:val="18"/>
          <w:szCs w:val="18"/>
        </w:rPr>
        <w:t>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дата выдачи доверенности)</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    __</w:t>
      </w:r>
      <w:r w:rsidRPr="00B274A2">
        <w:rPr>
          <w:i/>
          <w:color w:val="0000FF"/>
          <w:sz w:val="18"/>
          <w:szCs w:val="18"/>
          <w:u w:val="single"/>
        </w:rPr>
        <w:t>руководителя ЗАО «Ромашкин луг» Назарова Дмитрия Дмитриевича</w:t>
      </w:r>
      <w:r w:rsidRPr="00B274A2">
        <w:rPr>
          <w:sz w:val="18"/>
          <w:szCs w:val="18"/>
        </w:rPr>
        <w:t>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(фамилия, имя, отчество доверенного лица - для физических лиц,</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наименование - для юридических лиц)</w:t>
      </w:r>
    </w:p>
    <w:p w:rsidR="00E7329A" w:rsidRPr="00B274A2" w:rsidRDefault="00E7329A" w:rsidP="00E7329A">
      <w:pPr>
        <w:autoSpaceDE w:val="0"/>
        <w:autoSpaceDN w:val="0"/>
        <w:adjustRightInd w:val="0"/>
        <w:spacing w:line="240" w:lineRule="auto"/>
        <w:jc w:val="both"/>
        <w:rPr>
          <w:sz w:val="18"/>
          <w:szCs w:val="18"/>
        </w:rPr>
      </w:pPr>
      <w:r w:rsidRPr="00B274A2">
        <w:rPr>
          <w:sz w:val="18"/>
          <w:szCs w:val="18"/>
        </w:rPr>
        <w:t xml:space="preserve">сообщаю, что на земельном участке с кадастровым номером </w:t>
      </w:r>
      <w:r w:rsidRPr="00B274A2">
        <w:rPr>
          <w:i/>
          <w:color w:val="0000FF"/>
          <w:sz w:val="18"/>
          <w:szCs w:val="18"/>
          <w:u w:val="single"/>
        </w:rPr>
        <w:t>36:30:4598:125987</w:t>
      </w:r>
      <w:r w:rsidRPr="00B274A2">
        <w:rPr>
          <w:sz w:val="18"/>
          <w:szCs w:val="18"/>
        </w:rPr>
        <w:t xml:space="preserve">расположены следующие объекты недвижимого имущества (с указанием их кадастровых (условных, инвентарных) номеров и адресных ориентиров):                                                                                                                                                                                                                                                                                                                                                                                                                                                                                                                                                                                    </w:t>
      </w:r>
    </w:p>
    <w:p w:rsidR="00E7329A" w:rsidRPr="00B274A2" w:rsidRDefault="00E7329A" w:rsidP="00E7329A">
      <w:pPr>
        <w:pStyle w:val="a5"/>
        <w:numPr>
          <w:ilvl w:val="0"/>
          <w:numId w:val="32"/>
        </w:numPr>
        <w:autoSpaceDE w:val="0"/>
        <w:autoSpaceDN w:val="0"/>
        <w:adjustRightInd w:val="0"/>
        <w:spacing w:after="0" w:line="240" w:lineRule="auto"/>
        <w:jc w:val="both"/>
        <w:rPr>
          <w:i/>
          <w:color w:val="0000FF"/>
          <w:sz w:val="18"/>
          <w:szCs w:val="18"/>
        </w:rPr>
      </w:pPr>
      <w:r w:rsidRPr="00B274A2">
        <w:rPr>
          <w:i/>
          <w:color w:val="0000FF"/>
          <w:sz w:val="18"/>
          <w:szCs w:val="18"/>
        </w:rPr>
        <w:t>Жилой дом, 36:789:125888, г. Бутурлиновка, ул. Комарова, д. 29.</w:t>
      </w:r>
    </w:p>
    <w:p w:rsidR="00E7329A" w:rsidRPr="00B274A2" w:rsidRDefault="00E7329A" w:rsidP="00E7329A">
      <w:pPr>
        <w:pStyle w:val="a5"/>
        <w:numPr>
          <w:ilvl w:val="0"/>
          <w:numId w:val="32"/>
        </w:numPr>
        <w:tabs>
          <w:tab w:val="left" w:pos="1134"/>
        </w:tabs>
        <w:autoSpaceDE w:val="0"/>
        <w:autoSpaceDN w:val="0"/>
        <w:adjustRightInd w:val="0"/>
        <w:spacing w:after="0" w:line="240" w:lineRule="auto"/>
        <w:ind w:left="0" w:firstLine="708"/>
        <w:jc w:val="both"/>
        <w:rPr>
          <w:i/>
          <w:color w:val="0000FF"/>
          <w:sz w:val="18"/>
          <w:szCs w:val="18"/>
        </w:rPr>
      </w:pPr>
      <w:r w:rsidRPr="00B274A2">
        <w:rPr>
          <w:i/>
          <w:color w:val="0000FF"/>
          <w:sz w:val="18"/>
          <w:szCs w:val="18"/>
        </w:rPr>
        <w:t>Гараж, 36:4589:1000258, г. Бутурлиновка, ул. Дорожная, д.13, гараж в жилой зоне у дома № 13.</w:t>
      </w:r>
    </w:p>
    <w:p w:rsidR="00E7329A" w:rsidRPr="00B274A2" w:rsidRDefault="00E7329A" w:rsidP="00E7329A">
      <w:pPr>
        <w:pStyle w:val="a5"/>
        <w:numPr>
          <w:ilvl w:val="0"/>
          <w:numId w:val="32"/>
        </w:numPr>
        <w:tabs>
          <w:tab w:val="left" w:pos="1134"/>
        </w:tabs>
        <w:autoSpaceDE w:val="0"/>
        <w:autoSpaceDN w:val="0"/>
        <w:adjustRightInd w:val="0"/>
        <w:spacing w:after="0" w:line="240" w:lineRule="auto"/>
        <w:ind w:left="0" w:firstLine="708"/>
        <w:jc w:val="both"/>
        <w:rPr>
          <w:i/>
          <w:color w:val="0000FF"/>
          <w:sz w:val="18"/>
          <w:szCs w:val="18"/>
        </w:rPr>
      </w:pPr>
      <w:r w:rsidRPr="00B274A2">
        <w:rPr>
          <w:i/>
          <w:color w:val="0000FF"/>
          <w:sz w:val="18"/>
          <w:szCs w:val="18"/>
        </w:rPr>
        <w:t>Сарай, 36:4501:456987011, г. Бутурлиновка, ул. Дорожная, сарай у дома № 13.</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Иные объекты недвижимого имущества в границах испрашиваемого земельного участка не расположены.</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Достоверность предоставленной информации подтверждаю.</w:t>
      </w:r>
    </w:p>
    <w:p w:rsidR="00E7329A" w:rsidRPr="00B274A2" w:rsidRDefault="00E7329A" w:rsidP="00E7329A">
      <w:pPr>
        <w:autoSpaceDE w:val="0"/>
        <w:autoSpaceDN w:val="0"/>
        <w:adjustRightInd w:val="0"/>
        <w:spacing w:line="240" w:lineRule="auto"/>
        <w:ind w:firstLine="708"/>
        <w:jc w:val="both"/>
        <w:rPr>
          <w:sz w:val="18"/>
          <w:szCs w:val="18"/>
        </w:rPr>
      </w:pPr>
      <w:r w:rsidRPr="00B274A2">
        <w:rPr>
          <w:sz w:val="18"/>
          <w:szCs w:val="18"/>
        </w:rPr>
        <w:t>Заявитель: __________</w:t>
      </w:r>
      <w:r w:rsidRPr="00B274A2">
        <w:rPr>
          <w:i/>
          <w:color w:val="0000FF"/>
          <w:sz w:val="18"/>
          <w:szCs w:val="18"/>
          <w:u w:val="single"/>
        </w:rPr>
        <w:t>Иванов С.С.</w:t>
      </w:r>
      <w:r w:rsidRPr="00B274A2">
        <w:rPr>
          <w:sz w:val="18"/>
          <w:szCs w:val="18"/>
        </w:rPr>
        <w:t>___________________________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(фамилия, инициалы, подпись)</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both"/>
        <w:rPr>
          <w:i/>
          <w:color w:val="0033CC"/>
          <w:sz w:val="18"/>
          <w:szCs w:val="18"/>
        </w:rPr>
      </w:pPr>
      <w:r w:rsidRPr="00B274A2">
        <w:rPr>
          <w:sz w:val="18"/>
          <w:szCs w:val="18"/>
        </w:rPr>
        <w:t xml:space="preserve"> «_</w:t>
      </w:r>
      <w:r w:rsidRPr="00B274A2">
        <w:rPr>
          <w:i/>
          <w:color w:val="0033CC"/>
          <w:sz w:val="18"/>
          <w:szCs w:val="18"/>
        </w:rPr>
        <w:t>9</w:t>
      </w:r>
      <w:r w:rsidRPr="00B274A2">
        <w:rPr>
          <w:sz w:val="18"/>
          <w:szCs w:val="18"/>
        </w:rPr>
        <w:t>_» ___</w:t>
      </w:r>
      <w:r w:rsidRPr="00B274A2">
        <w:rPr>
          <w:i/>
          <w:color w:val="0033CC"/>
          <w:sz w:val="18"/>
          <w:szCs w:val="18"/>
          <w:u w:val="single"/>
        </w:rPr>
        <w:t>июня</w:t>
      </w:r>
      <w:r w:rsidRPr="00B274A2">
        <w:rPr>
          <w:sz w:val="18"/>
          <w:szCs w:val="18"/>
        </w:rPr>
        <w:t xml:space="preserve">___ </w:t>
      </w:r>
      <w:r w:rsidRPr="00B274A2">
        <w:rPr>
          <w:i/>
          <w:color w:val="0033CC"/>
          <w:sz w:val="18"/>
          <w:szCs w:val="18"/>
        </w:rPr>
        <w:t>2016 г.</w:t>
      </w: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jc w:val="right"/>
        <w:rPr>
          <w:sz w:val="18"/>
          <w:szCs w:val="18"/>
          <w:highlight w:val="yellow"/>
        </w:rPr>
      </w:pPr>
    </w:p>
    <w:p w:rsidR="00E7329A" w:rsidRPr="00B274A2" w:rsidRDefault="00E7329A" w:rsidP="00E7329A">
      <w:pPr>
        <w:spacing w:line="240" w:lineRule="auto"/>
        <w:ind w:right="-2"/>
        <w:rPr>
          <w:sz w:val="18"/>
          <w:szCs w:val="18"/>
          <w:highlight w:val="yellow"/>
        </w:rPr>
      </w:pPr>
    </w:p>
    <w:p w:rsidR="00E7329A" w:rsidRPr="00B274A2" w:rsidRDefault="00E7329A" w:rsidP="00E7329A">
      <w:pPr>
        <w:spacing w:line="240" w:lineRule="auto"/>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5</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r w:rsidRPr="00B274A2">
        <w:rPr>
          <w:sz w:val="18"/>
          <w:szCs w:val="18"/>
        </w:rPr>
        <w:t>Форма расписки</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center"/>
        <w:rPr>
          <w:sz w:val="18"/>
          <w:szCs w:val="18"/>
        </w:rPr>
      </w:pPr>
      <w:r w:rsidRPr="00B274A2">
        <w:rPr>
          <w:sz w:val="18"/>
          <w:szCs w:val="18"/>
        </w:rPr>
        <w:t>РАСПИСКА</w:t>
      </w:r>
    </w:p>
    <w:p w:rsidR="00E7329A" w:rsidRPr="00B274A2" w:rsidRDefault="00E7329A" w:rsidP="00E7329A">
      <w:pPr>
        <w:spacing w:line="240" w:lineRule="auto"/>
        <w:jc w:val="center"/>
        <w:rPr>
          <w:sz w:val="18"/>
          <w:szCs w:val="18"/>
        </w:rPr>
      </w:pPr>
      <w:r w:rsidRPr="00B274A2">
        <w:rPr>
          <w:sz w:val="18"/>
          <w:szCs w:val="18"/>
        </w:rPr>
        <w:t>в получении документов, представленных для принятия</w:t>
      </w:r>
    </w:p>
    <w:p w:rsidR="00E7329A" w:rsidRPr="00B274A2" w:rsidRDefault="00E7329A" w:rsidP="00E7329A">
      <w:pPr>
        <w:spacing w:line="240" w:lineRule="auto"/>
        <w:jc w:val="center"/>
        <w:rPr>
          <w:sz w:val="18"/>
          <w:szCs w:val="18"/>
        </w:rPr>
      </w:pPr>
      <w:r w:rsidRPr="00B274A2">
        <w:rPr>
          <w:sz w:val="18"/>
          <w:szCs w:val="18"/>
        </w:rPr>
        <w:t>решения о предварительном согласовании предоставления</w:t>
      </w:r>
    </w:p>
    <w:p w:rsidR="00E7329A" w:rsidRPr="00B274A2" w:rsidRDefault="00E7329A" w:rsidP="00E7329A">
      <w:pPr>
        <w:spacing w:line="240" w:lineRule="auto"/>
        <w:jc w:val="center"/>
        <w:rPr>
          <w:sz w:val="18"/>
          <w:szCs w:val="18"/>
        </w:rPr>
      </w:pPr>
      <w:r w:rsidRPr="00B274A2">
        <w:rPr>
          <w:sz w:val="18"/>
          <w:szCs w:val="18"/>
        </w:rPr>
        <w:t>земельного участка</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center"/>
        <w:rPr>
          <w:sz w:val="18"/>
          <w:szCs w:val="18"/>
        </w:rPr>
      </w:pPr>
      <w:r w:rsidRPr="00B274A2">
        <w:rPr>
          <w:sz w:val="18"/>
          <w:szCs w:val="18"/>
        </w:rPr>
        <w:t>Настоящим удостоверяется, что заявитель</w:t>
      </w:r>
    </w:p>
    <w:p w:rsidR="00E7329A" w:rsidRPr="00B274A2" w:rsidRDefault="00E7329A" w:rsidP="00E7329A">
      <w:pPr>
        <w:spacing w:line="240" w:lineRule="auto"/>
        <w:jc w:val="center"/>
        <w:rPr>
          <w:sz w:val="18"/>
          <w:szCs w:val="18"/>
        </w:rPr>
      </w:pPr>
      <w:r w:rsidRPr="00B274A2">
        <w:rPr>
          <w:sz w:val="18"/>
          <w:szCs w:val="18"/>
        </w:rPr>
        <w:t>___________________________________________________________________________</w:t>
      </w:r>
    </w:p>
    <w:p w:rsidR="00E7329A" w:rsidRPr="00B274A2" w:rsidRDefault="00E7329A" w:rsidP="00E7329A">
      <w:pPr>
        <w:spacing w:line="240" w:lineRule="auto"/>
        <w:jc w:val="center"/>
        <w:rPr>
          <w:sz w:val="18"/>
          <w:szCs w:val="18"/>
        </w:rPr>
      </w:pPr>
      <w:r w:rsidRPr="00B274A2">
        <w:rPr>
          <w:sz w:val="18"/>
          <w:szCs w:val="18"/>
        </w:rPr>
        <w:t>(фамилия, имя, отчество)</w:t>
      </w:r>
    </w:p>
    <w:p w:rsidR="00E7329A" w:rsidRPr="00B274A2" w:rsidRDefault="00E7329A" w:rsidP="00E7329A">
      <w:pPr>
        <w:spacing w:line="240" w:lineRule="auto"/>
        <w:jc w:val="center"/>
        <w:rPr>
          <w:sz w:val="18"/>
          <w:szCs w:val="18"/>
        </w:rPr>
      </w:pPr>
      <w:r w:rsidRPr="00B274A2">
        <w:rPr>
          <w:sz w:val="18"/>
          <w:szCs w:val="18"/>
        </w:rPr>
        <w:t>представил, а сотрудник ___________________________________________________</w:t>
      </w:r>
    </w:p>
    <w:p w:rsidR="00E7329A" w:rsidRPr="00B274A2" w:rsidRDefault="00E7329A" w:rsidP="00E7329A">
      <w:pPr>
        <w:spacing w:line="240" w:lineRule="auto"/>
        <w:jc w:val="center"/>
        <w:rPr>
          <w:sz w:val="18"/>
          <w:szCs w:val="18"/>
        </w:rPr>
      </w:pPr>
      <w:r w:rsidRPr="00B274A2">
        <w:rPr>
          <w:sz w:val="18"/>
          <w:szCs w:val="18"/>
        </w:rPr>
        <w:t>получил «_____» ________________ _________ документы</w:t>
      </w:r>
    </w:p>
    <w:p w:rsidR="00E7329A" w:rsidRPr="00B274A2" w:rsidRDefault="00E7329A" w:rsidP="00E7329A">
      <w:pPr>
        <w:spacing w:line="240" w:lineRule="auto"/>
        <w:rPr>
          <w:sz w:val="18"/>
          <w:szCs w:val="18"/>
        </w:rPr>
      </w:pPr>
      <w:r w:rsidRPr="00B274A2">
        <w:rPr>
          <w:sz w:val="18"/>
          <w:szCs w:val="18"/>
        </w:rPr>
        <w:t xml:space="preserve">                                     (число)          (месяц прописью)            (год)</w:t>
      </w:r>
    </w:p>
    <w:p w:rsidR="00E7329A" w:rsidRPr="00B274A2" w:rsidRDefault="00E7329A" w:rsidP="00E7329A">
      <w:pPr>
        <w:spacing w:line="240" w:lineRule="auto"/>
        <w:jc w:val="center"/>
        <w:rPr>
          <w:sz w:val="18"/>
          <w:szCs w:val="18"/>
        </w:rPr>
      </w:pPr>
      <w:r w:rsidRPr="00B274A2">
        <w:rPr>
          <w:sz w:val="18"/>
          <w:szCs w:val="18"/>
        </w:rPr>
        <w:t>в количестве __________________________________________________ экземпляров</w:t>
      </w:r>
    </w:p>
    <w:p w:rsidR="00E7329A" w:rsidRPr="00B274A2" w:rsidRDefault="00E7329A" w:rsidP="00E7329A">
      <w:pPr>
        <w:spacing w:line="240" w:lineRule="auto"/>
        <w:jc w:val="center"/>
        <w:rPr>
          <w:sz w:val="18"/>
          <w:szCs w:val="18"/>
        </w:rPr>
      </w:pPr>
      <w:r w:rsidRPr="00B274A2">
        <w:rPr>
          <w:sz w:val="18"/>
          <w:szCs w:val="18"/>
        </w:rPr>
        <w:t>(прописью)</w:t>
      </w:r>
    </w:p>
    <w:p w:rsidR="00E7329A" w:rsidRPr="00B274A2" w:rsidRDefault="00E7329A" w:rsidP="00E7329A">
      <w:pPr>
        <w:spacing w:line="240" w:lineRule="auto"/>
        <w:jc w:val="center"/>
        <w:rPr>
          <w:sz w:val="18"/>
          <w:szCs w:val="18"/>
        </w:rPr>
      </w:pPr>
      <w:r w:rsidRPr="00B274A2">
        <w:rPr>
          <w:sz w:val="18"/>
          <w:szCs w:val="18"/>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E7329A" w:rsidRPr="00B274A2" w:rsidRDefault="00E7329A" w:rsidP="00E7329A">
      <w:pPr>
        <w:spacing w:line="240" w:lineRule="auto"/>
        <w:jc w:val="center"/>
        <w:rPr>
          <w:sz w:val="18"/>
          <w:szCs w:val="18"/>
        </w:rPr>
      </w:pPr>
      <w:r w:rsidRPr="00B274A2">
        <w:rPr>
          <w:sz w:val="18"/>
          <w:szCs w:val="18"/>
        </w:rPr>
        <w:t>___________________________________________________________________________</w:t>
      </w:r>
    </w:p>
    <w:p w:rsidR="00E7329A" w:rsidRPr="00B274A2" w:rsidRDefault="00E7329A" w:rsidP="00E7329A">
      <w:pPr>
        <w:spacing w:line="240" w:lineRule="auto"/>
        <w:jc w:val="center"/>
        <w:rPr>
          <w:sz w:val="18"/>
          <w:szCs w:val="18"/>
        </w:rPr>
      </w:pPr>
      <w:r w:rsidRPr="00B274A2">
        <w:rPr>
          <w:sz w:val="18"/>
          <w:szCs w:val="18"/>
        </w:rPr>
        <w:t>___________________________________________________________________________</w:t>
      </w:r>
    </w:p>
    <w:p w:rsidR="00E7329A" w:rsidRPr="00B274A2" w:rsidRDefault="00E7329A" w:rsidP="00E7329A">
      <w:pPr>
        <w:spacing w:line="240" w:lineRule="auto"/>
        <w:jc w:val="center"/>
        <w:rPr>
          <w:sz w:val="18"/>
          <w:szCs w:val="18"/>
        </w:rPr>
      </w:pPr>
      <w:r w:rsidRPr="00B274A2">
        <w:rPr>
          <w:sz w:val="18"/>
          <w:szCs w:val="18"/>
        </w:rPr>
        <w:t>___________________________________________________________________________</w:t>
      </w:r>
    </w:p>
    <w:p w:rsidR="00E7329A" w:rsidRPr="00B274A2" w:rsidRDefault="00E7329A" w:rsidP="00E7329A">
      <w:pPr>
        <w:spacing w:line="240" w:lineRule="auto"/>
        <w:jc w:val="center"/>
        <w:rPr>
          <w:sz w:val="18"/>
          <w:szCs w:val="18"/>
        </w:rPr>
      </w:pPr>
      <w:r w:rsidRPr="00B274A2">
        <w:rPr>
          <w:sz w:val="18"/>
          <w:szCs w:val="18"/>
        </w:rPr>
        <w:t>___________________________________________________________________________</w:t>
      </w:r>
    </w:p>
    <w:p w:rsidR="00E7329A" w:rsidRPr="00B274A2" w:rsidRDefault="00E7329A" w:rsidP="00E7329A">
      <w:pPr>
        <w:spacing w:line="240" w:lineRule="auto"/>
        <w:jc w:val="center"/>
        <w:rPr>
          <w:sz w:val="18"/>
          <w:szCs w:val="18"/>
        </w:rPr>
      </w:pPr>
    </w:p>
    <w:p w:rsidR="00E7329A" w:rsidRPr="00B274A2" w:rsidRDefault="00E7329A" w:rsidP="00E7329A">
      <w:pPr>
        <w:spacing w:line="240" w:lineRule="auto"/>
        <w:ind w:firstLine="708"/>
        <w:jc w:val="both"/>
        <w:rPr>
          <w:sz w:val="18"/>
          <w:szCs w:val="18"/>
        </w:rPr>
      </w:pPr>
      <w:r w:rsidRPr="00B274A2">
        <w:rPr>
          <w:sz w:val="18"/>
          <w:szCs w:val="18"/>
        </w:rPr>
        <w:t>Перечень документов, которые будут получены по межведомственным</w:t>
      </w:r>
    </w:p>
    <w:p w:rsidR="00E7329A" w:rsidRPr="00B274A2" w:rsidRDefault="00E7329A" w:rsidP="00E7329A">
      <w:pPr>
        <w:spacing w:line="240" w:lineRule="auto"/>
        <w:jc w:val="both"/>
        <w:rPr>
          <w:sz w:val="18"/>
          <w:szCs w:val="18"/>
        </w:rPr>
      </w:pPr>
      <w:r w:rsidRPr="00B274A2">
        <w:rPr>
          <w:sz w:val="18"/>
          <w:szCs w:val="18"/>
        </w:rPr>
        <w:t>запросам: _________________________________________________________________</w:t>
      </w:r>
    </w:p>
    <w:p w:rsidR="00E7329A" w:rsidRPr="00B274A2" w:rsidRDefault="00E7329A" w:rsidP="00E7329A">
      <w:pPr>
        <w:spacing w:line="240" w:lineRule="auto"/>
        <w:jc w:val="center"/>
        <w:rPr>
          <w:sz w:val="18"/>
          <w:szCs w:val="18"/>
        </w:rPr>
      </w:pPr>
      <w:r w:rsidRPr="00B274A2">
        <w:rPr>
          <w:sz w:val="18"/>
          <w:szCs w:val="18"/>
        </w:rPr>
        <w:t>___________________________________________________________________________</w:t>
      </w:r>
    </w:p>
    <w:p w:rsidR="00E7329A" w:rsidRPr="00B274A2" w:rsidRDefault="00E7329A" w:rsidP="00E7329A">
      <w:pPr>
        <w:spacing w:line="240" w:lineRule="auto"/>
        <w:jc w:val="center"/>
        <w:rPr>
          <w:sz w:val="18"/>
          <w:szCs w:val="18"/>
        </w:rPr>
      </w:pPr>
    </w:p>
    <w:p w:rsidR="00E7329A" w:rsidRPr="00B274A2" w:rsidRDefault="00E7329A" w:rsidP="00E7329A">
      <w:pPr>
        <w:spacing w:line="240" w:lineRule="auto"/>
        <w:jc w:val="center"/>
        <w:rPr>
          <w:sz w:val="18"/>
          <w:szCs w:val="18"/>
        </w:rPr>
      </w:pPr>
      <w:r w:rsidRPr="00B274A2">
        <w:rPr>
          <w:sz w:val="18"/>
          <w:szCs w:val="18"/>
        </w:rPr>
        <w:t>___________________________________ ______________ ________________________</w:t>
      </w:r>
    </w:p>
    <w:p w:rsidR="00E7329A" w:rsidRPr="00B274A2" w:rsidRDefault="00E7329A" w:rsidP="00E7329A">
      <w:pPr>
        <w:spacing w:line="240" w:lineRule="auto"/>
        <w:jc w:val="center"/>
        <w:rPr>
          <w:sz w:val="18"/>
          <w:szCs w:val="18"/>
        </w:rPr>
      </w:pPr>
      <w:r w:rsidRPr="00B274A2">
        <w:rPr>
          <w:sz w:val="18"/>
          <w:szCs w:val="18"/>
        </w:rPr>
        <w:t>(должность специалиста,                                   (подпись)          (расшифровка подписи)</w:t>
      </w:r>
    </w:p>
    <w:p w:rsidR="00E7329A" w:rsidRPr="00B274A2" w:rsidRDefault="00E7329A" w:rsidP="00E7329A">
      <w:pPr>
        <w:spacing w:line="240" w:lineRule="auto"/>
        <w:rPr>
          <w:sz w:val="18"/>
          <w:szCs w:val="18"/>
        </w:rPr>
      </w:pPr>
      <w:r w:rsidRPr="00B274A2">
        <w:rPr>
          <w:sz w:val="18"/>
          <w:szCs w:val="18"/>
        </w:rPr>
        <w:t>ответственного за прием документов)</w:t>
      </w:r>
    </w:p>
    <w:p w:rsidR="00E7329A" w:rsidRPr="00B274A2" w:rsidRDefault="00E7329A" w:rsidP="00E7329A">
      <w:pPr>
        <w:spacing w:line="240" w:lineRule="auto"/>
        <w:jc w:val="center"/>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6</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r w:rsidRPr="00B274A2">
        <w:rPr>
          <w:sz w:val="18"/>
          <w:szCs w:val="18"/>
        </w:rPr>
        <w:t>Образец расписки</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center"/>
        <w:rPr>
          <w:sz w:val="18"/>
          <w:szCs w:val="18"/>
        </w:rPr>
      </w:pPr>
      <w:r w:rsidRPr="00B274A2">
        <w:rPr>
          <w:sz w:val="18"/>
          <w:szCs w:val="18"/>
        </w:rPr>
        <w:t>РАСПИСКА</w:t>
      </w:r>
    </w:p>
    <w:p w:rsidR="00E7329A" w:rsidRPr="00B274A2" w:rsidRDefault="00E7329A" w:rsidP="00E7329A">
      <w:pPr>
        <w:spacing w:line="240" w:lineRule="auto"/>
        <w:jc w:val="center"/>
        <w:rPr>
          <w:sz w:val="18"/>
          <w:szCs w:val="18"/>
        </w:rPr>
      </w:pPr>
      <w:r w:rsidRPr="00B274A2">
        <w:rPr>
          <w:sz w:val="18"/>
          <w:szCs w:val="18"/>
        </w:rPr>
        <w:t>в получении документов, представленных для принятия</w:t>
      </w:r>
    </w:p>
    <w:p w:rsidR="00E7329A" w:rsidRPr="00B274A2" w:rsidRDefault="00E7329A" w:rsidP="00E7329A">
      <w:pPr>
        <w:spacing w:line="240" w:lineRule="auto"/>
        <w:jc w:val="center"/>
        <w:rPr>
          <w:sz w:val="18"/>
          <w:szCs w:val="18"/>
        </w:rPr>
      </w:pPr>
      <w:r w:rsidRPr="00B274A2">
        <w:rPr>
          <w:sz w:val="18"/>
          <w:szCs w:val="18"/>
        </w:rPr>
        <w:t>решения о предварительном согласовании предоставления</w:t>
      </w:r>
    </w:p>
    <w:p w:rsidR="00E7329A" w:rsidRPr="00B274A2" w:rsidRDefault="00E7329A" w:rsidP="00E7329A">
      <w:pPr>
        <w:spacing w:line="240" w:lineRule="auto"/>
        <w:jc w:val="center"/>
        <w:rPr>
          <w:sz w:val="18"/>
          <w:szCs w:val="18"/>
        </w:rPr>
      </w:pPr>
      <w:r w:rsidRPr="00B274A2">
        <w:rPr>
          <w:sz w:val="18"/>
          <w:szCs w:val="18"/>
        </w:rPr>
        <w:t>земельного участка</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center"/>
        <w:rPr>
          <w:sz w:val="18"/>
          <w:szCs w:val="18"/>
        </w:rPr>
      </w:pPr>
      <w:r w:rsidRPr="00B274A2">
        <w:rPr>
          <w:sz w:val="18"/>
          <w:szCs w:val="18"/>
        </w:rPr>
        <w:t>Настоящим удостоверяется, что заявитель</w:t>
      </w:r>
    </w:p>
    <w:p w:rsidR="00E7329A" w:rsidRPr="00B274A2" w:rsidRDefault="00E7329A" w:rsidP="00E7329A">
      <w:pPr>
        <w:spacing w:line="240" w:lineRule="auto"/>
        <w:jc w:val="center"/>
        <w:rPr>
          <w:sz w:val="18"/>
          <w:szCs w:val="18"/>
        </w:rPr>
      </w:pPr>
      <w:r w:rsidRPr="00B274A2">
        <w:rPr>
          <w:sz w:val="18"/>
          <w:szCs w:val="18"/>
        </w:rPr>
        <w:t xml:space="preserve">_____________________ </w:t>
      </w:r>
      <w:r w:rsidRPr="00B274A2">
        <w:rPr>
          <w:i/>
          <w:color w:val="0000FF"/>
          <w:sz w:val="18"/>
          <w:szCs w:val="18"/>
          <w:u w:val="single"/>
        </w:rPr>
        <w:t>Иванов С.С</w:t>
      </w:r>
      <w:r w:rsidRPr="00B274A2">
        <w:rPr>
          <w:i/>
          <w:color w:val="0000FF"/>
          <w:sz w:val="18"/>
          <w:szCs w:val="18"/>
        </w:rPr>
        <w:t>.</w:t>
      </w:r>
      <w:r w:rsidRPr="00B274A2">
        <w:rPr>
          <w:sz w:val="18"/>
          <w:szCs w:val="18"/>
        </w:rPr>
        <w:t>_____________________</w:t>
      </w:r>
    </w:p>
    <w:p w:rsidR="00E7329A" w:rsidRPr="00B274A2" w:rsidRDefault="00E7329A" w:rsidP="00E7329A">
      <w:pPr>
        <w:spacing w:line="240" w:lineRule="auto"/>
        <w:jc w:val="center"/>
        <w:rPr>
          <w:sz w:val="18"/>
          <w:szCs w:val="18"/>
        </w:rPr>
      </w:pPr>
      <w:r w:rsidRPr="00B274A2">
        <w:rPr>
          <w:sz w:val="18"/>
          <w:szCs w:val="18"/>
        </w:rPr>
        <w:t>(фамилия, имя, отчество)</w:t>
      </w:r>
    </w:p>
    <w:p w:rsidR="00E7329A" w:rsidRPr="00B274A2" w:rsidRDefault="00E7329A" w:rsidP="00E7329A">
      <w:pPr>
        <w:spacing w:line="240" w:lineRule="auto"/>
        <w:jc w:val="both"/>
        <w:rPr>
          <w:sz w:val="18"/>
          <w:szCs w:val="18"/>
          <w:u w:val="single"/>
        </w:rPr>
      </w:pPr>
      <w:r w:rsidRPr="00B274A2">
        <w:rPr>
          <w:sz w:val="18"/>
          <w:szCs w:val="18"/>
        </w:rPr>
        <w:t xml:space="preserve">представил, а сотрудник </w:t>
      </w:r>
      <w:r w:rsidRPr="00B274A2">
        <w:rPr>
          <w:i/>
          <w:color w:val="0000FF"/>
          <w:sz w:val="18"/>
          <w:szCs w:val="18"/>
          <w:u w:val="single"/>
        </w:rPr>
        <w:t xml:space="preserve">отдела по управлению муниципальным имуществом и земельным ресурсам администрации Бутурлиновского муниципального района </w:t>
      </w:r>
      <w:r w:rsidRPr="00B274A2">
        <w:rPr>
          <w:sz w:val="18"/>
          <w:szCs w:val="18"/>
        </w:rPr>
        <w:t xml:space="preserve">получил </w:t>
      </w:r>
      <w:r w:rsidRPr="00B274A2">
        <w:rPr>
          <w:i/>
          <w:color w:val="0000FF"/>
          <w:sz w:val="18"/>
          <w:szCs w:val="18"/>
          <w:u w:val="single"/>
        </w:rPr>
        <w:t>«10» июня 2016года</w:t>
      </w:r>
    </w:p>
    <w:p w:rsidR="00E7329A" w:rsidRPr="00B274A2" w:rsidRDefault="00E7329A" w:rsidP="00E7329A">
      <w:pPr>
        <w:spacing w:line="240" w:lineRule="auto"/>
        <w:jc w:val="both"/>
        <w:rPr>
          <w:sz w:val="18"/>
          <w:szCs w:val="18"/>
        </w:rPr>
      </w:pPr>
      <w:r w:rsidRPr="00B274A2">
        <w:rPr>
          <w:sz w:val="18"/>
          <w:szCs w:val="18"/>
        </w:rPr>
        <w:t xml:space="preserve">документы в количестве </w:t>
      </w:r>
      <w:r w:rsidRPr="00B274A2">
        <w:rPr>
          <w:i/>
          <w:color w:val="0000FF"/>
          <w:sz w:val="18"/>
          <w:szCs w:val="18"/>
          <w:u w:val="single"/>
        </w:rPr>
        <w:t>двух</w:t>
      </w:r>
      <w:r w:rsidRPr="00B274A2">
        <w:rPr>
          <w:sz w:val="18"/>
          <w:szCs w:val="18"/>
        </w:rPr>
        <w:t>экземпляров</w:t>
      </w:r>
    </w:p>
    <w:p w:rsidR="00E7329A" w:rsidRPr="00B274A2" w:rsidRDefault="00E7329A" w:rsidP="00E7329A">
      <w:pPr>
        <w:spacing w:line="240" w:lineRule="auto"/>
        <w:rPr>
          <w:sz w:val="18"/>
          <w:szCs w:val="18"/>
        </w:rPr>
      </w:pPr>
      <w:r w:rsidRPr="00B274A2">
        <w:rPr>
          <w:sz w:val="18"/>
          <w:szCs w:val="18"/>
        </w:rPr>
        <w:t xml:space="preserve">                                             (прописью)</w:t>
      </w:r>
    </w:p>
    <w:p w:rsidR="00E7329A" w:rsidRPr="00B274A2" w:rsidRDefault="00E7329A" w:rsidP="00E7329A">
      <w:pPr>
        <w:spacing w:line="240" w:lineRule="auto"/>
        <w:jc w:val="both"/>
        <w:rPr>
          <w:sz w:val="18"/>
          <w:szCs w:val="18"/>
        </w:rPr>
      </w:pPr>
      <w:r w:rsidRPr="00B274A2">
        <w:rPr>
          <w:sz w:val="18"/>
          <w:szCs w:val="18"/>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E7329A" w:rsidRPr="00B274A2" w:rsidRDefault="00E7329A" w:rsidP="00E7329A">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заявление о предоставлении земельного участка;</w:t>
      </w:r>
    </w:p>
    <w:p w:rsidR="00E7329A" w:rsidRPr="00B274A2" w:rsidRDefault="00E7329A" w:rsidP="00E7329A">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документ, удостоверяющий личность;</w:t>
      </w:r>
    </w:p>
    <w:p w:rsidR="00E7329A" w:rsidRPr="00B274A2" w:rsidRDefault="00E7329A" w:rsidP="00E7329A">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нотариально заверенное согласие супруга на приобретение в собственность земельного участка;</w:t>
      </w:r>
    </w:p>
    <w:p w:rsidR="00E7329A" w:rsidRPr="00B274A2" w:rsidRDefault="00E7329A" w:rsidP="00E7329A">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E7329A" w:rsidRPr="00B274A2" w:rsidRDefault="00E7329A" w:rsidP="00E7329A">
      <w:pPr>
        <w:spacing w:line="240" w:lineRule="auto"/>
        <w:ind w:firstLine="540"/>
        <w:jc w:val="both"/>
        <w:rPr>
          <w:sz w:val="18"/>
          <w:szCs w:val="18"/>
        </w:rPr>
      </w:pPr>
      <w:r w:rsidRPr="00B274A2">
        <w:rPr>
          <w:sz w:val="18"/>
          <w:szCs w:val="18"/>
        </w:rPr>
        <w:t xml:space="preserve">Перечень документов, которые будут получены по межведомственным запросам: </w:t>
      </w:r>
    </w:p>
    <w:p w:rsidR="00E7329A" w:rsidRPr="00B274A2" w:rsidRDefault="00E7329A" w:rsidP="00E7329A">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Выписка из ЕГРП о зарегистрированных правах на указанный в заявлении земельный участок.</w:t>
      </w:r>
    </w:p>
    <w:p w:rsidR="00E7329A" w:rsidRPr="00B274A2" w:rsidRDefault="00E7329A" w:rsidP="00E7329A">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Выписка из ЕГРП о правах на здания, сооружения, помещения в них, находящиеся на указанном в заявлении земельном участке.</w:t>
      </w:r>
    </w:p>
    <w:p w:rsidR="00E7329A" w:rsidRPr="00B274A2" w:rsidRDefault="00E7329A" w:rsidP="00E7329A">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Кадастровый паспорт испрашиваемого земельного участка либо кадастровая выписка об испрашиваемом земельном участке.</w:t>
      </w:r>
    </w:p>
    <w:p w:rsidR="00E7329A" w:rsidRPr="00B274A2" w:rsidRDefault="00E7329A" w:rsidP="00E7329A">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Кадастровый паспорт здания, сооружения или помещения в здании, сооружении, расположенного на испрашиваемом земельном участке.</w:t>
      </w:r>
    </w:p>
    <w:p w:rsidR="00E7329A" w:rsidRPr="00B274A2" w:rsidRDefault="00E7329A" w:rsidP="00E7329A">
      <w:pPr>
        <w:spacing w:line="240" w:lineRule="auto"/>
        <w:jc w:val="center"/>
        <w:rPr>
          <w:sz w:val="18"/>
          <w:szCs w:val="18"/>
        </w:rPr>
      </w:pPr>
    </w:p>
    <w:p w:rsidR="00E7329A" w:rsidRPr="00B274A2" w:rsidRDefault="00E7329A" w:rsidP="00E7329A">
      <w:pPr>
        <w:spacing w:line="240" w:lineRule="auto"/>
        <w:rPr>
          <w:i/>
          <w:color w:val="0000FF"/>
          <w:sz w:val="18"/>
          <w:szCs w:val="18"/>
          <w:u w:val="single"/>
        </w:rPr>
      </w:pPr>
      <w:r w:rsidRPr="00B274A2">
        <w:rPr>
          <w:i/>
          <w:color w:val="0000FF"/>
          <w:sz w:val="18"/>
          <w:szCs w:val="18"/>
        </w:rPr>
        <w:t xml:space="preserve">Ведущий специалист </w:t>
      </w:r>
      <w:r w:rsidRPr="00B274A2">
        <w:rPr>
          <w:i/>
          <w:color w:val="0000FF"/>
          <w:sz w:val="18"/>
          <w:szCs w:val="18"/>
          <w:u w:val="single"/>
        </w:rPr>
        <w:t xml:space="preserve">отдела по управлению </w:t>
      </w:r>
      <w:r w:rsidRPr="00B274A2">
        <w:rPr>
          <w:i/>
          <w:color w:val="0000FF"/>
          <w:sz w:val="18"/>
          <w:szCs w:val="18"/>
          <w:u w:val="single"/>
        </w:rPr>
        <w:br/>
        <w:t xml:space="preserve">муниципальным имуществом и земельным ресурсам </w:t>
      </w:r>
      <w:r w:rsidRPr="00B274A2">
        <w:rPr>
          <w:i/>
          <w:color w:val="0000FF"/>
          <w:sz w:val="18"/>
          <w:szCs w:val="18"/>
          <w:u w:val="single"/>
        </w:rPr>
        <w:br/>
        <w:t>администрации Бутурлиновского муниципального района</w:t>
      </w:r>
      <w:r w:rsidRPr="00B274A2">
        <w:rPr>
          <w:i/>
          <w:color w:val="0000FF"/>
          <w:sz w:val="18"/>
          <w:szCs w:val="18"/>
          <w:u w:val="single"/>
        </w:rPr>
        <w:tab/>
        <w:t xml:space="preserve">                           В.В. Петров</w:t>
      </w:r>
    </w:p>
    <w:p w:rsidR="00E7329A" w:rsidRPr="00B274A2" w:rsidRDefault="00E7329A" w:rsidP="00E7329A">
      <w:pPr>
        <w:spacing w:line="240" w:lineRule="auto"/>
        <w:rPr>
          <w:sz w:val="18"/>
          <w:szCs w:val="18"/>
        </w:rPr>
      </w:pPr>
      <w:r w:rsidRPr="00B274A2">
        <w:rPr>
          <w:sz w:val="18"/>
          <w:szCs w:val="18"/>
        </w:rPr>
        <w:t>(должность специалиста,                                                                     (подпись)         (расшифровка подписи)</w:t>
      </w:r>
    </w:p>
    <w:p w:rsidR="00E7329A" w:rsidRPr="00B274A2" w:rsidRDefault="00E7329A" w:rsidP="00E7329A">
      <w:pPr>
        <w:spacing w:line="240" w:lineRule="auto"/>
        <w:rPr>
          <w:sz w:val="18"/>
          <w:szCs w:val="18"/>
        </w:rPr>
      </w:pPr>
      <w:r w:rsidRPr="00B274A2">
        <w:rPr>
          <w:sz w:val="18"/>
          <w:szCs w:val="18"/>
        </w:rPr>
        <w:t xml:space="preserve">ответственного за прием документов)                         </w:t>
      </w:r>
    </w:p>
    <w:p w:rsidR="00E7329A" w:rsidRPr="00B274A2" w:rsidRDefault="00E7329A" w:rsidP="00E7329A">
      <w:pPr>
        <w:spacing w:line="240" w:lineRule="auto"/>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ind w:right="-2"/>
        <w:rPr>
          <w:sz w:val="18"/>
          <w:szCs w:val="18"/>
          <w:highlight w:val="yellow"/>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firstLine="709"/>
        <w:contextualSpacing/>
        <w:jc w:val="both"/>
        <w:rPr>
          <w:sz w:val="18"/>
          <w:szCs w:val="18"/>
        </w:rPr>
      </w:pPr>
    </w:p>
    <w:p w:rsidR="00E7329A" w:rsidRPr="00B274A2" w:rsidRDefault="00E7329A" w:rsidP="00E7329A">
      <w:pPr>
        <w:spacing w:line="240" w:lineRule="auto"/>
        <w:ind w:firstLine="709"/>
        <w:contextualSpacing/>
        <w:jc w:val="both"/>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7</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r w:rsidRPr="00B274A2">
        <w:rPr>
          <w:sz w:val="18"/>
          <w:szCs w:val="18"/>
        </w:rPr>
        <w:t xml:space="preserve">Образец запроса в Росреестр </w:t>
      </w:r>
    </w:p>
    <w:p w:rsidR="00E7329A" w:rsidRPr="00B274A2" w:rsidRDefault="00E7329A" w:rsidP="00E7329A">
      <w:pPr>
        <w:spacing w:line="240" w:lineRule="auto"/>
        <w:jc w:val="right"/>
        <w:rPr>
          <w:sz w:val="18"/>
          <w:szCs w:val="18"/>
        </w:rPr>
      </w:pPr>
      <w:r w:rsidRPr="00B274A2">
        <w:rPr>
          <w:sz w:val="18"/>
          <w:szCs w:val="18"/>
        </w:rPr>
        <w:t>на получение выписки из ЕГРП</w:t>
      </w:r>
    </w:p>
    <w:p w:rsidR="00E7329A" w:rsidRPr="00B274A2" w:rsidRDefault="00E7329A" w:rsidP="00E7329A">
      <w:pPr>
        <w:spacing w:line="240" w:lineRule="auto"/>
        <w:jc w:val="right"/>
        <w:rPr>
          <w:sz w:val="18"/>
          <w:szCs w:val="18"/>
        </w:rPr>
      </w:pPr>
    </w:p>
    <w:p w:rsidR="00E7329A" w:rsidRPr="00B274A2" w:rsidRDefault="00E7329A" w:rsidP="00E7329A">
      <w:pPr>
        <w:tabs>
          <w:tab w:val="left" w:pos="8265"/>
        </w:tabs>
        <w:spacing w:line="240" w:lineRule="auto"/>
        <w:ind w:right="-427"/>
        <w:rPr>
          <w:sz w:val="18"/>
          <w:szCs w:val="18"/>
          <w:highlight w:val="yellow"/>
        </w:rPr>
      </w:pPr>
      <w:r w:rsidRPr="00B274A2">
        <w:rPr>
          <w:sz w:val="18"/>
          <w:szCs w:val="18"/>
        </w:rPr>
        <w:tab/>
      </w:r>
      <w:r w:rsidRPr="00B274A2">
        <w:rPr>
          <w:noProof/>
          <w:sz w:val="18"/>
          <w:szCs w:val="18"/>
        </w:rPr>
        <w:drawing>
          <wp:inline distT="0" distB="0" distL="0" distR="0">
            <wp:extent cx="5934075" cy="47529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427"/>
        <w:jc w:val="right"/>
        <w:rPr>
          <w:sz w:val="18"/>
          <w:szCs w:val="18"/>
          <w:highlight w:val="yellow"/>
        </w:rPr>
      </w:pPr>
    </w:p>
    <w:p w:rsidR="00E7329A" w:rsidRPr="00B274A2" w:rsidRDefault="00E7329A" w:rsidP="00E7329A">
      <w:pPr>
        <w:spacing w:line="240" w:lineRule="auto"/>
        <w:ind w:right="-2"/>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8</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r w:rsidRPr="00B274A2">
        <w:rPr>
          <w:sz w:val="18"/>
          <w:szCs w:val="18"/>
        </w:rPr>
        <w:t xml:space="preserve">Образец запроса в ФНС </w:t>
      </w:r>
    </w:p>
    <w:p w:rsidR="00E7329A" w:rsidRPr="00B274A2" w:rsidRDefault="00E7329A" w:rsidP="00E7329A">
      <w:pPr>
        <w:spacing w:line="240" w:lineRule="auto"/>
        <w:jc w:val="right"/>
        <w:rPr>
          <w:sz w:val="18"/>
          <w:szCs w:val="18"/>
        </w:rPr>
      </w:pPr>
      <w:r w:rsidRPr="00B274A2">
        <w:rPr>
          <w:sz w:val="18"/>
          <w:szCs w:val="18"/>
        </w:rPr>
        <w:t>на получение выписки из ЕГРЮЛ</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both"/>
        <w:rPr>
          <w:sz w:val="18"/>
          <w:szCs w:val="18"/>
          <w:highlight w:val="yellow"/>
        </w:rPr>
      </w:pPr>
    </w:p>
    <w:p w:rsidR="00E7329A" w:rsidRPr="00B274A2" w:rsidRDefault="00E7329A" w:rsidP="00E7329A">
      <w:pPr>
        <w:spacing w:line="240" w:lineRule="auto"/>
        <w:jc w:val="both"/>
        <w:rPr>
          <w:sz w:val="18"/>
          <w:szCs w:val="18"/>
          <w:highlight w:val="yellow"/>
        </w:rPr>
      </w:pPr>
      <w:r w:rsidRPr="00B274A2">
        <w:rPr>
          <w:noProof/>
          <w:sz w:val="18"/>
          <w:szCs w:val="18"/>
        </w:rPr>
        <w:drawing>
          <wp:inline distT="0" distB="0" distL="0" distR="0">
            <wp:extent cx="5953125" cy="5810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5810250"/>
                    </a:xfrm>
                    <a:prstGeom prst="rect">
                      <a:avLst/>
                    </a:prstGeom>
                    <a:noFill/>
                    <a:ln>
                      <a:noFill/>
                    </a:ln>
                  </pic:spPr>
                </pic:pic>
              </a:graphicData>
            </a:graphic>
          </wp:inline>
        </w:drawing>
      </w:r>
    </w:p>
    <w:p w:rsidR="00E7329A" w:rsidRPr="00B274A2" w:rsidRDefault="00E7329A" w:rsidP="00E7329A">
      <w:pPr>
        <w:spacing w:line="240" w:lineRule="auto"/>
        <w:jc w:val="both"/>
        <w:rPr>
          <w:sz w:val="18"/>
          <w:szCs w:val="18"/>
          <w:highlight w:val="yellow"/>
        </w:rPr>
      </w:pPr>
    </w:p>
    <w:p w:rsidR="00E7329A" w:rsidRPr="00B274A2" w:rsidRDefault="00E7329A" w:rsidP="00E7329A">
      <w:pPr>
        <w:spacing w:line="240" w:lineRule="auto"/>
        <w:jc w:val="both"/>
        <w:rPr>
          <w:sz w:val="18"/>
          <w:szCs w:val="18"/>
          <w:highlight w:val="yellow"/>
        </w:rPr>
      </w:pPr>
    </w:p>
    <w:p w:rsidR="00E7329A" w:rsidRPr="00B274A2" w:rsidRDefault="00E7329A" w:rsidP="00E7329A">
      <w:pPr>
        <w:spacing w:line="240" w:lineRule="auto"/>
        <w:jc w:val="both"/>
        <w:rPr>
          <w:sz w:val="18"/>
          <w:szCs w:val="18"/>
          <w:highlight w:val="yellow"/>
        </w:rPr>
      </w:pPr>
    </w:p>
    <w:p w:rsidR="00E7329A" w:rsidRPr="00B274A2" w:rsidRDefault="00E7329A" w:rsidP="00E7329A">
      <w:pPr>
        <w:spacing w:line="240" w:lineRule="auto"/>
        <w:ind w:right="-2"/>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spacing w:line="240" w:lineRule="auto"/>
        <w:ind w:right="-2"/>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9</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r w:rsidRPr="00B274A2">
        <w:rPr>
          <w:sz w:val="18"/>
          <w:szCs w:val="18"/>
        </w:rPr>
        <w:t xml:space="preserve">Образец запроса в ФНС </w:t>
      </w:r>
    </w:p>
    <w:p w:rsidR="00E7329A" w:rsidRPr="00B274A2" w:rsidRDefault="00E7329A" w:rsidP="00E7329A">
      <w:pPr>
        <w:spacing w:line="240" w:lineRule="auto"/>
        <w:jc w:val="right"/>
        <w:rPr>
          <w:sz w:val="18"/>
          <w:szCs w:val="18"/>
        </w:rPr>
      </w:pPr>
      <w:r w:rsidRPr="00B274A2">
        <w:rPr>
          <w:sz w:val="18"/>
          <w:szCs w:val="18"/>
        </w:rPr>
        <w:t>на получение выписки из ЕГРИП</w:t>
      </w: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tabs>
          <w:tab w:val="left" w:pos="885"/>
        </w:tabs>
        <w:spacing w:line="240" w:lineRule="auto"/>
        <w:rPr>
          <w:sz w:val="18"/>
          <w:szCs w:val="18"/>
          <w:highlight w:val="yellow"/>
        </w:rPr>
      </w:pPr>
      <w:r w:rsidRPr="00B274A2">
        <w:rPr>
          <w:noProof/>
          <w:sz w:val="18"/>
          <w:szCs w:val="18"/>
        </w:rPr>
        <w:drawing>
          <wp:inline distT="0" distB="0" distL="0" distR="0">
            <wp:extent cx="5934075" cy="47529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10</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r w:rsidRPr="00B274A2">
        <w:rPr>
          <w:sz w:val="18"/>
          <w:szCs w:val="18"/>
        </w:rPr>
        <w:t>Образец запроса в Росреестр на получение</w:t>
      </w:r>
    </w:p>
    <w:p w:rsidR="00E7329A" w:rsidRPr="00B274A2" w:rsidRDefault="00E7329A" w:rsidP="00E7329A">
      <w:pPr>
        <w:spacing w:line="240" w:lineRule="auto"/>
        <w:jc w:val="right"/>
        <w:rPr>
          <w:sz w:val="18"/>
          <w:szCs w:val="18"/>
        </w:rPr>
      </w:pPr>
      <w:r w:rsidRPr="00B274A2">
        <w:rPr>
          <w:sz w:val="18"/>
          <w:szCs w:val="18"/>
        </w:rPr>
        <w:t xml:space="preserve"> кадастрового паспорта/кадастровой выписки </w:t>
      </w: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highlight w:val="yellow"/>
        </w:rPr>
      </w:pPr>
    </w:p>
    <w:p w:rsidR="00E7329A" w:rsidRPr="00B274A2" w:rsidRDefault="00E7329A" w:rsidP="00E7329A">
      <w:pPr>
        <w:spacing w:line="240" w:lineRule="auto"/>
        <w:jc w:val="right"/>
        <w:rPr>
          <w:sz w:val="18"/>
          <w:szCs w:val="18"/>
        </w:rPr>
      </w:pPr>
      <w:r w:rsidRPr="00B274A2">
        <w:rPr>
          <w:noProof/>
          <w:sz w:val="18"/>
          <w:szCs w:val="18"/>
        </w:rPr>
        <w:drawing>
          <wp:inline distT="0" distB="0" distL="0" distR="0">
            <wp:extent cx="5934075" cy="4752975"/>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rPr>
          <w:sz w:val="18"/>
          <w:szCs w:val="18"/>
        </w:rPr>
      </w:pPr>
    </w:p>
    <w:p w:rsidR="008A10B6" w:rsidRDefault="008A10B6" w:rsidP="00E7329A">
      <w:pPr>
        <w:autoSpaceDE w:val="0"/>
        <w:autoSpaceDN w:val="0"/>
        <w:adjustRightInd w:val="0"/>
        <w:spacing w:line="240" w:lineRule="auto"/>
        <w:ind w:firstLine="709"/>
        <w:jc w:val="right"/>
        <w:outlineLvl w:val="0"/>
        <w:rPr>
          <w:b/>
          <w:sz w:val="18"/>
          <w:szCs w:val="18"/>
        </w:rPr>
      </w:pPr>
    </w:p>
    <w:p w:rsidR="008A10B6" w:rsidRDefault="008A10B6" w:rsidP="00E7329A">
      <w:pPr>
        <w:autoSpaceDE w:val="0"/>
        <w:autoSpaceDN w:val="0"/>
        <w:adjustRightInd w:val="0"/>
        <w:spacing w:line="240" w:lineRule="auto"/>
        <w:ind w:firstLine="709"/>
        <w:jc w:val="right"/>
        <w:outlineLvl w:val="0"/>
        <w:rPr>
          <w:b/>
          <w:sz w:val="18"/>
          <w:szCs w:val="18"/>
        </w:rPr>
      </w:pPr>
    </w:p>
    <w:p w:rsidR="008A10B6" w:rsidRDefault="008A10B6" w:rsidP="00E7329A">
      <w:pPr>
        <w:autoSpaceDE w:val="0"/>
        <w:autoSpaceDN w:val="0"/>
        <w:adjustRightInd w:val="0"/>
        <w:spacing w:line="240" w:lineRule="auto"/>
        <w:ind w:firstLine="709"/>
        <w:jc w:val="right"/>
        <w:outlineLvl w:val="0"/>
        <w:rPr>
          <w:b/>
          <w:sz w:val="18"/>
          <w:szCs w:val="18"/>
        </w:rPr>
      </w:pPr>
    </w:p>
    <w:p w:rsidR="008A10B6" w:rsidRDefault="008A10B6" w:rsidP="00E7329A">
      <w:pPr>
        <w:autoSpaceDE w:val="0"/>
        <w:autoSpaceDN w:val="0"/>
        <w:adjustRightInd w:val="0"/>
        <w:spacing w:line="240" w:lineRule="auto"/>
        <w:ind w:firstLine="709"/>
        <w:jc w:val="right"/>
        <w:outlineLvl w:val="0"/>
        <w:rPr>
          <w:b/>
          <w:sz w:val="18"/>
          <w:szCs w:val="18"/>
        </w:rPr>
      </w:pPr>
    </w:p>
    <w:p w:rsidR="008A10B6" w:rsidRDefault="008A10B6" w:rsidP="00E7329A">
      <w:pPr>
        <w:autoSpaceDE w:val="0"/>
        <w:autoSpaceDN w:val="0"/>
        <w:adjustRightInd w:val="0"/>
        <w:spacing w:line="240" w:lineRule="auto"/>
        <w:ind w:firstLine="709"/>
        <w:jc w:val="right"/>
        <w:outlineLvl w:val="0"/>
        <w:rPr>
          <w:b/>
          <w:sz w:val="18"/>
          <w:szCs w:val="18"/>
        </w:rPr>
      </w:pPr>
    </w:p>
    <w:p w:rsidR="008A10B6" w:rsidRDefault="008A10B6" w:rsidP="00E7329A">
      <w:pPr>
        <w:autoSpaceDE w:val="0"/>
        <w:autoSpaceDN w:val="0"/>
        <w:adjustRightInd w:val="0"/>
        <w:spacing w:line="240" w:lineRule="auto"/>
        <w:ind w:firstLine="709"/>
        <w:jc w:val="right"/>
        <w:outlineLvl w:val="0"/>
        <w:rPr>
          <w:b/>
          <w:sz w:val="18"/>
          <w:szCs w:val="18"/>
        </w:rPr>
      </w:pPr>
    </w:p>
    <w:p w:rsidR="008A10B6" w:rsidRDefault="008A10B6" w:rsidP="00E7329A">
      <w:pPr>
        <w:autoSpaceDE w:val="0"/>
        <w:autoSpaceDN w:val="0"/>
        <w:adjustRightInd w:val="0"/>
        <w:spacing w:line="240" w:lineRule="auto"/>
        <w:ind w:firstLine="709"/>
        <w:jc w:val="right"/>
        <w:outlineLvl w:val="0"/>
        <w:rPr>
          <w:b/>
          <w:sz w:val="18"/>
          <w:szCs w:val="18"/>
        </w:rPr>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11</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Форма заявления </w:t>
      </w:r>
    </w:p>
    <w:p w:rsidR="00E7329A" w:rsidRPr="00B274A2" w:rsidRDefault="00E7329A" w:rsidP="00E7329A">
      <w:pPr>
        <w:autoSpaceDE w:val="0"/>
        <w:autoSpaceDN w:val="0"/>
        <w:adjustRightInd w:val="0"/>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8A10B6">
        <w:rPr>
          <w:sz w:val="18"/>
          <w:szCs w:val="18"/>
        </w:rPr>
        <w:t>Главе Бутурлиновского муниципального района</w:t>
      </w:r>
    </w:p>
    <w:p w:rsidR="00E7329A" w:rsidRPr="00B274A2" w:rsidRDefault="00E7329A" w:rsidP="00E7329A">
      <w:pPr>
        <w:autoSpaceDE w:val="0"/>
        <w:autoSpaceDN w:val="0"/>
        <w:adjustRightInd w:val="0"/>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от 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(фамилия, имя, отчество (при наличии),</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место жительства и реквизиты документа,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удостоверяющего личность заявителя)</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(телефон)</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(страховой номер индивидуального лицевого счета)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(почтовый адрес и адрес электронной почты</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(при наличии))</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center"/>
        <w:rPr>
          <w:sz w:val="18"/>
          <w:szCs w:val="18"/>
        </w:rPr>
      </w:pPr>
      <w:r w:rsidRPr="00B274A2">
        <w:rPr>
          <w:b/>
          <w:bCs/>
          <w:sz w:val="18"/>
          <w:szCs w:val="18"/>
        </w:rPr>
        <w:t>Заявление</w:t>
      </w:r>
    </w:p>
    <w:p w:rsidR="00E7329A" w:rsidRPr="00B274A2" w:rsidRDefault="00E7329A" w:rsidP="00E7329A">
      <w:pPr>
        <w:autoSpaceDE w:val="0"/>
        <w:autoSpaceDN w:val="0"/>
        <w:adjustRightInd w:val="0"/>
        <w:spacing w:line="240" w:lineRule="auto"/>
        <w:jc w:val="center"/>
        <w:rPr>
          <w:sz w:val="18"/>
          <w:szCs w:val="18"/>
        </w:rPr>
      </w:pPr>
      <w:r w:rsidRPr="00B274A2">
        <w:rPr>
          <w:b/>
          <w:bCs/>
          <w:sz w:val="18"/>
          <w:szCs w:val="18"/>
        </w:rPr>
        <w:t>на предоставление земельного участка</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Прошу предоставить в собственность бесплатно земельный участок как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w:t>
      </w:r>
      <w:hyperlink r:id="rId82"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 для:</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индивидуального жилищного строительства;</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ведения садоводства;</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ведения огородничества;</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ведения личного подсобного хозяйства.</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К заявлению прилагаю:</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2) копию акта органа опеки и попечительства о назначении опекуна или попечителя при предъявлении оригинала;</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3) справку образовательной организации в отношении детей, обучающихся в очной форме.</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Дополнительно прилагаю в соответствии с </w:t>
      </w:r>
      <w:hyperlink r:id="rId83" w:history="1">
        <w:r w:rsidRPr="00B274A2">
          <w:rPr>
            <w:sz w:val="18"/>
            <w:szCs w:val="18"/>
          </w:rPr>
          <w:t>частью 3 статьи 13.1</w:t>
        </w:r>
      </w:hyperlink>
      <w:r w:rsidRPr="00B274A2">
        <w:rPr>
          <w:sz w:val="18"/>
          <w:szCs w:val="18"/>
        </w:rPr>
        <w:t xml:space="preserve"> Закона Воронежской области от 13.05.2008 № 25-ОЗ «О регулировании земельных отношений на территории Воронежской области»:</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4) адресно-справочную информацию из УМВД России по г. Воронежу о лицах, проживающих совместно с многодетным гражданином;</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5) копии свидетельств о рождении детей при предъявлении оригиналов;</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6) копии документов, подтверждающих перемену фамилии, имени, отчества родителей (одинокого родителя), при предъявлении оригиналов;</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7) выписку из ЕГРН о наличии (отсутствии) права собственности на земельный участок (земельные участки) (по инициативе заявителя).</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Сообщаю сведения о регистрации по месту жительства членов семьи </w:t>
      </w:r>
      <w:hyperlink w:anchor="Par107" w:history="1">
        <w:r w:rsidRPr="00B274A2">
          <w:rPr>
            <w:sz w:val="18"/>
            <w:szCs w:val="18"/>
          </w:rPr>
          <w:t>&lt;1&gt;</w:t>
        </w:r>
      </w:hyperlink>
      <w:r w:rsidRPr="00B274A2">
        <w:rPr>
          <w:sz w:val="18"/>
          <w:szCs w:val="18"/>
        </w:rPr>
        <w:t>:</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38"/>
        <w:gridCol w:w="1763"/>
        <w:gridCol w:w="4700"/>
      </w:tblGrid>
      <w:tr w:rsidR="00E7329A" w:rsidRPr="00B274A2" w:rsidTr="003D30A1">
        <w:trPr>
          <w:trHeight w:val="552"/>
        </w:trPr>
        <w:tc>
          <w:tcPr>
            <w:tcW w:w="2938"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w:t>
            </w:r>
          </w:p>
        </w:tc>
        <w:tc>
          <w:tcPr>
            <w:tcW w:w="1763"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Родственные отношения</w:t>
            </w:r>
          </w:p>
        </w:tc>
        <w:tc>
          <w:tcPr>
            <w:tcW w:w="4700"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Адрес регистрации по месту жительства</w:t>
            </w:r>
          </w:p>
        </w:tc>
      </w:tr>
      <w:tr w:rsidR="00E7329A" w:rsidRPr="00B274A2" w:rsidTr="003D30A1">
        <w:trPr>
          <w:trHeight w:val="283"/>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83"/>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69"/>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83"/>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Сообщаю сведения о государственной регистрации актов гражданского состояния </w:t>
      </w:r>
      <w:hyperlink w:anchor="Par108" w:history="1">
        <w:r w:rsidRPr="00B274A2">
          <w:rPr>
            <w:sz w:val="18"/>
            <w:szCs w:val="18"/>
          </w:rPr>
          <w:t>&lt;2&gt;</w:t>
        </w:r>
      </w:hyperlink>
      <w:r w:rsidRPr="00B274A2">
        <w:rPr>
          <w:sz w:val="18"/>
          <w:szCs w:val="18"/>
        </w:rPr>
        <w:t>:</w:t>
      </w:r>
    </w:p>
    <w:p w:rsidR="00E7329A" w:rsidRPr="00B274A2" w:rsidRDefault="00E7329A" w:rsidP="00E7329A">
      <w:pPr>
        <w:autoSpaceDE w:val="0"/>
        <w:autoSpaceDN w:val="0"/>
        <w:adjustRightInd w:val="0"/>
        <w:spacing w:before="240" w:line="240" w:lineRule="auto"/>
        <w:ind w:firstLine="540"/>
        <w:jc w:val="both"/>
        <w:rPr>
          <w:sz w:val="18"/>
          <w:szCs w:val="18"/>
        </w:rPr>
      </w:pPr>
      <w:r w:rsidRPr="00B274A2">
        <w:rPr>
          <w:sz w:val="18"/>
          <w:szCs w:val="18"/>
        </w:rPr>
        <w:t>1) о рождении детей</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00"/>
        <w:gridCol w:w="1777"/>
        <w:gridCol w:w="2073"/>
        <w:gridCol w:w="2665"/>
      </w:tblGrid>
      <w:tr w:rsidR="00E7329A" w:rsidRPr="00B274A2" w:rsidTr="003D30A1">
        <w:trPr>
          <w:trHeight w:val="1104"/>
        </w:trPr>
        <w:tc>
          <w:tcPr>
            <w:tcW w:w="2900"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 ребенка</w:t>
            </w:r>
          </w:p>
        </w:tc>
        <w:tc>
          <w:tcPr>
            <w:tcW w:w="1777"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Дата рождения ребенка</w:t>
            </w:r>
          </w:p>
        </w:tc>
        <w:tc>
          <w:tcPr>
            <w:tcW w:w="2073"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Место рождения ребенка</w:t>
            </w:r>
          </w:p>
        </w:tc>
        <w:tc>
          <w:tcPr>
            <w:tcW w:w="2665"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r>
      <w:tr w:rsidR="00E7329A" w:rsidRPr="00B274A2" w:rsidTr="003D30A1">
        <w:trPr>
          <w:trHeight w:val="283"/>
        </w:trPr>
        <w:tc>
          <w:tcPr>
            <w:tcW w:w="29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69"/>
        </w:trPr>
        <w:tc>
          <w:tcPr>
            <w:tcW w:w="29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83"/>
        </w:trPr>
        <w:tc>
          <w:tcPr>
            <w:tcW w:w="2900"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2) о перемене (при наличии) фамилии, имени, отчества родителей (одинокого родителя)</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91"/>
        <w:gridCol w:w="2657"/>
        <w:gridCol w:w="3838"/>
      </w:tblGrid>
      <w:tr w:rsidR="00E7329A" w:rsidRPr="00B274A2" w:rsidTr="003D30A1">
        <w:trPr>
          <w:trHeight w:val="1110"/>
        </w:trPr>
        <w:tc>
          <w:tcPr>
            <w:tcW w:w="2891"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 на дату рождения</w:t>
            </w:r>
          </w:p>
        </w:tc>
        <w:tc>
          <w:tcPr>
            <w:tcW w:w="2657"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c>
          <w:tcPr>
            <w:tcW w:w="3838"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 после изменения, причины изменения, дата, место изменения</w:t>
            </w:r>
          </w:p>
        </w:tc>
      </w:tr>
      <w:tr w:rsidR="00E7329A" w:rsidRPr="00B274A2" w:rsidTr="003D30A1">
        <w:trPr>
          <w:trHeight w:val="285"/>
        </w:trPr>
        <w:tc>
          <w:tcPr>
            <w:tcW w:w="2891"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85"/>
        </w:trPr>
        <w:tc>
          <w:tcPr>
            <w:tcW w:w="2891"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70"/>
        </w:trPr>
        <w:tc>
          <w:tcPr>
            <w:tcW w:w="2891"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Сведения о ранее предоставленных заявителю бесплатно земельных участках в соответствии с </w:t>
      </w:r>
      <w:hyperlink r:id="rId84"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76"/>
        <w:gridCol w:w="2644"/>
        <w:gridCol w:w="3819"/>
      </w:tblGrid>
      <w:tr w:rsidR="00E7329A" w:rsidRPr="00B274A2" w:rsidTr="003D30A1">
        <w:trPr>
          <w:trHeight w:val="837"/>
        </w:trPr>
        <w:tc>
          <w:tcPr>
            <w:tcW w:w="2876"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Адрес расположения земельного участка</w:t>
            </w:r>
          </w:p>
        </w:tc>
        <w:tc>
          <w:tcPr>
            <w:tcW w:w="2644"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Дата и номер решения о предоставлении земельного участка</w:t>
            </w:r>
          </w:p>
        </w:tc>
        <w:tc>
          <w:tcPr>
            <w:tcW w:w="3819"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Орган, принявший решение о предоставлении земельного участка</w:t>
            </w:r>
          </w:p>
        </w:tc>
      </w:tr>
      <w:tr w:rsidR="00E7329A" w:rsidRPr="00B274A2" w:rsidTr="003D30A1">
        <w:trPr>
          <w:trHeight w:val="289"/>
        </w:trPr>
        <w:tc>
          <w:tcPr>
            <w:tcW w:w="2876"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74"/>
        </w:trPr>
        <w:tc>
          <w:tcPr>
            <w:tcW w:w="2876"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tbl>
      <w:tblPr>
        <w:tblW w:w="0" w:type="auto"/>
        <w:tblLayout w:type="fixed"/>
        <w:tblCellMar>
          <w:top w:w="102" w:type="dxa"/>
          <w:left w:w="62" w:type="dxa"/>
          <w:bottom w:w="102" w:type="dxa"/>
          <w:right w:w="62" w:type="dxa"/>
        </w:tblCellMar>
        <w:tblLook w:val="0000"/>
      </w:tblPr>
      <w:tblGrid>
        <w:gridCol w:w="2938"/>
        <w:gridCol w:w="2644"/>
        <w:gridCol w:w="3819"/>
      </w:tblGrid>
      <w:tr w:rsidR="00E7329A" w:rsidRPr="00B274A2" w:rsidTr="003D30A1">
        <w:trPr>
          <w:trHeight w:val="1305"/>
        </w:trPr>
        <w:tc>
          <w:tcPr>
            <w:tcW w:w="2938" w:type="dxa"/>
          </w:tcPr>
          <w:p w:rsidR="00E7329A" w:rsidRPr="00B274A2" w:rsidRDefault="00E7329A" w:rsidP="003D30A1">
            <w:pPr>
              <w:autoSpaceDE w:val="0"/>
              <w:autoSpaceDN w:val="0"/>
              <w:adjustRightInd w:val="0"/>
              <w:spacing w:line="240" w:lineRule="auto"/>
              <w:rPr>
                <w:sz w:val="18"/>
                <w:szCs w:val="18"/>
              </w:rPr>
            </w:pPr>
            <w:r w:rsidRPr="00B274A2">
              <w:rPr>
                <w:sz w:val="18"/>
                <w:szCs w:val="18"/>
              </w:rPr>
              <w:t>Заявитель:</w:t>
            </w:r>
          </w:p>
        </w:tc>
        <w:tc>
          <w:tcPr>
            <w:tcW w:w="2644" w:type="dxa"/>
          </w:tcPr>
          <w:p w:rsidR="00E7329A" w:rsidRPr="00B274A2" w:rsidRDefault="00E7329A" w:rsidP="003D30A1">
            <w:pPr>
              <w:autoSpaceDE w:val="0"/>
              <w:autoSpaceDN w:val="0"/>
              <w:adjustRightInd w:val="0"/>
              <w:spacing w:line="240" w:lineRule="auto"/>
              <w:rPr>
                <w:sz w:val="18"/>
                <w:szCs w:val="18"/>
              </w:rPr>
            </w:pPr>
            <w:r w:rsidRPr="00B274A2">
              <w:rPr>
                <w:sz w:val="18"/>
                <w:szCs w:val="18"/>
              </w:rPr>
              <w:t>__________________</w:t>
            </w:r>
          </w:p>
        </w:tc>
        <w:tc>
          <w:tcPr>
            <w:tcW w:w="3819" w:type="dxa"/>
          </w:tcPr>
          <w:p w:rsidR="00E7329A" w:rsidRPr="00B274A2" w:rsidRDefault="00E7329A" w:rsidP="003D30A1">
            <w:pPr>
              <w:autoSpaceDE w:val="0"/>
              <w:autoSpaceDN w:val="0"/>
              <w:adjustRightInd w:val="0"/>
              <w:spacing w:line="240" w:lineRule="auto"/>
              <w:rPr>
                <w:sz w:val="18"/>
                <w:szCs w:val="18"/>
              </w:rPr>
            </w:pPr>
            <w:r w:rsidRPr="00B274A2">
              <w:rPr>
                <w:sz w:val="18"/>
                <w:szCs w:val="18"/>
              </w:rPr>
              <w:t>__________________________</w:t>
            </w:r>
          </w:p>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(подпись)</w:t>
            </w:r>
          </w:p>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«____» _________ 20__ г.</w:t>
            </w: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w:t>
      </w:r>
    </w:p>
    <w:p w:rsidR="00E7329A" w:rsidRPr="00B274A2" w:rsidRDefault="00E7329A" w:rsidP="00E7329A">
      <w:pPr>
        <w:autoSpaceDE w:val="0"/>
        <w:autoSpaceDN w:val="0"/>
        <w:adjustRightInd w:val="0"/>
        <w:spacing w:before="240" w:line="240" w:lineRule="auto"/>
        <w:ind w:firstLine="540"/>
        <w:jc w:val="both"/>
        <w:rPr>
          <w:sz w:val="18"/>
          <w:szCs w:val="18"/>
        </w:rPr>
      </w:pPr>
      <w:bookmarkStart w:id="4" w:name="Par107"/>
      <w:bookmarkEnd w:id="4"/>
      <w:r w:rsidRPr="00B274A2">
        <w:rPr>
          <w:sz w:val="18"/>
          <w:szCs w:val="18"/>
        </w:rPr>
        <w:t>&lt;1&gt; Указанный раздел заполняется в случае, если к заявлению не приложена адресно-справочная информация из УМВД России по г. Воронежу о лицах, проживающих совместно с многодетным гражданином.</w:t>
      </w:r>
    </w:p>
    <w:p w:rsidR="00E7329A" w:rsidRPr="00B274A2" w:rsidRDefault="00E7329A" w:rsidP="00E7329A">
      <w:pPr>
        <w:autoSpaceDE w:val="0"/>
        <w:autoSpaceDN w:val="0"/>
        <w:adjustRightInd w:val="0"/>
        <w:spacing w:before="240" w:line="240" w:lineRule="auto"/>
        <w:ind w:firstLine="540"/>
        <w:jc w:val="both"/>
        <w:rPr>
          <w:sz w:val="18"/>
          <w:szCs w:val="18"/>
        </w:rPr>
      </w:pPr>
      <w:bookmarkStart w:id="5" w:name="Par108"/>
      <w:bookmarkEnd w:id="5"/>
      <w:r w:rsidRPr="00B274A2">
        <w:rPr>
          <w:sz w:val="18"/>
          <w:szCs w:val="18"/>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E7329A" w:rsidRPr="00B274A2" w:rsidRDefault="00E7329A" w:rsidP="00E7329A">
      <w:pPr>
        <w:spacing w:line="240" w:lineRule="auto"/>
        <w:jc w:val="right"/>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spacing w:line="240" w:lineRule="auto"/>
        <w:rPr>
          <w:sz w:val="18"/>
          <w:szCs w:val="18"/>
        </w:rPr>
      </w:pPr>
    </w:p>
    <w:p w:rsidR="00E7329A" w:rsidRPr="00B274A2" w:rsidRDefault="00E7329A" w:rsidP="00E7329A">
      <w:pPr>
        <w:tabs>
          <w:tab w:val="left" w:pos="7530"/>
        </w:tabs>
        <w:spacing w:line="240" w:lineRule="auto"/>
        <w:rPr>
          <w:sz w:val="18"/>
          <w:szCs w:val="18"/>
        </w:rPr>
      </w:pPr>
      <w:r w:rsidRPr="00B274A2">
        <w:rPr>
          <w:sz w:val="18"/>
          <w:szCs w:val="18"/>
        </w:rPr>
        <w:tab/>
      </w:r>
    </w:p>
    <w:p w:rsidR="00E7329A" w:rsidRPr="00B274A2" w:rsidRDefault="00E7329A" w:rsidP="00E7329A">
      <w:pPr>
        <w:tabs>
          <w:tab w:val="left" w:pos="7530"/>
        </w:tabs>
        <w:spacing w:line="240" w:lineRule="auto"/>
        <w:rPr>
          <w:sz w:val="18"/>
          <w:szCs w:val="18"/>
        </w:rPr>
      </w:pPr>
    </w:p>
    <w:p w:rsidR="00E7329A" w:rsidRPr="00B274A2" w:rsidRDefault="00E7329A" w:rsidP="00E7329A">
      <w:pPr>
        <w:tabs>
          <w:tab w:val="left" w:pos="7530"/>
        </w:tabs>
        <w:spacing w:line="240" w:lineRule="auto"/>
        <w:rPr>
          <w:sz w:val="18"/>
          <w:szCs w:val="18"/>
        </w:rPr>
      </w:pPr>
    </w:p>
    <w:p w:rsidR="00E7329A" w:rsidRPr="00B274A2" w:rsidRDefault="00E7329A" w:rsidP="00E7329A">
      <w:pPr>
        <w:tabs>
          <w:tab w:val="left" w:pos="7530"/>
        </w:tabs>
        <w:spacing w:line="240" w:lineRule="auto"/>
        <w:rPr>
          <w:sz w:val="18"/>
          <w:szCs w:val="18"/>
        </w:rPr>
      </w:pPr>
    </w:p>
    <w:p w:rsidR="00E7329A" w:rsidRPr="00B274A2" w:rsidRDefault="00E7329A" w:rsidP="00E7329A">
      <w:pPr>
        <w:tabs>
          <w:tab w:val="left" w:pos="7530"/>
        </w:tabs>
        <w:spacing w:line="240" w:lineRule="auto"/>
        <w:rPr>
          <w:sz w:val="18"/>
          <w:szCs w:val="18"/>
        </w:rPr>
      </w:pPr>
    </w:p>
    <w:p w:rsidR="00E7329A" w:rsidRPr="00B274A2" w:rsidRDefault="00E7329A" w:rsidP="00E7329A">
      <w:pPr>
        <w:tabs>
          <w:tab w:val="left" w:pos="7530"/>
        </w:tabs>
        <w:spacing w:line="240" w:lineRule="auto"/>
        <w:rPr>
          <w:sz w:val="18"/>
          <w:szCs w:val="18"/>
        </w:rPr>
      </w:pPr>
    </w:p>
    <w:p w:rsidR="00E7329A" w:rsidRDefault="00E7329A" w:rsidP="00E7329A">
      <w:pPr>
        <w:tabs>
          <w:tab w:val="left" w:pos="7530"/>
        </w:tabs>
      </w:pPr>
    </w:p>
    <w:p w:rsidR="00E7329A" w:rsidRDefault="00E7329A" w:rsidP="00E7329A">
      <w:pPr>
        <w:tabs>
          <w:tab w:val="left" w:pos="7530"/>
        </w:tabs>
      </w:pPr>
    </w:p>
    <w:p w:rsidR="00E7329A" w:rsidRPr="00B274A2" w:rsidRDefault="00E7329A" w:rsidP="00E7329A">
      <w:pPr>
        <w:autoSpaceDE w:val="0"/>
        <w:autoSpaceDN w:val="0"/>
        <w:adjustRightInd w:val="0"/>
        <w:spacing w:line="240" w:lineRule="auto"/>
        <w:ind w:firstLine="709"/>
        <w:jc w:val="right"/>
        <w:outlineLvl w:val="0"/>
        <w:rPr>
          <w:b/>
          <w:sz w:val="18"/>
          <w:szCs w:val="18"/>
        </w:rPr>
      </w:pPr>
      <w:r w:rsidRPr="00B274A2">
        <w:rPr>
          <w:b/>
          <w:sz w:val="18"/>
          <w:szCs w:val="18"/>
        </w:rPr>
        <w:t>Приложение № 12</w:t>
      </w:r>
    </w:p>
    <w:p w:rsidR="00E7329A" w:rsidRPr="00B274A2" w:rsidRDefault="00E7329A" w:rsidP="00E7329A">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E7329A" w:rsidRPr="00B274A2" w:rsidRDefault="00E7329A" w:rsidP="00E7329A">
      <w:pPr>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 xml:space="preserve">Форма заявления </w:t>
      </w:r>
    </w:p>
    <w:p w:rsidR="00E7329A" w:rsidRPr="00B274A2" w:rsidRDefault="00E7329A" w:rsidP="00E7329A">
      <w:pPr>
        <w:autoSpaceDE w:val="0"/>
        <w:autoSpaceDN w:val="0"/>
        <w:adjustRightInd w:val="0"/>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Главе Бутурлиновского муниципального района</w:t>
      </w:r>
    </w:p>
    <w:p w:rsidR="00E7329A" w:rsidRPr="00B274A2" w:rsidRDefault="00E7329A" w:rsidP="00E7329A">
      <w:pPr>
        <w:autoSpaceDE w:val="0"/>
        <w:autoSpaceDN w:val="0"/>
        <w:adjustRightInd w:val="0"/>
        <w:spacing w:line="240" w:lineRule="auto"/>
        <w:jc w:val="right"/>
        <w:rPr>
          <w:sz w:val="18"/>
          <w:szCs w:val="18"/>
        </w:rPr>
      </w:pP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от ____</w:t>
      </w:r>
      <w:r w:rsidRPr="00B274A2">
        <w:rPr>
          <w:i/>
          <w:color w:val="0000FF"/>
          <w:sz w:val="18"/>
          <w:szCs w:val="18"/>
          <w:u w:val="single"/>
        </w:rPr>
        <w:t>Иванова Ивана Ивановича</w:t>
      </w:r>
      <w:r w:rsidRPr="00B274A2">
        <w:rPr>
          <w:sz w:val="18"/>
          <w:szCs w:val="18"/>
        </w:rPr>
        <w:t xml:space="preserve"> _____</w:t>
      </w:r>
    </w:p>
    <w:p w:rsidR="00E7329A" w:rsidRPr="00B274A2" w:rsidRDefault="00E7329A" w:rsidP="00E7329A">
      <w:pPr>
        <w:autoSpaceDE w:val="0"/>
        <w:autoSpaceDN w:val="0"/>
        <w:adjustRightInd w:val="0"/>
        <w:spacing w:line="240" w:lineRule="auto"/>
        <w:jc w:val="center"/>
        <w:rPr>
          <w:sz w:val="18"/>
          <w:szCs w:val="18"/>
        </w:rPr>
      </w:pPr>
      <w:r w:rsidRPr="00B274A2">
        <w:rPr>
          <w:sz w:val="18"/>
          <w:szCs w:val="18"/>
        </w:rPr>
        <w:t xml:space="preserve">                                                                                      (фамилия, имя, отчество (при наличии),</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w:t>
      </w:r>
      <w:r w:rsidRPr="00B274A2">
        <w:rPr>
          <w:i/>
          <w:color w:val="0000FF"/>
          <w:sz w:val="18"/>
          <w:szCs w:val="18"/>
          <w:u w:val="single"/>
        </w:rPr>
        <w:t>г. Бутурлиновка, ул. Блинова, д. Х. кв. ХХ</w:t>
      </w:r>
      <w:r w:rsidRPr="00B274A2">
        <w:rPr>
          <w:sz w:val="18"/>
          <w:szCs w:val="18"/>
        </w:rPr>
        <w:t>____________________________________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место жительства и реквизиты документа,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w:t>
      </w:r>
      <w:r w:rsidRPr="00B274A2">
        <w:rPr>
          <w:i/>
          <w:color w:val="0000FF"/>
          <w:sz w:val="18"/>
          <w:szCs w:val="18"/>
          <w:u w:val="single"/>
        </w:rPr>
        <w:t>паспорт: ХХХХ, ХХХХХХ</w:t>
      </w:r>
      <w:r w:rsidRPr="00B274A2">
        <w:rPr>
          <w:sz w:val="18"/>
          <w:szCs w:val="18"/>
        </w:rPr>
        <w:t xml:space="preserve">, </w:t>
      </w:r>
    </w:p>
    <w:p w:rsidR="00E7329A" w:rsidRPr="00B274A2" w:rsidRDefault="00E7329A" w:rsidP="00E7329A">
      <w:pPr>
        <w:autoSpaceDE w:val="0"/>
        <w:autoSpaceDN w:val="0"/>
        <w:adjustRightInd w:val="0"/>
        <w:spacing w:line="240" w:lineRule="auto"/>
        <w:jc w:val="right"/>
        <w:rPr>
          <w:i/>
          <w:color w:val="0000FF"/>
          <w:sz w:val="18"/>
          <w:szCs w:val="18"/>
          <w:u w:val="single"/>
        </w:rPr>
      </w:pPr>
      <w:r w:rsidRPr="00B274A2">
        <w:rPr>
          <w:sz w:val="18"/>
          <w:szCs w:val="18"/>
        </w:rPr>
        <w:t>__</w:t>
      </w:r>
      <w:r w:rsidRPr="00B274A2">
        <w:rPr>
          <w:i/>
          <w:color w:val="0000FF"/>
          <w:sz w:val="18"/>
          <w:szCs w:val="18"/>
          <w:u w:val="single"/>
        </w:rPr>
        <w:t xml:space="preserve">выдан </w:t>
      </w:r>
      <w:r w:rsidRPr="00B274A2">
        <w:rPr>
          <w:i/>
          <w:color w:val="0000FF"/>
          <w:sz w:val="18"/>
          <w:szCs w:val="18"/>
        </w:rPr>
        <w:t xml:space="preserve">_ </w:t>
      </w:r>
      <w:r w:rsidRPr="00B274A2">
        <w:rPr>
          <w:i/>
          <w:color w:val="0000FF"/>
          <w:sz w:val="18"/>
          <w:szCs w:val="18"/>
          <w:u w:val="single"/>
        </w:rPr>
        <w:t xml:space="preserve">отделом УФМС по </w:t>
      </w:r>
    </w:p>
    <w:p w:rsidR="00E7329A" w:rsidRPr="00B274A2" w:rsidRDefault="00E7329A" w:rsidP="00E7329A">
      <w:pPr>
        <w:autoSpaceDE w:val="0"/>
        <w:autoSpaceDN w:val="0"/>
        <w:adjustRightInd w:val="0"/>
        <w:spacing w:line="240" w:lineRule="auto"/>
        <w:jc w:val="right"/>
        <w:rPr>
          <w:sz w:val="18"/>
          <w:szCs w:val="18"/>
        </w:rPr>
      </w:pPr>
      <w:r w:rsidRPr="00B274A2">
        <w:rPr>
          <w:i/>
          <w:color w:val="0000FF"/>
          <w:sz w:val="18"/>
          <w:szCs w:val="18"/>
          <w:u w:val="single"/>
        </w:rPr>
        <w:t>, ХХ.ХХ.ХХХХ</w:t>
      </w:r>
      <w:r w:rsidRPr="00B274A2">
        <w:rPr>
          <w:sz w:val="18"/>
          <w:szCs w:val="18"/>
        </w:rPr>
        <w:t>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удостоверяющего личность заявителя)</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________</w:t>
      </w:r>
      <w:r w:rsidRPr="00B274A2">
        <w:rPr>
          <w:i/>
          <w:color w:val="0000FF"/>
          <w:sz w:val="18"/>
          <w:szCs w:val="18"/>
          <w:u w:val="single"/>
        </w:rPr>
        <w:t>ХХХ-ХХ-ХХ</w:t>
      </w:r>
      <w:r w:rsidRPr="00B274A2">
        <w:rPr>
          <w:sz w:val="18"/>
          <w:szCs w:val="18"/>
        </w:rPr>
        <w:t>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(телефон)</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_______</w:t>
      </w:r>
      <w:r w:rsidRPr="00B274A2">
        <w:rPr>
          <w:i/>
          <w:color w:val="0000FF"/>
          <w:sz w:val="18"/>
          <w:szCs w:val="18"/>
          <w:u w:val="single"/>
        </w:rPr>
        <w:t>111-222-333 44</w:t>
      </w:r>
      <w:r w:rsidRPr="00B274A2">
        <w:rPr>
          <w:sz w:val="18"/>
          <w:szCs w:val="18"/>
        </w:rPr>
        <w:t>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(страховой номер индивидуального лицевого счета)</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__</w:t>
      </w:r>
      <w:r w:rsidRPr="00B274A2">
        <w:rPr>
          <w:i/>
          <w:color w:val="0000FF"/>
          <w:sz w:val="18"/>
          <w:szCs w:val="18"/>
          <w:u w:val="single"/>
        </w:rPr>
        <w:t xml:space="preserve"> г. Бутурлиновка, ул. Блинова, д. Х. кв. ХХ</w:t>
      </w:r>
      <w:r w:rsidRPr="00B274A2">
        <w:rPr>
          <w:i/>
          <w:color w:val="0000FF"/>
          <w:sz w:val="18"/>
          <w:szCs w:val="18"/>
          <w:u w:val="single"/>
          <w:lang w:val="en-US"/>
        </w:rPr>
        <w:t>qwe</w:t>
      </w:r>
      <w:r w:rsidRPr="00B274A2">
        <w:rPr>
          <w:i/>
          <w:color w:val="0000FF"/>
          <w:sz w:val="18"/>
          <w:szCs w:val="18"/>
          <w:u w:val="single"/>
        </w:rPr>
        <w:t>789@</w:t>
      </w:r>
      <w:r w:rsidRPr="00B274A2">
        <w:rPr>
          <w:i/>
          <w:color w:val="0000FF"/>
          <w:sz w:val="18"/>
          <w:szCs w:val="18"/>
          <w:u w:val="single"/>
          <w:lang w:val="en-US"/>
        </w:rPr>
        <w:t>mail</w:t>
      </w:r>
      <w:r w:rsidRPr="00B274A2">
        <w:rPr>
          <w:i/>
          <w:color w:val="0000FF"/>
          <w:sz w:val="18"/>
          <w:szCs w:val="18"/>
          <w:u w:val="single"/>
        </w:rPr>
        <w:t>.</w:t>
      </w:r>
      <w:r w:rsidRPr="00B274A2">
        <w:rPr>
          <w:i/>
          <w:color w:val="0000FF"/>
          <w:sz w:val="18"/>
          <w:szCs w:val="18"/>
          <w:u w:val="single"/>
          <w:lang w:val="en-US"/>
        </w:rPr>
        <w:t>ru</w:t>
      </w:r>
      <w:r w:rsidRPr="00B274A2">
        <w:rPr>
          <w:sz w:val="18"/>
          <w:szCs w:val="18"/>
        </w:rPr>
        <w:t>___________________________</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(почтовый адрес и адрес электронной почты</w:t>
      </w:r>
    </w:p>
    <w:p w:rsidR="00E7329A" w:rsidRPr="00B274A2" w:rsidRDefault="00E7329A" w:rsidP="00E7329A">
      <w:pPr>
        <w:autoSpaceDE w:val="0"/>
        <w:autoSpaceDN w:val="0"/>
        <w:adjustRightInd w:val="0"/>
        <w:spacing w:line="240" w:lineRule="auto"/>
        <w:jc w:val="right"/>
        <w:rPr>
          <w:sz w:val="18"/>
          <w:szCs w:val="18"/>
        </w:rPr>
      </w:pPr>
      <w:r w:rsidRPr="00B274A2">
        <w:rPr>
          <w:sz w:val="18"/>
          <w:szCs w:val="18"/>
        </w:rPr>
        <w:t>(при наличии))</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jc w:val="center"/>
        <w:rPr>
          <w:sz w:val="18"/>
          <w:szCs w:val="18"/>
        </w:rPr>
      </w:pPr>
      <w:r w:rsidRPr="00B274A2">
        <w:rPr>
          <w:b/>
          <w:bCs/>
          <w:sz w:val="18"/>
          <w:szCs w:val="18"/>
        </w:rPr>
        <w:t>Заявление</w:t>
      </w:r>
    </w:p>
    <w:p w:rsidR="00E7329A" w:rsidRPr="00B274A2" w:rsidRDefault="00E7329A" w:rsidP="00E7329A">
      <w:pPr>
        <w:autoSpaceDE w:val="0"/>
        <w:autoSpaceDN w:val="0"/>
        <w:adjustRightInd w:val="0"/>
        <w:spacing w:line="240" w:lineRule="auto"/>
        <w:jc w:val="center"/>
        <w:rPr>
          <w:sz w:val="18"/>
          <w:szCs w:val="18"/>
        </w:rPr>
      </w:pPr>
      <w:r w:rsidRPr="00B274A2">
        <w:rPr>
          <w:b/>
          <w:bCs/>
          <w:sz w:val="18"/>
          <w:szCs w:val="18"/>
        </w:rPr>
        <w:t>на предоставление земельного участка</w:t>
      </w:r>
    </w:p>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Прошу предоставить в собственность бесплатно земельный участок как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w:t>
      </w:r>
      <w:hyperlink r:id="rId85"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 для:</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xml:space="preserve">- </w:t>
      </w:r>
      <w:r w:rsidRPr="00B274A2">
        <w:rPr>
          <w:i/>
          <w:color w:val="0000FF"/>
          <w:sz w:val="18"/>
          <w:szCs w:val="18"/>
          <w:u w:val="single"/>
        </w:rPr>
        <w:t>индивидуального жилищного строительства</w:t>
      </w:r>
      <w:r w:rsidRPr="00B274A2">
        <w:rPr>
          <w:sz w:val="18"/>
          <w:szCs w:val="18"/>
        </w:rPr>
        <w:t>;</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ведения садоводства;</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ведения огородничества;</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 ведения личного подсобного хозяйства.</w:t>
      </w:r>
    </w:p>
    <w:p w:rsidR="00E7329A" w:rsidRPr="00B274A2" w:rsidRDefault="00E7329A" w:rsidP="00E7329A">
      <w:pPr>
        <w:autoSpaceDE w:val="0"/>
        <w:autoSpaceDN w:val="0"/>
        <w:adjustRightInd w:val="0"/>
        <w:spacing w:line="240" w:lineRule="auto"/>
        <w:ind w:left="540"/>
        <w:jc w:val="both"/>
        <w:rPr>
          <w:sz w:val="18"/>
          <w:szCs w:val="18"/>
        </w:rPr>
      </w:pPr>
      <w:r w:rsidRPr="00B274A2">
        <w:rPr>
          <w:sz w:val="18"/>
          <w:szCs w:val="18"/>
        </w:rPr>
        <w:t>К заявлению прилагаю:</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2) копию акта органа опеки и попечительства о назначении опекуна или попечителя при предъявлении оригинала;</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3) справку образовательной организации в отношении детей, обучающихся в очной форме.</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Дополнительно прилагаю в соответствии с </w:t>
      </w:r>
      <w:hyperlink r:id="rId86" w:history="1">
        <w:r w:rsidRPr="00B274A2">
          <w:rPr>
            <w:sz w:val="18"/>
            <w:szCs w:val="18"/>
          </w:rPr>
          <w:t>частью 3 статьи 13.1</w:t>
        </w:r>
      </w:hyperlink>
      <w:r w:rsidRPr="00B274A2">
        <w:rPr>
          <w:sz w:val="18"/>
          <w:szCs w:val="18"/>
        </w:rPr>
        <w:t xml:space="preserve"> Закона Воронежской области от 13.05.2008 № 25-ОЗ «О регулировании земельных отношений на территории Воронежской области»:</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4) адресно-справочную информацию из УМВД России по г. Воронежу о лицах, проживающих совместно с многодетным гражданином;</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5) копии свидетельств о рождении детей при предъявлении оригиналов;</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6) копии документов, подтверждающих перемену фамилии, имени, отчества родителей (одинокого родителя), при предъявлении оригиналов;</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7) выписку из ЕГРН о наличии (отсутствии) права собственности на земельный участок (земельные участки) (по инициативе заявителя).</w:t>
      </w: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Сообщаю сведения о регистрации по месту жительства членов семьи </w:t>
      </w:r>
      <w:hyperlink w:anchor="Par107" w:history="1">
        <w:r w:rsidRPr="00B274A2">
          <w:rPr>
            <w:sz w:val="18"/>
            <w:szCs w:val="18"/>
          </w:rPr>
          <w:t>&lt;1&gt;</w:t>
        </w:r>
      </w:hyperlink>
      <w:r w:rsidRPr="00B274A2">
        <w:rPr>
          <w:sz w:val="18"/>
          <w:szCs w:val="18"/>
        </w:rPr>
        <w:t>:</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38"/>
        <w:gridCol w:w="1763"/>
        <w:gridCol w:w="4700"/>
      </w:tblGrid>
      <w:tr w:rsidR="00E7329A" w:rsidRPr="00B274A2" w:rsidTr="003D30A1">
        <w:trPr>
          <w:trHeight w:val="552"/>
        </w:trPr>
        <w:tc>
          <w:tcPr>
            <w:tcW w:w="2938"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w:t>
            </w:r>
          </w:p>
        </w:tc>
        <w:tc>
          <w:tcPr>
            <w:tcW w:w="1763"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Родственные отношения</w:t>
            </w:r>
          </w:p>
        </w:tc>
        <w:tc>
          <w:tcPr>
            <w:tcW w:w="4700"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Адрес регистрации по месту жительства</w:t>
            </w:r>
          </w:p>
        </w:tc>
      </w:tr>
      <w:tr w:rsidR="00E7329A" w:rsidRPr="00B274A2" w:rsidTr="003D30A1">
        <w:trPr>
          <w:trHeight w:val="283"/>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Иванова Мария Петровна</w:t>
            </w: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 xml:space="preserve">Супруга </w:t>
            </w: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u w:val="single"/>
              </w:rPr>
              <w:t>г. Бутурлиновка, ул. Блинова</w:t>
            </w:r>
            <w:r w:rsidRPr="00B274A2">
              <w:rPr>
                <w:i/>
                <w:color w:val="0000FF"/>
                <w:sz w:val="18"/>
                <w:szCs w:val="18"/>
              </w:rPr>
              <w:t>, д. Х. кв. ХХ</w:t>
            </w:r>
          </w:p>
        </w:tc>
      </w:tr>
      <w:tr w:rsidR="00E7329A" w:rsidRPr="00B274A2" w:rsidTr="003D30A1">
        <w:trPr>
          <w:trHeight w:val="283"/>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 xml:space="preserve">Иванова Елена Ивановна </w:t>
            </w: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Дочь</w:t>
            </w: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u w:val="single"/>
              </w:rPr>
              <w:t>г. Бутурлиновка, ул. Блинова</w:t>
            </w:r>
            <w:r w:rsidRPr="00B274A2">
              <w:rPr>
                <w:i/>
                <w:color w:val="0000FF"/>
                <w:sz w:val="18"/>
                <w:szCs w:val="18"/>
              </w:rPr>
              <w:t>, д. Х. кв. ХХ</w:t>
            </w:r>
          </w:p>
        </w:tc>
      </w:tr>
      <w:tr w:rsidR="00E7329A" w:rsidRPr="00B274A2" w:rsidTr="003D30A1">
        <w:trPr>
          <w:trHeight w:val="269"/>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 xml:space="preserve">Иванов Петр Иванович </w:t>
            </w: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 xml:space="preserve">Сын </w:t>
            </w: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sz w:val="18"/>
                <w:szCs w:val="18"/>
              </w:rPr>
            </w:pPr>
            <w:r w:rsidRPr="00B274A2">
              <w:rPr>
                <w:i/>
                <w:color w:val="0000FF"/>
                <w:sz w:val="18"/>
                <w:szCs w:val="18"/>
                <w:u w:val="single"/>
              </w:rPr>
              <w:t>г. Бутурлиновка, ул. Блинова</w:t>
            </w:r>
            <w:r w:rsidRPr="00B274A2">
              <w:rPr>
                <w:i/>
                <w:color w:val="0000FF"/>
                <w:sz w:val="18"/>
                <w:szCs w:val="18"/>
              </w:rPr>
              <w:t>, д. Х. кв. ХХ</w:t>
            </w:r>
          </w:p>
        </w:tc>
      </w:tr>
      <w:tr w:rsidR="00E7329A" w:rsidRPr="00B274A2" w:rsidTr="003D30A1">
        <w:trPr>
          <w:trHeight w:val="283"/>
        </w:trPr>
        <w:tc>
          <w:tcPr>
            <w:tcW w:w="29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Сообщаю сведения о государственной регистрации актов гражданского состояния </w:t>
      </w:r>
      <w:hyperlink w:anchor="Par108" w:history="1">
        <w:r w:rsidRPr="00B274A2">
          <w:rPr>
            <w:sz w:val="18"/>
            <w:szCs w:val="18"/>
          </w:rPr>
          <w:t>&lt;2&gt;</w:t>
        </w:r>
      </w:hyperlink>
      <w:r w:rsidRPr="00B274A2">
        <w:rPr>
          <w:sz w:val="18"/>
          <w:szCs w:val="18"/>
        </w:rPr>
        <w:t>:</w:t>
      </w:r>
    </w:p>
    <w:p w:rsidR="00E7329A" w:rsidRPr="00B274A2" w:rsidRDefault="00E7329A" w:rsidP="00E7329A">
      <w:pPr>
        <w:autoSpaceDE w:val="0"/>
        <w:autoSpaceDN w:val="0"/>
        <w:adjustRightInd w:val="0"/>
        <w:spacing w:before="240" w:line="240" w:lineRule="auto"/>
        <w:ind w:firstLine="540"/>
        <w:jc w:val="both"/>
        <w:rPr>
          <w:sz w:val="18"/>
          <w:szCs w:val="18"/>
        </w:rPr>
      </w:pPr>
      <w:r w:rsidRPr="00B274A2">
        <w:rPr>
          <w:sz w:val="18"/>
          <w:szCs w:val="18"/>
        </w:rPr>
        <w:t>1) о рождении детей</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00"/>
        <w:gridCol w:w="1777"/>
        <w:gridCol w:w="2073"/>
        <w:gridCol w:w="2665"/>
      </w:tblGrid>
      <w:tr w:rsidR="00E7329A" w:rsidRPr="00B274A2" w:rsidTr="003D30A1">
        <w:trPr>
          <w:trHeight w:val="1104"/>
        </w:trPr>
        <w:tc>
          <w:tcPr>
            <w:tcW w:w="2900"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 ребенка</w:t>
            </w:r>
          </w:p>
        </w:tc>
        <w:tc>
          <w:tcPr>
            <w:tcW w:w="1777"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Дата рождения ребенка</w:t>
            </w:r>
          </w:p>
        </w:tc>
        <w:tc>
          <w:tcPr>
            <w:tcW w:w="2073"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Место рождения ребенка</w:t>
            </w:r>
          </w:p>
        </w:tc>
        <w:tc>
          <w:tcPr>
            <w:tcW w:w="2665"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r>
      <w:tr w:rsidR="00E7329A" w:rsidRPr="00B274A2" w:rsidTr="003D30A1">
        <w:trPr>
          <w:trHeight w:val="283"/>
        </w:trPr>
        <w:tc>
          <w:tcPr>
            <w:tcW w:w="29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Иванова Елена Ивановна</w:t>
            </w:r>
          </w:p>
        </w:tc>
        <w:tc>
          <w:tcPr>
            <w:tcW w:w="177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01.01.2011</w:t>
            </w:r>
          </w:p>
        </w:tc>
        <w:tc>
          <w:tcPr>
            <w:tcW w:w="207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г. Воронеж</w:t>
            </w:r>
          </w:p>
        </w:tc>
        <w:tc>
          <w:tcPr>
            <w:tcW w:w="2665"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г. Воронеж, 01.01.2011</w:t>
            </w:r>
          </w:p>
        </w:tc>
      </w:tr>
      <w:tr w:rsidR="00E7329A" w:rsidRPr="00B274A2" w:rsidTr="003D30A1">
        <w:trPr>
          <w:trHeight w:val="269"/>
        </w:trPr>
        <w:tc>
          <w:tcPr>
            <w:tcW w:w="2900"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Иванов Петр Иванович</w:t>
            </w:r>
          </w:p>
        </w:tc>
        <w:tc>
          <w:tcPr>
            <w:tcW w:w="177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02.02.2021</w:t>
            </w:r>
          </w:p>
        </w:tc>
        <w:tc>
          <w:tcPr>
            <w:tcW w:w="2073"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г. Воронеж</w:t>
            </w:r>
          </w:p>
        </w:tc>
        <w:tc>
          <w:tcPr>
            <w:tcW w:w="2665"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i/>
                <w:color w:val="0000FF"/>
                <w:sz w:val="18"/>
                <w:szCs w:val="18"/>
              </w:rPr>
            </w:pPr>
            <w:r w:rsidRPr="00B274A2">
              <w:rPr>
                <w:i/>
                <w:color w:val="0000FF"/>
                <w:sz w:val="18"/>
                <w:szCs w:val="18"/>
              </w:rPr>
              <w:t>г. Воронеж, 02.02.2021</w:t>
            </w:r>
          </w:p>
        </w:tc>
      </w:tr>
      <w:tr w:rsidR="00E7329A" w:rsidRPr="00B274A2" w:rsidTr="003D30A1">
        <w:trPr>
          <w:trHeight w:val="283"/>
        </w:trPr>
        <w:tc>
          <w:tcPr>
            <w:tcW w:w="2900"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2) о перемене (при наличии) фамилии, имени, отчества родителей (одинокого родителя)</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91"/>
        <w:gridCol w:w="2657"/>
        <w:gridCol w:w="3838"/>
      </w:tblGrid>
      <w:tr w:rsidR="00E7329A" w:rsidRPr="00B274A2" w:rsidTr="003D30A1">
        <w:trPr>
          <w:trHeight w:val="1110"/>
        </w:trPr>
        <w:tc>
          <w:tcPr>
            <w:tcW w:w="2891"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 на дату рождения</w:t>
            </w:r>
          </w:p>
        </w:tc>
        <w:tc>
          <w:tcPr>
            <w:tcW w:w="2657"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c>
          <w:tcPr>
            <w:tcW w:w="3838"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Ф.И.О. после изменения, причины изменения, дата, место изменения</w:t>
            </w:r>
          </w:p>
        </w:tc>
      </w:tr>
      <w:tr w:rsidR="00E7329A" w:rsidRPr="00B274A2" w:rsidTr="003D30A1">
        <w:trPr>
          <w:trHeight w:val="285"/>
        </w:trPr>
        <w:tc>
          <w:tcPr>
            <w:tcW w:w="2891"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85"/>
        </w:trPr>
        <w:tc>
          <w:tcPr>
            <w:tcW w:w="2891"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70"/>
        </w:trPr>
        <w:tc>
          <w:tcPr>
            <w:tcW w:w="2891"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 xml:space="preserve">Сведения о ранее предоставленных заявителю бесплатно земельных участках в соответствии с </w:t>
      </w:r>
      <w:hyperlink r:id="rId87"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w:t>
      </w:r>
    </w:p>
    <w:p w:rsidR="00E7329A" w:rsidRPr="00B274A2" w:rsidRDefault="00E7329A" w:rsidP="00E7329A">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76"/>
        <w:gridCol w:w="2644"/>
        <w:gridCol w:w="3819"/>
      </w:tblGrid>
      <w:tr w:rsidR="00E7329A" w:rsidRPr="00B274A2" w:rsidTr="003D30A1">
        <w:trPr>
          <w:trHeight w:val="837"/>
        </w:trPr>
        <w:tc>
          <w:tcPr>
            <w:tcW w:w="2876"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Адрес расположения земельного участка</w:t>
            </w:r>
          </w:p>
        </w:tc>
        <w:tc>
          <w:tcPr>
            <w:tcW w:w="2644"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Дата и номер решения о предоставлении земельного участка</w:t>
            </w:r>
          </w:p>
        </w:tc>
        <w:tc>
          <w:tcPr>
            <w:tcW w:w="3819" w:type="dxa"/>
            <w:tcBorders>
              <w:top w:val="single" w:sz="4" w:space="0" w:color="auto"/>
              <w:left w:val="single" w:sz="4" w:space="0" w:color="auto"/>
              <w:bottom w:val="single" w:sz="4" w:space="0" w:color="auto"/>
              <w:right w:val="single" w:sz="4" w:space="0" w:color="auto"/>
            </w:tcBorders>
            <w:vAlign w:val="center"/>
          </w:tcPr>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Орган, принявший решение о предоставлении земельного участка</w:t>
            </w:r>
          </w:p>
        </w:tc>
      </w:tr>
      <w:tr w:rsidR="00E7329A" w:rsidRPr="00B274A2" w:rsidTr="003D30A1">
        <w:trPr>
          <w:trHeight w:val="289"/>
        </w:trPr>
        <w:tc>
          <w:tcPr>
            <w:tcW w:w="2876"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r w:rsidR="00E7329A" w:rsidRPr="00B274A2" w:rsidTr="003D30A1">
        <w:trPr>
          <w:trHeight w:val="274"/>
        </w:trPr>
        <w:tc>
          <w:tcPr>
            <w:tcW w:w="2876"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E7329A" w:rsidRPr="00B274A2" w:rsidRDefault="00E7329A" w:rsidP="003D30A1">
            <w:pPr>
              <w:autoSpaceDE w:val="0"/>
              <w:autoSpaceDN w:val="0"/>
              <w:adjustRightInd w:val="0"/>
              <w:spacing w:line="240" w:lineRule="auto"/>
              <w:rPr>
                <w:sz w:val="18"/>
                <w:szCs w:val="18"/>
              </w:rPr>
            </w:pPr>
          </w:p>
        </w:tc>
      </w:tr>
    </w:tbl>
    <w:p w:rsidR="00E7329A" w:rsidRPr="00B274A2" w:rsidRDefault="00E7329A" w:rsidP="00E7329A">
      <w:pPr>
        <w:autoSpaceDE w:val="0"/>
        <w:autoSpaceDN w:val="0"/>
        <w:adjustRightInd w:val="0"/>
        <w:spacing w:line="240" w:lineRule="auto"/>
        <w:jc w:val="both"/>
        <w:rPr>
          <w:sz w:val="18"/>
          <w:szCs w:val="18"/>
        </w:rPr>
      </w:pPr>
    </w:p>
    <w:tbl>
      <w:tblPr>
        <w:tblW w:w="0" w:type="auto"/>
        <w:tblLayout w:type="fixed"/>
        <w:tblCellMar>
          <w:top w:w="102" w:type="dxa"/>
          <w:left w:w="62" w:type="dxa"/>
          <w:bottom w:w="102" w:type="dxa"/>
          <w:right w:w="62" w:type="dxa"/>
        </w:tblCellMar>
        <w:tblLook w:val="0000"/>
      </w:tblPr>
      <w:tblGrid>
        <w:gridCol w:w="2938"/>
        <w:gridCol w:w="2644"/>
        <w:gridCol w:w="3819"/>
      </w:tblGrid>
      <w:tr w:rsidR="00E7329A" w:rsidRPr="00B274A2" w:rsidTr="003D30A1">
        <w:trPr>
          <w:trHeight w:val="1305"/>
        </w:trPr>
        <w:tc>
          <w:tcPr>
            <w:tcW w:w="2938" w:type="dxa"/>
          </w:tcPr>
          <w:p w:rsidR="00E7329A" w:rsidRPr="00B274A2" w:rsidRDefault="00E7329A" w:rsidP="003D30A1">
            <w:pPr>
              <w:autoSpaceDE w:val="0"/>
              <w:autoSpaceDN w:val="0"/>
              <w:adjustRightInd w:val="0"/>
              <w:spacing w:line="240" w:lineRule="auto"/>
              <w:rPr>
                <w:sz w:val="18"/>
                <w:szCs w:val="18"/>
              </w:rPr>
            </w:pPr>
            <w:r w:rsidRPr="00B274A2">
              <w:rPr>
                <w:sz w:val="18"/>
                <w:szCs w:val="18"/>
              </w:rPr>
              <w:t>Заявитель:</w:t>
            </w:r>
          </w:p>
        </w:tc>
        <w:tc>
          <w:tcPr>
            <w:tcW w:w="2644" w:type="dxa"/>
          </w:tcPr>
          <w:p w:rsidR="00E7329A" w:rsidRPr="00B274A2" w:rsidRDefault="00E7329A" w:rsidP="003D30A1">
            <w:pPr>
              <w:autoSpaceDE w:val="0"/>
              <w:autoSpaceDN w:val="0"/>
              <w:adjustRightInd w:val="0"/>
              <w:spacing w:line="240" w:lineRule="auto"/>
              <w:rPr>
                <w:sz w:val="18"/>
                <w:szCs w:val="18"/>
              </w:rPr>
            </w:pPr>
            <w:r w:rsidRPr="00B274A2">
              <w:rPr>
                <w:sz w:val="18"/>
                <w:szCs w:val="18"/>
              </w:rPr>
              <w:t>___</w:t>
            </w:r>
            <w:r w:rsidRPr="00B274A2">
              <w:rPr>
                <w:i/>
                <w:color w:val="0000FF"/>
                <w:sz w:val="18"/>
                <w:szCs w:val="18"/>
                <w:u w:val="single"/>
              </w:rPr>
              <w:t>Иванов И.И.</w:t>
            </w:r>
            <w:r w:rsidRPr="00B274A2">
              <w:rPr>
                <w:sz w:val="18"/>
                <w:szCs w:val="18"/>
              </w:rPr>
              <w:t>____</w:t>
            </w:r>
          </w:p>
        </w:tc>
        <w:tc>
          <w:tcPr>
            <w:tcW w:w="3819" w:type="dxa"/>
          </w:tcPr>
          <w:p w:rsidR="00E7329A" w:rsidRPr="00B274A2" w:rsidRDefault="00E7329A" w:rsidP="003D30A1">
            <w:pPr>
              <w:autoSpaceDE w:val="0"/>
              <w:autoSpaceDN w:val="0"/>
              <w:adjustRightInd w:val="0"/>
              <w:spacing w:line="240" w:lineRule="auto"/>
              <w:rPr>
                <w:sz w:val="18"/>
                <w:szCs w:val="18"/>
              </w:rPr>
            </w:pPr>
            <w:r w:rsidRPr="00B274A2">
              <w:rPr>
                <w:sz w:val="18"/>
                <w:szCs w:val="18"/>
              </w:rPr>
              <w:t>______</w:t>
            </w:r>
            <w:r w:rsidRPr="00B274A2">
              <w:rPr>
                <w:i/>
                <w:color w:val="0000FF"/>
                <w:sz w:val="18"/>
                <w:szCs w:val="18"/>
              </w:rPr>
              <w:t>Подпись</w:t>
            </w:r>
            <w:r w:rsidRPr="00B274A2">
              <w:rPr>
                <w:sz w:val="18"/>
                <w:szCs w:val="18"/>
              </w:rPr>
              <w:t>____________</w:t>
            </w:r>
          </w:p>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(подпись)</w:t>
            </w:r>
          </w:p>
          <w:p w:rsidR="00E7329A" w:rsidRPr="00B274A2" w:rsidRDefault="00E7329A" w:rsidP="003D30A1">
            <w:pPr>
              <w:autoSpaceDE w:val="0"/>
              <w:autoSpaceDN w:val="0"/>
              <w:adjustRightInd w:val="0"/>
              <w:spacing w:line="240" w:lineRule="auto"/>
              <w:jc w:val="center"/>
              <w:rPr>
                <w:sz w:val="18"/>
                <w:szCs w:val="18"/>
              </w:rPr>
            </w:pPr>
            <w:r w:rsidRPr="00B274A2">
              <w:rPr>
                <w:sz w:val="18"/>
                <w:szCs w:val="18"/>
              </w:rPr>
              <w:t>«_</w:t>
            </w:r>
            <w:r w:rsidRPr="00B274A2">
              <w:rPr>
                <w:i/>
                <w:color w:val="0000FF"/>
                <w:sz w:val="18"/>
                <w:szCs w:val="18"/>
                <w:u w:val="single"/>
              </w:rPr>
              <w:t>19</w:t>
            </w:r>
            <w:r w:rsidRPr="00B274A2">
              <w:rPr>
                <w:sz w:val="18"/>
                <w:szCs w:val="18"/>
              </w:rPr>
              <w:t>_» __</w:t>
            </w:r>
            <w:r w:rsidRPr="00B274A2">
              <w:rPr>
                <w:i/>
                <w:color w:val="0000FF"/>
                <w:sz w:val="18"/>
                <w:szCs w:val="18"/>
              </w:rPr>
              <w:t>04</w:t>
            </w:r>
            <w:r w:rsidRPr="00B274A2">
              <w:rPr>
                <w:sz w:val="18"/>
                <w:szCs w:val="18"/>
              </w:rPr>
              <w:t>__ 20</w:t>
            </w:r>
            <w:r w:rsidRPr="00B274A2">
              <w:rPr>
                <w:color w:val="0000FF"/>
                <w:sz w:val="18"/>
                <w:szCs w:val="18"/>
              </w:rPr>
              <w:t>22</w:t>
            </w:r>
            <w:r w:rsidRPr="00B274A2">
              <w:rPr>
                <w:sz w:val="18"/>
                <w:szCs w:val="18"/>
              </w:rPr>
              <w:t xml:space="preserve"> г.</w:t>
            </w:r>
          </w:p>
        </w:tc>
      </w:tr>
    </w:tbl>
    <w:p w:rsidR="00E7329A" w:rsidRPr="00B274A2" w:rsidRDefault="00E7329A" w:rsidP="00E7329A">
      <w:pPr>
        <w:autoSpaceDE w:val="0"/>
        <w:autoSpaceDN w:val="0"/>
        <w:adjustRightInd w:val="0"/>
        <w:spacing w:line="240" w:lineRule="auto"/>
        <w:jc w:val="both"/>
        <w:rPr>
          <w:sz w:val="18"/>
          <w:szCs w:val="18"/>
        </w:rPr>
      </w:pPr>
    </w:p>
    <w:p w:rsidR="00E7329A" w:rsidRPr="00B274A2" w:rsidRDefault="00E7329A" w:rsidP="00E7329A">
      <w:pPr>
        <w:autoSpaceDE w:val="0"/>
        <w:autoSpaceDN w:val="0"/>
        <w:adjustRightInd w:val="0"/>
        <w:spacing w:line="240" w:lineRule="auto"/>
        <w:ind w:firstLine="540"/>
        <w:jc w:val="both"/>
        <w:rPr>
          <w:sz w:val="18"/>
          <w:szCs w:val="18"/>
        </w:rPr>
      </w:pPr>
      <w:r w:rsidRPr="00B274A2">
        <w:rPr>
          <w:sz w:val="18"/>
          <w:szCs w:val="18"/>
        </w:rPr>
        <w:t>--------------------------------</w:t>
      </w:r>
    </w:p>
    <w:p w:rsidR="00E7329A" w:rsidRPr="00B274A2" w:rsidRDefault="00E7329A" w:rsidP="00E7329A">
      <w:pPr>
        <w:autoSpaceDE w:val="0"/>
        <w:autoSpaceDN w:val="0"/>
        <w:adjustRightInd w:val="0"/>
        <w:spacing w:before="240" w:line="240" w:lineRule="auto"/>
        <w:ind w:firstLine="540"/>
        <w:jc w:val="both"/>
        <w:rPr>
          <w:sz w:val="18"/>
          <w:szCs w:val="18"/>
        </w:rPr>
      </w:pPr>
      <w:r w:rsidRPr="00B274A2">
        <w:rPr>
          <w:sz w:val="18"/>
          <w:szCs w:val="18"/>
        </w:rPr>
        <w:t>&lt;1&gt; Указанный раздел заполняется в случае, если к заявлению не приложена адресно-справочная информация из УМВД России по г. Воронежу о лицах, проживающих совместно с многодетным гражданином.</w:t>
      </w:r>
    </w:p>
    <w:p w:rsidR="00E7329A" w:rsidRPr="00B274A2" w:rsidRDefault="00E7329A" w:rsidP="00E7329A">
      <w:pPr>
        <w:autoSpaceDE w:val="0"/>
        <w:autoSpaceDN w:val="0"/>
        <w:adjustRightInd w:val="0"/>
        <w:spacing w:before="240" w:line="240" w:lineRule="auto"/>
        <w:ind w:firstLine="540"/>
        <w:jc w:val="both"/>
        <w:rPr>
          <w:sz w:val="18"/>
          <w:szCs w:val="18"/>
        </w:rPr>
      </w:pPr>
      <w:r w:rsidRPr="00B274A2">
        <w:rPr>
          <w:sz w:val="18"/>
          <w:szCs w:val="18"/>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E7329A" w:rsidRPr="00B274A2" w:rsidRDefault="00E7329A" w:rsidP="00E7329A">
      <w:pPr>
        <w:spacing w:line="240" w:lineRule="auto"/>
        <w:jc w:val="right"/>
        <w:rPr>
          <w:sz w:val="18"/>
          <w:szCs w:val="18"/>
        </w:rPr>
      </w:pPr>
    </w:p>
    <w:p w:rsidR="00E7329A" w:rsidRPr="00B274A2" w:rsidRDefault="00E7329A" w:rsidP="00E7329A">
      <w:pPr>
        <w:tabs>
          <w:tab w:val="left" w:pos="7530"/>
        </w:tabs>
        <w:spacing w:line="240" w:lineRule="auto"/>
        <w:rPr>
          <w:sz w:val="18"/>
          <w:szCs w:val="18"/>
        </w:rPr>
      </w:pPr>
    </w:p>
    <w:p w:rsidR="00E7329A" w:rsidRPr="00B274A2" w:rsidRDefault="00E7329A" w:rsidP="00E7329A">
      <w:pPr>
        <w:spacing w:line="240" w:lineRule="auto"/>
        <w:ind w:left="3969"/>
        <w:contextualSpacing/>
        <w:rPr>
          <w:sz w:val="18"/>
          <w:szCs w:val="18"/>
        </w:rPr>
      </w:pPr>
    </w:p>
    <w:p w:rsidR="00E7329A" w:rsidRPr="00926266" w:rsidRDefault="00E7329A" w:rsidP="00E7329A">
      <w:pPr>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jc w:val="right"/>
        <w:rPr>
          <w:sz w:val="20"/>
        </w:rPr>
      </w:pPr>
      <w:r w:rsidRPr="00926266">
        <w:rPr>
          <w:sz w:val="20"/>
        </w:rPr>
        <w:t>Приложение 8</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926266" w:rsidRDefault="00E7329A" w:rsidP="00E7329A">
      <w:pPr>
        <w:spacing w:after="0"/>
        <w:jc w:val="center"/>
        <w:rPr>
          <w:b/>
          <w:sz w:val="20"/>
          <w:szCs w:val="28"/>
        </w:rPr>
      </w:pPr>
      <w:r w:rsidRPr="00926266">
        <w:rPr>
          <w:b/>
          <w:sz w:val="20"/>
          <w:szCs w:val="28"/>
        </w:rPr>
        <w:t>Предоставления муниципальной услуги «</w:t>
      </w:r>
      <w:r w:rsidRPr="00926266">
        <w:rPr>
          <w:b/>
          <w:bCs/>
          <w:sz w:val="20"/>
          <w:szCs w:val="28"/>
        </w:rPr>
        <w:t>П</w:t>
      </w:r>
      <w:r w:rsidRPr="00926266">
        <w:rPr>
          <w:b/>
          <w:sz w:val="20"/>
          <w:szCs w:val="28"/>
        </w:rPr>
        <w:t xml:space="preserve">редоставление информации о порядке предоставления жилищно-коммунальных услуг населению» </w:t>
      </w:r>
    </w:p>
    <w:p w:rsidR="00E7329A" w:rsidRPr="00926266" w:rsidRDefault="00E7329A" w:rsidP="00E7329A">
      <w:pPr>
        <w:spacing w:after="0"/>
        <w:jc w:val="center"/>
        <w:rPr>
          <w:b/>
          <w:sz w:val="18"/>
        </w:rPr>
      </w:pPr>
    </w:p>
    <w:p w:rsidR="00E7329A" w:rsidRPr="00926266" w:rsidRDefault="00E7329A" w:rsidP="00E7329A">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
        <w:gridCol w:w="2551"/>
        <w:gridCol w:w="8181"/>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8A10B6">
            <w:pPr>
              <w:spacing w:after="0"/>
              <w:jc w:val="both"/>
              <w:rPr>
                <w:sz w:val="18"/>
              </w:rPr>
            </w:pPr>
            <w:r w:rsidRPr="008A10B6">
              <w:rPr>
                <w:sz w:val="18"/>
              </w:rPr>
              <w:t xml:space="preserve">Администрация </w:t>
            </w:r>
            <w:r w:rsidR="008A10B6" w:rsidRPr="008A10B6">
              <w:rPr>
                <w:sz w:val="18"/>
              </w:rPr>
              <w:t xml:space="preserve">Чулокского сельского </w:t>
            </w:r>
            <w:r w:rsidRPr="008A10B6">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3</w:t>
            </w:r>
          </w:p>
        </w:tc>
        <w:tc>
          <w:tcPr>
            <w:tcW w:w="1135" w:type="pct"/>
          </w:tcPr>
          <w:p w:rsidR="00E7329A" w:rsidRPr="00926266" w:rsidRDefault="00E7329A" w:rsidP="003D30A1">
            <w:pPr>
              <w:spacing w:after="0"/>
              <w:jc w:val="center"/>
              <w:rPr>
                <w:sz w:val="18"/>
              </w:rPr>
            </w:pPr>
            <w:r w:rsidRPr="00926266">
              <w:rPr>
                <w:sz w:val="18"/>
              </w:rPr>
              <w:t>Полное наименование услуги</w:t>
            </w:r>
          </w:p>
        </w:tc>
        <w:tc>
          <w:tcPr>
            <w:tcW w:w="3640" w:type="pct"/>
          </w:tcPr>
          <w:p w:rsidR="00E7329A" w:rsidRPr="00926266" w:rsidRDefault="00E7329A" w:rsidP="003D30A1">
            <w:pPr>
              <w:spacing w:after="0"/>
              <w:jc w:val="both"/>
              <w:rPr>
                <w:sz w:val="18"/>
              </w:rPr>
            </w:pPr>
            <w:r w:rsidRPr="00926266">
              <w:rPr>
                <w:sz w:val="18"/>
              </w:rPr>
              <w:t>«</w:t>
            </w:r>
            <w:r w:rsidRPr="00926266">
              <w:rPr>
                <w:bCs/>
                <w:sz w:val="18"/>
              </w:rPr>
              <w:t>П</w:t>
            </w:r>
            <w:r w:rsidRPr="00926266">
              <w:rPr>
                <w:sz w:val="18"/>
              </w:rPr>
              <w:t>редоставление информации о порядке предоставления жилищно-коммунальных услуг населению</w:t>
            </w:r>
            <w:r w:rsidRPr="00926266">
              <w:rPr>
                <w:bCs/>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97415D">
            <w:pPr>
              <w:spacing w:after="0"/>
              <w:jc w:val="both"/>
              <w:rPr>
                <w:sz w:val="18"/>
              </w:rPr>
            </w:pPr>
            <w:r w:rsidRPr="0097415D">
              <w:rPr>
                <w:sz w:val="18"/>
              </w:rPr>
              <w:t>Утвержден постановлением администрации</w:t>
            </w:r>
            <w:r w:rsidR="008A10B6" w:rsidRPr="0097415D">
              <w:rPr>
                <w:sz w:val="18"/>
              </w:rPr>
              <w:t xml:space="preserve"> Чулокского с</w:t>
            </w:r>
            <w:r w:rsidR="0097415D" w:rsidRPr="0097415D">
              <w:rPr>
                <w:sz w:val="18"/>
              </w:rPr>
              <w:t>е</w:t>
            </w:r>
            <w:r w:rsidR="008A10B6" w:rsidRPr="0097415D">
              <w:rPr>
                <w:sz w:val="18"/>
              </w:rPr>
              <w:t xml:space="preserve">льского </w:t>
            </w:r>
            <w:r w:rsidRPr="0097415D">
              <w:rPr>
                <w:sz w:val="18"/>
              </w:rPr>
              <w:t xml:space="preserve"> поселения Бутурлиновского муниципального района Воронежской области от 15.12.2015 </w:t>
            </w:r>
            <w:r w:rsidR="0097415D" w:rsidRPr="0097415D">
              <w:rPr>
                <w:sz w:val="18"/>
              </w:rPr>
              <w:t>№ 77</w:t>
            </w:r>
            <w:r w:rsidRPr="0097415D">
              <w:rPr>
                <w:sz w:val="18"/>
              </w:rPr>
              <w:t xml:space="preserve"> «</w:t>
            </w:r>
            <w:r w:rsidRPr="0097415D">
              <w:rPr>
                <w:bCs/>
                <w:sz w:val="18"/>
                <w:lang w:eastAsia="ar-SA"/>
              </w:rPr>
              <w:t xml:space="preserve">Об утверждении административного регламента администрации </w:t>
            </w:r>
            <w:r w:rsidR="0097415D" w:rsidRPr="0097415D">
              <w:rPr>
                <w:sz w:val="18"/>
              </w:rPr>
              <w:t xml:space="preserve">Чулокского сельского  </w:t>
            </w:r>
            <w:r w:rsidRPr="0097415D">
              <w:rPr>
                <w:bCs/>
                <w:sz w:val="18"/>
                <w:lang w:eastAsia="ar-SA"/>
              </w:rPr>
              <w:t xml:space="preserve">поселения Бутурлиновского муниципального района Воронежской области по предоставлению муниципальной услуги </w:t>
            </w:r>
            <w:r w:rsidRPr="0097415D">
              <w:rPr>
                <w:bCs/>
                <w:sz w:val="18"/>
              </w:rPr>
              <w:t>«П</w:t>
            </w:r>
            <w:r w:rsidRPr="0097415D">
              <w:rPr>
                <w:sz w:val="18"/>
              </w:rPr>
              <w:t>редоставление информации о порядке предоставления жилищно-коммунальных услуг населению</w:t>
            </w:r>
            <w:r w:rsidRPr="0097415D">
              <w:rPr>
                <w:bCs/>
                <w:sz w:val="18"/>
              </w:rPr>
              <w:t>»</w:t>
            </w:r>
            <w:r w:rsidRPr="0097415D">
              <w:rPr>
                <w:sz w:val="18"/>
              </w:rPr>
              <w:t xml:space="preserve">» (в редакции </w:t>
            </w:r>
            <w:r w:rsidR="0097415D" w:rsidRPr="0097415D">
              <w:rPr>
                <w:sz w:val="18"/>
              </w:rPr>
              <w:t>постановлений от 13.05.2016 № 48, от 18.05.2023 г. №23</w:t>
            </w:r>
            <w:r w:rsidRPr="0097415D">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
        <w:gridCol w:w="10738"/>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222" w:type="pct"/>
          </w:tcPr>
          <w:p w:rsidR="00E7329A" w:rsidRPr="00926266" w:rsidRDefault="00E7329A" w:rsidP="003D30A1">
            <w:pPr>
              <w:spacing w:after="0"/>
              <w:jc w:val="center"/>
              <w:rPr>
                <w:sz w:val="18"/>
              </w:rPr>
            </w:pPr>
          </w:p>
        </w:tc>
        <w:tc>
          <w:tcPr>
            <w:tcW w:w="4778" w:type="pct"/>
          </w:tcPr>
          <w:p w:rsidR="00E7329A" w:rsidRPr="00926266" w:rsidRDefault="00E7329A" w:rsidP="003D30A1">
            <w:pPr>
              <w:spacing w:after="0"/>
              <w:rPr>
                <w:sz w:val="18"/>
              </w:rPr>
            </w:pPr>
            <w:r w:rsidRPr="00926266">
              <w:rPr>
                <w:bCs/>
                <w:sz w:val="18"/>
              </w:rPr>
              <w:t>П</w:t>
            </w:r>
            <w:r w:rsidRPr="00926266">
              <w:rPr>
                <w:sz w:val="18"/>
              </w:rPr>
              <w:t>редоставление информации о порядке предоставления жилищно-коммунальных услуг населению</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30 к.д.</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 xml:space="preserve">30 к.д. </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tabs>
                <w:tab w:val="num" w:pos="792"/>
                <w:tab w:val="left" w:pos="1440"/>
                <w:tab w:val="left" w:pos="1560"/>
              </w:tabs>
              <w:spacing w:after="0"/>
              <w:ind w:firstLine="709"/>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ind w:firstLine="540"/>
              <w:jc w:val="both"/>
              <w:rPr>
                <w:sz w:val="18"/>
              </w:rPr>
            </w:pPr>
            <w:r w:rsidRPr="00926266">
              <w:rPr>
                <w:sz w:val="18"/>
              </w:rPr>
              <w:t>- представление заявителем заявления, в котором запрашиваемая информация не относится к информации о порядке предоставления жилищно-коммунальных услуг населению.</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предусмотрены</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7415D">
              <w:rPr>
                <w:sz w:val="18"/>
              </w:rPr>
              <w:t xml:space="preserve">- администрация </w:t>
            </w:r>
            <w:r w:rsidR="0097415D" w:rsidRPr="0097415D">
              <w:rPr>
                <w:sz w:val="18"/>
              </w:rPr>
              <w:t xml:space="preserve">Чулокского сельского </w:t>
            </w:r>
            <w:r w:rsidRPr="0097415D">
              <w:rPr>
                <w:sz w:val="18"/>
              </w:rPr>
              <w:t>поселения Бутурлиновского муниципального района Воронежской области;</w:t>
            </w:r>
          </w:p>
          <w:p w:rsidR="00E7329A" w:rsidRPr="00926266" w:rsidRDefault="00E7329A" w:rsidP="003D30A1">
            <w:pPr>
              <w:autoSpaceDE w:val="0"/>
              <w:autoSpaceDN w:val="0"/>
              <w:adjustRightInd w:val="0"/>
              <w:spacing w:after="0"/>
              <w:jc w:val="both"/>
              <w:rPr>
                <w:sz w:val="18"/>
              </w:rPr>
            </w:pPr>
            <w:r w:rsidRPr="009262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18"/>
              </w:rPr>
              <w:t>оглашение о взаимодействии от 02.07.2021</w:t>
            </w:r>
            <w:r w:rsidRPr="00926266">
              <w:rPr>
                <w:sz w:val="18"/>
              </w:rPr>
              <w:t>г.);</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услуг(www.gosuslugi.ru);</w:t>
            </w:r>
          </w:p>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 (</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765923" w:rsidRDefault="00E7329A" w:rsidP="003D30A1">
            <w:pPr>
              <w:tabs>
                <w:tab w:val="left" w:pos="1260"/>
              </w:tabs>
              <w:spacing w:after="0"/>
              <w:rPr>
                <w:sz w:val="18"/>
                <w:szCs w:val="18"/>
              </w:rPr>
            </w:pPr>
            <w:r w:rsidRPr="0097415D">
              <w:rPr>
                <w:sz w:val="18"/>
                <w:szCs w:val="18"/>
              </w:rPr>
              <w:t xml:space="preserve">- в администрации </w:t>
            </w:r>
            <w:r w:rsidR="0097415D" w:rsidRPr="0097415D">
              <w:rPr>
                <w:sz w:val="18"/>
                <w:szCs w:val="18"/>
              </w:rPr>
              <w:t xml:space="preserve">Чулокского сельского </w:t>
            </w:r>
            <w:r w:rsidRPr="0097415D">
              <w:rPr>
                <w:sz w:val="18"/>
                <w:szCs w:val="18"/>
              </w:rPr>
              <w:t>поселения 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18"/>
              </w:rPr>
            </w:pPr>
            <w:r w:rsidRPr="00765923">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65923">
              <w:rPr>
                <w:sz w:val="18"/>
                <w:szCs w:val="18"/>
              </w:rPr>
              <w:br/>
              <w:t>- в личный кабинет Заявителя на ЕПГУ;</w:t>
            </w:r>
            <w:r w:rsidRPr="00765923">
              <w:rPr>
                <w:sz w:val="18"/>
                <w:szCs w:val="18"/>
              </w:rPr>
              <w:br/>
              <w:t>- посредством РПГУ;</w:t>
            </w:r>
            <w:r w:rsidRPr="00765923">
              <w:rPr>
                <w:sz w:val="18"/>
                <w:szCs w:val="18"/>
              </w:rPr>
              <w:b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10812"/>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spacing w:after="0"/>
              <w:jc w:val="both"/>
              <w:rPr>
                <w:b/>
                <w:sz w:val="18"/>
              </w:rPr>
            </w:pPr>
            <w:r w:rsidRPr="00926266">
              <w:rPr>
                <w:sz w:val="18"/>
              </w:rPr>
              <w:t>- физические лица, заинтересованные в получении информации о порядке предоставления жилищно-коммунальных услуг, либо их законные представители, действующие в силу закона или на основании договора, доверенности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b/>
                <w:sz w:val="1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5</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6</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7</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10812"/>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1. Заявление (приложение 1 к технологической схеме)</w:t>
            </w:r>
          </w:p>
          <w:p w:rsidR="00E7329A" w:rsidRPr="00926266" w:rsidRDefault="00E7329A" w:rsidP="003D30A1">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1. Заявление (приложение 1 к технологической схеме)</w:t>
            </w:r>
          </w:p>
          <w:p w:rsidR="00E7329A" w:rsidRPr="00926266" w:rsidRDefault="00E7329A" w:rsidP="003D30A1">
            <w:pPr>
              <w:spacing w:after="0"/>
              <w:jc w:val="both"/>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Заявление об у</w:t>
            </w:r>
            <w:r w:rsidRPr="00926266">
              <w:rPr>
                <w:bCs/>
                <w:sz w:val="18"/>
              </w:rPr>
              <w:t>тверждении и выдаче схем расположения земельных участков на кадастровом плане территории</w:t>
            </w:r>
            <w:r w:rsidRPr="00926266">
              <w:rPr>
                <w:sz w:val="18"/>
              </w:rPr>
              <w:t xml:space="preserve">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8"/>
              </w:rPr>
            </w:pPr>
            <w:r w:rsidRPr="00926266">
              <w:rPr>
                <w:b/>
                <w:sz w:val="18"/>
              </w:rPr>
              <w:t>6</w:t>
            </w:r>
          </w:p>
        </w:tc>
        <w:tc>
          <w:tcPr>
            <w:tcW w:w="4811" w:type="pct"/>
          </w:tcPr>
          <w:p w:rsidR="00E7329A" w:rsidRPr="00926266" w:rsidRDefault="00E7329A" w:rsidP="003D30A1">
            <w:pPr>
              <w:spacing w:after="0"/>
              <w:rPr>
                <w:sz w:val="18"/>
              </w:rPr>
            </w:pPr>
            <w:r w:rsidRPr="00926266">
              <w:rPr>
                <w:b/>
                <w:sz w:val="18"/>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5"/>
        <w:gridCol w:w="1162"/>
        <w:gridCol w:w="1375"/>
        <w:gridCol w:w="1355"/>
        <w:gridCol w:w="1124"/>
        <w:gridCol w:w="721"/>
        <w:gridCol w:w="1375"/>
        <w:gridCol w:w="1375"/>
        <w:gridCol w:w="1375"/>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Default="00E7329A" w:rsidP="00E7329A">
      <w:pPr>
        <w:spacing w:after="0"/>
        <w:rPr>
          <w:b/>
          <w:sz w:val="20"/>
          <w:szCs w:val="28"/>
        </w:rPr>
      </w:pPr>
    </w:p>
    <w:p w:rsidR="00E7329A" w:rsidRPr="00926266" w:rsidRDefault="00E7329A" w:rsidP="00E7329A">
      <w:pPr>
        <w:spacing w:after="0"/>
        <w:rPr>
          <w:b/>
          <w:sz w:val="20"/>
          <w:szCs w:val="28"/>
        </w:rPr>
      </w:pPr>
      <w:bookmarkStart w:id="6" w:name="_GoBack"/>
      <w:bookmarkEnd w:id="6"/>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
        <w:gridCol w:w="1689"/>
        <w:gridCol w:w="1819"/>
        <w:gridCol w:w="1383"/>
        <w:gridCol w:w="1796"/>
        <w:gridCol w:w="1034"/>
        <w:gridCol w:w="1394"/>
        <w:gridCol w:w="875"/>
        <w:gridCol w:w="875"/>
      </w:tblGrid>
      <w:tr w:rsidR="00E7329A" w:rsidRPr="00926266" w:rsidTr="003D30A1">
        <w:tc>
          <w:tcPr>
            <w:tcW w:w="141" w:type="pct"/>
            <w:vMerge w:val="restart"/>
          </w:tcPr>
          <w:p w:rsidR="00E7329A" w:rsidRPr="00926266" w:rsidRDefault="00E7329A" w:rsidP="003D30A1">
            <w:pPr>
              <w:spacing w:after="0"/>
              <w:rPr>
                <w:b/>
                <w:sz w:val="18"/>
              </w:rPr>
            </w:pPr>
            <w:r w:rsidRPr="00926266">
              <w:rPr>
                <w:b/>
                <w:sz w:val="18"/>
              </w:rPr>
              <w:t>№</w:t>
            </w:r>
          </w:p>
        </w:tc>
        <w:tc>
          <w:tcPr>
            <w:tcW w:w="766"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81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625"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806"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476"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15"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57"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41" w:type="pct"/>
            <w:vMerge/>
          </w:tcPr>
          <w:p w:rsidR="00E7329A" w:rsidRPr="00926266" w:rsidRDefault="00E7329A" w:rsidP="003D30A1">
            <w:pPr>
              <w:spacing w:after="0"/>
              <w:rPr>
                <w:b/>
                <w:sz w:val="18"/>
              </w:rPr>
            </w:pPr>
          </w:p>
        </w:tc>
        <w:tc>
          <w:tcPr>
            <w:tcW w:w="766" w:type="pct"/>
            <w:vMerge/>
          </w:tcPr>
          <w:p w:rsidR="00E7329A" w:rsidRPr="00926266" w:rsidRDefault="00E7329A" w:rsidP="003D30A1">
            <w:pPr>
              <w:spacing w:after="0"/>
              <w:jc w:val="center"/>
              <w:rPr>
                <w:b/>
                <w:sz w:val="18"/>
              </w:rPr>
            </w:pPr>
          </w:p>
        </w:tc>
        <w:tc>
          <w:tcPr>
            <w:tcW w:w="815" w:type="pct"/>
            <w:vMerge/>
          </w:tcPr>
          <w:p w:rsidR="00E7329A" w:rsidRPr="00926266" w:rsidRDefault="00E7329A" w:rsidP="003D30A1">
            <w:pPr>
              <w:spacing w:after="0"/>
              <w:jc w:val="center"/>
              <w:rPr>
                <w:b/>
                <w:sz w:val="18"/>
              </w:rPr>
            </w:pPr>
          </w:p>
        </w:tc>
        <w:tc>
          <w:tcPr>
            <w:tcW w:w="625" w:type="pct"/>
            <w:vMerge/>
          </w:tcPr>
          <w:p w:rsidR="00E7329A" w:rsidRPr="00926266" w:rsidRDefault="00E7329A" w:rsidP="003D30A1">
            <w:pPr>
              <w:spacing w:after="0"/>
              <w:jc w:val="center"/>
              <w:rPr>
                <w:b/>
                <w:sz w:val="18"/>
              </w:rPr>
            </w:pPr>
          </w:p>
        </w:tc>
        <w:tc>
          <w:tcPr>
            <w:tcW w:w="806" w:type="pct"/>
            <w:vMerge/>
          </w:tcPr>
          <w:p w:rsidR="00E7329A" w:rsidRPr="00926266" w:rsidRDefault="00E7329A" w:rsidP="003D30A1">
            <w:pPr>
              <w:spacing w:after="0"/>
              <w:jc w:val="center"/>
              <w:rPr>
                <w:b/>
                <w:sz w:val="18"/>
              </w:rPr>
            </w:pPr>
          </w:p>
        </w:tc>
        <w:tc>
          <w:tcPr>
            <w:tcW w:w="476" w:type="pct"/>
            <w:vMerge/>
          </w:tcPr>
          <w:p w:rsidR="00E7329A" w:rsidRPr="00926266" w:rsidRDefault="00E7329A" w:rsidP="003D30A1">
            <w:pPr>
              <w:spacing w:after="0"/>
              <w:jc w:val="center"/>
              <w:rPr>
                <w:b/>
                <w:sz w:val="18"/>
              </w:rPr>
            </w:pPr>
          </w:p>
        </w:tc>
        <w:tc>
          <w:tcPr>
            <w:tcW w:w="615" w:type="pct"/>
            <w:vMerge/>
          </w:tcPr>
          <w:p w:rsidR="00E7329A" w:rsidRPr="00926266" w:rsidRDefault="00E7329A" w:rsidP="003D30A1">
            <w:pPr>
              <w:spacing w:after="0"/>
              <w:jc w:val="center"/>
              <w:rPr>
                <w:b/>
                <w:sz w:val="18"/>
              </w:rPr>
            </w:pPr>
          </w:p>
        </w:tc>
        <w:tc>
          <w:tcPr>
            <w:tcW w:w="37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7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41" w:type="pct"/>
          </w:tcPr>
          <w:p w:rsidR="00E7329A" w:rsidRPr="00926266" w:rsidRDefault="00E7329A" w:rsidP="003D30A1">
            <w:pPr>
              <w:spacing w:after="0"/>
              <w:jc w:val="center"/>
              <w:rPr>
                <w:b/>
                <w:sz w:val="18"/>
              </w:rPr>
            </w:pPr>
            <w:r w:rsidRPr="00926266">
              <w:rPr>
                <w:b/>
                <w:sz w:val="18"/>
              </w:rPr>
              <w:t>1</w:t>
            </w:r>
          </w:p>
        </w:tc>
        <w:tc>
          <w:tcPr>
            <w:tcW w:w="766" w:type="pct"/>
          </w:tcPr>
          <w:p w:rsidR="00E7329A" w:rsidRPr="00926266" w:rsidRDefault="00E7329A" w:rsidP="003D30A1">
            <w:pPr>
              <w:spacing w:after="0"/>
              <w:jc w:val="center"/>
              <w:rPr>
                <w:b/>
                <w:sz w:val="18"/>
              </w:rPr>
            </w:pPr>
            <w:r w:rsidRPr="00926266">
              <w:rPr>
                <w:b/>
                <w:sz w:val="18"/>
              </w:rPr>
              <w:t>2</w:t>
            </w:r>
          </w:p>
        </w:tc>
        <w:tc>
          <w:tcPr>
            <w:tcW w:w="815" w:type="pct"/>
          </w:tcPr>
          <w:p w:rsidR="00E7329A" w:rsidRPr="00926266" w:rsidRDefault="00E7329A" w:rsidP="003D30A1">
            <w:pPr>
              <w:spacing w:after="0"/>
              <w:jc w:val="center"/>
              <w:rPr>
                <w:b/>
                <w:sz w:val="18"/>
              </w:rPr>
            </w:pPr>
            <w:r w:rsidRPr="00926266">
              <w:rPr>
                <w:b/>
                <w:sz w:val="18"/>
              </w:rPr>
              <w:t>3</w:t>
            </w:r>
          </w:p>
        </w:tc>
        <w:tc>
          <w:tcPr>
            <w:tcW w:w="625" w:type="pct"/>
          </w:tcPr>
          <w:p w:rsidR="00E7329A" w:rsidRPr="00926266" w:rsidRDefault="00E7329A" w:rsidP="003D30A1">
            <w:pPr>
              <w:spacing w:after="0"/>
              <w:jc w:val="center"/>
              <w:rPr>
                <w:b/>
                <w:sz w:val="18"/>
              </w:rPr>
            </w:pPr>
            <w:r w:rsidRPr="00926266">
              <w:rPr>
                <w:b/>
                <w:sz w:val="18"/>
              </w:rPr>
              <w:t>4</w:t>
            </w:r>
          </w:p>
        </w:tc>
        <w:tc>
          <w:tcPr>
            <w:tcW w:w="806" w:type="pct"/>
          </w:tcPr>
          <w:p w:rsidR="00E7329A" w:rsidRPr="00926266" w:rsidRDefault="00E7329A" w:rsidP="003D30A1">
            <w:pPr>
              <w:spacing w:after="0"/>
              <w:jc w:val="center"/>
              <w:rPr>
                <w:b/>
                <w:sz w:val="18"/>
              </w:rPr>
            </w:pPr>
            <w:r w:rsidRPr="00926266">
              <w:rPr>
                <w:b/>
                <w:sz w:val="18"/>
              </w:rPr>
              <w:t>5</w:t>
            </w:r>
          </w:p>
        </w:tc>
        <w:tc>
          <w:tcPr>
            <w:tcW w:w="476" w:type="pct"/>
          </w:tcPr>
          <w:p w:rsidR="00E7329A" w:rsidRPr="00926266" w:rsidRDefault="00E7329A" w:rsidP="003D30A1">
            <w:pPr>
              <w:spacing w:after="0"/>
              <w:jc w:val="center"/>
              <w:rPr>
                <w:b/>
                <w:sz w:val="18"/>
              </w:rPr>
            </w:pPr>
            <w:r w:rsidRPr="00926266">
              <w:rPr>
                <w:b/>
                <w:sz w:val="18"/>
              </w:rPr>
              <w:t>6</w:t>
            </w:r>
          </w:p>
        </w:tc>
        <w:tc>
          <w:tcPr>
            <w:tcW w:w="615" w:type="pct"/>
          </w:tcPr>
          <w:p w:rsidR="00E7329A" w:rsidRPr="00926266" w:rsidRDefault="00E7329A" w:rsidP="003D30A1">
            <w:pPr>
              <w:spacing w:after="0"/>
              <w:jc w:val="center"/>
              <w:rPr>
                <w:b/>
                <w:sz w:val="18"/>
              </w:rPr>
            </w:pPr>
            <w:r w:rsidRPr="00926266">
              <w:rPr>
                <w:b/>
                <w:sz w:val="18"/>
              </w:rPr>
              <w:t>7</w:t>
            </w:r>
          </w:p>
        </w:tc>
        <w:tc>
          <w:tcPr>
            <w:tcW w:w="37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7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141" w:type="pct"/>
          </w:tcPr>
          <w:p w:rsidR="00E7329A" w:rsidRPr="00926266" w:rsidRDefault="00E7329A" w:rsidP="003D30A1">
            <w:pPr>
              <w:spacing w:after="0"/>
              <w:rPr>
                <w:sz w:val="18"/>
              </w:rPr>
            </w:pPr>
            <w:r w:rsidRPr="00926266">
              <w:rPr>
                <w:sz w:val="18"/>
              </w:rPr>
              <w:t>1</w:t>
            </w:r>
          </w:p>
        </w:tc>
        <w:tc>
          <w:tcPr>
            <w:tcW w:w="766" w:type="pct"/>
          </w:tcPr>
          <w:p w:rsidR="00E7329A" w:rsidRPr="00926266" w:rsidRDefault="00E7329A" w:rsidP="003D30A1">
            <w:pPr>
              <w:spacing w:after="0"/>
              <w:rPr>
                <w:sz w:val="18"/>
              </w:rPr>
            </w:pPr>
            <w:r w:rsidRPr="00926266">
              <w:rPr>
                <w:sz w:val="18"/>
              </w:rPr>
              <w:t>выдача письменного ответа, содержащего запрашиваемую информацию о порядке предоставления жилищно-коммунальных услуг, устного ответа за устный запрос заявителя о предоставлении информации</w:t>
            </w:r>
          </w:p>
        </w:tc>
        <w:tc>
          <w:tcPr>
            <w:tcW w:w="815" w:type="pct"/>
          </w:tcPr>
          <w:p w:rsidR="00E7329A" w:rsidRPr="00926266" w:rsidRDefault="00E7329A" w:rsidP="003D30A1">
            <w:pPr>
              <w:spacing w:after="0"/>
              <w:rPr>
                <w:sz w:val="18"/>
              </w:rPr>
            </w:pPr>
            <w:r w:rsidRPr="00926266">
              <w:rPr>
                <w:sz w:val="18"/>
              </w:rPr>
              <w:t>нет</w:t>
            </w:r>
          </w:p>
        </w:tc>
        <w:tc>
          <w:tcPr>
            <w:tcW w:w="625" w:type="pct"/>
          </w:tcPr>
          <w:p w:rsidR="00E7329A" w:rsidRPr="00926266" w:rsidRDefault="00E7329A" w:rsidP="003D30A1">
            <w:pPr>
              <w:spacing w:after="0"/>
              <w:rPr>
                <w:sz w:val="18"/>
              </w:rPr>
            </w:pPr>
            <w:r w:rsidRPr="00926266">
              <w:rPr>
                <w:sz w:val="18"/>
              </w:rPr>
              <w:t>положительный</w:t>
            </w:r>
          </w:p>
        </w:tc>
        <w:tc>
          <w:tcPr>
            <w:tcW w:w="806" w:type="pct"/>
          </w:tcPr>
          <w:p w:rsidR="00E7329A" w:rsidRPr="00926266" w:rsidRDefault="00E7329A" w:rsidP="003D30A1">
            <w:pPr>
              <w:spacing w:after="0"/>
              <w:rPr>
                <w:sz w:val="18"/>
              </w:rPr>
            </w:pPr>
            <w:r w:rsidRPr="00926266">
              <w:rPr>
                <w:sz w:val="18"/>
              </w:rPr>
              <w:t>нет</w:t>
            </w:r>
          </w:p>
        </w:tc>
        <w:tc>
          <w:tcPr>
            <w:tcW w:w="476" w:type="pct"/>
          </w:tcPr>
          <w:p w:rsidR="00E7329A" w:rsidRPr="00926266" w:rsidRDefault="00E7329A" w:rsidP="003D30A1">
            <w:pPr>
              <w:spacing w:after="0"/>
              <w:rPr>
                <w:sz w:val="18"/>
              </w:rPr>
            </w:pPr>
            <w:r w:rsidRPr="00926266">
              <w:rPr>
                <w:sz w:val="18"/>
              </w:rPr>
              <w:t>нет</w:t>
            </w:r>
          </w:p>
        </w:tc>
        <w:tc>
          <w:tcPr>
            <w:tcW w:w="615"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78" w:type="pct"/>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378" w:type="pct"/>
            <w:tcBorders>
              <w:left w:val="single" w:sz="4" w:space="0" w:color="auto"/>
            </w:tcBorders>
          </w:tcPr>
          <w:p w:rsidR="00E7329A" w:rsidRPr="00926266" w:rsidRDefault="00E7329A" w:rsidP="003D30A1">
            <w:pPr>
              <w:spacing w:after="0"/>
              <w:rPr>
                <w:sz w:val="18"/>
              </w:rPr>
            </w:pPr>
            <w:r w:rsidRPr="00926266">
              <w:rPr>
                <w:sz w:val="18"/>
              </w:rPr>
              <w:t>постоянно</w:t>
            </w:r>
          </w:p>
        </w:tc>
      </w:tr>
      <w:tr w:rsidR="00E7329A" w:rsidRPr="00926266" w:rsidTr="003D30A1">
        <w:tc>
          <w:tcPr>
            <w:tcW w:w="141" w:type="pct"/>
          </w:tcPr>
          <w:p w:rsidR="00E7329A" w:rsidRPr="00926266" w:rsidRDefault="00E7329A" w:rsidP="003D30A1">
            <w:pPr>
              <w:spacing w:after="0"/>
              <w:rPr>
                <w:sz w:val="18"/>
              </w:rPr>
            </w:pPr>
            <w:r w:rsidRPr="00926266">
              <w:rPr>
                <w:sz w:val="18"/>
              </w:rPr>
              <w:t>2</w:t>
            </w:r>
          </w:p>
        </w:tc>
        <w:tc>
          <w:tcPr>
            <w:tcW w:w="766" w:type="pct"/>
          </w:tcPr>
          <w:p w:rsidR="00E7329A" w:rsidRPr="00926266" w:rsidRDefault="00E7329A" w:rsidP="003D30A1">
            <w:pPr>
              <w:spacing w:after="0"/>
              <w:rPr>
                <w:sz w:val="18"/>
              </w:rPr>
            </w:pPr>
            <w:r w:rsidRPr="00926266">
              <w:rPr>
                <w:sz w:val="18"/>
              </w:rPr>
              <w:t>уведомления об отказе в предоставлении муниципальной услуги</w:t>
            </w:r>
          </w:p>
        </w:tc>
        <w:tc>
          <w:tcPr>
            <w:tcW w:w="815" w:type="pct"/>
          </w:tcPr>
          <w:p w:rsidR="00E7329A" w:rsidRPr="00926266" w:rsidRDefault="00E7329A" w:rsidP="003D30A1">
            <w:pPr>
              <w:spacing w:after="0"/>
              <w:rPr>
                <w:sz w:val="18"/>
              </w:rPr>
            </w:pPr>
            <w:r w:rsidRPr="00926266">
              <w:rPr>
                <w:sz w:val="18"/>
              </w:rPr>
              <w:t>нет</w:t>
            </w:r>
          </w:p>
        </w:tc>
        <w:tc>
          <w:tcPr>
            <w:tcW w:w="625" w:type="pct"/>
          </w:tcPr>
          <w:p w:rsidR="00E7329A" w:rsidRPr="00926266" w:rsidRDefault="00E7329A" w:rsidP="003D30A1">
            <w:pPr>
              <w:spacing w:after="0"/>
              <w:rPr>
                <w:sz w:val="18"/>
              </w:rPr>
            </w:pPr>
            <w:r w:rsidRPr="00926266">
              <w:rPr>
                <w:sz w:val="18"/>
              </w:rPr>
              <w:t>отрицательный</w:t>
            </w:r>
          </w:p>
        </w:tc>
        <w:tc>
          <w:tcPr>
            <w:tcW w:w="806" w:type="pct"/>
          </w:tcPr>
          <w:p w:rsidR="00E7329A" w:rsidRPr="00926266" w:rsidRDefault="00E7329A" w:rsidP="003D30A1">
            <w:pPr>
              <w:spacing w:after="0"/>
              <w:rPr>
                <w:sz w:val="18"/>
              </w:rPr>
            </w:pPr>
            <w:r w:rsidRPr="00926266">
              <w:rPr>
                <w:sz w:val="18"/>
              </w:rPr>
              <w:t>нет</w:t>
            </w:r>
          </w:p>
        </w:tc>
        <w:tc>
          <w:tcPr>
            <w:tcW w:w="476" w:type="pct"/>
          </w:tcPr>
          <w:p w:rsidR="00E7329A" w:rsidRPr="00926266" w:rsidRDefault="00E7329A" w:rsidP="003D30A1">
            <w:pPr>
              <w:spacing w:after="0"/>
              <w:rPr>
                <w:sz w:val="18"/>
              </w:rPr>
            </w:pPr>
            <w:r w:rsidRPr="00926266">
              <w:rPr>
                <w:sz w:val="18"/>
              </w:rPr>
              <w:t>нет</w:t>
            </w:r>
          </w:p>
        </w:tc>
        <w:tc>
          <w:tcPr>
            <w:tcW w:w="615"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7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7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
        <w:gridCol w:w="22"/>
        <w:gridCol w:w="1867"/>
        <w:gridCol w:w="2279"/>
        <w:gridCol w:w="1459"/>
        <w:gridCol w:w="1618"/>
        <w:gridCol w:w="2011"/>
        <w:gridCol w:w="1517"/>
      </w:tblGrid>
      <w:tr w:rsidR="00E7329A" w:rsidRPr="00926266" w:rsidTr="003D30A1">
        <w:trPr>
          <w:trHeight w:val="517"/>
        </w:trPr>
        <w:tc>
          <w:tcPr>
            <w:tcW w:w="173"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782"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057"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692"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40"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960"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597"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73" w:type="pct"/>
            <w:gridSpan w:val="2"/>
            <w:vMerge/>
          </w:tcPr>
          <w:p w:rsidR="00E7329A" w:rsidRPr="00926266" w:rsidRDefault="00E7329A" w:rsidP="003D30A1">
            <w:pPr>
              <w:spacing w:after="0"/>
              <w:rPr>
                <w:b/>
                <w:sz w:val="18"/>
              </w:rPr>
            </w:pPr>
          </w:p>
        </w:tc>
        <w:tc>
          <w:tcPr>
            <w:tcW w:w="782" w:type="pct"/>
            <w:vMerge/>
          </w:tcPr>
          <w:p w:rsidR="00E7329A" w:rsidRPr="00926266" w:rsidRDefault="00E7329A" w:rsidP="003D30A1">
            <w:pPr>
              <w:spacing w:after="0"/>
              <w:jc w:val="center"/>
              <w:rPr>
                <w:b/>
                <w:sz w:val="18"/>
              </w:rPr>
            </w:pPr>
          </w:p>
        </w:tc>
        <w:tc>
          <w:tcPr>
            <w:tcW w:w="1057" w:type="pct"/>
            <w:vMerge/>
          </w:tcPr>
          <w:p w:rsidR="00E7329A" w:rsidRPr="00926266" w:rsidRDefault="00E7329A" w:rsidP="003D30A1">
            <w:pPr>
              <w:spacing w:after="0"/>
              <w:jc w:val="center"/>
              <w:rPr>
                <w:b/>
                <w:sz w:val="18"/>
              </w:rPr>
            </w:pPr>
          </w:p>
        </w:tc>
        <w:tc>
          <w:tcPr>
            <w:tcW w:w="692" w:type="pct"/>
            <w:vMerge/>
          </w:tcPr>
          <w:p w:rsidR="00E7329A" w:rsidRPr="00926266" w:rsidRDefault="00E7329A" w:rsidP="003D30A1">
            <w:pPr>
              <w:spacing w:after="0"/>
              <w:jc w:val="center"/>
              <w:rPr>
                <w:b/>
                <w:sz w:val="18"/>
              </w:rPr>
            </w:pPr>
          </w:p>
        </w:tc>
        <w:tc>
          <w:tcPr>
            <w:tcW w:w="740" w:type="pct"/>
            <w:vMerge/>
          </w:tcPr>
          <w:p w:rsidR="00E7329A" w:rsidRPr="00926266" w:rsidRDefault="00E7329A" w:rsidP="003D30A1">
            <w:pPr>
              <w:spacing w:after="0"/>
              <w:jc w:val="center"/>
              <w:rPr>
                <w:b/>
                <w:sz w:val="18"/>
              </w:rPr>
            </w:pPr>
          </w:p>
        </w:tc>
        <w:tc>
          <w:tcPr>
            <w:tcW w:w="960" w:type="pct"/>
            <w:vMerge/>
          </w:tcPr>
          <w:p w:rsidR="00E7329A" w:rsidRPr="00926266" w:rsidRDefault="00E7329A" w:rsidP="003D30A1">
            <w:pPr>
              <w:spacing w:after="0"/>
              <w:jc w:val="center"/>
              <w:rPr>
                <w:b/>
                <w:sz w:val="18"/>
              </w:rPr>
            </w:pPr>
          </w:p>
        </w:tc>
        <w:tc>
          <w:tcPr>
            <w:tcW w:w="597" w:type="pct"/>
            <w:vMerge/>
          </w:tcPr>
          <w:p w:rsidR="00E7329A" w:rsidRPr="00926266" w:rsidRDefault="00E7329A" w:rsidP="003D30A1">
            <w:pPr>
              <w:spacing w:after="0"/>
              <w:jc w:val="center"/>
              <w:rPr>
                <w:b/>
                <w:sz w:val="18"/>
              </w:rPr>
            </w:pPr>
          </w:p>
        </w:tc>
      </w:tr>
      <w:tr w:rsidR="00E7329A" w:rsidRPr="00926266" w:rsidTr="003D30A1">
        <w:tc>
          <w:tcPr>
            <w:tcW w:w="173" w:type="pct"/>
            <w:gridSpan w:val="2"/>
          </w:tcPr>
          <w:p w:rsidR="00E7329A" w:rsidRPr="00926266" w:rsidRDefault="00E7329A" w:rsidP="003D30A1">
            <w:pPr>
              <w:spacing w:after="0"/>
              <w:jc w:val="center"/>
              <w:rPr>
                <w:b/>
                <w:sz w:val="18"/>
              </w:rPr>
            </w:pPr>
            <w:r w:rsidRPr="00926266">
              <w:rPr>
                <w:b/>
                <w:sz w:val="18"/>
              </w:rPr>
              <w:t>1</w:t>
            </w:r>
          </w:p>
        </w:tc>
        <w:tc>
          <w:tcPr>
            <w:tcW w:w="782" w:type="pct"/>
          </w:tcPr>
          <w:p w:rsidR="00E7329A" w:rsidRPr="00926266" w:rsidRDefault="00E7329A" w:rsidP="003D30A1">
            <w:pPr>
              <w:spacing w:after="0"/>
              <w:jc w:val="center"/>
              <w:rPr>
                <w:b/>
                <w:sz w:val="18"/>
              </w:rPr>
            </w:pPr>
            <w:r w:rsidRPr="00926266">
              <w:rPr>
                <w:b/>
                <w:sz w:val="18"/>
              </w:rPr>
              <w:t>2</w:t>
            </w:r>
          </w:p>
        </w:tc>
        <w:tc>
          <w:tcPr>
            <w:tcW w:w="1057" w:type="pct"/>
          </w:tcPr>
          <w:p w:rsidR="00E7329A" w:rsidRPr="00926266" w:rsidRDefault="00E7329A" w:rsidP="003D30A1">
            <w:pPr>
              <w:spacing w:after="0"/>
              <w:jc w:val="center"/>
              <w:rPr>
                <w:b/>
                <w:sz w:val="18"/>
              </w:rPr>
            </w:pPr>
            <w:r w:rsidRPr="00926266">
              <w:rPr>
                <w:b/>
                <w:sz w:val="18"/>
              </w:rPr>
              <w:t>3</w:t>
            </w:r>
          </w:p>
        </w:tc>
        <w:tc>
          <w:tcPr>
            <w:tcW w:w="692" w:type="pct"/>
          </w:tcPr>
          <w:p w:rsidR="00E7329A" w:rsidRPr="00926266" w:rsidRDefault="00E7329A" w:rsidP="003D30A1">
            <w:pPr>
              <w:spacing w:after="0"/>
              <w:jc w:val="center"/>
              <w:rPr>
                <w:b/>
                <w:sz w:val="18"/>
              </w:rPr>
            </w:pPr>
            <w:r w:rsidRPr="00926266">
              <w:rPr>
                <w:b/>
                <w:sz w:val="18"/>
              </w:rPr>
              <w:t>4</w:t>
            </w:r>
          </w:p>
        </w:tc>
        <w:tc>
          <w:tcPr>
            <w:tcW w:w="740" w:type="pct"/>
          </w:tcPr>
          <w:p w:rsidR="00E7329A" w:rsidRPr="00926266" w:rsidRDefault="00E7329A" w:rsidP="003D30A1">
            <w:pPr>
              <w:spacing w:after="0"/>
              <w:jc w:val="center"/>
              <w:rPr>
                <w:b/>
                <w:sz w:val="18"/>
              </w:rPr>
            </w:pPr>
            <w:r w:rsidRPr="00926266">
              <w:rPr>
                <w:b/>
                <w:sz w:val="18"/>
              </w:rPr>
              <w:t>5</w:t>
            </w:r>
          </w:p>
        </w:tc>
        <w:tc>
          <w:tcPr>
            <w:tcW w:w="960" w:type="pct"/>
          </w:tcPr>
          <w:p w:rsidR="00E7329A" w:rsidRPr="00926266" w:rsidRDefault="00E7329A" w:rsidP="003D30A1">
            <w:pPr>
              <w:spacing w:after="0"/>
              <w:jc w:val="center"/>
              <w:rPr>
                <w:b/>
                <w:sz w:val="18"/>
              </w:rPr>
            </w:pPr>
            <w:r w:rsidRPr="00926266">
              <w:rPr>
                <w:b/>
                <w:sz w:val="18"/>
              </w:rPr>
              <w:t>6</w:t>
            </w:r>
          </w:p>
        </w:tc>
        <w:tc>
          <w:tcPr>
            <w:tcW w:w="597"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572"/>
        </w:trPr>
        <w:tc>
          <w:tcPr>
            <w:tcW w:w="165" w:type="pct"/>
            <w:tcBorders>
              <w:bottom w:val="single" w:sz="4" w:space="0" w:color="auto"/>
            </w:tcBorders>
          </w:tcPr>
          <w:p w:rsidR="00E7329A" w:rsidRPr="00926266" w:rsidRDefault="00E7329A" w:rsidP="003D30A1">
            <w:pPr>
              <w:spacing w:after="0"/>
              <w:rPr>
                <w:sz w:val="18"/>
              </w:rPr>
            </w:pPr>
            <w:r w:rsidRPr="00926266">
              <w:rPr>
                <w:sz w:val="18"/>
              </w:rPr>
              <w:t>1.1</w:t>
            </w:r>
          </w:p>
        </w:tc>
        <w:tc>
          <w:tcPr>
            <w:tcW w:w="790"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057" w:type="pct"/>
            <w:vMerge w:val="restart"/>
          </w:tcPr>
          <w:p w:rsidR="00E7329A" w:rsidRPr="00926266" w:rsidRDefault="00E7329A" w:rsidP="003D30A1">
            <w:pPr>
              <w:pStyle w:val="a5"/>
              <w:autoSpaceDE w:val="0"/>
              <w:autoSpaceDN w:val="0"/>
              <w:adjustRightInd w:val="0"/>
              <w:spacing w:after="0" w:line="240" w:lineRule="auto"/>
              <w:jc w:val="both"/>
              <w:rPr>
                <w:sz w:val="18"/>
              </w:rPr>
            </w:pPr>
            <w:r w:rsidRPr="00926266">
              <w:rPr>
                <w:sz w:val="18"/>
              </w:rPr>
              <w:t xml:space="preserve">К заявлению прилагаются следующие документы: </w:t>
            </w:r>
          </w:p>
          <w:p w:rsidR="00E7329A" w:rsidRPr="00926266" w:rsidRDefault="00E7329A" w:rsidP="003D30A1">
            <w:pPr>
              <w:autoSpaceDE w:val="0"/>
              <w:autoSpaceDN w:val="0"/>
              <w:adjustRightInd w:val="0"/>
              <w:spacing w:after="0"/>
              <w:jc w:val="both"/>
              <w:rPr>
                <w:sz w:val="18"/>
                <w:lang w:eastAsia="ar-SA"/>
              </w:rPr>
            </w:pPr>
            <w:r w:rsidRPr="00926266">
              <w:rPr>
                <w:sz w:val="18"/>
              </w:rPr>
              <w:t>- Документ, удостоверяющий личность заявителя, либо личность представителя физического или юридического лица</w:t>
            </w:r>
          </w:p>
        </w:tc>
        <w:tc>
          <w:tcPr>
            <w:tcW w:w="692" w:type="pct"/>
            <w:vMerge w:val="restart"/>
          </w:tcPr>
          <w:p w:rsidR="00E7329A" w:rsidRPr="00926266" w:rsidRDefault="00E7329A" w:rsidP="003D30A1">
            <w:pPr>
              <w:spacing w:after="0"/>
              <w:rPr>
                <w:sz w:val="18"/>
              </w:rPr>
            </w:pPr>
            <w:r w:rsidRPr="00926266">
              <w:rPr>
                <w:sz w:val="18"/>
              </w:rPr>
              <w:t>1 календарный день</w:t>
            </w:r>
          </w:p>
        </w:tc>
        <w:tc>
          <w:tcPr>
            <w:tcW w:w="740"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960"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597" w:type="pct"/>
            <w:vMerge w:val="restart"/>
          </w:tcPr>
          <w:p w:rsidR="00E7329A" w:rsidRPr="00926266" w:rsidRDefault="00E7329A" w:rsidP="003D30A1">
            <w:pPr>
              <w:autoSpaceDE w:val="0"/>
              <w:autoSpaceDN w:val="0"/>
              <w:adjustRightInd w:val="0"/>
              <w:spacing w:after="0"/>
              <w:jc w:val="both"/>
              <w:rPr>
                <w:sz w:val="18"/>
              </w:rPr>
            </w:pPr>
            <w:r w:rsidRPr="00926266">
              <w:rPr>
                <w:sz w:val="18"/>
              </w:rPr>
              <w:t>Форма заявления</w:t>
            </w:r>
          </w:p>
          <w:p w:rsidR="00E7329A" w:rsidRPr="00926266" w:rsidRDefault="00E7329A" w:rsidP="003D30A1">
            <w:pPr>
              <w:autoSpaceDE w:val="0"/>
              <w:autoSpaceDN w:val="0"/>
              <w:adjustRightInd w:val="0"/>
              <w:spacing w:after="0"/>
              <w:jc w:val="both"/>
              <w:rPr>
                <w:sz w:val="18"/>
              </w:rPr>
            </w:pPr>
            <w:r w:rsidRPr="00926266">
              <w:rPr>
                <w:sz w:val="18"/>
              </w:rPr>
              <w:t>о предоставлении информации о порядке</w:t>
            </w:r>
          </w:p>
          <w:p w:rsidR="00E7329A" w:rsidRPr="00926266" w:rsidRDefault="00E7329A" w:rsidP="003D30A1">
            <w:pPr>
              <w:autoSpaceDE w:val="0"/>
              <w:autoSpaceDN w:val="0"/>
              <w:adjustRightInd w:val="0"/>
              <w:spacing w:after="0"/>
              <w:jc w:val="both"/>
              <w:rPr>
                <w:sz w:val="18"/>
              </w:rPr>
            </w:pPr>
            <w:r w:rsidRPr="00926266">
              <w:rPr>
                <w:sz w:val="18"/>
              </w:rPr>
              <w:t xml:space="preserve">предоставления жилищно-коммунальных услуг </w:t>
            </w:r>
          </w:p>
          <w:p w:rsidR="00E7329A" w:rsidRPr="00926266" w:rsidRDefault="00E7329A" w:rsidP="003D30A1">
            <w:pPr>
              <w:spacing w:after="0"/>
              <w:jc w:val="both"/>
              <w:rPr>
                <w:sz w:val="18"/>
              </w:rPr>
            </w:pPr>
            <w:r w:rsidRPr="00926266">
              <w:rPr>
                <w:sz w:val="18"/>
              </w:rPr>
              <w:t>(Приложение 1 к технологической схеме).</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r>
      <w:tr w:rsidR="00E7329A" w:rsidRPr="00926266" w:rsidTr="003D30A1">
        <w:trPr>
          <w:trHeight w:val="63"/>
        </w:trPr>
        <w:tc>
          <w:tcPr>
            <w:tcW w:w="165"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790"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057" w:type="pct"/>
            <w:vMerge/>
            <w:tcBorders>
              <w:bottom w:val="single" w:sz="4" w:space="0" w:color="auto"/>
            </w:tcBorders>
          </w:tcPr>
          <w:p w:rsidR="00E7329A" w:rsidRPr="00926266" w:rsidRDefault="00E7329A" w:rsidP="003D30A1">
            <w:pPr>
              <w:spacing w:after="0"/>
              <w:jc w:val="both"/>
              <w:rPr>
                <w:sz w:val="18"/>
              </w:rPr>
            </w:pPr>
          </w:p>
        </w:tc>
        <w:tc>
          <w:tcPr>
            <w:tcW w:w="692" w:type="pct"/>
            <w:vMerge/>
          </w:tcPr>
          <w:p w:rsidR="00E7329A" w:rsidRPr="00926266" w:rsidRDefault="00E7329A" w:rsidP="003D30A1">
            <w:pPr>
              <w:spacing w:after="0"/>
              <w:rPr>
                <w:sz w:val="18"/>
              </w:rPr>
            </w:pPr>
          </w:p>
        </w:tc>
        <w:tc>
          <w:tcPr>
            <w:tcW w:w="740" w:type="pct"/>
            <w:vMerge/>
          </w:tcPr>
          <w:p w:rsidR="00E7329A" w:rsidRPr="00926266" w:rsidRDefault="00E7329A" w:rsidP="003D30A1">
            <w:pPr>
              <w:spacing w:after="0"/>
              <w:rPr>
                <w:sz w:val="18"/>
              </w:rPr>
            </w:pPr>
          </w:p>
        </w:tc>
        <w:tc>
          <w:tcPr>
            <w:tcW w:w="960" w:type="pct"/>
            <w:vMerge/>
          </w:tcPr>
          <w:p w:rsidR="00E7329A" w:rsidRPr="00926266" w:rsidRDefault="00E7329A" w:rsidP="003D30A1">
            <w:pPr>
              <w:numPr>
                <w:ilvl w:val="0"/>
                <w:numId w:val="10"/>
              </w:numPr>
              <w:spacing w:after="0" w:line="240" w:lineRule="auto"/>
              <w:ind w:left="0" w:firstLine="0"/>
              <w:rPr>
                <w:sz w:val="18"/>
              </w:rPr>
            </w:pPr>
          </w:p>
        </w:tc>
        <w:tc>
          <w:tcPr>
            <w:tcW w:w="597" w:type="pct"/>
            <w:vMerge/>
          </w:tcPr>
          <w:p w:rsidR="00E7329A" w:rsidRPr="00926266" w:rsidRDefault="00E7329A" w:rsidP="003D30A1">
            <w:pPr>
              <w:numPr>
                <w:ilvl w:val="0"/>
                <w:numId w:val="10"/>
              </w:numPr>
              <w:spacing w:after="0" w:line="240" w:lineRule="auto"/>
              <w:ind w:left="34" w:firstLine="0"/>
              <w:jc w:val="both"/>
              <w:rPr>
                <w:sz w:val="18"/>
              </w:rPr>
            </w:pPr>
          </w:p>
        </w:tc>
      </w:tr>
      <w:tr w:rsidR="00E7329A" w:rsidRPr="00926266" w:rsidTr="003D30A1">
        <w:trPr>
          <w:trHeight w:val="262"/>
        </w:trPr>
        <w:tc>
          <w:tcPr>
            <w:tcW w:w="165"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790"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057"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692" w:type="pct"/>
            <w:vMerge/>
          </w:tcPr>
          <w:p w:rsidR="00E7329A" w:rsidRPr="00926266" w:rsidRDefault="00E7329A" w:rsidP="003D30A1">
            <w:pPr>
              <w:spacing w:after="0"/>
              <w:rPr>
                <w:sz w:val="18"/>
              </w:rPr>
            </w:pPr>
          </w:p>
        </w:tc>
        <w:tc>
          <w:tcPr>
            <w:tcW w:w="740" w:type="pct"/>
            <w:vMerge/>
          </w:tcPr>
          <w:p w:rsidR="00E7329A" w:rsidRPr="00926266" w:rsidRDefault="00E7329A" w:rsidP="003D30A1">
            <w:pPr>
              <w:spacing w:after="0"/>
              <w:rPr>
                <w:sz w:val="18"/>
              </w:rPr>
            </w:pPr>
          </w:p>
        </w:tc>
        <w:tc>
          <w:tcPr>
            <w:tcW w:w="960" w:type="pct"/>
            <w:vMerge/>
          </w:tcPr>
          <w:p w:rsidR="00E7329A" w:rsidRPr="00926266" w:rsidRDefault="00E7329A" w:rsidP="003D30A1">
            <w:pPr>
              <w:numPr>
                <w:ilvl w:val="0"/>
                <w:numId w:val="10"/>
              </w:numPr>
              <w:spacing w:after="0" w:line="240" w:lineRule="auto"/>
              <w:ind w:left="0" w:firstLine="0"/>
              <w:rPr>
                <w:sz w:val="18"/>
              </w:rPr>
            </w:pPr>
          </w:p>
        </w:tc>
        <w:tc>
          <w:tcPr>
            <w:tcW w:w="597" w:type="pct"/>
            <w:vMerge/>
          </w:tcPr>
          <w:p w:rsidR="00E7329A" w:rsidRPr="00926266" w:rsidRDefault="00E7329A" w:rsidP="003D30A1">
            <w:pPr>
              <w:numPr>
                <w:ilvl w:val="0"/>
                <w:numId w:val="10"/>
              </w:numPr>
              <w:spacing w:after="0" w:line="240" w:lineRule="auto"/>
              <w:ind w:left="34" w:firstLine="0"/>
              <w:jc w:val="both"/>
              <w:rPr>
                <w:sz w:val="18"/>
              </w:rPr>
            </w:pPr>
          </w:p>
        </w:tc>
      </w:tr>
      <w:tr w:rsidR="00E7329A" w:rsidRPr="00926266" w:rsidTr="003D30A1">
        <w:trPr>
          <w:trHeight w:val="1440"/>
        </w:trPr>
        <w:tc>
          <w:tcPr>
            <w:tcW w:w="165"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790"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057" w:type="pct"/>
            <w:vMerge/>
            <w:tcBorders>
              <w:bottom w:val="single" w:sz="4" w:space="0" w:color="auto"/>
            </w:tcBorders>
          </w:tcPr>
          <w:p w:rsidR="00E7329A" w:rsidRPr="00926266" w:rsidRDefault="00E7329A" w:rsidP="003D30A1">
            <w:pPr>
              <w:spacing w:after="0"/>
              <w:jc w:val="both"/>
              <w:rPr>
                <w:sz w:val="18"/>
                <w:lang w:eastAsia="ar-SA"/>
              </w:rPr>
            </w:pPr>
          </w:p>
        </w:tc>
        <w:tc>
          <w:tcPr>
            <w:tcW w:w="692" w:type="pct"/>
            <w:vMerge/>
          </w:tcPr>
          <w:p w:rsidR="00E7329A" w:rsidRPr="00926266" w:rsidRDefault="00E7329A" w:rsidP="003D30A1">
            <w:pPr>
              <w:spacing w:after="0"/>
              <w:rPr>
                <w:sz w:val="18"/>
              </w:rPr>
            </w:pPr>
          </w:p>
        </w:tc>
        <w:tc>
          <w:tcPr>
            <w:tcW w:w="740" w:type="pct"/>
            <w:vMerge/>
          </w:tcPr>
          <w:p w:rsidR="00E7329A" w:rsidRPr="00926266" w:rsidRDefault="00E7329A" w:rsidP="003D30A1">
            <w:pPr>
              <w:spacing w:after="0"/>
              <w:rPr>
                <w:sz w:val="18"/>
              </w:rPr>
            </w:pPr>
          </w:p>
        </w:tc>
        <w:tc>
          <w:tcPr>
            <w:tcW w:w="960" w:type="pct"/>
            <w:vMerge/>
          </w:tcPr>
          <w:p w:rsidR="00E7329A" w:rsidRPr="00926266" w:rsidRDefault="00E7329A" w:rsidP="003D30A1">
            <w:pPr>
              <w:numPr>
                <w:ilvl w:val="0"/>
                <w:numId w:val="10"/>
              </w:numPr>
              <w:spacing w:after="0" w:line="240" w:lineRule="auto"/>
              <w:ind w:left="0" w:firstLine="0"/>
              <w:rPr>
                <w:sz w:val="18"/>
              </w:rPr>
            </w:pPr>
          </w:p>
        </w:tc>
        <w:tc>
          <w:tcPr>
            <w:tcW w:w="597" w:type="pct"/>
            <w:vMerge/>
          </w:tcPr>
          <w:p w:rsidR="00E7329A" w:rsidRPr="00926266" w:rsidRDefault="00E7329A" w:rsidP="003D30A1">
            <w:pPr>
              <w:numPr>
                <w:ilvl w:val="0"/>
                <w:numId w:val="10"/>
              </w:numPr>
              <w:spacing w:after="0" w:line="240" w:lineRule="auto"/>
              <w:ind w:left="34" w:firstLine="0"/>
              <w:jc w:val="both"/>
              <w:rPr>
                <w:sz w:val="18"/>
              </w:rPr>
            </w:pPr>
          </w:p>
        </w:tc>
      </w:tr>
      <w:tr w:rsidR="00E7329A" w:rsidRPr="00926266" w:rsidTr="003D30A1">
        <w:trPr>
          <w:trHeight w:val="1545"/>
        </w:trPr>
        <w:tc>
          <w:tcPr>
            <w:tcW w:w="165"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790"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057"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692" w:type="pct"/>
            <w:vMerge/>
            <w:tcBorders>
              <w:bottom w:val="single" w:sz="4" w:space="0" w:color="000000"/>
            </w:tcBorders>
          </w:tcPr>
          <w:p w:rsidR="00E7329A" w:rsidRPr="00926266" w:rsidRDefault="00E7329A" w:rsidP="003D30A1">
            <w:pPr>
              <w:spacing w:after="0"/>
              <w:rPr>
                <w:sz w:val="18"/>
              </w:rPr>
            </w:pPr>
          </w:p>
        </w:tc>
        <w:tc>
          <w:tcPr>
            <w:tcW w:w="740" w:type="pct"/>
            <w:vMerge/>
            <w:tcBorders>
              <w:bottom w:val="single" w:sz="4" w:space="0" w:color="000000"/>
            </w:tcBorders>
          </w:tcPr>
          <w:p w:rsidR="00E7329A" w:rsidRPr="00926266" w:rsidRDefault="00E7329A" w:rsidP="003D30A1">
            <w:pPr>
              <w:spacing w:after="0"/>
              <w:rPr>
                <w:sz w:val="18"/>
              </w:rPr>
            </w:pPr>
          </w:p>
        </w:tc>
        <w:tc>
          <w:tcPr>
            <w:tcW w:w="960" w:type="pct"/>
            <w:vMerge/>
            <w:tcBorders>
              <w:bottom w:val="single" w:sz="4" w:space="0" w:color="000000"/>
            </w:tcBorders>
          </w:tcPr>
          <w:p w:rsidR="00E7329A" w:rsidRPr="00926266" w:rsidRDefault="00E7329A" w:rsidP="003D30A1">
            <w:pPr>
              <w:numPr>
                <w:ilvl w:val="0"/>
                <w:numId w:val="10"/>
              </w:numPr>
              <w:spacing w:after="0" w:line="240" w:lineRule="auto"/>
              <w:ind w:left="0" w:firstLine="0"/>
              <w:rPr>
                <w:sz w:val="18"/>
              </w:rPr>
            </w:pPr>
          </w:p>
        </w:tc>
        <w:tc>
          <w:tcPr>
            <w:tcW w:w="597" w:type="pct"/>
            <w:vMerge/>
            <w:tcBorders>
              <w:bottom w:val="single" w:sz="4" w:space="0" w:color="000000"/>
            </w:tcBorders>
          </w:tcPr>
          <w:p w:rsidR="00E7329A" w:rsidRPr="00926266" w:rsidRDefault="00E7329A" w:rsidP="003D30A1">
            <w:pPr>
              <w:numPr>
                <w:ilvl w:val="0"/>
                <w:numId w:val="10"/>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П</w:t>
            </w:r>
            <w:r w:rsidRPr="00926266">
              <w:rPr>
                <w:b/>
                <w:sz w:val="20"/>
                <w:szCs w:val="28"/>
              </w:rPr>
              <w:t>ринятие решения о предоставлении муниципальной услуги либо об отказе в ее предоставлении принятие решения о предоставлении муниципальной услуги либо об отказе в ее предоставлении</w:t>
            </w:r>
          </w:p>
        </w:tc>
      </w:tr>
      <w:tr w:rsidR="00E7329A" w:rsidRPr="00926266" w:rsidTr="003D30A1">
        <w:trPr>
          <w:trHeight w:val="125"/>
        </w:trPr>
        <w:tc>
          <w:tcPr>
            <w:tcW w:w="173"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782" w:type="pct"/>
            <w:tcBorders>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Получение зарегистрированного заявления и прилагаемых к нему документов.</w:t>
            </w:r>
          </w:p>
        </w:tc>
        <w:tc>
          <w:tcPr>
            <w:tcW w:w="1057" w:type="pct"/>
            <w:tcBorders>
              <w:bottom w:val="single" w:sz="4" w:space="0" w:color="auto"/>
            </w:tcBorders>
          </w:tcPr>
          <w:p w:rsidR="00E7329A" w:rsidRPr="00926266" w:rsidRDefault="00E7329A" w:rsidP="003D30A1">
            <w:pPr>
              <w:spacing w:after="0"/>
              <w:jc w:val="both"/>
              <w:rPr>
                <w:sz w:val="18"/>
              </w:rPr>
            </w:pPr>
            <w:r w:rsidRPr="00926266">
              <w:rPr>
                <w:sz w:val="18"/>
              </w:rPr>
              <w:t>нет</w:t>
            </w:r>
          </w:p>
        </w:tc>
        <w:tc>
          <w:tcPr>
            <w:tcW w:w="692" w:type="pct"/>
            <w:vMerge w:val="restart"/>
          </w:tcPr>
          <w:p w:rsidR="00E7329A" w:rsidRPr="00926266" w:rsidRDefault="00E7329A" w:rsidP="003D30A1">
            <w:pPr>
              <w:spacing w:after="0"/>
              <w:rPr>
                <w:sz w:val="18"/>
              </w:rPr>
            </w:pPr>
            <w:r w:rsidRPr="00926266">
              <w:rPr>
                <w:sz w:val="18"/>
              </w:rPr>
              <w:t>28 календарных дней</w:t>
            </w:r>
          </w:p>
        </w:tc>
        <w:tc>
          <w:tcPr>
            <w:tcW w:w="740"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960" w:type="pct"/>
            <w:vMerge w:val="restart"/>
          </w:tcPr>
          <w:p w:rsidR="00E7329A" w:rsidRPr="00926266" w:rsidRDefault="00E7329A" w:rsidP="003D30A1">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8"/>
              </w:rPr>
            </w:pPr>
            <w:r w:rsidRPr="00926266">
              <w:rPr>
                <w:sz w:val="18"/>
              </w:rPr>
              <w:t>Автоматизированное рабочее место, подключенное к СМЭВ и АИС «МФЦ»</w:t>
            </w:r>
          </w:p>
        </w:tc>
        <w:tc>
          <w:tcPr>
            <w:tcW w:w="597" w:type="pct"/>
            <w:vMerge w:val="restart"/>
          </w:tcPr>
          <w:p w:rsidR="00E7329A" w:rsidRPr="00926266" w:rsidRDefault="00E7329A" w:rsidP="003D30A1">
            <w:pPr>
              <w:spacing w:after="0"/>
              <w:rPr>
                <w:sz w:val="18"/>
              </w:rPr>
            </w:pPr>
            <w:r w:rsidRPr="00926266">
              <w:rPr>
                <w:sz w:val="18"/>
              </w:rPr>
              <w:t>В программе СГИО</w:t>
            </w:r>
          </w:p>
        </w:tc>
      </w:tr>
      <w:tr w:rsidR="00E7329A" w:rsidRPr="00926266" w:rsidTr="003D30A1">
        <w:trPr>
          <w:trHeight w:val="1287"/>
        </w:trPr>
        <w:tc>
          <w:tcPr>
            <w:tcW w:w="173"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78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057"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r w:rsidRPr="00926266">
              <w:rPr>
                <w:sz w:val="18"/>
              </w:rPr>
              <w:t>нет</w:t>
            </w:r>
          </w:p>
        </w:tc>
        <w:tc>
          <w:tcPr>
            <w:tcW w:w="692" w:type="pct"/>
            <w:vMerge/>
          </w:tcPr>
          <w:p w:rsidR="00E7329A" w:rsidRPr="00926266" w:rsidRDefault="00E7329A" w:rsidP="003D30A1">
            <w:pPr>
              <w:spacing w:after="0"/>
              <w:rPr>
                <w:sz w:val="18"/>
              </w:rPr>
            </w:pPr>
          </w:p>
        </w:tc>
        <w:tc>
          <w:tcPr>
            <w:tcW w:w="740" w:type="pct"/>
            <w:vMerge/>
          </w:tcPr>
          <w:p w:rsidR="00E7329A" w:rsidRPr="00926266" w:rsidRDefault="00E7329A" w:rsidP="003D30A1">
            <w:pPr>
              <w:spacing w:after="0"/>
              <w:rPr>
                <w:sz w:val="18"/>
              </w:rPr>
            </w:pPr>
          </w:p>
        </w:tc>
        <w:tc>
          <w:tcPr>
            <w:tcW w:w="960" w:type="pct"/>
            <w:vMerge/>
          </w:tcPr>
          <w:p w:rsidR="00E7329A" w:rsidRPr="00926266" w:rsidRDefault="00E7329A" w:rsidP="003D30A1">
            <w:pPr>
              <w:numPr>
                <w:ilvl w:val="0"/>
                <w:numId w:val="5"/>
              </w:numPr>
              <w:spacing w:after="0" w:line="240" w:lineRule="auto"/>
              <w:ind w:left="35" w:firstLine="0"/>
              <w:rPr>
                <w:sz w:val="18"/>
              </w:rPr>
            </w:pPr>
          </w:p>
        </w:tc>
        <w:tc>
          <w:tcPr>
            <w:tcW w:w="597" w:type="pct"/>
            <w:vMerge/>
          </w:tcPr>
          <w:p w:rsidR="00E7329A" w:rsidRPr="00926266" w:rsidRDefault="00E7329A" w:rsidP="003D30A1">
            <w:pPr>
              <w:spacing w:after="0"/>
              <w:rPr>
                <w:sz w:val="18"/>
              </w:rPr>
            </w:pPr>
          </w:p>
        </w:tc>
      </w:tr>
      <w:tr w:rsidR="00E7329A" w:rsidRPr="00926266" w:rsidTr="003D30A1">
        <w:trPr>
          <w:trHeight w:val="1027"/>
        </w:trPr>
        <w:tc>
          <w:tcPr>
            <w:tcW w:w="173"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78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В случае необходимости в рамках межведомственного взаимодействия направляются межведомственные запросы</w:t>
            </w:r>
          </w:p>
        </w:tc>
        <w:tc>
          <w:tcPr>
            <w:tcW w:w="1057"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p w:rsidR="00E7329A" w:rsidRPr="00926266" w:rsidRDefault="00E7329A" w:rsidP="003D30A1">
            <w:pPr>
              <w:spacing w:after="0"/>
              <w:jc w:val="center"/>
              <w:rPr>
                <w:sz w:val="18"/>
              </w:rPr>
            </w:pPr>
            <w:r w:rsidRPr="00926266">
              <w:rPr>
                <w:sz w:val="18"/>
              </w:rPr>
              <w:t>нет</w:t>
            </w:r>
          </w:p>
        </w:tc>
        <w:tc>
          <w:tcPr>
            <w:tcW w:w="692" w:type="pct"/>
            <w:vMerge/>
          </w:tcPr>
          <w:p w:rsidR="00E7329A" w:rsidRPr="00926266" w:rsidRDefault="00E7329A" w:rsidP="003D30A1">
            <w:pPr>
              <w:spacing w:after="0"/>
              <w:rPr>
                <w:sz w:val="18"/>
              </w:rPr>
            </w:pPr>
          </w:p>
        </w:tc>
        <w:tc>
          <w:tcPr>
            <w:tcW w:w="740" w:type="pct"/>
            <w:vMerge/>
          </w:tcPr>
          <w:p w:rsidR="00E7329A" w:rsidRPr="00926266" w:rsidRDefault="00E7329A" w:rsidP="003D30A1">
            <w:pPr>
              <w:spacing w:after="0"/>
              <w:rPr>
                <w:sz w:val="18"/>
              </w:rPr>
            </w:pPr>
          </w:p>
        </w:tc>
        <w:tc>
          <w:tcPr>
            <w:tcW w:w="960" w:type="pct"/>
            <w:vMerge/>
          </w:tcPr>
          <w:p w:rsidR="00E7329A" w:rsidRPr="00926266" w:rsidRDefault="00E7329A" w:rsidP="003D30A1">
            <w:pPr>
              <w:numPr>
                <w:ilvl w:val="0"/>
                <w:numId w:val="5"/>
              </w:numPr>
              <w:spacing w:after="0" w:line="240" w:lineRule="auto"/>
              <w:ind w:left="35" w:firstLine="0"/>
              <w:rPr>
                <w:sz w:val="18"/>
              </w:rPr>
            </w:pPr>
          </w:p>
        </w:tc>
        <w:tc>
          <w:tcPr>
            <w:tcW w:w="597" w:type="pct"/>
            <w:vMerge/>
          </w:tcPr>
          <w:p w:rsidR="00E7329A" w:rsidRPr="00926266" w:rsidRDefault="00E7329A" w:rsidP="003D30A1">
            <w:pPr>
              <w:spacing w:after="0"/>
              <w:rPr>
                <w:sz w:val="18"/>
              </w:rPr>
            </w:pPr>
          </w:p>
        </w:tc>
      </w:tr>
      <w:tr w:rsidR="00E7329A" w:rsidRPr="00926266" w:rsidTr="003D30A1">
        <w:trPr>
          <w:trHeight w:val="2251"/>
        </w:trPr>
        <w:tc>
          <w:tcPr>
            <w:tcW w:w="173"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78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1057"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 Основанием для отказа в предоставлении муниципальной услуги является:</w:t>
            </w:r>
          </w:p>
          <w:p w:rsidR="00E7329A" w:rsidRPr="00926266" w:rsidRDefault="00E7329A" w:rsidP="003D30A1">
            <w:pPr>
              <w:autoSpaceDE w:val="0"/>
              <w:autoSpaceDN w:val="0"/>
              <w:adjustRightInd w:val="0"/>
              <w:spacing w:after="0"/>
              <w:jc w:val="both"/>
              <w:rPr>
                <w:sz w:val="18"/>
              </w:rPr>
            </w:pPr>
            <w:r w:rsidRPr="00926266">
              <w:rPr>
                <w:sz w:val="18"/>
              </w:rPr>
              <w:t>- наличие противоречий между заявленными и уже зарегистрированными правами;</w:t>
            </w:r>
          </w:p>
          <w:p w:rsidR="00E7329A" w:rsidRPr="00926266" w:rsidRDefault="00E7329A" w:rsidP="003D30A1">
            <w:pPr>
              <w:autoSpaceDE w:val="0"/>
              <w:autoSpaceDN w:val="0"/>
              <w:adjustRightInd w:val="0"/>
              <w:spacing w:after="0"/>
              <w:jc w:val="both"/>
              <w:rPr>
                <w:sz w:val="18"/>
              </w:rPr>
            </w:pPr>
            <w:r w:rsidRPr="00926266">
              <w:rPr>
                <w:sz w:val="18"/>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692" w:type="pct"/>
            <w:vMerge/>
            <w:tcBorders>
              <w:bottom w:val="single" w:sz="4" w:space="0" w:color="auto"/>
            </w:tcBorders>
          </w:tcPr>
          <w:p w:rsidR="00E7329A" w:rsidRPr="00926266" w:rsidRDefault="00E7329A" w:rsidP="003D30A1">
            <w:pPr>
              <w:spacing w:after="0"/>
              <w:rPr>
                <w:sz w:val="18"/>
              </w:rPr>
            </w:pPr>
          </w:p>
        </w:tc>
        <w:tc>
          <w:tcPr>
            <w:tcW w:w="740" w:type="pct"/>
            <w:vMerge/>
            <w:tcBorders>
              <w:bottom w:val="single" w:sz="4" w:space="0" w:color="auto"/>
            </w:tcBorders>
          </w:tcPr>
          <w:p w:rsidR="00E7329A" w:rsidRPr="00926266" w:rsidRDefault="00E7329A" w:rsidP="003D30A1">
            <w:pPr>
              <w:spacing w:after="0"/>
              <w:rPr>
                <w:sz w:val="18"/>
              </w:rPr>
            </w:pPr>
          </w:p>
        </w:tc>
        <w:tc>
          <w:tcPr>
            <w:tcW w:w="960"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597" w:type="pct"/>
            <w:vMerge/>
            <w:tcBorders>
              <w:bottom w:val="single" w:sz="4" w:space="0" w:color="auto"/>
            </w:tcBorders>
          </w:tcPr>
          <w:p w:rsidR="00E7329A" w:rsidRPr="00926266" w:rsidRDefault="00E7329A" w:rsidP="003D30A1">
            <w:pPr>
              <w:spacing w:after="0"/>
              <w:rPr>
                <w:sz w:val="18"/>
              </w:rPr>
            </w:pPr>
          </w:p>
        </w:tc>
      </w:tr>
      <w:tr w:rsidR="00E7329A" w:rsidRPr="00926266" w:rsidTr="003D30A1">
        <w:tc>
          <w:tcPr>
            <w:tcW w:w="5000" w:type="pct"/>
            <w:gridSpan w:val="8"/>
          </w:tcPr>
          <w:p w:rsidR="00E7329A" w:rsidRPr="00926266" w:rsidRDefault="00E7329A" w:rsidP="003D30A1">
            <w:pPr>
              <w:numPr>
                <w:ilvl w:val="0"/>
                <w:numId w:val="5"/>
              </w:numPr>
              <w:spacing w:after="0" w:line="240" w:lineRule="auto"/>
              <w:rPr>
                <w:b/>
                <w:sz w:val="18"/>
              </w:rPr>
            </w:pPr>
            <w:r w:rsidRPr="00926266">
              <w:rPr>
                <w:b/>
                <w:sz w:val="20"/>
                <w:szCs w:val="28"/>
              </w:rPr>
              <w:t>Выдача (направление) заявителю результата предоставления муниципальной услуги</w:t>
            </w:r>
            <w:r w:rsidRPr="00926266">
              <w:rPr>
                <w:sz w:val="20"/>
                <w:szCs w:val="28"/>
              </w:rPr>
              <w:t>.</w:t>
            </w:r>
          </w:p>
        </w:tc>
      </w:tr>
      <w:tr w:rsidR="00E7329A" w:rsidRPr="00926266" w:rsidTr="003D30A1">
        <w:trPr>
          <w:trHeight w:val="1683"/>
        </w:trPr>
        <w:tc>
          <w:tcPr>
            <w:tcW w:w="173" w:type="pct"/>
            <w:gridSpan w:val="2"/>
            <w:tcBorders>
              <w:bottom w:val="single" w:sz="4" w:space="0" w:color="auto"/>
            </w:tcBorders>
          </w:tcPr>
          <w:p w:rsidR="00E7329A" w:rsidRPr="00926266" w:rsidRDefault="00E7329A" w:rsidP="003D30A1">
            <w:pPr>
              <w:spacing w:after="0"/>
              <w:rPr>
                <w:sz w:val="18"/>
              </w:rPr>
            </w:pPr>
            <w:r w:rsidRPr="00926266">
              <w:rPr>
                <w:sz w:val="18"/>
              </w:rPr>
              <w:t>3.1</w:t>
            </w:r>
          </w:p>
        </w:tc>
        <w:tc>
          <w:tcPr>
            <w:tcW w:w="782" w:type="pct"/>
            <w:tcBorders>
              <w:bottom w:val="single" w:sz="4" w:space="0" w:color="auto"/>
            </w:tcBorders>
          </w:tcPr>
          <w:p w:rsidR="00E7329A" w:rsidRPr="00926266" w:rsidRDefault="00E7329A" w:rsidP="003D30A1">
            <w:pPr>
              <w:pStyle w:val="ConsPlusNormal"/>
              <w:ind w:firstLine="0"/>
              <w:jc w:val="both"/>
              <w:rPr>
                <w:rFonts w:ascii="Times New Roman" w:hAnsi="Times New Roman" w:cs="Times New Roman"/>
                <w:sz w:val="18"/>
                <w:szCs w:val="24"/>
              </w:rPr>
            </w:pPr>
            <w:r w:rsidRPr="00926266">
              <w:rPr>
                <w:rFonts w:ascii="Times New Roman" w:eastAsia="Calibri" w:hAnsi="Times New Roman" w:cs="Times New Roman"/>
                <w:sz w:val="18"/>
                <w:szCs w:val="24"/>
                <w:lang w:eastAsia="en-US"/>
              </w:rPr>
              <w:t>Направление заявителю информации о порядке предоставления жилищно-коммунальных услуг</w:t>
            </w:r>
          </w:p>
        </w:tc>
        <w:tc>
          <w:tcPr>
            <w:tcW w:w="1057" w:type="pct"/>
            <w:tcBorders>
              <w:bottom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692" w:type="pct"/>
            <w:vMerge w:val="restart"/>
          </w:tcPr>
          <w:p w:rsidR="00E7329A" w:rsidRPr="00926266" w:rsidRDefault="00E7329A" w:rsidP="003D30A1">
            <w:pPr>
              <w:spacing w:after="0"/>
              <w:rPr>
                <w:sz w:val="18"/>
              </w:rPr>
            </w:pPr>
            <w:r w:rsidRPr="00926266">
              <w:rPr>
                <w:sz w:val="18"/>
              </w:rPr>
              <w:t>1  календарный день</w:t>
            </w:r>
          </w:p>
        </w:tc>
        <w:tc>
          <w:tcPr>
            <w:tcW w:w="740"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960" w:type="pct"/>
            <w:vMerge w:val="restart"/>
          </w:tcPr>
          <w:p w:rsidR="00E7329A" w:rsidRPr="00926266" w:rsidRDefault="00E7329A" w:rsidP="003D30A1">
            <w:pPr>
              <w:spacing w:after="0" w:line="240" w:lineRule="auto"/>
              <w:ind w:left="35"/>
              <w:jc w:val="both"/>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jc w:val="both"/>
              <w:rPr>
                <w:sz w:val="18"/>
              </w:rPr>
            </w:pPr>
            <w:r w:rsidRPr="00926266">
              <w:rPr>
                <w:sz w:val="18"/>
              </w:rPr>
              <w:t>Автоматизированное рабочее место.</w:t>
            </w:r>
          </w:p>
        </w:tc>
        <w:tc>
          <w:tcPr>
            <w:tcW w:w="597" w:type="pct"/>
            <w:vMerge w:val="restart"/>
          </w:tcPr>
          <w:p w:rsidR="00E7329A" w:rsidRPr="00926266" w:rsidRDefault="00E7329A" w:rsidP="003D30A1">
            <w:pPr>
              <w:spacing w:after="0"/>
              <w:rPr>
                <w:sz w:val="18"/>
              </w:rPr>
            </w:pPr>
            <w:r w:rsidRPr="00926266">
              <w:rPr>
                <w:sz w:val="18"/>
              </w:rPr>
              <w:t>нет</w:t>
            </w:r>
          </w:p>
        </w:tc>
      </w:tr>
      <w:tr w:rsidR="00E7329A" w:rsidRPr="00926266" w:rsidTr="003D30A1">
        <w:trPr>
          <w:trHeight w:val="825"/>
        </w:trPr>
        <w:tc>
          <w:tcPr>
            <w:tcW w:w="173"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782"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057" w:type="pct"/>
            <w:tcBorders>
              <w:top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692" w:type="pct"/>
            <w:vMerge/>
          </w:tcPr>
          <w:p w:rsidR="00E7329A" w:rsidRPr="00926266" w:rsidRDefault="00E7329A" w:rsidP="003D30A1">
            <w:pPr>
              <w:spacing w:after="0"/>
              <w:rPr>
                <w:sz w:val="18"/>
              </w:rPr>
            </w:pPr>
          </w:p>
        </w:tc>
        <w:tc>
          <w:tcPr>
            <w:tcW w:w="740" w:type="pct"/>
            <w:vMerge/>
          </w:tcPr>
          <w:p w:rsidR="00E7329A" w:rsidRPr="00926266" w:rsidRDefault="00E7329A" w:rsidP="003D30A1">
            <w:pPr>
              <w:spacing w:after="0"/>
              <w:rPr>
                <w:sz w:val="18"/>
              </w:rPr>
            </w:pPr>
          </w:p>
        </w:tc>
        <w:tc>
          <w:tcPr>
            <w:tcW w:w="960" w:type="pct"/>
            <w:vMerge/>
          </w:tcPr>
          <w:p w:rsidR="00E7329A" w:rsidRPr="00926266" w:rsidRDefault="00E7329A" w:rsidP="003D30A1">
            <w:pPr>
              <w:numPr>
                <w:ilvl w:val="0"/>
                <w:numId w:val="4"/>
              </w:numPr>
              <w:spacing w:after="0" w:line="240" w:lineRule="auto"/>
              <w:ind w:left="35" w:firstLine="0"/>
              <w:jc w:val="both"/>
              <w:rPr>
                <w:sz w:val="18"/>
              </w:rPr>
            </w:pPr>
          </w:p>
        </w:tc>
        <w:tc>
          <w:tcPr>
            <w:tcW w:w="597"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568"/>
        <w:gridCol w:w="1715"/>
        <w:gridCol w:w="1546"/>
        <w:gridCol w:w="2346"/>
        <w:gridCol w:w="2538"/>
      </w:tblGrid>
      <w:tr w:rsidR="00E7329A" w:rsidRPr="00926266" w:rsidTr="003D30A1">
        <w:trPr>
          <w:trHeight w:val="517"/>
        </w:trPr>
        <w:tc>
          <w:tcPr>
            <w:tcW w:w="672"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29"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81"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83"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75"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1"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2" w:type="pct"/>
            <w:vMerge/>
          </w:tcPr>
          <w:p w:rsidR="00E7329A" w:rsidRPr="00926266" w:rsidRDefault="00E7329A" w:rsidP="003D30A1">
            <w:pPr>
              <w:spacing w:after="0"/>
              <w:rPr>
                <w:b/>
                <w:sz w:val="18"/>
              </w:rPr>
            </w:pPr>
          </w:p>
        </w:tc>
        <w:tc>
          <w:tcPr>
            <w:tcW w:w="729" w:type="pct"/>
            <w:vMerge/>
          </w:tcPr>
          <w:p w:rsidR="00E7329A" w:rsidRPr="00926266" w:rsidRDefault="00E7329A" w:rsidP="003D30A1">
            <w:pPr>
              <w:spacing w:after="0"/>
              <w:jc w:val="center"/>
              <w:rPr>
                <w:b/>
                <w:sz w:val="18"/>
              </w:rPr>
            </w:pPr>
          </w:p>
        </w:tc>
        <w:tc>
          <w:tcPr>
            <w:tcW w:w="681" w:type="pct"/>
            <w:vMerge/>
          </w:tcPr>
          <w:p w:rsidR="00E7329A" w:rsidRPr="00926266" w:rsidRDefault="00E7329A" w:rsidP="003D30A1">
            <w:pPr>
              <w:spacing w:after="0"/>
              <w:jc w:val="center"/>
              <w:rPr>
                <w:b/>
                <w:sz w:val="18"/>
              </w:rPr>
            </w:pPr>
          </w:p>
        </w:tc>
        <w:tc>
          <w:tcPr>
            <w:tcW w:w="683" w:type="pct"/>
            <w:vMerge/>
          </w:tcPr>
          <w:p w:rsidR="00E7329A" w:rsidRPr="00926266" w:rsidRDefault="00E7329A" w:rsidP="003D30A1">
            <w:pPr>
              <w:spacing w:after="0"/>
              <w:jc w:val="center"/>
              <w:rPr>
                <w:b/>
                <w:sz w:val="18"/>
              </w:rPr>
            </w:pPr>
          </w:p>
        </w:tc>
        <w:tc>
          <w:tcPr>
            <w:tcW w:w="1075" w:type="pct"/>
            <w:vMerge/>
          </w:tcPr>
          <w:p w:rsidR="00E7329A" w:rsidRPr="00926266" w:rsidRDefault="00E7329A" w:rsidP="003D30A1">
            <w:pPr>
              <w:spacing w:after="0"/>
              <w:jc w:val="center"/>
              <w:rPr>
                <w:b/>
                <w:sz w:val="18"/>
              </w:rPr>
            </w:pPr>
          </w:p>
        </w:tc>
        <w:tc>
          <w:tcPr>
            <w:tcW w:w="1161" w:type="pct"/>
            <w:vMerge/>
          </w:tcPr>
          <w:p w:rsidR="00E7329A" w:rsidRPr="00926266" w:rsidRDefault="00E7329A" w:rsidP="003D30A1">
            <w:pPr>
              <w:spacing w:after="0"/>
              <w:jc w:val="center"/>
              <w:rPr>
                <w:b/>
                <w:sz w:val="18"/>
              </w:rPr>
            </w:pPr>
          </w:p>
        </w:tc>
      </w:tr>
      <w:tr w:rsidR="00E7329A" w:rsidRPr="00926266" w:rsidTr="003D30A1">
        <w:tc>
          <w:tcPr>
            <w:tcW w:w="672" w:type="pct"/>
          </w:tcPr>
          <w:p w:rsidR="00E7329A" w:rsidRPr="00926266" w:rsidRDefault="00E7329A" w:rsidP="003D30A1">
            <w:pPr>
              <w:spacing w:after="0"/>
              <w:jc w:val="center"/>
              <w:rPr>
                <w:b/>
                <w:sz w:val="18"/>
              </w:rPr>
            </w:pPr>
            <w:r w:rsidRPr="00926266">
              <w:rPr>
                <w:b/>
                <w:sz w:val="18"/>
              </w:rPr>
              <w:t>1</w:t>
            </w:r>
          </w:p>
        </w:tc>
        <w:tc>
          <w:tcPr>
            <w:tcW w:w="729" w:type="pct"/>
          </w:tcPr>
          <w:p w:rsidR="00E7329A" w:rsidRPr="00926266" w:rsidRDefault="00E7329A" w:rsidP="003D30A1">
            <w:pPr>
              <w:spacing w:after="0"/>
              <w:jc w:val="center"/>
              <w:rPr>
                <w:b/>
                <w:sz w:val="18"/>
              </w:rPr>
            </w:pPr>
            <w:r w:rsidRPr="00926266">
              <w:rPr>
                <w:b/>
                <w:sz w:val="18"/>
              </w:rPr>
              <w:t>2</w:t>
            </w:r>
          </w:p>
        </w:tc>
        <w:tc>
          <w:tcPr>
            <w:tcW w:w="681" w:type="pct"/>
          </w:tcPr>
          <w:p w:rsidR="00E7329A" w:rsidRPr="00926266" w:rsidRDefault="00E7329A" w:rsidP="003D30A1">
            <w:pPr>
              <w:spacing w:after="0"/>
              <w:jc w:val="center"/>
              <w:rPr>
                <w:b/>
                <w:sz w:val="18"/>
              </w:rPr>
            </w:pPr>
            <w:r w:rsidRPr="00926266">
              <w:rPr>
                <w:b/>
                <w:sz w:val="18"/>
              </w:rPr>
              <w:t>3</w:t>
            </w:r>
          </w:p>
        </w:tc>
        <w:tc>
          <w:tcPr>
            <w:tcW w:w="683" w:type="pct"/>
          </w:tcPr>
          <w:p w:rsidR="00E7329A" w:rsidRPr="00926266" w:rsidRDefault="00E7329A" w:rsidP="003D30A1">
            <w:pPr>
              <w:spacing w:after="0"/>
              <w:jc w:val="center"/>
              <w:rPr>
                <w:b/>
                <w:sz w:val="18"/>
              </w:rPr>
            </w:pPr>
            <w:r w:rsidRPr="00926266">
              <w:rPr>
                <w:b/>
                <w:sz w:val="18"/>
              </w:rPr>
              <w:t>4</w:t>
            </w:r>
          </w:p>
        </w:tc>
        <w:tc>
          <w:tcPr>
            <w:tcW w:w="1075" w:type="pct"/>
          </w:tcPr>
          <w:p w:rsidR="00E7329A" w:rsidRPr="00926266" w:rsidRDefault="00E7329A" w:rsidP="003D30A1">
            <w:pPr>
              <w:spacing w:after="0"/>
              <w:jc w:val="center"/>
              <w:rPr>
                <w:b/>
                <w:sz w:val="18"/>
              </w:rPr>
            </w:pPr>
            <w:r w:rsidRPr="00926266">
              <w:rPr>
                <w:b/>
                <w:sz w:val="18"/>
              </w:rPr>
              <w:t>5</w:t>
            </w:r>
          </w:p>
        </w:tc>
        <w:tc>
          <w:tcPr>
            <w:tcW w:w="1161"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926266">
              <w:rPr>
                <w:sz w:val="18"/>
              </w:rPr>
              <w:t>Прекращение права постоянного (бессрочного) пользования земельными участками, находящимися в муниципальной собственности</w:t>
            </w:r>
          </w:p>
        </w:tc>
      </w:tr>
      <w:tr w:rsidR="00E7329A" w:rsidRPr="00926266" w:rsidTr="003D30A1">
        <w:tc>
          <w:tcPr>
            <w:tcW w:w="672"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29" w:type="pct"/>
          </w:tcPr>
          <w:p w:rsidR="00E7329A" w:rsidRPr="00926266" w:rsidRDefault="00E7329A" w:rsidP="003D30A1">
            <w:pPr>
              <w:spacing w:after="0"/>
              <w:rPr>
                <w:sz w:val="18"/>
              </w:rPr>
            </w:pPr>
            <w:r w:rsidRPr="00926266">
              <w:rPr>
                <w:sz w:val="18"/>
              </w:rPr>
              <w:t>нет</w:t>
            </w:r>
          </w:p>
        </w:tc>
        <w:tc>
          <w:tcPr>
            <w:tcW w:w="681"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83" w:type="pct"/>
          </w:tcPr>
          <w:p w:rsidR="00E7329A" w:rsidRPr="00926266" w:rsidRDefault="00E7329A" w:rsidP="003D30A1">
            <w:pPr>
              <w:spacing w:after="0"/>
              <w:jc w:val="center"/>
              <w:rPr>
                <w:sz w:val="18"/>
              </w:rPr>
            </w:pPr>
            <w:r w:rsidRPr="00926266">
              <w:rPr>
                <w:sz w:val="18"/>
              </w:rPr>
              <w:t>-</w:t>
            </w:r>
          </w:p>
        </w:tc>
        <w:tc>
          <w:tcPr>
            <w:tcW w:w="1075"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1"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Pr="00926266" w:rsidRDefault="00E7329A" w:rsidP="00E7329A">
      <w:pPr>
        <w:suppressAutoHyphens/>
        <w:spacing w:after="0"/>
        <w:rPr>
          <w:sz w:val="20"/>
        </w:rPr>
      </w:pPr>
    </w:p>
    <w:p w:rsidR="00E7329A" w:rsidRPr="00926266" w:rsidRDefault="00E7329A" w:rsidP="00E7329A">
      <w:pPr>
        <w:rPr>
          <w:sz w:val="20"/>
        </w:rPr>
      </w:pPr>
    </w:p>
    <w:p w:rsidR="00E7329A" w:rsidRPr="00926266" w:rsidRDefault="00E7329A" w:rsidP="00E7329A">
      <w:pPr>
        <w:rPr>
          <w:sz w:val="20"/>
        </w:rPr>
      </w:pPr>
    </w:p>
    <w:p w:rsidR="00E7329A" w:rsidRPr="00926266" w:rsidRDefault="00E7329A" w:rsidP="00E7329A">
      <w:pPr>
        <w:rPr>
          <w:sz w:val="20"/>
        </w:rPr>
      </w:pPr>
    </w:p>
    <w:p w:rsidR="00E7329A" w:rsidRPr="00926266"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Default="00E7329A" w:rsidP="00E7329A">
      <w:pPr>
        <w:rPr>
          <w:sz w:val="20"/>
        </w:rPr>
      </w:pPr>
    </w:p>
    <w:p w:rsidR="00E7329A" w:rsidRPr="00926266" w:rsidRDefault="00E7329A" w:rsidP="00E7329A">
      <w:pPr>
        <w:rPr>
          <w:sz w:val="20"/>
        </w:rPr>
      </w:pPr>
    </w:p>
    <w:p w:rsidR="00E7329A" w:rsidRPr="00926266" w:rsidRDefault="00E7329A" w:rsidP="00E7329A">
      <w:pPr>
        <w:widowControl w:val="0"/>
        <w:autoSpaceDE w:val="0"/>
        <w:autoSpaceDN w:val="0"/>
        <w:adjustRightInd w:val="0"/>
        <w:spacing w:after="0"/>
        <w:jc w:val="right"/>
        <w:outlineLvl w:val="0"/>
        <w:rPr>
          <w:sz w:val="20"/>
          <w:szCs w:val="28"/>
        </w:rPr>
      </w:pPr>
      <w:r w:rsidRPr="00926266">
        <w:rPr>
          <w:sz w:val="20"/>
          <w:szCs w:val="28"/>
        </w:rPr>
        <w:t>Приложение № 1</w:t>
      </w:r>
    </w:p>
    <w:p w:rsidR="00E7329A" w:rsidRPr="00926266" w:rsidRDefault="00E7329A" w:rsidP="00E7329A">
      <w:pPr>
        <w:widowControl w:val="0"/>
        <w:autoSpaceDE w:val="0"/>
        <w:autoSpaceDN w:val="0"/>
        <w:adjustRightInd w:val="0"/>
        <w:spacing w:after="0"/>
        <w:jc w:val="right"/>
        <w:rPr>
          <w:sz w:val="20"/>
          <w:szCs w:val="28"/>
        </w:rPr>
      </w:pPr>
      <w:r w:rsidRPr="00926266">
        <w:rPr>
          <w:sz w:val="20"/>
          <w:szCs w:val="28"/>
        </w:rPr>
        <w:t>к технологической схеме</w:t>
      </w:r>
    </w:p>
    <w:p w:rsidR="00E7329A" w:rsidRPr="00926266" w:rsidRDefault="00E7329A" w:rsidP="00E7329A">
      <w:pPr>
        <w:widowControl w:val="0"/>
        <w:autoSpaceDE w:val="0"/>
        <w:autoSpaceDN w:val="0"/>
        <w:adjustRightInd w:val="0"/>
        <w:spacing w:after="0"/>
        <w:jc w:val="both"/>
        <w:rPr>
          <w:sz w:val="14"/>
          <w:szCs w:val="20"/>
        </w:rPr>
      </w:pPr>
    </w:p>
    <w:p w:rsidR="00E7329A" w:rsidRPr="00926266" w:rsidRDefault="00E7329A" w:rsidP="00E7329A">
      <w:pPr>
        <w:widowControl w:val="0"/>
        <w:autoSpaceDE w:val="0"/>
        <w:autoSpaceDN w:val="0"/>
        <w:adjustRightInd w:val="0"/>
        <w:spacing w:after="0"/>
        <w:jc w:val="both"/>
        <w:rPr>
          <w:sz w:val="14"/>
          <w:szCs w:val="20"/>
        </w:rPr>
      </w:pPr>
    </w:p>
    <w:p w:rsidR="00E7329A" w:rsidRPr="00926266" w:rsidRDefault="00E7329A" w:rsidP="00E7329A">
      <w:pPr>
        <w:widowControl w:val="0"/>
        <w:autoSpaceDE w:val="0"/>
        <w:autoSpaceDN w:val="0"/>
        <w:adjustRightInd w:val="0"/>
        <w:spacing w:after="0"/>
        <w:jc w:val="right"/>
        <w:rPr>
          <w:sz w:val="20"/>
          <w:szCs w:val="28"/>
        </w:rPr>
      </w:pPr>
      <w:r w:rsidRPr="00926266">
        <w:rPr>
          <w:sz w:val="20"/>
          <w:szCs w:val="28"/>
        </w:rPr>
        <w:t>Форма заявления</w:t>
      </w:r>
    </w:p>
    <w:p w:rsidR="00E7329A" w:rsidRPr="00926266" w:rsidRDefault="00E7329A" w:rsidP="00E7329A">
      <w:pPr>
        <w:widowControl w:val="0"/>
        <w:autoSpaceDE w:val="0"/>
        <w:autoSpaceDN w:val="0"/>
        <w:adjustRightInd w:val="0"/>
        <w:spacing w:after="0"/>
        <w:jc w:val="right"/>
        <w:rPr>
          <w:sz w:val="20"/>
          <w:szCs w:val="28"/>
        </w:rPr>
      </w:pPr>
    </w:p>
    <w:p w:rsidR="00E7329A" w:rsidRPr="00926266" w:rsidRDefault="00E7329A" w:rsidP="00E7329A">
      <w:pPr>
        <w:widowControl w:val="0"/>
        <w:autoSpaceDE w:val="0"/>
        <w:autoSpaceDN w:val="0"/>
        <w:adjustRightInd w:val="0"/>
        <w:spacing w:after="0"/>
        <w:jc w:val="right"/>
        <w:rPr>
          <w:sz w:val="20"/>
          <w:szCs w:val="28"/>
        </w:rPr>
      </w:pPr>
    </w:p>
    <w:p w:rsidR="00E7329A" w:rsidRPr="00926266" w:rsidRDefault="00E7329A" w:rsidP="00E7329A">
      <w:pPr>
        <w:widowControl w:val="0"/>
        <w:autoSpaceDE w:val="0"/>
        <w:autoSpaceDN w:val="0"/>
        <w:adjustRightInd w:val="0"/>
        <w:spacing w:after="0"/>
        <w:jc w:val="both"/>
        <w:rPr>
          <w:sz w:val="20"/>
          <w:szCs w:val="28"/>
        </w:rPr>
      </w:pPr>
    </w:p>
    <w:p w:rsidR="00E7329A" w:rsidRPr="00926266" w:rsidRDefault="00E7329A" w:rsidP="00E7329A">
      <w:pPr>
        <w:pStyle w:val="ConsPlusNonformat"/>
        <w:jc w:val="right"/>
        <w:rPr>
          <w:rFonts w:ascii="Times New Roman" w:hAnsi="Times New Roman" w:cs="Times New Roman"/>
          <w:szCs w:val="28"/>
        </w:rPr>
      </w:pPr>
      <w:r w:rsidRPr="00926266">
        <w:rPr>
          <w:rFonts w:ascii="Times New Roman" w:hAnsi="Times New Roman" w:cs="Times New Roman"/>
          <w:szCs w:val="28"/>
        </w:rPr>
        <w:t xml:space="preserve">Главе поселения </w:t>
      </w:r>
    </w:p>
    <w:p w:rsidR="00E7329A" w:rsidRPr="00926266" w:rsidRDefault="00E7329A" w:rsidP="00E7329A">
      <w:pPr>
        <w:pStyle w:val="ConsPlusNonformat"/>
        <w:jc w:val="right"/>
        <w:rPr>
          <w:rFonts w:ascii="Times New Roman" w:hAnsi="Times New Roman" w:cs="Times New Roman"/>
          <w:szCs w:val="28"/>
        </w:rPr>
      </w:pPr>
      <w:r w:rsidRPr="00926266">
        <w:rPr>
          <w:rFonts w:ascii="Times New Roman" w:hAnsi="Times New Roman" w:cs="Times New Roman"/>
          <w:szCs w:val="28"/>
        </w:rPr>
        <w:t>__________________________________________________</w:t>
      </w:r>
    </w:p>
    <w:p w:rsidR="00E7329A" w:rsidRPr="00926266" w:rsidRDefault="00E7329A" w:rsidP="00E7329A">
      <w:pPr>
        <w:pStyle w:val="ConsPlusNonformat"/>
        <w:ind w:left="2124" w:firstLine="708"/>
        <w:jc w:val="right"/>
        <w:rPr>
          <w:rFonts w:ascii="Times New Roman" w:hAnsi="Times New Roman" w:cs="Times New Roman"/>
          <w:szCs w:val="28"/>
        </w:rPr>
      </w:pPr>
      <w:r w:rsidRPr="00926266">
        <w:rPr>
          <w:rFonts w:ascii="Times New Roman" w:hAnsi="Times New Roman" w:cs="Times New Roman"/>
          <w:szCs w:val="28"/>
        </w:rPr>
        <w:t>(Ф.И.О)</w:t>
      </w:r>
    </w:p>
    <w:p w:rsidR="00E7329A" w:rsidRPr="00926266" w:rsidRDefault="00E7329A" w:rsidP="00E7329A">
      <w:pPr>
        <w:pStyle w:val="ConsPlusNonformat"/>
        <w:jc w:val="right"/>
        <w:rPr>
          <w:rFonts w:ascii="Times New Roman" w:hAnsi="Times New Roman" w:cs="Times New Roman"/>
          <w:szCs w:val="28"/>
        </w:rPr>
      </w:pPr>
      <w:r w:rsidRPr="00926266">
        <w:rPr>
          <w:rFonts w:ascii="Times New Roman" w:hAnsi="Times New Roman" w:cs="Times New Roman"/>
          <w:szCs w:val="28"/>
        </w:rPr>
        <w:t>__________________________________________________</w:t>
      </w:r>
    </w:p>
    <w:p w:rsidR="00E7329A" w:rsidRPr="00926266" w:rsidRDefault="00E7329A" w:rsidP="00E7329A">
      <w:pPr>
        <w:pStyle w:val="ConsPlusNonformat"/>
        <w:ind w:left="2124" w:firstLine="708"/>
        <w:jc w:val="right"/>
        <w:rPr>
          <w:rFonts w:ascii="Times New Roman" w:hAnsi="Times New Roman" w:cs="Times New Roman"/>
          <w:szCs w:val="28"/>
        </w:rPr>
      </w:pPr>
      <w:r w:rsidRPr="00926266">
        <w:rPr>
          <w:rFonts w:ascii="Times New Roman" w:hAnsi="Times New Roman" w:cs="Times New Roman"/>
          <w:szCs w:val="28"/>
        </w:rPr>
        <w:t>(Ф.И.О., адрес регистрации заявителя)</w:t>
      </w:r>
    </w:p>
    <w:p w:rsidR="00E7329A" w:rsidRPr="00926266" w:rsidRDefault="00E7329A" w:rsidP="00E7329A">
      <w:pPr>
        <w:pStyle w:val="ConsPlusNonformat"/>
        <w:jc w:val="right"/>
        <w:rPr>
          <w:rFonts w:ascii="Times New Roman" w:hAnsi="Times New Roman" w:cs="Times New Roman"/>
          <w:szCs w:val="28"/>
        </w:rPr>
      </w:pPr>
      <w:r w:rsidRPr="00926266">
        <w:rPr>
          <w:rFonts w:ascii="Times New Roman" w:hAnsi="Times New Roman" w:cs="Times New Roman"/>
          <w:szCs w:val="28"/>
        </w:rPr>
        <w:t>__________________________________________________</w:t>
      </w:r>
    </w:p>
    <w:p w:rsidR="00E7329A" w:rsidRPr="00926266" w:rsidRDefault="00E7329A" w:rsidP="00E7329A">
      <w:pPr>
        <w:pStyle w:val="ConsPlusNonformat"/>
        <w:jc w:val="right"/>
        <w:rPr>
          <w:rFonts w:ascii="Times New Roman" w:hAnsi="Times New Roman" w:cs="Times New Roman"/>
          <w:szCs w:val="28"/>
        </w:rPr>
      </w:pPr>
      <w:r w:rsidRPr="00926266">
        <w:rPr>
          <w:rFonts w:ascii="Times New Roman" w:hAnsi="Times New Roman" w:cs="Times New Roman"/>
          <w:szCs w:val="28"/>
        </w:rPr>
        <w:t>(по доверенности в интересах)</w:t>
      </w:r>
    </w:p>
    <w:p w:rsidR="00E7329A" w:rsidRPr="00926266" w:rsidRDefault="00E7329A" w:rsidP="00E7329A">
      <w:pPr>
        <w:pStyle w:val="ConsPlusNonformat"/>
        <w:rPr>
          <w:rFonts w:ascii="Times New Roman" w:hAnsi="Times New Roman" w:cs="Times New Roman"/>
          <w:szCs w:val="28"/>
        </w:rPr>
      </w:pPr>
    </w:p>
    <w:p w:rsidR="00E7329A" w:rsidRPr="00926266" w:rsidRDefault="00E7329A" w:rsidP="00E7329A">
      <w:pPr>
        <w:autoSpaceDE w:val="0"/>
        <w:autoSpaceDN w:val="0"/>
        <w:adjustRightInd w:val="0"/>
        <w:spacing w:after="0"/>
        <w:jc w:val="center"/>
        <w:rPr>
          <w:sz w:val="20"/>
          <w:szCs w:val="28"/>
        </w:rPr>
      </w:pPr>
    </w:p>
    <w:p w:rsidR="00E7329A" w:rsidRPr="00926266" w:rsidRDefault="00E7329A" w:rsidP="00E7329A">
      <w:pPr>
        <w:autoSpaceDE w:val="0"/>
        <w:autoSpaceDN w:val="0"/>
        <w:adjustRightInd w:val="0"/>
        <w:spacing w:after="0"/>
        <w:jc w:val="center"/>
        <w:rPr>
          <w:sz w:val="20"/>
          <w:szCs w:val="28"/>
        </w:rPr>
      </w:pPr>
      <w:r w:rsidRPr="00926266">
        <w:rPr>
          <w:sz w:val="20"/>
          <w:szCs w:val="28"/>
        </w:rPr>
        <w:t>Заявление</w:t>
      </w:r>
    </w:p>
    <w:p w:rsidR="00E7329A" w:rsidRPr="00926266" w:rsidRDefault="00E7329A" w:rsidP="00E7329A">
      <w:pPr>
        <w:autoSpaceDE w:val="0"/>
        <w:autoSpaceDN w:val="0"/>
        <w:adjustRightInd w:val="0"/>
        <w:spacing w:after="0"/>
        <w:jc w:val="center"/>
        <w:rPr>
          <w:sz w:val="20"/>
          <w:szCs w:val="28"/>
        </w:rPr>
      </w:pPr>
      <w:r w:rsidRPr="00926266">
        <w:rPr>
          <w:sz w:val="20"/>
          <w:szCs w:val="28"/>
        </w:rPr>
        <w:t>о предоставлении информации о порядке</w:t>
      </w:r>
    </w:p>
    <w:p w:rsidR="00E7329A" w:rsidRPr="00926266" w:rsidRDefault="00E7329A" w:rsidP="00E7329A">
      <w:pPr>
        <w:autoSpaceDE w:val="0"/>
        <w:autoSpaceDN w:val="0"/>
        <w:adjustRightInd w:val="0"/>
        <w:spacing w:after="0"/>
        <w:jc w:val="center"/>
        <w:rPr>
          <w:sz w:val="20"/>
          <w:szCs w:val="28"/>
        </w:rPr>
      </w:pPr>
      <w:r w:rsidRPr="00926266">
        <w:rPr>
          <w:sz w:val="20"/>
          <w:szCs w:val="28"/>
        </w:rPr>
        <w:t xml:space="preserve">предоставления жилищно-коммунальных услуг </w:t>
      </w:r>
    </w:p>
    <w:p w:rsidR="00E7329A" w:rsidRPr="00926266" w:rsidRDefault="00E7329A" w:rsidP="00E7329A">
      <w:pPr>
        <w:autoSpaceDE w:val="0"/>
        <w:autoSpaceDN w:val="0"/>
        <w:adjustRightInd w:val="0"/>
        <w:spacing w:after="0"/>
        <w:jc w:val="both"/>
        <w:rPr>
          <w:sz w:val="20"/>
          <w:szCs w:val="28"/>
        </w:rPr>
      </w:pPr>
    </w:p>
    <w:p w:rsidR="00E7329A" w:rsidRPr="00926266" w:rsidRDefault="00E7329A" w:rsidP="00E7329A">
      <w:pPr>
        <w:autoSpaceDE w:val="0"/>
        <w:autoSpaceDN w:val="0"/>
        <w:adjustRightInd w:val="0"/>
        <w:spacing w:after="0"/>
        <w:jc w:val="both"/>
        <w:rPr>
          <w:sz w:val="20"/>
          <w:szCs w:val="28"/>
        </w:rPr>
      </w:pPr>
    </w:p>
    <w:p w:rsidR="00E7329A" w:rsidRPr="00926266" w:rsidRDefault="00E7329A" w:rsidP="00E7329A">
      <w:pPr>
        <w:autoSpaceDE w:val="0"/>
        <w:autoSpaceDN w:val="0"/>
        <w:adjustRightInd w:val="0"/>
        <w:spacing w:after="0"/>
        <w:rPr>
          <w:sz w:val="20"/>
          <w:szCs w:val="28"/>
        </w:rPr>
      </w:pPr>
      <w:r w:rsidRPr="00926266">
        <w:rPr>
          <w:sz w:val="20"/>
          <w:szCs w:val="28"/>
        </w:rPr>
        <w:t xml:space="preserve">    Прошу Вас предоставить информацию о ______________________________________</w:t>
      </w:r>
    </w:p>
    <w:p w:rsidR="00E7329A" w:rsidRPr="00926266" w:rsidRDefault="00E7329A" w:rsidP="00E7329A">
      <w:pPr>
        <w:autoSpaceDE w:val="0"/>
        <w:autoSpaceDN w:val="0"/>
        <w:adjustRightInd w:val="0"/>
        <w:spacing w:after="0"/>
        <w:rPr>
          <w:sz w:val="20"/>
          <w:szCs w:val="28"/>
        </w:rPr>
      </w:pPr>
      <w:r w:rsidRPr="00926266">
        <w:rPr>
          <w:sz w:val="20"/>
          <w:szCs w:val="28"/>
        </w:rPr>
        <w:t>__________________________________________________________________________________________________________________________________________________________________________________________________________________________________</w:t>
      </w:r>
    </w:p>
    <w:p w:rsidR="00E7329A" w:rsidRPr="00926266" w:rsidRDefault="00E7329A" w:rsidP="00E7329A">
      <w:pPr>
        <w:autoSpaceDE w:val="0"/>
        <w:autoSpaceDN w:val="0"/>
        <w:adjustRightInd w:val="0"/>
        <w:spacing w:after="0"/>
        <w:rPr>
          <w:sz w:val="20"/>
          <w:szCs w:val="28"/>
        </w:rPr>
      </w:pPr>
    </w:p>
    <w:p w:rsidR="00E7329A" w:rsidRPr="00926266" w:rsidRDefault="00E7329A" w:rsidP="00E7329A">
      <w:pPr>
        <w:autoSpaceDE w:val="0"/>
        <w:autoSpaceDN w:val="0"/>
        <w:adjustRightInd w:val="0"/>
        <w:spacing w:after="0"/>
        <w:rPr>
          <w:sz w:val="20"/>
          <w:szCs w:val="28"/>
        </w:rPr>
      </w:pPr>
    </w:p>
    <w:p w:rsidR="00E7329A" w:rsidRPr="00926266" w:rsidRDefault="00E7329A" w:rsidP="00E7329A">
      <w:pPr>
        <w:autoSpaceDE w:val="0"/>
        <w:autoSpaceDN w:val="0"/>
        <w:adjustRightInd w:val="0"/>
        <w:spacing w:after="0"/>
        <w:rPr>
          <w:sz w:val="20"/>
          <w:szCs w:val="28"/>
        </w:rPr>
      </w:pPr>
      <w:r w:rsidRPr="00926266">
        <w:rPr>
          <w:sz w:val="20"/>
          <w:szCs w:val="28"/>
        </w:rPr>
        <w:t>___________________________________________________ "____" ____________ 20__ г.</w:t>
      </w:r>
    </w:p>
    <w:p w:rsidR="00E7329A" w:rsidRPr="00926266" w:rsidRDefault="00E7329A" w:rsidP="00E7329A">
      <w:pPr>
        <w:autoSpaceDE w:val="0"/>
        <w:autoSpaceDN w:val="0"/>
        <w:adjustRightInd w:val="0"/>
        <w:spacing w:after="0"/>
        <w:rPr>
          <w:sz w:val="20"/>
          <w:szCs w:val="28"/>
        </w:rPr>
      </w:pPr>
    </w:p>
    <w:p w:rsidR="00E7329A" w:rsidRPr="00926266" w:rsidRDefault="00E7329A" w:rsidP="00E7329A">
      <w:pPr>
        <w:autoSpaceDE w:val="0"/>
        <w:autoSpaceDN w:val="0"/>
        <w:adjustRightInd w:val="0"/>
        <w:spacing w:after="0"/>
        <w:rPr>
          <w:i/>
          <w:sz w:val="20"/>
          <w:szCs w:val="28"/>
        </w:rPr>
      </w:pPr>
      <w:r w:rsidRPr="00926266">
        <w:rPr>
          <w:i/>
          <w:sz w:val="20"/>
          <w:szCs w:val="28"/>
        </w:rPr>
        <w:t>(Ф.И.О. заявителя или уполномоченного лица, подпись, дата)</w:t>
      </w:r>
    </w:p>
    <w:p w:rsidR="00E7329A" w:rsidRPr="00926266" w:rsidRDefault="00E7329A" w:rsidP="00E7329A">
      <w:pPr>
        <w:pStyle w:val="ConsPlusNonformat"/>
        <w:rPr>
          <w:rFonts w:ascii="Times New Roman" w:hAnsi="Times New Roman" w:cs="Times New Roman"/>
          <w:sz w:val="22"/>
          <w:szCs w:val="28"/>
        </w:rPr>
      </w:pPr>
    </w:p>
    <w:p w:rsidR="00E7329A" w:rsidRPr="00926266" w:rsidRDefault="00E7329A" w:rsidP="00E7329A">
      <w:pPr>
        <w:widowControl w:val="0"/>
        <w:autoSpaceDE w:val="0"/>
        <w:autoSpaceDN w:val="0"/>
        <w:adjustRightInd w:val="0"/>
        <w:jc w:val="both"/>
        <w:rPr>
          <w:sz w:val="16"/>
          <w:szCs w:val="20"/>
        </w:rPr>
      </w:pPr>
    </w:p>
    <w:p w:rsidR="00E7329A" w:rsidRPr="00926266" w:rsidRDefault="00E7329A" w:rsidP="00E7329A">
      <w:pPr>
        <w:widowControl w:val="0"/>
        <w:autoSpaceDE w:val="0"/>
        <w:autoSpaceDN w:val="0"/>
        <w:adjustRightInd w:val="0"/>
        <w:jc w:val="right"/>
        <w:outlineLvl w:val="0"/>
        <w:rPr>
          <w:sz w:val="16"/>
          <w:szCs w:val="20"/>
        </w:rPr>
      </w:pPr>
    </w:p>
    <w:p w:rsidR="00E7329A" w:rsidRPr="00926266" w:rsidRDefault="00E7329A" w:rsidP="00E7329A">
      <w:pPr>
        <w:widowControl w:val="0"/>
        <w:autoSpaceDE w:val="0"/>
        <w:autoSpaceDN w:val="0"/>
        <w:adjustRightInd w:val="0"/>
        <w:jc w:val="right"/>
        <w:outlineLvl w:val="0"/>
        <w:rPr>
          <w:sz w:val="16"/>
          <w:szCs w:val="20"/>
        </w:rPr>
      </w:pPr>
    </w:p>
    <w:p w:rsidR="00E7329A" w:rsidRPr="00926266" w:rsidRDefault="00E7329A" w:rsidP="00E7329A">
      <w:pPr>
        <w:widowControl w:val="0"/>
        <w:autoSpaceDE w:val="0"/>
        <w:autoSpaceDN w:val="0"/>
        <w:adjustRightInd w:val="0"/>
        <w:jc w:val="right"/>
        <w:outlineLvl w:val="0"/>
        <w:rPr>
          <w:sz w:val="16"/>
          <w:szCs w:val="20"/>
        </w:rPr>
      </w:pPr>
    </w:p>
    <w:p w:rsidR="00E7329A" w:rsidRPr="00926266" w:rsidRDefault="00E7329A" w:rsidP="00E7329A">
      <w:pPr>
        <w:widowControl w:val="0"/>
        <w:autoSpaceDE w:val="0"/>
        <w:autoSpaceDN w:val="0"/>
        <w:adjustRightInd w:val="0"/>
        <w:jc w:val="right"/>
        <w:outlineLvl w:val="0"/>
        <w:rPr>
          <w:sz w:val="16"/>
          <w:szCs w:val="20"/>
        </w:rPr>
      </w:pPr>
    </w:p>
    <w:p w:rsidR="00E7329A" w:rsidRPr="00926266" w:rsidRDefault="00E7329A" w:rsidP="00E7329A">
      <w:pPr>
        <w:widowControl w:val="0"/>
        <w:autoSpaceDE w:val="0"/>
        <w:autoSpaceDN w:val="0"/>
        <w:adjustRightInd w:val="0"/>
        <w:jc w:val="right"/>
        <w:outlineLvl w:val="0"/>
        <w:rPr>
          <w:sz w:val="16"/>
          <w:szCs w:val="20"/>
        </w:rPr>
      </w:pPr>
    </w:p>
    <w:p w:rsidR="00E7329A" w:rsidRPr="00926266" w:rsidRDefault="00E7329A" w:rsidP="00E7329A">
      <w:pPr>
        <w:widowControl w:val="0"/>
        <w:autoSpaceDE w:val="0"/>
        <w:autoSpaceDN w:val="0"/>
        <w:adjustRightInd w:val="0"/>
        <w:jc w:val="right"/>
        <w:outlineLvl w:val="0"/>
        <w:rPr>
          <w:szCs w:val="28"/>
        </w:rPr>
      </w:pPr>
    </w:p>
    <w:p w:rsidR="00E7329A" w:rsidRPr="00926266" w:rsidRDefault="00E7329A" w:rsidP="00E7329A">
      <w:pPr>
        <w:widowControl w:val="0"/>
        <w:autoSpaceDE w:val="0"/>
        <w:autoSpaceDN w:val="0"/>
        <w:adjustRightInd w:val="0"/>
        <w:jc w:val="right"/>
        <w:outlineLvl w:val="0"/>
        <w:rPr>
          <w:szCs w:val="28"/>
        </w:rPr>
      </w:pPr>
    </w:p>
    <w:p w:rsidR="00E7329A" w:rsidRPr="00926266" w:rsidRDefault="00E7329A" w:rsidP="00E7329A">
      <w:pPr>
        <w:widowControl w:val="0"/>
        <w:autoSpaceDE w:val="0"/>
        <w:autoSpaceDN w:val="0"/>
        <w:adjustRightInd w:val="0"/>
        <w:jc w:val="right"/>
        <w:outlineLvl w:val="0"/>
        <w:rPr>
          <w:szCs w:val="28"/>
        </w:rPr>
      </w:pPr>
    </w:p>
    <w:p w:rsidR="00E7329A" w:rsidRPr="00926266" w:rsidRDefault="00E7329A" w:rsidP="00E7329A">
      <w:pPr>
        <w:widowControl w:val="0"/>
        <w:autoSpaceDE w:val="0"/>
        <w:autoSpaceDN w:val="0"/>
        <w:adjustRightInd w:val="0"/>
        <w:jc w:val="right"/>
        <w:outlineLvl w:val="0"/>
        <w:rPr>
          <w:szCs w:val="28"/>
        </w:rPr>
      </w:pPr>
    </w:p>
    <w:p w:rsidR="00E7329A" w:rsidRPr="00926266" w:rsidRDefault="00E7329A" w:rsidP="00E7329A">
      <w:pPr>
        <w:widowControl w:val="0"/>
        <w:autoSpaceDE w:val="0"/>
        <w:autoSpaceDN w:val="0"/>
        <w:adjustRightInd w:val="0"/>
        <w:jc w:val="right"/>
        <w:outlineLvl w:val="0"/>
        <w:rPr>
          <w:szCs w:val="28"/>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widowControl w:val="0"/>
        <w:autoSpaceDE w:val="0"/>
        <w:autoSpaceDN w:val="0"/>
        <w:adjustRightInd w:val="0"/>
        <w:jc w:val="right"/>
        <w:outlineLvl w:val="0"/>
        <w:rPr>
          <w:szCs w:val="28"/>
        </w:rPr>
      </w:pPr>
      <w:r w:rsidRPr="00926266">
        <w:rPr>
          <w:szCs w:val="28"/>
        </w:rPr>
        <w:t>Приложение 9</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926266" w:rsidRDefault="00E7329A" w:rsidP="00E7329A">
      <w:pPr>
        <w:spacing w:after="0"/>
        <w:jc w:val="center"/>
        <w:rPr>
          <w:b/>
          <w:sz w:val="20"/>
          <w:szCs w:val="28"/>
        </w:rPr>
      </w:pPr>
      <w:r w:rsidRPr="00926266">
        <w:rPr>
          <w:b/>
          <w:sz w:val="20"/>
          <w:szCs w:val="28"/>
        </w:rPr>
        <w:t>Предоставления муниципальной услуги «</w:t>
      </w:r>
      <w:r w:rsidRPr="00926266">
        <w:rPr>
          <w:b/>
          <w:bCs/>
          <w:sz w:val="20"/>
          <w:szCs w:val="28"/>
        </w:rPr>
        <w:t>Предоставление информации об очередности предоставления муниципальных жилых помещений на условиях социального найма</w:t>
      </w:r>
      <w:r w:rsidRPr="00926266">
        <w:rPr>
          <w:b/>
          <w:sz w:val="20"/>
          <w:szCs w:val="28"/>
        </w:rPr>
        <w:t xml:space="preserve">» </w:t>
      </w:r>
    </w:p>
    <w:p w:rsidR="00E7329A" w:rsidRPr="00926266" w:rsidRDefault="00E7329A" w:rsidP="00E7329A">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97415D">
            <w:pPr>
              <w:spacing w:after="0"/>
              <w:jc w:val="both"/>
              <w:rPr>
                <w:sz w:val="18"/>
              </w:rPr>
            </w:pPr>
            <w:r w:rsidRPr="0097415D">
              <w:rPr>
                <w:sz w:val="18"/>
              </w:rPr>
              <w:t xml:space="preserve">Администрация </w:t>
            </w:r>
            <w:r w:rsidR="0097415D" w:rsidRPr="0097415D">
              <w:rPr>
                <w:sz w:val="18"/>
              </w:rPr>
              <w:t xml:space="preserve">Чулокского сельского </w:t>
            </w:r>
            <w:r w:rsidRPr="0097415D">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3</w:t>
            </w:r>
          </w:p>
        </w:tc>
        <w:tc>
          <w:tcPr>
            <w:tcW w:w="1135" w:type="pct"/>
          </w:tcPr>
          <w:p w:rsidR="00E7329A" w:rsidRPr="00926266" w:rsidRDefault="00E7329A" w:rsidP="003D30A1">
            <w:pPr>
              <w:spacing w:after="0"/>
              <w:jc w:val="center"/>
              <w:rPr>
                <w:sz w:val="18"/>
              </w:rPr>
            </w:pPr>
            <w:r w:rsidRPr="00926266">
              <w:rPr>
                <w:sz w:val="18"/>
              </w:rPr>
              <w:t>Полное наименование услуги</w:t>
            </w:r>
          </w:p>
        </w:tc>
        <w:tc>
          <w:tcPr>
            <w:tcW w:w="3640" w:type="pct"/>
          </w:tcPr>
          <w:p w:rsidR="00E7329A" w:rsidRPr="00926266" w:rsidRDefault="00E7329A" w:rsidP="003D30A1">
            <w:pPr>
              <w:spacing w:after="0"/>
              <w:jc w:val="both"/>
              <w:rPr>
                <w:sz w:val="18"/>
              </w:rPr>
            </w:pPr>
            <w:r w:rsidRPr="00926266">
              <w:rPr>
                <w:sz w:val="18"/>
              </w:rPr>
              <w:t>«</w:t>
            </w:r>
            <w:r w:rsidRPr="00926266">
              <w:rPr>
                <w:bCs/>
                <w:sz w:val="18"/>
              </w:rPr>
              <w:t>Предоставление информации об очередности предоставления муниципальных жилых помещений на условиях социального найма</w:t>
            </w:r>
            <w:r w:rsidRPr="00926266">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97415D">
            <w:pPr>
              <w:spacing w:after="0"/>
              <w:jc w:val="both"/>
              <w:rPr>
                <w:sz w:val="18"/>
              </w:rPr>
            </w:pPr>
            <w:r w:rsidRPr="0097415D">
              <w:rPr>
                <w:color w:val="000000"/>
                <w:sz w:val="18"/>
              </w:rPr>
              <w:t xml:space="preserve">Утвержден постановлением администрации </w:t>
            </w:r>
            <w:r w:rsidR="0097415D" w:rsidRPr="0097415D">
              <w:rPr>
                <w:color w:val="000000"/>
                <w:sz w:val="18"/>
              </w:rPr>
              <w:t xml:space="preserve">Чулокского сельского </w:t>
            </w:r>
            <w:r w:rsidRPr="0097415D">
              <w:rPr>
                <w:color w:val="000000"/>
                <w:sz w:val="18"/>
              </w:rPr>
              <w:t xml:space="preserve">поселения Бутурлиновского муниципального </w:t>
            </w:r>
            <w:r w:rsidR="0097415D" w:rsidRPr="0097415D">
              <w:rPr>
                <w:color w:val="000000"/>
                <w:sz w:val="18"/>
              </w:rPr>
              <w:t>района Воронежской области от 09.09.2015 № 52</w:t>
            </w:r>
            <w:r w:rsidRPr="0097415D">
              <w:rPr>
                <w:color w:val="000000"/>
                <w:sz w:val="18"/>
              </w:rPr>
              <w:t xml:space="preserve"> «</w:t>
            </w:r>
            <w:r w:rsidRPr="0097415D">
              <w:rPr>
                <w:bCs/>
                <w:sz w:val="18"/>
                <w:szCs w:val="28"/>
                <w:lang w:eastAsia="ar-SA"/>
              </w:rPr>
              <w:t xml:space="preserve">Об утверждении административного регламента администрации </w:t>
            </w:r>
            <w:r w:rsidR="0097415D" w:rsidRPr="0097415D">
              <w:rPr>
                <w:bCs/>
                <w:sz w:val="18"/>
                <w:szCs w:val="28"/>
                <w:lang w:eastAsia="ar-SA"/>
              </w:rPr>
              <w:t xml:space="preserve">Чулокского сельского </w:t>
            </w:r>
            <w:r w:rsidRPr="0097415D">
              <w:rPr>
                <w:bCs/>
                <w:sz w:val="18"/>
                <w:szCs w:val="28"/>
                <w:lang w:eastAsia="ar-SA"/>
              </w:rPr>
              <w:t xml:space="preserve">поселения Бутурлиновского муниципального района Воронежской области по предоставлению муниципальной услуги </w:t>
            </w:r>
            <w:r w:rsidRPr="0097415D">
              <w:rPr>
                <w:bCs/>
                <w:sz w:val="18"/>
                <w:szCs w:val="28"/>
              </w:rPr>
              <w:t>«Предоставление информации об очередности предоставления муниципальных жилых помещений на условиях социального найма»</w:t>
            </w:r>
            <w:r w:rsidRPr="0097415D">
              <w:rPr>
                <w:color w:val="000000"/>
                <w:sz w:val="18"/>
              </w:rPr>
              <w:t>» (в редакции постановлений от 13.05.20</w:t>
            </w:r>
            <w:r w:rsidR="0097415D" w:rsidRPr="0097415D">
              <w:rPr>
                <w:color w:val="000000"/>
                <w:sz w:val="18"/>
              </w:rPr>
              <w:t>16 г. № 48, от 18.05.2023 г. №23</w:t>
            </w:r>
            <w:r w:rsidRPr="0097415D">
              <w:rPr>
                <w:color w:val="000000"/>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C2882">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C2882">
        <w:tc>
          <w:tcPr>
            <w:tcW w:w="222" w:type="pct"/>
          </w:tcPr>
          <w:p w:rsidR="00E7329A" w:rsidRPr="00926266" w:rsidRDefault="00E7329A" w:rsidP="003D30A1">
            <w:pPr>
              <w:spacing w:after="0"/>
              <w:jc w:val="center"/>
              <w:rPr>
                <w:sz w:val="18"/>
              </w:rPr>
            </w:pPr>
          </w:p>
        </w:tc>
        <w:tc>
          <w:tcPr>
            <w:tcW w:w="4778" w:type="pct"/>
          </w:tcPr>
          <w:p w:rsidR="00E7329A" w:rsidRPr="00926266" w:rsidRDefault="00E7329A" w:rsidP="003D30A1">
            <w:pPr>
              <w:spacing w:after="0"/>
              <w:rPr>
                <w:sz w:val="18"/>
              </w:rPr>
            </w:pPr>
            <w:r w:rsidRPr="00926266">
              <w:rPr>
                <w:bCs/>
                <w:sz w:val="18"/>
              </w:rPr>
              <w:t>Предоставление информации об очередности предоставления муниципальных жилых помещений на условиях социального найма</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tabs>
                <w:tab w:val="num" w:pos="142"/>
                <w:tab w:val="left" w:pos="1440"/>
                <w:tab w:val="left" w:pos="1560"/>
              </w:tabs>
              <w:autoSpaceDE w:val="0"/>
              <w:autoSpaceDN w:val="0"/>
              <w:adjustRightInd w:val="0"/>
              <w:spacing w:after="0"/>
              <w:jc w:val="both"/>
              <w:rPr>
                <w:b/>
                <w:sz w:val="18"/>
              </w:rPr>
            </w:pPr>
            <w:r w:rsidRPr="00926266">
              <w:rPr>
                <w:b/>
                <w:sz w:val="18"/>
              </w:rPr>
              <w:t>10 к.д.</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4"/>
                <w:szCs w:val="20"/>
              </w:rPr>
            </w:pPr>
            <w:r w:rsidRPr="00926266">
              <w:rPr>
                <w:b/>
                <w:sz w:val="14"/>
                <w:szCs w:val="20"/>
              </w:rPr>
              <w:t>10 к.д.</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rPr>
                <w:sz w:val="20"/>
                <w:szCs w:val="28"/>
              </w:rPr>
            </w:pPr>
            <w:r w:rsidRPr="00926266">
              <w:rPr>
                <w:sz w:val="20"/>
                <w:szCs w:val="28"/>
              </w:rPr>
              <w:t>- подача заявления лицом, не уполномоченным совершать такого рода действия,</w:t>
            </w:r>
          </w:p>
          <w:p w:rsidR="00E7329A" w:rsidRPr="00926266" w:rsidRDefault="00E7329A" w:rsidP="003D30A1">
            <w:pPr>
              <w:tabs>
                <w:tab w:val="num" w:pos="792"/>
                <w:tab w:val="left" w:pos="1440"/>
                <w:tab w:val="left" w:pos="1560"/>
              </w:tabs>
              <w:spacing w:after="0"/>
              <w:rPr>
                <w:sz w:val="18"/>
              </w:rPr>
            </w:pPr>
            <w:r w:rsidRPr="00926266">
              <w:rPr>
                <w:sz w:val="20"/>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 xml:space="preserve">- </w:t>
            </w:r>
            <w:r w:rsidRPr="00926266">
              <w:rPr>
                <w:sz w:val="20"/>
                <w:szCs w:val="28"/>
              </w:rPr>
              <w:t>Основания для отказа в предоставлении муниципальной услуги отсутствуют.</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предусмотрены</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3C2882" w:rsidRDefault="00E7329A" w:rsidP="003D30A1">
            <w:pPr>
              <w:autoSpaceDE w:val="0"/>
              <w:autoSpaceDN w:val="0"/>
              <w:adjustRightInd w:val="0"/>
              <w:spacing w:after="0"/>
              <w:jc w:val="both"/>
              <w:rPr>
                <w:sz w:val="18"/>
              </w:rPr>
            </w:pPr>
            <w:r w:rsidRPr="003C2882">
              <w:rPr>
                <w:sz w:val="18"/>
              </w:rPr>
              <w:t xml:space="preserve">- администрация </w:t>
            </w:r>
            <w:r w:rsidR="003C2882" w:rsidRPr="003C2882">
              <w:rPr>
                <w:sz w:val="18"/>
              </w:rPr>
              <w:t xml:space="preserve">Чулокского сельского </w:t>
            </w:r>
            <w:r w:rsidRPr="003C2882">
              <w:rPr>
                <w:sz w:val="18"/>
              </w:rPr>
              <w:t>поселения Бутурлиновского муниципального района Воронежской области;</w:t>
            </w:r>
          </w:p>
          <w:p w:rsidR="00E7329A" w:rsidRPr="003C2882" w:rsidRDefault="00E7329A" w:rsidP="003D30A1">
            <w:pPr>
              <w:autoSpaceDE w:val="0"/>
              <w:autoSpaceDN w:val="0"/>
              <w:adjustRightInd w:val="0"/>
              <w:spacing w:after="0"/>
              <w:jc w:val="both"/>
              <w:rPr>
                <w:sz w:val="18"/>
              </w:rPr>
            </w:pPr>
            <w:r w:rsidRPr="003C2882">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3C2882" w:rsidRDefault="00E7329A" w:rsidP="003D30A1">
            <w:pPr>
              <w:pStyle w:val="ConsPlusNormal"/>
              <w:ind w:firstLine="0"/>
              <w:jc w:val="both"/>
              <w:rPr>
                <w:rFonts w:ascii="Times New Roman" w:hAnsi="Times New Roman" w:cs="Times New Roman"/>
                <w:sz w:val="18"/>
                <w:szCs w:val="24"/>
              </w:rPr>
            </w:pPr>
            <w:r w:rsidRPr="003C2882">
              <w:rPr>
                <w:rFonts w:ascii="Times New Roman" w:hAnsi="Times New Roman" w:cs="Times New Roman"/>
                <w:sz w:val="18"/>
                <w:szCs w:val="24"/>
              </w:rPr>
              <w:t>- Единый портал государственных и муниципальных услуг(www.gosuslugi.ru);</w:t>
            </w:r>
          </w:p>
          <w:p w:rsidR="00E7329A" w:rsidRPr="003C2882" w:rsidRDefault="00E7329A" w:rsidP="003D30A1">
            <w:pPr>
              <w:pStyle w:val="ConsPlusNormal"/>
              <w:ind w:firstLine="0"/>
              <w:jc w:val="both"/>
              <w:rPr>
                <w:rFonts w:ascii="Times New Roman" w:hAnsi="Times New Roman" w:cs="Times New Roman"/>
                <w:sz w:val="18"/>
                <w:szCs w:val="24"/>
              </w:rPr>
            </w:pPr>
            <w:r w:rsidRPr="003C2882">
              <w:rPr>
                <w:rFonts w:ascii="Times New Roman" w:hAnsi="Times New Roman" w:cs="Times New Roman"/>
                <w:sz w:val="18"/>
                <w:szCs w:val="24"/>
              </w:rPr>
              <w:t>- Портал государственных и муниципальных услуг Воронежской области (</w:t>
            </w:r>
            <w:r w:rsidRPr="003C2882">
              <w:rPr>
                <w:rFonts w:ascii="Times New Roman" w:hAnsi="Times New Roman" w:cs="Times New Roman"/>
                <w:sz w:val="18"/>
                <w:szCs w:val="24"/>
                <w:lang w:val="en-US"/>
              </w:rPr>
              <w:t>www</w:t>
            </w:r>
            <w:r w:rsidRPr="003C2882">
              <w:rPr>
                <w:rFonts w:ascii="Times New Roman" w:hAnsi="Times New Roman" w:cs="Times New Roman"/>
                <w:sz w:val="18"/>
                <w:szCs w:val="24"/>
              </w:rPr>
              <w:t>.pgu.govvr.ru).</w:t>
            </w:r>
          </w:p>
        </w:tc>
      </w:tr>
      <w:tr w:rsidR="00E7329A" w:rsidRPr="00926266" w:rsidTr="003C2882">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3C2882" w:rsidRDefault="00E7329A" w:rsidP="003D30A1">
            <w:pPr>
              <w:autoSpaceDE w:val="0"/>
              <w:autoSpaceDN w:val="0"/>
              <w:adjustRightInd w:val="0"/>
              <w:spacing w:after="0"/>
              <w:jc w:val="both"/>
              <w:rPr>
                <w:b/>
                <w:sz w:val="18"/>
              </w:rPr>
            </w:pPr>
            <w:r w:rsidRPr="003C2882">
              <w:rPr>
                <w:b/>
                <w:sz w:val="18"/>
              </w:rPr>
              <w:t>Способ получения результата услуги</w:t>
            </w:r>
          </w:p>
        </w:tc>
      </w:tr>
      <w:tr w:rsidR="00E7329A" w:rsidRPr="00926266" w:rsidTr="003C2882">
        <w:tc>
          <w:tcPr>
            <w:tcW w:w="222" w:type="pct"/>
          </w:tcPr>
          <w:p w:rsidR="00E7329A" w:rsidRPr="00926266" w:rsidRDefault="00E7329A" w:rsidP="003D30A1">
            <w:pPr>
              <w:spacing w:after="0"/>
              <w:jc w:val="center"/>
              <w:rPr>
                <w:b/>
                <w:sz w:val="18"/>
              </w:rPr>
            </w:pPr>
          </w:p>
        </w:tc>
        <w:tc>
          <w:tcPr>
            <w:tcW w:w="4778" w:type="pct"/>
          </w:tcPr>
          <w:p w:rsidR="00E7329A" w:rsidRPr="003C2882" w:rsidRDefault="00E7329A" w:rsidP="003D30A1">
            <w:pPr>
              <w:tabs>
                <w:tab w:val="left" w:pos="1260"/>
              </w:tabs>
              <w:spacing w:after="0"/>
              <w:rPr>
                <w:sz w:val="18"/>
                <w:szCs w:val="18"/>
              </w:rPr>
            </w:pPr>
            <w:r w:rsidRPr="003C2882">
              <w:rPr>
                <w:sz w:val="18"/>
                <w:szCs w:val="18"/>
              </w:rPr>
              <w:t xml:space="preserve">- в администрации </w:t>
            </w:r>
            <w:r w:rsidR="003C2882" w:rsidRPr="003C2882">
              <w:rPr>
                <w:sz w:val="18"/>
                <w:szCs w:val="18"/>
              </w:rPr>
              <w:t xml:space="preserve">Чулокского сельского </w:t>
            </w:r>
            <w:r w:rsidRPr="003C2882">
              <w:rPr>
                <w:sz w:val="18"/>
                <w:szCs w:val="18"/>
              </w:rPr>
              <w:t>поселения Бутурлиновского муниципального района Воронежской области на бумажном носителе;</w:t>
            </w:r>
          </w:p>
          <w:p w:rsidR="00E7329A" w:rsidRPr="003C2882" w:rsidRDefault="00E7329A" w:rsidP="003D30A1">
            <w:pPr>
              <w:tabs>
                <w:tab w:val="left" w:pos="1260"/>
              </w:tabs>
              <w:spacing w:after="0"/>
              <w:rPr>
                <w:sz w:val="18"/>
                <w:szCs w:val="18"/>
              </w:rPr>
            </w:pPr>
            <w:r w:rsidRPr="003C2882">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3C2882">
              <w:rPr>
                <w:sz w:val="18"/>
                <w:szCs w:val="18"/>
              </w:rPr>
              <w:br/>
              <w:t>- в личный кабинет Заявителя на ЕПГУ;</w:t>
            </w:r>
            <w:r w:rsidRPr="003C2882">
              <w:rPr>
                <w:sz w:val="18"/>
                <w:szCs w:val="18"/>
              </w:rPr>
              <w:br/>
              <w:t>- посредством РПГУ;</w:t>
            </w:r>
            <w:r w:rsidRPr="003C2882">
              <w:rPr>
                <w:sz w:val="18"/>
                <w:szCs w:val="18"/>
              </w:rPr>
              <w:b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spacing w:after="0"/>
              <w:jc w:val="both"/>
              <w:rPr>
                <w:b/>
                <w:sz w:val="18"/>
              </w:rPr>
            </w:pPr>
            <w:r w:rsidRPr="00926266">
              <w:rPr>
                <w:sz w:val="20"/>
                <w:szCs w:val="28"/>
              </w:rPr>
              <w:t>Заявителями являются граждане Российской Федерации, постоянно проживающие на территории Нижнекисляйского городского поселения, состоящие на учете в качестве нуждающихся в жилых помещениях, представляемых по договорам социального найма, или их законные представители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5</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6</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7</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 xml:space="preserve">1. Заявление </w:t>
            </w:r>
          </w:p>
          <w:p w:rsidR="00E7329A" w:rsidRPr="00926266" w:rsidRDefault="00E7329A" w:rsidP="003D30A1">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autoSpaceDE w:val="0"/>
              <w:autoSpaceDN w:val="0"/>
              <w:adjustRightInd w:val="0"/>
              <w:spacing w:after="0"/>
              <w:jc w:val="both"/>
              <w:rPr>
                <w:sz w:val="18"/>
              </w:rPr>
            </w:pPr>
            <w:r w:rsidRPr="00926266">
              <w:rPr>
                <w:sz w:val="18"/>
              </w:rPr>
              <w:t xml:space="preserve">- заявление </w:t>
            </w:r>
          </w:p>
          <w:p w:rsidR="00E7329A" w:rsidRPr="00926266" w:rsidRDefault="00E7329A" w:rsidP="003D30A1">
            <w:pPr>
              <w:spacing w:after="0"/>
              <w:rPr>
                <w:sz w:val="18"/>
              </w:rPr>
            </w:pPr>
            <w:r w:rsidRPr="00926266">
              <w:rPr>
                <w:sz w:val="18"/>
              </w:rPr>
              <w:t>- Документ, удостоверяющий личность заявителя, либо личность представителя физического или юридического лица</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Заявление об у</w:t>
            </w:r>
            <w:r w:rsidRPr="00926266">
              <w:rPr>
                <w:bCs/>
                <w:sz w:val="18"/>
              </w:rPr>
              <w:t>тверждении и выдаче схем расположения земельных участков на кадастровом плане территории</w:t>
            </w:r>
            <w:r w:rsidRPr="00926266">
              <w:rPr>
                <w:sz w:val="18"/>
              </w:rPr>
              <w:t xml:space="preserve">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8"/>
              </w:rPr>
            </w:pPr>
            <w:r w:rsidRPr="00926266">
              <w:rPr>
                <w:b/>
                <w:sz w:val="18"/>
              </w:rPr>
              <w:t>6</w:t>
            </w:r>
          </w:p>
        </w:tc>
        <w:tc>
          <w:tcPr>
            <w:tcW w:w="4811" w:type="pct"/>
          </w:tcPr>
          <w:p w:rsidR="00E7329A" w:rsidRPr="00926266" w:rsidRDefault="00E7329A" w:rsidP="003D30A1">
            <w:pPr>
              <w:spacing w:after="0"/>
              <w:rPr>
                <w:sz w:val="18"/>
              </w:rPr>
            </w:pPr>
            <w:r w:rsidRPr="00926266">
              <w:rPr>
                <w:b/>
                <w:sz w:val="18"/>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7"/>
        <w:gridCol w:w="1556"/>
        <w:gridCol w:w="1857"/>
        <w:gridCol w:w="1889"/>
        <w:gridCol w:w="1692"/>
        <w:gridCol w:w="931"/>
        <w:gridCol w:w="1857"/>
        <w:gridCol w:w="1857"/>
        <w:gridCol w:w="185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2089"/>
        <w:gridCol w:w="2379"/>
        <w:gridCol w:w="2265"/>
        <w:gridCol w:w="2141"/>
        <w:gridCol w:w="1694"/>
        <w:gridCol w:w="1973"/>
        <w:gridCol w:w="1129"/>
        <w:gridCol w:w="1126"/>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182" w:type="pct"/>
          </w:tcPr>
          <w:p w:rsidR="00E7329A" w:rsidRPr="00926266" w:rsidRDefault="00E7329A" w:rsidP="003D30A1">
            <w:pPr>
              <w:spacing w:after="0"/>
              <w:rPr>
                <w:sz w:val="18"/>
              </w:rPr>
            </w:pPr>
            <w:r w:rsidRPr="00926266">
              <w:rPr>
                <w:sz w:val="18"/>
              </w:rPr>
              <w:t>1</w:t>
            </w:r>
          </w:p>
        </w:tc>
        <w:tc>
          <w:tcPr>
            <w:tcW w:w="681" w:type="pct"/>
          </w:tcPr>
          <w:p w:rsidR="00E7329A" w:rsidRPr="00926266" w:rsidRDefault="00E7329A" w:rsidP="003D30A1">
            <w:pPr>
              <w:pStyle w:val="ConsPlusNormal"/>
              <w:spacing w:line="276" w:lineRule="auto"/>
              <w:ind w:firstLine="0"/>
              <w:jc w:val="both"/>
              <w:rPr>
                <w:rFonts w:ascii="Times New Roman" w:hAnsi="Times New Roman" w:cs="Times New Roman"/>
                <w:szCs w:val="28"/>
              </w:rPr>
            </w:pPr>
            <w:r w:rsidRPr="00926266">
              <w:rPr>
                <w:rFonts w:ascii="Times New Roman" w:hAnsi="Times New Roman" w:cs="Times New Roman"/>
                <w:szCs w:val="28"/>
              </w:rPr>
              <w:t>уведомление об очередности предоставления муниципальных жилых помещений на условиях социального найма.</w:t>
            </w:r>
          </w:p>
          <w:p w:rsidR="00E7329A" w:rsidRPr="00926266" w:rsidRDefault="00E7329A" w:rsidP="003D30A1">
            <w:pPr>
              <w:spacing w:after="0"/>
              <w:rPr>
                <w:sz w:val="18"/>
              </w:rPr>
            </w:pP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положительный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368" w:type="pct"/>
            <w:tcBorders>
              <w:left w:val="single" w:sz="4" w:space="0" w:color="auto"/>
            </w:tcBorders>
          </w:tcPr>
          <w:p w:rsidR="00E7329A" w:rsidRPr="00926266" w:rsidRDefault="00E7329A" w:rsidP="003D30A1">
            <w:pPr>
              <w:spacing w:after="0"/>
              <w:rPr>
                <w:sz w:val="18"/>
              </w:rPr>
            </w:pPr>
            <w:r w:rsidRPr="00926266">
              <w:rPr>
                <w:sz w:val="18"/>
              </w:rPr>
              <w:t>постоянно</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408"/>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autoSpaceDE w:val="0"/>
              <w:autoSpaceDN w:val="0"/>
              <w:adjustRightInd w:val="0"/>
              <w:spacing w:after="0"/>
              <w:ind w:firstLine="709"/>
              <w:jc w:val="both"/>
              <w:rPr>
                <w:sz w:val="18"/>
                <w:lang w:eastAsia="ar-SA"/>
              </w:rPr>
            </w:pPr>
            <w:r w:rsidRPr="00926266">
              <w:rPr>
                <w:sz w:val="18"/>
                <w:lang w:eastAsia="ar-SA"/>
              </w:rPr>
              <w:t>- заявление</w:t>
            </w:r>
          </w:p>
          <w:p w:rsidR="00E7329A" w:rsidRPr="00926266" w:rsidRDefault="00E7329A" w:rsidP="003D30A1">
            <w:pPr>
              <w:autoSpaceDE w:val="0"/>
              <w:autoSpaceDN w:val="0"/>
              <w:adjustRightInd w:val="0"/>
              <w:spacing w:after="0"/>
              <w:ind w:firstLine="709"/>
              <w:jc w:val="both"/>
              <w:rPr>
                <w:sz w:val="18"/>
                <w:lang w:eastAsia="ar-SA"/>
              </w:rPr>
            </w:pPr>
            <w:r w:rsidRPr="00926266">
              <w:rPr>
                <w:sz w:val="18"/>
                <w:lang w:eastAsia="ar-SA"/>
              </w:rPr>
              <w:t xml:space="preserve">- </w:t>
            </w:r>
          </w:p>
        </w:tc>
        <w:tc>
          <w:tcPr>
            <w:tcW w:w="737" w:type="pct"/>
            <w:vMerge w:val="restart"/>
          </w:tcPr>
          <w:p w:rsidR="00E7329A" w:rsidRPr="00926266" w:rsidRDefault="00E7329A" w:rsidP="003D30A1">
            <w:pPr>
              <w:spacing w:after="0"/>
              <w:rPr>
                <w:sz w:val="18"/>
              </w:rPr>
            </w:pPr>
            <w:r w:rsidRPr="00926266">
              <w:rPr>
                <w:sz w:val="18"/>
              </w:rPr>
              <w:t>1 рабочий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926266" w:rsidRDefault="00E7329A" w:rsidP="003D30A1">
            <w:pPr>
              <w:spacing w:after="0" w:line="240" w:lineRule="auto"/>
              <w:ind w:left="34"/>
              <w:jc w:val="both"/>
              <w:rPr>
                <w:sz w:val="18"/>
              </w:rPr>
            </w:pPr>
            <w:r w:rsidRPr="00926266">
              <w:rPr>
                <w:sz w:val="18"/>
              </w:rPr>
              <w:t>Форма заявления (Приложение 1 к технологической схеме).</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r>
      <w:tr w:rsidR="00E7329A" w:rsidRPr="00926266" w:rsidTr="003D30A1">
        <w:trPr>
          <w:trHeight w:val="828"/>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83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autoSpaceDE w:val="0"/>
              <w:autoSpaceDN w:val="0"/>
              <w:adjustRightInd w:val="0"/>
              <w:spacing w:after="0" w:line="240" w:lineRule="auto"/>
              <w:ind w:left="60"/>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63"/>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01"/>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Получение зарегистрированного заявления и прилагаемых к нему документов.</w:t>
            </w:r>
          </w:p>
        </w:tc>
        <w:tc>
          <w:tcPr>
            <w:tcW w:w="1102" w:type="pct"/>
            <w:tcBorders>
              <w:bottom w:val="single" w:sz="4" w:space="0" w:color="auto"/>
            </w:tcBorders>
          </w:tcPr>
          <w:p w:rsidR="00E7329A" w:rsidRPr="00926266" w:rsidRDefault="00E7329A" w:rsidP="003D30A1">
            <w:pPr>
              <w:spacing w:after="0"/>
              <w:jc w:val="both"/>
              <w:rPr>
                <w:sz w:val="18"/>
              </w:rPr>
            </w:pPr>
            <w:r w:rsidRPr="00926266">
              <w:rPr>
                <w:sz w:val="18"/>
              </w:rPr>
              <w:t>нет</w:t>
            </w:r>
          </w:p>
        </w:tc>
        <w:tc>
          <w:tcPr>
            <w:tcW w:w="737" w:type="pct"/>
            <w:vMerge w:val="restart"/>
          </w:tcPr>
          <w:p w:rsidR="00E7329A" w:rsidRPr="00926266" w:rsidRDefault="00E7329A" w:rsidP="003D30A1">
            <w:pPr>
              <w:spacing w:after="0"/>
              <w:rPr>
                <w:sz w:val="18"/>
              </w:rPr>
            </w:pPr>
            <w:r w:rsidRPr="00926266">
              <w:rPr>
                <w:sz w:val="18"/>
              </w:rPr>
              <w:t>7 календарных дней</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8"/>
              </w:rPr>
            </w:pPr>
            <w:r w:rsidRPr="00926266">
              <w:rPr>
                <w:sz w:val="18"/>
              </w:rPr>
              <w:t>Автоматизированное рабочее место, подключенное к СМЭВ и АИС «МФЦ»</w:t>
            </w:r>
          </w:p>
        </w:tc>
        <w:tc>
          <w:tcPr>
            <w:tcW w:w="643" w:type="pct"/>
            <w:vMerge w:val="restart"/>
          </w:tcPr>
          <w:p w:rsidR="00E7329A" w:rsidRPr="00926266" w:rsidRDefault="00E7329A" w:rsidP="003D30A1">
            <w:pPr>
              <w:spacing w:after="0"/>
              <w:rPr>
                <w:sz w:val="18"/>
              </w:rPr>
            </w:pPr>
            <w:r w:rsidRPr="00926266">
              <w:rPr>
                <w:sz w:val="18"/>
              </w:rPr>
              <w:t>В программе СГИО</w:t>
            </w:r>
          </w:p>
        </w:tc>
      </w:tr>
      <w:tr w:rsidR="00E7329A" w:rsidRPr="00926266" w:rsidTr="003D30A1">
        <w:trPr>
          <w:trHeight w:val="1221"/>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r w:rsidRPr="00926266">
              <w:rPr>
                <w:sz w:val="18"/>
              </w:rPr>
              <w:t>нет</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2220"/>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7329A" w:rsidRPr="00926266" w:rsidRDefault="00E7329A" w:rsidP="003D30A1">
            <w:pPr>
              <w:autoSpaceDE w:val="0"/>
              <w:autoSpaceDN w:val="0"/>
              <w:adjustRightInd w:val="0"/>
              <w:spacing w:after="0"/>
              <w:jc w:val="both"/>
              <w:rPr>
                <w:sz w:val="18"/>
              </w:rPr>
            </w:pPr>
            <w:r w:rsidRPr="00926266">
              <w:rPr>
                <w:sz w:val="18"/>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7329A" w:rsidRPr="00926266" w:rsidRDefault="00E7329A" w:rsidP="003D30A1">
            <w:pPr>
              <w:autoSpaceDE w:val="0"/>
              <w:autoSpaceDN w:val="0"/>
              <w:adjustRightInd w:val="0"/>
              <w:spacing w:after="0"/>
              <w:jc w:val="both"/>
              <w:rPr>
                <w:sz w:val="18"/>
              </w:rPr>
            </w:pPr>
            <w:r w:rsidRPr="00926266">
              <w:rPr>
                <w:sz w:val="1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7329A" w:rsidRPr="00926266" w:rsidRDefault="00E7329A" w:rsidP="003D30A1">
            <w:pPr>
              <w:autoSpaceDE w:val="0"/>
              <w:autoSpaceDN w:val="0"/>
              <w:adjustRightInd w:val="0"/>
              <w:spacing w:after="0"/>
              <w:jc w:val="both"/>
              <w:rPr>
                <w:sz w:val="18"/>
              </w:rPr>
            </w:pPr>
            <w:r w:rsidRPr="00926266">
              <w:rPr>
                <w:sz w:val="18"/>
              </w:rPr>
              <w:t>- кадастровая выписка о земельном участке.</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589"/>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 отсутствуют</w:t>
            </w: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926266" w:rsidTr="003D30A1">
        <w:tc>
          <w:tcPr>
            <w:tcW w:w="5000" w:type="pct"/>
            <w:gridSpan w:val="8"/>
          </w:tcPr>
          <w:p w:rsidR="00E7329A" w:rsidRPr="00926266" w:rsidRDefault="00E7329A" w:rsidP="003D30A1">
            <w:pPr>
              <w:pStyle w:val="a5"/>
              <w:numPr>
                <w:ilvl w:val="0"/>
                <w:numId w:val="5"/>
              </w:numPr>
              <w:autoSpaceDE w:val="0"/>
              <w:autoSpaceDN w:val="0"/>
              <w:adjustRightInd w:val="0"/>
              <w:spacing w:after="0"/>
              <w:jc w:val="center"/>
              <w:outlineLvl w:val="0"/>
              <w:rPr>
                <w:b/>
                <w:sz w:val="18"/>
              </w:rPr>
            </w:pPr>
            <w:r w:rsidRPr="00926266">
              <w:rPr>
                <w:b/>
                <w:sz w:val="18"/>
              </w:rPr>
              <w:t>Направление заявителю уведомления об очередности предоставления муниципальных жилых помещений на условиях социального найма.</w:t>
            </w:r>
          </w:p>
        </w:tc>
      </w:tr>
      <w:tr w:rsidR="00E7329A" w:rsidRPr="00926266" w:rsidTr="003D30A1">
        <w:trPr>
          <w:trHeight w:val="1258"/>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3.1</w:t>
            </w:r>
          </w:p>
        </w:tc>
        <w:tc>
          <w:tcPr>
            <w:tcW w:w="910" w:type="pct"/>
            <w:tcBorders>
              <w:bottom w:val="single" w:sz="4" w:space="0" w:color="auto"/>
            </w:tcBorders>
          </w:tcPr>
          <w:p w:rsidR="00E7329A" w:rsidRPr="00926266" w:rsidRDefault="00E7329A" w:rsidP="003D30A1">
            <w:pPr>
              <w:autoSpaceDE w:val="0"/>
              <w:autoSpaceDN w:val="0"/>
              <w:adjustRightInd w:val="0"/>
              <w:spacing w:after="0"/>
              <w:ind w:firstLine="709"/>
              <w:jc w:val="both"/>
              <w:outlineLvl w:val="0"/>
              <w:rPr>
                <w:sz w:val="18"/>
              </w:rPr>
            </w:pPr>
            <w:r w:rsidRPr="00926266">
              <w:rPr>
                <w:sz w:val="18"/>
              </w:rPr>
              <w:t>Направление заявителю  уведомления об очередности предоставления муниципальных жилых помещений на условиях социального найма.</w:t>
            </w:r>
          </w:p>
          <w:p w:rsidR="00E7329A" w:rsidRPr="00926266" w:rsidRDefault="00E7329A" w:rsidP="003D30A1">
            <w:pPr>
              <w:pStyle w:val="ConsPlusNormal"/>
              <w:ind w:firstLine="0"/>
              <w:jc w:val="both"/>
              <w:rPr>
                <w:sz w:val="14"/>
              </w:rPr>
            </w:pPr>
          </w:p>
        </w:tc>
        <w:tc>
          <w:tcPr>
            <w:tcW w:w="1102" w:type="pct"/>
            <w:tcBorders>
              <w:bottom w:val="single" w:sz="4" w:space="0" w:color="auto"/>
            </w:tcBorders>
          </w:tcPr>
          <w:p w:rsidR="00E7329A" w:rsidRPr="00926266" w:rsidRDefault="00E7329A" w:rsidP="003D30A1">
            <w:pPr>
              <w:autoSpaceDE w:val="0"/>
              <w:autoSpaceDN w:val="0"/>
              <w:adjustRightInd w:val="0"/>
              <w:spacing w:after="0"/>
              <w:ind w:firstLine="709"/>
              <w:jc w:val="both"/>
              <w:rPr>
                <w:sz w:val="18"/>
              </w:rPr>
            </w:pPr>
            <w:r w:rsidRPr="00926266">
              <w:rPr>
                <w:sz w:val="18"/>
              </w:rPr>
              <w:t>-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 Портала государственных и муниципальных услуг Воронежской области;</w:t>
            </w:r>
          </w:p>
          <w:p w:rsidR="00E7329A" w:rsidRPr="00926266" w:rsidRDefault="00E7329A" w:rsidP="003D30A1">
            <w:pPr>
              <w:autoSpaceDE w:val="0"/>
              <w:autoSpaceDN w:val="0"/>
              <w:adjustRightInd w:val="0"/>
              <w:spacing w:after="0"/>
              <w:ind w:firstLine="709"/>
              <w:jc w:val="both"/>
              <w:rPr>
                <w:sz w:val="18"/>
              </w:rPr>
            </w:pPr>
            <w:r w:rsidRPr="00926266">
              <w:rPr>
                <w:sz w:val="18"/>
              </w:rPr>
              <w:t>- в форме документа на бумажном носителе посредством выдачи заявителю (представителю заявителя) лично под расписку в администрации;</w:t>
            </w:r>
          </w:p>
          <w:p w:rsidR="00E7329A" w:rsidRPr="00926266" w:rsidRDefault="00E7329A" w:rsidP="003D30A1">
            <w:pPr>
              <w:autoSpaceDE w:val="0"/>
              <w:autoSpaceDN w:val="0"/>
              <w:adjustRightInd w:val="0"/>
              <w:spacing w:after="0"/>
              <w:ind w:firstLine="709"/>
              <w:jc w:val="both"/>
              <w:rPr>
                <w:sz w:val="18"/>
              </w:rPr>
            </w:pPr>
            <w:r w:rsidRPr="00926266">
              <w:rPr>
                <w:sz w:val="18"/>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E7329A" w:rsidRPr="00926266" w:rsidRDefault="00E7329A" w:rsidP="003D30A1">
            <w:pPr>
              <w:autoSpaceDE w:val="0"/>
              <w:autoSpaceDN w:val="0"/>
              <w:adjustRightInd w:val="0"/>
              <w:spacing w:after="0"/>
              <w:ind w:firstLine="709"/>
              <w:jc w:val="both"/>
              <w:rPr>
                <w:sz w:val="18"/>
              </w:rPr>
            </w:pPr>
            <w:r w:rsidRPr="00926266">
              <w:rPr>
                <w:sz w:val="18"/>
              </w:rPr>
              <w:t xml:space="preserve"> - в форме документа на бумажном носителе посредством почтового отправления по указанному в заявлении почтовому адресу.</w:t>
            </w:r>
          </w:p>
        </w:tc>
        <w:tc>
          <w:tcPr>
            <w:tcW w:w="737" w:type="pct"/>
            <w:vMerge w:val="restart"/>
          </w:tcPr>
          <w:p w:rsidR="00E7329A" w:rsidRPr="00926266" w:rsidRDefault="00E7329A" w:rsidP="003D30A1">
            <w:pPr>
              <w:spacing w:after="0"/>
              <w:rPr>
                <w:sz w:val="18"/>
              </w:rPr>
            </w:pPr>
            <w:r w:rsidRPr="00926266">
              <w:rPr>
                <w:sz w:val="18"/>
              </w:rPr>
              <w:t>2 рабочих дня</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926266" w:rsidRDefault="00E7329A" w:rsidP="003D30A1">
            <w:pPr>
              <w:spacing w:after="0"/>
              <w:rPr>
                <w:sz w:val="18"/>
              </w:rPr>
            </w:pPr>
            <w:r w:rsidRPr="00926266">
              <w:rPr>
                <w:sz w:val="18"/>
              </w:rPr>
              <w:t>нет</w:t>
            </w:r>
          </w:p>
        </w:tc>
      </w:tr>
      <w:tr w:rsidR="00E7329A" w:rsidRPr="00926266" w:rsidTr="003D30A1">
        <w:trPr>
          <w:trHeight w:val="269"/>
        </w:trPr>
        <w:tc>
          <w:tcPr>
            <w:tcW w:w="181" w:type="pct"/>
            <w:gridSpan w:val="2"/>
            <w:tcBorders>
              <w:top w:val="single" w:sz="4" w:space="0" w:color="auto"/>
            </w:tcBorders>
          </w:tcPr>
          <w:p w:rsidR="00E7329A" w:rsidRPr="00926266" w:rsidRDefault="00E7329A" w:rsidP="003D30A1">
            <w:pPr>
              <w:spacing w:after="0"/>
              <w:rPr>
                <w:sz w:val="18"/>
              </w:rPr>
            </w:pPr>
          </w:p>
        </w:tc>
        <w:tc>
          <w:tcPr>
            <w:tcW w:w="910" w:type="pct"/>
            <w:tcBorders>
              <w:top w:val="single" w:sz="4" w:space="0" w:color="auto"/>
            </w:tcBorders>
          </w:tcPr>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E7329A" w:rsidRPr="00926266" w:rsidTr="003D30A1">
        <w:trPr>
          <w:trHeight w:val="517"/>
        </w:trPr>
        <w:tc>
          <w:tcPr>
            <w:tcW w:w="2093" w:type="dxa"/>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2268" w:type="dxa"/>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1984" w:type="dxa"/>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3336" w:type="dxa"/>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3600" w:type="dxa"/>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2093" w:type="dxa"/>
            <w:vMerge/>
          </w:tcPr>
          <w:p w:rsidR="00E7329A" w:rsidRPr="00926266" w:rsidRDefault="00E7329A" w:rsidP="003D30A1">
            <w:pPr>
              <w:spacing w:after="0"/>
              <w:rPr>
                <w:b/>
                <w:sz w:val="18"/>
              </w:rPr>
            </w:pPr>
          </w:p>
        </w:tc>
        <w:tc>
          <w:tcPr>
            <w:tcW w:w="2268" w:type="dxa"/>
            <w:vMerge/>
          </w:tcPr>
          <w:p w:rsidR="00E7329A" w:rsidRPr="00926266" w:rsidRDefault="00E7329A" w:rsidP="003D30A1">
            <w:pPr>
              <w:spacing w:after="0"/>
              <w:jc w:val="center"/>
              <w:rPr>
                <w:b/>
                <w:sz w:val="18"/>
              </w:rPr>
            </w:pPr>
          </w:p>
        </w:tc>
        <w:tc>
          <w:tcPr>
            <w:tcW w:w="1984" w:type="dxa"/>
            <w:vMerge/>
          </w:tcPr>
          <w:p w:rsidR="00E7329A" w:rsidRPr="00926266" w:rsidRDefault="00E7329A" w:rsidP="003D30A1">
            <w:pPr>
              <w:spacing w:after="0"/>
              <w:jc w:val="center"/>
              <w:rPr>
                <w:b/>
                <w:sz w:val="18"/>
              </w:rPr>
            </w:pPr>
          </w:p>
        </w:tc>
        <w:tc>
          <w:tcPr>
            <w:tcW w:w="2127" w:type="dxa"/>
            <w:vMerge/>
          </w:tcPr>
          <w:p w:rsidR="00E7329A" w:rsidRPr="00926266" w:rsidRDefault="00E7329A" w:rsidP="003D30A1">
            <w:pPr>
              <w:spacing w:after="0"/>
              <w:jc w:val="center"/>
              <w:rPr>
                <w:b/>
                <w:sz w:val="18"/>
              </w:rPr>
            </w:pPr>
          </w:p>
        </w:tc>
        <w:tc>
          <w:tcPr>
            <w:tcW w:w="3336" w:type="dxa"/>
            <w:vMerge/>
          </w:tcPr>
          <w:p w:rsidR="00E7329A" w:rsidRPr="00926266" w:rsidRDefault="00E7329A" w:rsidP="003D30A1">
            <w:pPr>
              <w:spacing w:after="0"/>
              <w:jc w:val="center"/>
              <w:rPr>
                <w:b/>
                <w:sz w:val="18"/>
              </w:rPr>
            </w:pPr>
          </w:p>
        </w:tc>
        <w:tc>
          <w:tcPr>
            <w:tcW w:w="3600" w:type="dxa"/>
            <w:vMerge/>
          </w:tcPr>
          <w:p w:rsidR="00E7329A" w:rsidRPr="00926266" w:rsidRDefault="00E7329A" w:rsidP="003D30A1">
            <w:pPr>
              <w:spacing w:after="0"/>
              <w:jc w:val="center"/>
              <w:rPr>
                <w:b/>
                <w:sz w:val="18"/>
              </w:rPr>
            </w:pPr>
          </w:p>
        </w:tc>
      </w:tr>
      <w:tr w:rsidR="00E7329A" w:rsidRPr="00926266" w:rsidTr="003D30A1">
        <w:tc>
          <w:tcPr>
            <w:tcW w:w="2093" w:type="dxa"/>
          </w:tcPr>
          <w:p w:rsidR="00E7329A" w:rsidRPr="00926266" w:rsidRDefault="00E7329A" w:rsidP="003D30A1">
            <w:pPr>
              <w:spacing w:after="0"/>
              <w:jc w:val="center"/>
              <w:rPr>
                <w:b/>
                <w:sz w:val="18"/>
              </w:rPr>
            </w:pPr>
            <w:r w:rsidRPr="00926266">
              <w:rPr>
                <w:b/>
                <w:sz w:val="18"/>
              </w:rPr>
              <w:t>1</w:t>
            </w:r>
          </w:p>
        </w:tc>
        <w:tc>
          <w:tcPr>
            <w:tcW w:w="2268" w:type="dxa"/>
          </w:tcPr>
          <w:p w:rsidR="00E7329A" w:rsidRPr="00926266" w:rsidRDefault="00E7329A" w:rsidP="003D30A1">
            <w:pPr>
              <w:spacing w:after="0"/>
              <w:jc w:val="center"/>
              <w:rPr>
                <w:b/>
                <w:sz w:val="18"/>
              </w:rPr>
            </w:pPr>
            <w:r w:rsidRPr="00926266">
              <w:rPr>
                <w:b/>
                <w:sz w:val="18"/>
              </w:rPr>
              <w:t>2</w:t>
            </w:r>
          </w:p>
        </w:tc>
        <w:tc>
          <w:tcPr>
            <w:tcW w:w="1984" w:type="dxa"/>
          </w:tcPr>
          <w:p w:rsidR="00E7329A" w:rsidRPr="00926266" w:rsidRDefault="00E7329A" w:rsidP="003D30A1">
            <w:pPr>
              <w:spacing w:after="0"/>
              <w:jc w:val="center"/>
              <w:rPr>
                <w:b/>
                <w:sz w:val="18"/>
              </w:rPr>
            </w:pPr>
            <w:r w:rsidRPr="00926266">
              <w:rPr>
                <w:b/>
                <w:sz w:val="18"/>
              </w:rPr>
              <w:t>3</w:t>
            </w:r>
          </w:p>
        </w:tc>
        <w:tc>
          <w:tcPr>
            <w:tcW w:w="2127" w:type="dxa"/>
          </w:tcPr>
          <w:p w:rsidR="00E7329A" w:rsidRPr="00926266" w:rsidRDefault="00E7329A" w:rsidP="003D30A1">
            <w:pPr>
              <w:spacing w:after="0"/>
              <w:jc w:val="center"/>
              <w:rPr>
                <w:b/>
                <w:sz w:val="18"/>
              </w:rPr>
            </w:pPr>
            <w:r w:rsidRPr="00926266">
              <w:rPr>
                <w:b/>
                <w:sz w:val="18"/>
              </w:rPr>
              <w:t>4</w:t>
            </w:r>
          </w:p>
        </w:tc>
        <w:tc>
          <w:tcPr>
            <w:tcW w:w="3336" w:type="dxa"/>
          </w:tcPr>
          <w:p w:rsidR="00E7329A" w:rsidRPr="00926266" w:rsidRDefault="00E7329A" w:rsidP="003D30A1">
            <w:pPr>
              <w:spacing w:after="0"/>
              <w:jc w:val="center"/>
              <w:rPr>
                <w:b/>
                <w:sz w:val="18"/>
              </w:rPr>
            </w:pPr>
            <w:r w:rsidRPr="00926266">
              <w:rPr>
                <w:b/>
                <w:sz w:val="18"/>
              </w:rPr>
              <w:t>5</w:t>
            </w:r>
          </w:p>
        </w:tc>
        <w:tc>
          <w:tcPr>
            <w:tcW w:w="3600" w:type="dxa"/>
          </w:tcPr>
          <w:p w:rsidR="00E7329A" w:rsidRPr="00926266" w:rsidRDefault="00E7329A" w:rsidP="003D30A1">
            <w:pPr>
              <w:spacing w:after="0"/>
              <w:jc w:val="center"/>
              <w:rPr>
                <w:b/>
                <w:sz w:val="18"/>
              </w:rPr>
            </w:pPr>
            <w:r w:rsidRPr="00926266">
              <w:rPr>
                <w:b/>
                <w:sz w:val="18"/>
              </w:rPr>
              <w:t>6</w:t>
            </w:r>
          </w:p>
        </w:tc>
      </w:tr>
      <w:tr w:rsidR="00E7329A" w:rsidRPr="00926266" w:rsidTr="003D30A1">
        <w:tc>
          <w:tcPr>
            <w:tcW w:w="15408" w:type="dxa"/>
            <w:gridSpan w:val="6"/>
          </w:tcPr>
          <w:p w:rsidR="00E7329A" w:rsidRPr="00926266" w:rsidRDefault="00E7329A" w:rsidP="003D30A1">
            <w:pPr>
              <w:spacing w:after="0"/>
              <w:jc w:val="center"/>
              <w:rPr>
                <w:sz w:val="18"/>
              </w:rPr>
            </w:pPr>
            <w:r w:rsidRPr="00926266">
              <w:rPr>
                <w:sz w:val="18"/>
              </w:rPr>
              <w:t>Прекращение права постоянного (бессрочного) пользования земельными участками, находящимися в муниципальной собственности</w:t>
            </w:r>
          </w:p>
        </w:tc>
      </w:tr>
      <w:tr w:rsidR="00E7329A" w:rsidRPr="00926266" w:rsidTr="003D30A1">
        <w:tc>
          <w:tcPr>
            <w:tcW w:w="2093" w:type="dxa"/>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2268" w:type="dxa"/>
          </w:tcPr>
          <w:p w:rsidR="00E7329A" w:rsidRPr="00926266" w:rsidRDefault="00E7329A" w:rsidP="003D30A1">
            <w:pPr>
              <w:spacing w:after="0"/>
              <w:rPr>
                <w:sz w:val="18"/>
              </w:rPr>
            </w:pPr>
            <w:r w:rsidRPr="00926266">
              <w:rPr>
                <w:sz w:val="18"/>
              </w:rPr>
              <w:t>нет</w:t>
            </w:r>
          </w:p>
        </w:tc>
        <w:tc>
          <w:tcPr>
            <w:tcW w:w="1984" w:type="dxa"/>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2127" w:type="dxa"/>
          </w:tcPr>
          <w:p w:rsidR="00E7329A" w:rsidRPr="00926266" w:rsidRDefault="00E7329A" w:rsidP="003D30A1">
            <w:pPr>
              <w:spacing w:after="0"/>
              <w:jc w:val="center"/>
              <w:rPr>
                <w:sz w:val="18"/>
              </w:rPr>
            </w:pPr>
            <w:r w:rsidRPr="00926266">
              <w:rPr>
                <w:sz w:val="18"/>
              </w:rPr>
              <w:t>-</w:t>
            </w:r>
          </w:p>
        </w:tc>
        <w:tc>
          <w:tcPr>
            <w:tcW w:w="3336" w:type="dxa"/>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Pr="00926266" w:rsidRDefault="00E7329A" w:rsidP="00E7329A">
      <w:pPr>
        <w:suppressAutoHyphens/>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pStyle w:val="a5"/>
        <w:tabs>
          <w:tab w:val="left" w:pos="1276"/>
        </w:tabs>
        <w:autoSpaceDE w:val="0"/>
        <w:autoSpaceDN w:val="0"/>
        <w:adjustRightInd w:val="0"/>
        <w:spacing w:after="0"/>
        <w:ind w:left="0" w:firstLine="709"/>
        <w:jc w:val="both"/>
        <w:rPr>
          <w:sz w:val="20"/>
          <w:szCs w:val="28"/>
        </w:rPr>
        <w:sectPr w:rsidR="00E7329A" w:rsidRPr="00926266" w:rsidSect="003D30A1">
          <w:pgSz w:w="16838" w:h="11906" w:orient="landscape"/>
          <w:pgMar w:top="539" w:right="567" w:bottom="346" w:left="1134" w:header="709" w:footer="709" w:gutter="0"/>
          <w:cols w:space="708"/>
          <w:docGrid w:linePitch="360"/>
        </w:sectPr>
      </w:pPr>
    </w:p>
    <w:tbl>
      <w:tblPr>
        <w:tblW w:w="0" w:type="auto"/>
        <w:tblLook w:val="04A0"/>
      </w:tblPr>
      <w:tblGrid>
        <w:gridCol w:w="1940"/>
        <w:gridCol w:w="7636"/>
      </w:tblGrid>
      <w:tr w:rsidR="00E7329A" w:rsidRPr="003C2882" w:rsidTr="003D30A1">
        <w:tc>
          <w:tcPr>
            <w:tcW w:w="1940" w:type="dxa"/>
            <w:shd w:val="clear" w:color="auto" w:fill="auto"/>
          </w:tcPr>
          <w:p w:rsidR="00E7329A" w:rsidRPr="00926266" w:rsidRDefault="00E7329A" w:rsidP="003D30A1">
            <w:pPr>
              <w:pStyle w:val="a5"/>
              <w:tabs>
                <w:tab w:val="left" w:pos="1276"/>
              </w:tabs>
              <w:autoSpaceDE w:val="0"/>
              <w:autoSpaceDN w:val="0"/>
              <w:adjustRightInd w:val="0"/>
              <w:spacing w:after="0"/>
              <w:ind w:left="0" w:firstLine="709"/>
              <w:jc w:val="both"/>
              <w:rPr>
                <w:sz w:val="20"/>
                <w:szCs w:val="26"/>
              </w:rPr>
            </w:pPr>
          </w:p>
        </w:tc>
        <w:tc>
          <w:tcPr>
            <w:tcW w:w="7636" w:type="dxa"/>
            <w:shd w:val="clear" w:color="auto" w:fill="auto"/>
          </w:tcPr>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«Приложение № 1</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к  технологической схеме</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Форма заявления</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 xml:space="preserve">В администрацию </w:t>
            </w:r>
            <w:r w:rsidR="003C2882" w:rsidRPr="003C2882">
              <w:rPr>
                <w:sz w:val="20"/>
                <w:szCs w:val="26"/>
              </w:rPr>
              <w:t xml:space="preserve">Чулокского сельского </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 xml:space="preserve">поселения </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_______________________________________</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(Ф.И.О.)</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______________________________________</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 xml:space="preserve"> (Ф.И.О. заявителя)</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______________________________________</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(по доверенности в интересах)</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______________________________________</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(адрес регистрации)</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r w:rsidRPr="003C2882">
              <w:rPr>
                <w:sz w:val="20"/>
                <w:szCs w:val="26"/>
              </w:rPr>
              <w:t>Контактный телефон ___________________</w:t>
            </w: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p>
          <w:p w:rsidR="00E7329A" w:rsidRPr="003C2882" w:rsidRDefault="00E7329A" w:rsidP="003D30A1">
            <w:pPr>
              <w:pStyle w:val="a5"/>
              <w:tabs>
                <w:tab w:val="left" w:pos="1276"/>
              </w:tabs>
              <w:autoSpaceDE w:val="0"/>
              <w:autoSpaceDN w:val="0"/>
              <w:adjustRightInd w:val="0"/>
              <w:spacing w:after="0"/>
              <w:ind w:left="0" w:firstLine="709"/>
              <w:jc w:val="right"/>
              <w:rPr>
                <w:sz w:val="20"/>
                <w:szCs w:val="26"/>
              </w:rPr>
            </w:pPr>
          </w:p>
        </w:tc>
      </w:tr>
    </w:tbl>
    <w:p w:rsidR="00E7329A" w:rsidRPr="00926266" w:rsidRDefault="00E7329A" w:rsidP="00E7329A">
      <w:pPr>
        <w:widowControl w:val="0"/>
        <w:autoSpaceDE w:val="0"/>
        <w:autoSpaceDN w:val="0"/>
        <w:adjustRightInd w:val="0"/>
        <w:spacing w:after="0"/>
        <w:jc w:val="center"/>
        <w:rPr>
          <w:sz w:val="20"/>
          <w:szCs w:val="26"/>
        </w:rPr>
      </w:pPr>
      <w:r w:rsidRPr="00926266">
        <w:rPr>
          <w:sz w:val="20"/>
          <w:szCs w:val="26"/>
        </w:rPr>
        <w:t>Заявление</w:t>
      </w:r>
    </w:p>
    <w:p w:rsidR="00E7329A" w:rsidRPr="00926266" w:rsidRDefault="00E7329A" w:rsidP="00E7329A">
      <w:pPr>
        <w:widowControl w:val="0"/>
        <w:autoSpaceDE w:val="0"/>
        <w:autoSpaceDN w:val="0"/>
        <w:adjustRightInd w:val="0"/>
        <w:spacing w:after="0"/>
        <w:jc w:val="both"/>
        <w:rPr>
          <w:sz w:val="20"/>
          <w:szCs w:val="26"/>
        </w:rPr>
      </w:pPr>
    </w:p>
    <w:p w:rsidR="00E7329A" w:rsidRPr="00926266" w:rsidRDefault="00E7329A" w:rsidP="00E7329A">
      <w:pPr>
        <w:widowControl w:val="0"/>
        <w:autoSpaceDE w:val="0"/>
        <w:autoSpaceDN w:val="0"/>
        <w:adjustRightInd w:val="0"/>
        <w:spacing w:after="0"/>
        <w:ind w:firstLine="540"/>
        <w:jc w:val="both"/>
        <w:rPr>
          <w:sz w:val="20"/>
          <w:szCs w:val="26"/>
        </w:rPr>
      </w:pPr>
      <w:r w:rsidRPr="00926266">
        <w:rPr>
          <w:sz w:val="20"/>
          <w:szCs w:val="26"/>
        </w:rPr>
        <w:t>Прошу Вас предоставить информацию о номере моей очереди в списках граждан, нуждающихся в жилых помещениях, предоставляемых по договору социального найма.</w:t>
      </w:r>
    </w:p>
    <w:p w:rsidR="00E7329A" w:rsidRPr="00926266" w:rsidRDefault="00E7329A" w:rsidP="00E7329A">
      <w:pPr>
        <w:widowControl w:val="0"/>
        <w:autoSpaceDE w:val="0"/>
        <w:autoSpaceDN w:val="0"/>
        <w:adjustRightInd w:val="0"/>
        <w:spacing w:after="0"/>
        <w:jc w:val="both"/>
        <w:rPr>
          <w:sz w:val="20"/>
          <w:szCs w:val="26"/>
        </w:rPr>
      </w:pPr>
    </w:p>
    <w:p w:rsidR="00E7329A" w:rsidRPr="00926266" w:rsidRDefault="00E7329A" w:rsidP="00E7329A">
      <w:pPr>
        <w:pStyle w:val="ConsPlusNonformat"/>
        <w:rPr>
          <w:rFonts w:ascii="Times New Roman" w:hAnsi="Times New Roman" w:cs="Times New Roman"/>
          <w:szCs w:val="26"/>
        </w:rPr>
      </w:pPr>
      <w:r w:rsidRPr="00926266">
        <w:rPr>
          <w:rFonts w:ascii="Times New Roman" w:hAnsi="Times New Roman" w:cs="Times New Roman"/>
          <w:szCs w:val="26"/>
        </w:rPr>
        <w:t xml:space="preserve">    _______________________________________ «____» ____________ 20__ г.</w:t>
      </w:r>
    </w:p>
    <w:p w:rsidR="00E7329A" w:rsidRPr="00926266" w:rsidRDefault="00E7329A" w:rsidP="00E7329A">
      <w:pPr>
        <w:pStyle w:val="ConsPlusNonformat"/>
        <w:rPr>
          <w:rFonts w:ascii="Times New Roman" w:hAnsi="Times New Roman" w:cs="Times New Roman"/>
          <w:szCs w:val="26"/>
        </w:rPr>
      </w:pPr>
      <w:r w:rsidRPr="00926266">
        <w:rPr>
          <w:rFonts w:ascii="Times New Roman" w:hAnsi="Times New Roman" w:cs="Times New Roman"/>
          <w:szCs w:val="26"/>
        </w:rPr>
        <w:t xml:space="preserve">      (Ф.И.О. заявителя, подпись, дата)</w:t>
      </w:r>
    </w:p>
    <w:p w:rsidR="00E7329A" w:rsidRPr="00926266" w:rsidRDefault="00E7329A" w:rsidP="00E7329A">
      <w:pPr>
        <w:pStyle w:val="ConsPlusNonformat"/>
        <w:rPr>
          <w:rFonts w:ascii="Times New Roman" w:hAnsi="Times New Roman" w:cs="Times New Roman"/>
          <w:szCs w:val="26"/>
        </w:rPr>
      </w:pPr>
    </w:p>
    <w:p w:rsidR="00E7329A" w:rsidRPr="00926266" w:rsidRDefault="00E7329A" w:rsidP="00E7329A">
      <w:pPr>
        <w:pStyle w:val="ConsPlusNonformat"/>
        <w:rPr>
          <w:sz w:val="14"/>
        </w:rPr>
      </w:pPr>
    </w:p>
    <w:p w:rsidR="00E7329A" w:rsidRPr="00926266" w:rsidRDefault="00E7329A" w:rsidP="00E7329A">
      <w:pPr>
        <w:spacing w:after="0"/>
        <w:rPr>
          <w:sz w:val="18"/>
        </w:rPr>
      </w:pPr>
    </w:p>
    <w:p w:rsidR="00E7329A" w:rsidRPr="00926266" w:rsidRDefault="00E7329A" w:rsidP="00E7329A">
      <w:pPr>
        <w:widowControl w:val="0"/>
        <w:autoSpaceDE w:val="0"/>
        <w:autoSpaceDN w:val="0"/>
        <w:adjustRightInd w:val="0"/>
        <w:spacing w:after="0"/>
        <w:jc w:val="right"/>
        <w:outlineLvl w:val="0"/>
        <w:rPr>
          <w:sz w:val="20"/>
          <w:szCs w:val="2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10</w:t>
      </w:r>
    </w:p>
    <w:p w:rsidR="00E7329A" w:rsidRPr="00926266" w:rsidRDefault="00E7329A" w:rsidP="00E7329A">
      <w:pPr>
        <w:spacing w:after="0"/>
        <w:jc w:val="center"/>
        <w:rPr>
          <w:b/>
          <w:sz w:val="18"/>
          <w:szCs w:val="28"/>
        </w:rPr>
      </w:pPr>
      <w:r w:rsidRPr="00926266">
        <w:rPr>
          <w:b/>
          <w:sz w:val="18"/>
          <w:szCs w:val="28"/>
        </w:rPr>
        <w:t>Типовая технологическая схема</w:t>
      </w:r>
    </w:p>
    <w:p w:rsidR="00E7329A" w:rsidRPr="00926266" w:rsidRDefault="00E7329A" w:rsidP="00E7329A">
      <w:pPr>
        <w:spacing w:after="0"/>
        <w:jc w:val="center"/>
        <w:rPr>
          <w:b/>
          <w:sz w:val="18"/>
          <w:szCs w:val="28"/>
        </w:rPr>
      </w:pPr>
      <w:r w:rsidRPr="00926266">
        <w:rPr>
          <w:b/>
          <w:sz w:val="18"/>
          <w:szCs w:val="28"/>
        </w:rPr>
        <w:t>Предоставления муниципальной услуги «</w:t>
      </w:r>
      <w:r w:rsidRPr="003059D1">
        <w:rPr>
          <w:b/>
          <w:sz w:val="18"/>
          <w:szCs w:val="28"/>
        </w:rPr>
        <w:t>Выдача разрешений на право вырубки зеленых насаждений</w:t>
      </w:r>
      <w:r w:rsidRPr="00926266">
        <w:rPr>
          <w:b/>
          <w:sz w:val="18"/>
          <w:szCs w:val="28"/>
        </w:rPr>
        <w:t xml:space="preserve">» </w:t>
      </w:r>
    </w:p>
    <w:p w:rsidR="00E7329A" w:rsidRPr="00926266" w:rsidRDefault="00E7329A" w:rsidP="00E7329A">
      <w:pPr>
        <w:spacing w:after="0"/>
        <w:jc w:val="center"/>
        <w:rPr>
          <w:b/>
          <w:sz w:val="16"/>
        </w:rPr>
      </w:pPr>
    </w:p>
    <w:p w:rsidR="00E7329A" w:rsidRPr="00926266" w:rsidRDefault="00E7329A" w:rsidP="00E7329A">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6"/>
              </w:rPr>
            </w:pPr>
            <w:r w:rsidRPr="00926266">
              <w:rPr>
                <w:b/>
                <w:sz w:val="16"/>
              </w:rPr>
              <w:t>№</w:t>
            </w:r>
          </w:p>
        </w:tc>
        <w:tc>
          <w:tcPr>
            <w:tcW w:w="1135" w:type="pct"/>
          </w:tcPr>
          <w:p w:rsidR="00E7329A" w:rsidRPr="00926266" w:rsidRDefault="00E7329A" w:rsidP="003D30A1">
            <w:pPr>
              <w:spacing w:after="0"/>
              <w:jc w:val="center"/>
              <w:rPr>
                <w:b/>
                <w:sz w:val="16"/>
              </w:rPr>
            </w:pPr>
            <w:r w:rsidRPr="00926266">
              <w:rPr>
                <w:b/>
                <w:sz w:val="16"/>
              </w:rPr>
              <w:t>Параметр</w:t>
            </w:r>
          </w:p>
        </w:tc>
        <w:tc>
          <w:tcPr>
            <w:tcW w:w="3640" w:type="pct"/>
          </w:tcPr>
          <w:p w:rsidR="00E7329A" w:rsidRPr="00926266" w:rsidRDefault="00E7329A" w:rsidP="003D30A1">
            <w:pPr>
              <w:spacing w:after="0"/>
              <w:jc w:val="center"/>
              <w:rPr>
                <w:b/>
                <w:sz w:val="16"/>
              </w:rPr>
            </w:pPr>
            <w:r w:rsidRPr="00926266">
              <w:rPr>
                <w:b/>
                <w:sz w:val="16"/>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1</w:t>
            </w:r>
          </w:p>
        </w:tc>
        <w:tc>
          <w:tcPr>
            <w:tcW w:w="1135" w:type="pct"/>
          </w:tcPr>
          <w:p w:rsidR="00E7329A" w:rsidRPr="00926266" w:rsidRDefault="00E7329A" w:rsidP="003D30A1">
            <w:pPr>
              <w:spacing w:after="0"/>
              <w:jc w:val="center"/>
              <w:rPr>
                <w:sz w:val="16"/>
              </w:rPr>
            </w:pPr>
            <w:r w:rsidRPr="00926266">
              <w:rPr>
                <w:sz w:val="16"/>
              </w:rPr>
              <w:t>2</w:t>
            </w:r>
          </w:p>
        </w:tc>
        <w:tc>
          <w:tcPr>
            <w:tcW w:w="3640" w:type="pct"/>
          </w:tcPr>
          <w:p w:rsidR="00E7329A" w:rsidRPr="00926266" w:rsidRDefault="00E7329A" w:rsidP="003D30A1">
            <w:pPr>
              <w:spacing w:after="0"/>
              <w:jc w:val="center"/>
              <w:rPr>
                <w:sz w:val="16"/>
              </w:rPr>
            </w:pPr>
            <w:r w:rsidRPr="00926266">
              <w:rPr>
                <w:sz w:val="16"/>
              </w:rPr>
              <w:t>3</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1</w:t>
            </w:r>
          </w:p>
        </w:tc>
        <w:tc>
          <w:tcPr>
            <w:tcW w:w="1135" w:type="pct"/>
          </w:tcPr>
          <w:p w:rsidR="00E7329A" w:rsidRPr="0088664E" w:rsidRDefault="00E7329A" w:rsidP="003D30A1">
            <w:pPr>
              <w:spacing w:after="0"/>
              <w:rPr>
                <w:sz w:val="18"/>
                <w:szCs w:val="18"/>
              </w:rPr>
            </w:pPr>
            <w:r w:rsidRPr="0088664E">
              <w:rPr>
                <w:sz w:val="18"/>
                <w:szCs w:val="18"/>
              </w:rPr>
              <w:t>Наименование органа, предоставляющего услугу</w:t>
            </w:r>
          </w:p>
        </w:tc>
        <w:tc>
          <w:tcPr>
            <w:tcW w:w="3640" w:type="pct"/>
          </w:tcPr>
          <w:p w:rsidR="00E7329A" w:rsidRPr="00A840E9" w:rsidRDefault="00E7329A" w:rsidP="00A840E9">
            <w:pPr>
              <w:spacing w:after="0"/>
              <w:jc w:val="both"/>
              <w:rPr>
                <w:sz w:val="18"/>
                <w:szCs w:val="18"/>
              </w:rPr>
            </w:pPr>
            <w:r w:rsidRPr="00A840E9">
              <w:rPr>
                <w:sz w:val="18"/>
                <w:szCs w:val="18"/>
              </w:rPr>
              <w:t xml:space="preserve">Администрация </w:t>
            </w:r>
            <w:r w:rsidR="00A840E9" w:rsidRPr="00A840E9">
              <w:rPr>
                <w:sz w:val="18"/>
                <w:szCs w:val="18"/>
              </w:rPr>
              <w:t xml:space="preserve">Чулокского сельского </w:t>
            </w:r>
            <w:r w:rsidRPr="00A840E9">
              <w:rPr>
                <w:sz w:val="18"/>
                <w:szCs w:val="18"/>
              </w:rPr>
              <w:t>поселения Бутурлиновского муниципального района Воронежской области</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2</w:t>
            </w:r>
          </w:p>
        </w:tc>
        <w:tc>
          <w:tcPr>
            <w:tcW w:w="1135" w:type="pct"/>
          </w:tcPr>
          <w:p w:rsidR="00E7329A" w:rsidRPr="0088664E" w:rsidRDefault="00E7329A" w:rsidP="003D30A1">
            <w:pPr>
              <w:spacing w:after="0"/>
              <w:rPr>
                <w:sz w:val="18"/>
                <w:szCs w:val="18"/>
              </w:rPr>
            </w:pPr>
            <w:r w:rsidRPr="0088664E">
              <w:rPr>
                <w:sz w:val="18"/>
                <w:szCs w:val="18"/>
              </w:rPr>
              <w:t>Номер услуги в федеральном реестре</w:t>
            </w:r>
          </w:p>
        </w:tc>
        <w:tc>
          <w:tcPr>
            <w:tcW w:w="3640" w:type="pct"/>
          </w:tcPr>
          <w:p w:rsidR="00E7329A" w:rsidRPr="00A840E9" w:rsidRDefault="00E7329A" w:rsidP="003D30A1">
            <w:pPr>
              <w:spacing w:after="0"/>
              <w:jc w:val="center"/>
              <w:rPr>
                <w:sz w:val="18"/>
                <w:szCs w:val="18"/>
              </w:rPr>
            </w:pP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3</w:t>
            </w:r>
          </w:p>
        </w:tc>
        <w:tc>
          <w:tcPr>
            <w:tcW w:w="1135" w:type="pct"/>
          </w:tcPr>
          <w:p w:rsidR="00E7329A" w:rsidRPr="0088664E" w:rsidRDefault="00E7329A" w:rsidP="003D30A1">
            <w:pPr>
              <w:spacing w:after="0"/>
              <w:jc w:val="center"/>
              <w:rPr>
                <w:sz w:val="18"/>
                <w:szCs w:val="18"/>
              </w:rPr>
            </w:pPr>
            <w:r w:rsidRPr="0088664E">
              <w:rPr>
                <w:sz w:val="18"/>
                <w:szCs w:val="18"/>
              </w:rPr>
              <w:t>Полное наименование услуги</w:t>
            </w:r>
          </w:p>
        </w:tc>
        <w:tc>
          <w:tcPr>
            <w:tcW w:w="3640" w:type="pct"/>
          </w:tcPr>
          <w:p w:rsidR="00E7329A" w:rsidRPr="00A840E9" w:rsidRDefault="00E7329A" w:rsidP="003D30A1">
            <w:pPr>
              <w:spacing w:after="0"/>
              <w:jc w:val="both"/>
              <w:rPr>
                <w:sz w:val="18"/>
                <w:szCs w:val="18"/>
              </w:rPr>
            </w:pPr>
            <w:r w:rsidRPr="00A840E9">
              <w:rPr>
                <w:sz w:val="18"/>
                <w:szCs w:val="18"/>
              </w:rPr>
              <w:t>«Выдача разрешений на право вырубки зеленых насаждений»</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4</w:t>
            </w:r>
          </w:p>
        </w:tc>
        <w:tc>
          <w:tcPr>
            <w:tcW w:w="1135" w:type="pct"/>
          </w:tcPr>
          <w:p w:rsidR="00E7329A" w:rsidRPr="0088664E" w:rsidRDefault="00E7329A" w:rsidP="003D30A1">
            <w:pPr>
              <w:spacing w:after="0"/>
              <w:jc w:val="center"/>
              <w:rPr>
                <w:sz w:val="18"/>
                <w:szCs w:val="18"/>
              </w:rPr>
            </w:pPr>
            <w:r w:rsidRPr="0088664E">
              <w:rPr>
                <w:sz w:val="18"/>
                <w:szCs w:val="18"/>
              </w:rPr>
              <w:t>Краткое наименование услуги</w:t>
            </w:r>
          </w:p>
        </w:tc>
        <w:tc>
          <w:tcPr>
            <w:tcW w:w="3640" w:type="pct"/>
          </w:tcPr>
          <w:p w:rsidR="00E7329A" w:rsidRPr="00A840E9" w:rsidRDefault="00E7329A" w:rsidP="003D30A1">
            <w:pPr>
              <w:spacing w:after="0"/>
              <w:jc w:val="both"/>
              <w:rPr>
                <w:sz w:val="18"/>
                <w:szCs w:val="18"/>
              </w:rPr>
            </w:pPr>
            <w:r w:rsidRPr="00A840E9">
              <w:rPr>
                <w:sz w:val="18"/>
                <w:szCs w:val="18"/>
              </w:rPr>
              <w:t>нет</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5</w:t>
            </w:r>
          </w:p>
        </w:tc>
        <w:tc>
          <w:tcPr>
            <w:tcW w:w="1135" w:type="pct"/>
          </w:tcPr>
          <w:p w:rsidR="00E7329A" w:rsidRPr="0088664E" w:rsidRDefault="00E7329A" w:rsidP="003D30A1">
            <w:pPr>
              <w:spacing w:after="0"/>
              <w:rPr>
                <w:sz w:val="18"/>
                <w:szCs w:val="18"/>
              </w:rPr>
            </w:pPr>
            <w:r w:rsidRPr="0088664E">
              <w:rPr>
                <w:sz w:val="18"/>
                <w:szCs w:val="18"/>
              </w:rPr>
              <w:t>Административные регламент предоставления государственной услуги</w:t>
            </w:r>
          </w:p>
        </w:tc>
        <w:tc>
          <w:tcPr>
            <w:tcW w:w="3640" w:type="pct"/>
          </w:tcPr>
          <w:p w:rsidR="00E7329A" w:rsidRPr="00A840E9" w:rsidRDefault="00E7329A" w:rsidP="00A840E9">
            <w:pPr>
              <w:spacing w:after="0"/>
              <w:jc w:val="both"/>
              <w:rPr>
                <w:sz w:val="18"/>
                <w:szCs w:val="18"/>
              </w:rPr>
            </w:pPr>
            <w:r w:rsidRPr="00A840E9">
              <w:rPr>
                <w:sz w:val="18"/>
                <w:szCs w:val="18"/>
              </w:rPr>
              <w:t>Утвержден постановлением администрации</w:t>
            </w:r>
            <w:r w:rsidR="00A840E9" w:rsidRPr="00A840E9">
              <w:rPr>
                <w:sz w:val="18"/>
                <w:szCs w:val="18"/>
              </w:rPr>
              <w:t xml:space="preserve"> Чулокского сельского поселения</w:t>
            </w:r>
            <w:r w:rsidRPr="00A840E9">
              <w:rPr>
                <w:sz w:val="18"/>
                <w:szCs w:val="18"/>
              </w:rPr>
              <w:t xml:space="preserve"> Бутурлиновского муниципального </w:t>
            </w:r>
            <w:r w:rsidR="00A840E9">
              <w:rPr>
                <w:sz w:val="18"/>
                <w:szCs w:val="18"/>
              </w:rPr>
              <w:t xml:space="preserve">района Воронежской области от 15.11.2023г. № 46 </w:t>
            </w:r>
            <w:r w:rsidRPr="00A840E9">
              <w:rPr>
                <w:sz w:val="18"/>
                <w:szCs w:val="18"/>
              </w:rPr>
              <w:t>«Об утверждении административного регламента «Выдача разрешений на право вырубки зеленых насаждений» на территории</w:t>
            </w:r>
            <w:r w:rsidR="00A840E9" w:rsidRPr="00A840E9">
              <w:rPr>
                <w:sz w:val="18"/>
                <w:szCs w:val="18"/>
              </w:rPr>
              <w:t xml:space="preserve"> Чулокского сельского поселения</w:t>
            </w:r>
            <w:r w:rsidRPr="00A840E9">
              <w:rPr>
                <w:sz w:val="18"/>
                <w:szCs w:val="18"/>
              </w:rPr>
              <w:t xml:space="preserve"> Бутурлиновского муниципального района Воронежской области»</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6</w:t>
            </w:r>
          </w:p>
        </w:tc>
        <w:tc>
          <w:tcPr>
            <w:tcW w:w="1135" w:type="pct"/>
          </w:tcPr>
          <w:p w:rsidR="00E7329A" w:rsidRPr="0088664E" w:rsidRDefault="00E7329A" w:rsidP="003D30A1">
            <w:pPr>
              <w:spacing w:after="0"/>
              <w:rPr>
                <w:sz w:val="18"/>
                <w:szCs w:val="18"/>
              </w:rPr>
            </w:pPr>
            <w:r w:rsidRPr="0088664E">
              <w:rPr>
                <w:sz w:val="18"/>
                <w:szCs w:val="18"/>
              </w:rPr>
              <w:t>Перечень «подуслуг»</w:t>
            </w:r>
          </w:p>
        </w:tc>
        <w:tc>
          <w:tcPr>
            <w:tcW w:w="3640" w:type="pct"/>
          </w:tcPr>
          <w:p w:rsidR="00E7329A" w:rsidRPr="00A840E9" w:rsidRDefault="00E7329A" w:rsidP="003D30A1">
            <w:pPr>
              <w:spacing w:after="0"/>
              <w:jc w:val="both"/>
              <w:rPr>
                <w:sz w:val="18"/>
                <w:szCs w:val="18"/>
              </w:rPr>
            </w:pPr>
            <w:r w:rsidRPr="00A840E9">
              <w:rPr>
                <w:sz w:val="18"/>
                <w:szCs w:val="18"/>
              </w:rPr>
              <w:t>нет</w:t>
            </w:r>
          </w:p>
        </w:tc>
      </w:tr>
      <w:tr w:rsidR="00E7329A" w:rsidRPr="0088664E" w:rsidTr="003D30A1">
        <w:trPr>
          <w:trHeight w:val="300"/>
        </w:trPr>
        <w:tc>
          <w:tcPr>
            <w:tcW w:w="225" w:type="pct"/>
            <w:vMerge w:val="restart"/>
          </w:tcPr>
          <w:p w:rsidR="00E7329A" w:rsidRPr="0088664E" w:rsidRDefault="00E7329A" w:rsidP="003D30A1">
            <w:pPr>
              <w:spacing w:after="0"/>
              <w:jc w:val="center"/>
              <w:rPr>
                <w:sz w:val="18"/>
                <w:szCs w:val="18"/>
              </w:rPr>
            </w:pPr>
            <w:r w:rsidRPr="0088664E">
              <w:rPr>
                <w:sz w:val="18"/>
                <w:szCs w:val="18"/>
              </w:rPr>
              <w:t>7</w:t>
            </w:r>
          </w:p>
        </w:tc>
        <w:tc>
          <w:tcPr>
            <w:tcW w:w="1135" w:type="pct"/>
            <w:vMerge w:val="restart"/>
          </w:tcPr>
          <w:p w:rsidR="00E7329A" w:rsidRPr="0088664E" w:rsidRDefault="00E7329A" w:rsidP="003D30A1">
            <w:pPr>
              <w:spacing w:after="0"/>
              <w:rPr>
                <w:sz w:val="18"/>
                <w:szCs w:val="18"/>
              </w:rPr>
            </w:pPr>
            <w:r w:rsidRPr="0088664E">
              <w:rPr>
                <w:sz w:val="18"/>
                <w:szCs w:val="18"/>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88664E" w:rsidTr="003D30A1">
        <w:trPr>
          <w:trHeight w:val="270"/>
        </w:trPr>
        <w:tc>
          <w:tcPr>
            <w:tcW w:w="225" w:type="pct"/>
            <w:vMerge/>
          </w:tcPr>
          <w:p w:rsidR="00E7329A" w:rsidRPr="0088664E" w:rsidRDefault="00E7329A" w:rsidP="003D30A1">
            <w:pPr>
              <w:spacing w:after="0"/>
              <w:jc w:val="center"/>
              <w:rPr>
                <w:sz w:val="18"/>
                <w:szCs w:val="18"/>
              </w:rPr>
            </w:pPr>
          </w:p>
        </w:tc>
        <w:tc>
          <w:tcPr>
            <w:tcW w:w="1135" w:type="pct"/>
            <w:vMerge/>
          </w:tcPr>
          <w:p w:rsidR="00E7329A" w:rsidRPr="0088664E" w:rsidRDefault="00E7329A" w:rsidP="003D30A1">
            <w:pPr>
              <w:spacing w:after="0"/>
              <w:rPr>
                <w:sz w:val="18"/>
                <w:szCs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88664E" w:rsidTr="003D30A1">
        <w:trPr>
          <w:trHeight w:val="240"/>
        </w:trPr>
        <w:tc>
          <w:tcPr>
            <w:tcW w:w="225" w:type="pct"/>
            <w:vMerge/>
          </w:tcPr>
          <w:p w:rsidR="00E7329A" w:rsidRPr="0088664E" w:rsidRDefault="00E7329A" w:rsidP="003D30A1">
            <w:pPr>
              <w:spacing w:after="0"/>
              <w:jc w:val="center"/>
              <w:rPr>
                <w:sz w:val="18"/>
                <w:szCs w:val="18"/>
              </w:rPr>
            </w:pPr>
          </w:p>
        </w:tc>
        <w:tc>
          <w:tcPr>
            <w:tcW w:w="1135" w:type="pct"/>
            <w:vMerge/>
          </w:tcPr>
          <w:p w:rsidR="00E7329A" w:rsidRPr="0088664E" w:rsidRDefault="00E7329A" w:rsidP="003D30A1">
            <w:pPr>
              <w:spacing w:after="0"/>
              <w:rPr>
                <w:sz w:val="18"/>
                <w:szCs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88664E" w:rsidRDefault="00E7329A" w:rsidP="00E7329A">
      <w:pPr>
        <w:spacing w:after="0"/>
        <w:rPr>
          <w:b/>
          <w:sz w:val="18"/>
          <w:szCs w:val="18"/>
        </w:rPr>
      </w:pPr>
      <w:r w:rsidRPr="0088664E">
        <w:rPr>
          <w:b/>
          <w:sz w:val="18"/>
          <w:szCs w:val="1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1</w:t>
            </w:r>
          </w:p>
        </w:tc>
        <w:tc>
          <w:tcPr>
            <w:tcW w:w="4778" w:type="pct"/>
          </w:tcPr>
          <w:p w:rsidR="00E7329A" w:rsidRPr="0088664E" w:rsidRDefault="00E7329A" w:rsidP="003D30A1">
            <w:pPr>
              <w:spacing w:after="0"/>
              <w:rPr>
                <w:b/>
                <w:sz w:val="18"/>
                <w:szCs w:val="18"/>
              </w:rPr>
            </w:pPr>
            <w:r w:rsidRPr="0088664E">
              <w:rPr>
                <w:b/>
                <w:sz w:val="18"/>
                <w:szCs w:val="18"/>
              </w:rPr>
              <w:t>Наименование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spacing w:after="0"/>
              <w:rPr>
                <w:b/>
                <w:sz w:val="18"/>
                <w:szCs w:val="18"/>
              </w:rPr>
            </w:pPr>
            <w:r w:rsidRPr="0088664E">
              <w:rPr>
                <w:sz w:val="18"/>
                <w:szCs w:val="18"/>
              </w:rPr>
              <w:t>«Выдача разрешений на право вырубки зеленых насаждений»</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2</w:t>
            </w:r>
          </w:p>
        </w:tc>
        <w:tc>
          <w:tcPr>
            <w:tcW w:w="4778" w:type="pct"/>
          </w:tcPr>
          <w:p w:rsidR="00E7329A" w:rsidRPr="0088664E" w:rsidRDefault="00E7329A" w:rsidP="003D30A1">
            <w:pPr>
              <w:spacing w:after="0"/>
              <w:rPr>
                <w:sz w:val="18"/>
                <w:szCs w:val="18"/>
              </w:rPr>
            </w:pPr>
            <w:r w:rsidRPr="0088664E">
              <w:rPr>
                <w:b/>
                <w:sz w:val="18"/>
                <w:szCs w:val="18"/>
              </w:rPr>
              <w:t>Срок предоставления в зависимости от условий</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2.1</w:t>
            </w:r>
          </w:p>
        </w:tc>
        <w:tc>
          <w:tcPr>
            <w:tcW w:w="4778" w:type="pct"/>
          </w:tcPr>
          <w:p w:rsidR="00E7329A" w:rsidRPr="0088664E" w:rsidRDefault="00E7329A" w:rsidP="003D30A1">
            <w:pPr>
              <w:spacing w:after="0"/>
              <w:rPr>
                <w:b/>
                <w:sz w:val="18"/>
                <w:szCs w:val="18"/>
              </w:rPr>
            </w:pPr>
            <w:r w:rsidRPr="0088664E">
              <w:rPr>
                <w:b/>
                <w:sz w:val="18"/>
                <w:szCs w:val="18"/>
              </w:rPr>
              <w:t>При подаче заявления по месту жительства (месту нахождения юр. лица)</w:t>
            </w:r>
          </w:p>
        </w:tc>
      </w:tr>
      <w:tr w:rsidR="00E7329A" w:rsidRPr="0088664E" w:rsidTr="003D30A1">
        <w:tc>
          <w:tcPr>
            <w:tcW w:w="222" w:type="pct"/>
          </w:tcPr>
          <w:p w:rsidR="00E7329A" w:rsidRPr="0088664E" w:rsidRDefault="00E7329A" w:rsidP="003D30A1">
            <w:pPr>
              <w:spacing w:after="0"/>
              <w:jc w:val="center"/>
              <w:rPr>
                <w:sz w:val="18"/>
                <w:szCs w:val="18"/>
              </w:rPr>
            </w:pPr>
          </w:p>
        </w:tc>
        <w:tc>
          <w:tcPr>
            <w:tcW w:w="4778" w:type="pct"/>
          </w:tcPr>
          <w:p w:rsidR="00E7329A" w:rsidRPr="0088664E" w:rsidRDefault="00E7329A" w:rsidP="003D30A1">
            <w:pPr>
              <w:spacing w:after="0"/>
              <w:rPr>
                <w:sz w:val="18"/>
                <w:szCs w:val="18"/>
              </w:rPr>
            </w:pPr>
            <w:r w:rsidRPr="0088664E">
              <w:rPr>
                <w:sz w:val="18"/>
                <w:szCs w:val="18"/>
              </w:rPr>
              <w:t>Срок предоставления Муниципальной услуги не должен превышать 17 рабочих дней со дня регистрации заявления в Администрации или МФЦ.</w:t>
            </w:r>
          </w:p>
          <w:p w:rsidR="00E7329A" w:rsidRPr="0088664E" w:rsidRDefault="00E7329A" w:rsidP="003D30A1">
            <w:pPr>
              <w:spacing w:after="0"/>
              <w:rPr>
                <w:sz w:val="18"/>
                <w:szCs w:val="18"/>
              </w:rPr>
            </w:pPr>
            <w:r w:rsidRPr="0088664E">
              <w:rPr>
                <w:sz w:val="18"/>
                <w:szCs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2.2</w:t>
            </w:r>
          </w:p>
        </w:tc>
        <w:tc>
          <w:tcPr>
            <w:tcW w:w="4778" w:type="pct"/>
          </w:tcPr>
          <w:p w:rsidR="00E7329A" w:rsidRPr="0088664E" w:rsidRDefault="00E7329A" w:rsidP="003D30A1">
            <w:pPr>
              <w:spacing w:after="0"/>
              <w:rPr>
                <w:sz w:val="18"/>
                <w:szCs w:val="18"/>
              </w:rPr>
            </w:pPr>
            <w:r w:rsidRPr="0088664E">
              <w:rPr>
                <w:b/>
                <w:sz w:val="18"/>
                <w:szCs w:val="18"/>
              </w:rPr>
              <w:t xml:space="preserve">При подаче заявления </w:t>
            </w:r>
            <w:r w:rsidRPr="0088664E">
              <w:rPr>
                <w:b/>
                <w:sz w:val="18"/>
                <w:szCs w:val="18"/>
                <w:u w:val="single"/>
              </w:rPr>
              <w:t xml:space="preserve">не </w:t>
            </w:r>
            <w:r w:rsidRPr="0088664E">
              <w:rPr>
                <w:b/>
                <w:sz w:val="18"/>
                <w:szCs w:val="18"/>
              </w:rPr>
              <w:t>по месту жительства (по месту обращения)</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spacing w:after="0"/>
              <w:rPr>
                <w:sz w:val="18"/>
                <w:szCs w:val="18"/>
              </w:rPr>
            </w:pPr>
            <w:r w:rsidRPr="0088664E">
              <w:rPr>
                <w:sz w:val="18"/>
                <w:szCs w:val="18"/>
              </w:rPr>
              <w:t>Срок предоставления Муниципальной услуги не должен превышать 17 рабочих дней со дня регистрации заявления в Администрации или МФЦ.</w:t>
            </w:r>
          </w:p>
          <w:p w:rsidR="00E7329A" w:rsidRPr="0088664E" w:rsidRDefault="00E7329A" w:rsidP="003D30A1">
            <w:pPr>
              <w:spacing w:after="0"/>
              <w:rPr>
                <w:b/>
                <w:sz w:val="18"/>
                <w:szCs w:val="18"/>
              </w:rPr>
            </w:pPr>
            <w:r w:rsidRPr="0088664E">
              <w:rPr>
                <w:sz w:val="18"/>
                <w:szCs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3</w:t>
            </w:r>
          </w:p>
        </w:tc>
        <w:tc>
          <w:tcPr>
            <w:tcW w:w="4778" w:type="pct"/>
          </w:tcPr>
          <w:p w:rsidR="00E7329A" w:rsidRPr="0088664E" w:rsidRDefault="00E7329A" w:rsidP="003D30A1">
            <w:pPr>
              <w:spacing w:after="0"/>
              <w:rPr>
                <w:sz w:val="18"/>
                <w:szCs w:val="18"/>
              </w:rPr>
            </w:pPr>
            <w:r w:rsidRPr="0088664E">
              <w:rPr>
                <w:b/>
                <w:sz w:val="18"/>
                <w:szCs w:val="18"/>
              </w:rPr>
              <w:t>Основания отказа в приёме документов</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tabs>
                <w:tab w:val="left" w:pos="1437"/>
              </w:tabs>
              <w:spacing w:after="0" w:line="240" w:lineRule="auto"/>
              <w:ind w:firstLine="567"/>
              <w:jc w:val="both"/>
              <w:rPr>
                <w:rFonts w:eastAsia="Times New Roman"/>
                <w:bCs/>
                <w:iCs/>
                <w:spacing w:val="1"/>
                <w:sz w:val="18"/>
                <w:szCs w:val="18"/>
              </w:rPr>
            </w:pPr>
            <w:r w:rsidRPr="0088664E">
              <w:rPr>
                <w:rFonts w:eastAsia="Times New Roman"/>
                <w:bCs/>
                <w:iCs/>
                <w:spacing w:val="1"/>
                <w:sz w:val="18"/>
                <w:szCs w:val="18"/>
              </w:rPr>
              <w:t xml:space="preserve"> Исчерпывающий перечень оснований для отказа в приеме документов, необходимых для предоставления Муниципальной услуги являются: </w:t>
            </w:r>
          </w:p>
          <w:p w:rsidR="00E7329A" w:rsidRPr="0088664E" w:rsidRDefault="00E7329A" w:rsidP="003D30A1">
            <w:pPr>
              <w:tabs>
                <w:tab w:val="left" w:pos="1437"/>
              </w:tabs>
              <w:spacing w:after="0" w:line="240" w:lineRule="auto"/>
              <w:ind w:firstLine="567"/>
              <w:jc w:val="both"/>
              <w:rPr>
                <w:rFonts w:eastAsia="Times New Roman"/>
                <w:iCs/>
                <w:spacing w:val="1"/>
                <w:sz w:val="18"/>
                <w:szCs w:val="18"/>
              </w:rPr>
            </w:pPr>
            <w:r w:rsidRPr="0088664E">
              <w:rPr>
                <w:rFonts w:eastAsia="Times New Roman"/>
                <w:bCs/>
                <w:iCs/>
                <w:spacing w:val="1"/>
                <w:sz w:val="18"/>
                <w:szCs w:val="18"/>
              </w:rPr>
              <w:t>1. Заявление подано в орган местного самоуправления или организацию, в полномочия которых не входит предоставление Муниципальной услуги</w:t>
            </w:r>
            <w:r w:rsidRPr="0088664E">
              <w:rPr>
                <w:rFonts w:eastAsia="Times New Roman"/>
                <w:bCs/>
                <w:i/>
                <w:iCs/>
                <w:spacing w:val="1"/>
                <w:sz w:val="18"/>
                <w:szCs w:val="18"/>
              </w:rPr>
              <w:t>;</w:t>
            </w:r>
          </w:p>
          <w:p w:rsidR="00E7329A" w:rsidRPr="0088664E" w:rsidRDefault="00E7329A" w:rsidP="003D30A1">
            <w:pPr>
              <w:autoSpaceDE w:val="0"/>
              <w:autoSpaceDN w:val="0"/>
              <w:adjustRightInd w:val="0"/>
              <w:spacing w:after="0" w:line="240" w:lineRule="auto"/>
              <w:ind w:firstLine="567"/>
              <w:jc w:val="both"/>
              <w:rPr>
                <w:rFonts w:eastAsia="Times New Roman"/>
                <w:bCs/>
                <w:sz w:val="18"/>
                <w:szCs w:val="18"/>
              </w:rPr>
            </w:pPr>
            <w:r w:rsidRPr="0088664E">
              <w:rPr>
                <w:rFonts w:eastAsia="Times New Roman"/>
                <w:bCs/>
                <w:sz w:val="18"/>
                <w:szCs w:val="18"/>
              </w:rPr>
              <w:t>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7329A" w:rsidRPr="0088664E" w:rsidRDefault="00E7329A" w:rsidP="003D30A1">
            <w:pPr>
              <w:autoSpaceDE w:val="0"/>
              <w:autoSpaceDN w:val="0"/>
              <w:adjustRightInd w:val="0"/>
              <w:spacing w:after="0" w:line="240" w:lineRule="auto"/>
              <w:ind w:firstLine="567"/>
              <w:jc w:val="both"/>
              <w:rPr>
                <w:rFonts w:eastAsia="Times New Roman"/>
                <w:bCs/>
                <w:sz w:val="18"/>
                <w:szCs w:val="18"/>
              </w:rPr>
            </w:pPr>
            <w:r w:rsidRPr="0088664E">
              <w:rPr>
                <w:rFonts w:eastAsia="Times New Roman"/>
                <w:bCs/>
                <w:sz w:val="18"/>
                <w:szCs w:val="18"/>
              </w:rPr>
              <w:t>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88664E" w:rsidRDefault="00E7329A" w:rsidP="003D30A1">
            <w:pPr>
              <w:autoSpaceDE w:val="0"/>
              <w:autoSpaceDN w:val="0"/>
              <w:adjustRightInd w:val="0"/>
              <w:spacing w:after="0" w:line="240" w:lineRule="auto"/>
              <w:ind w:firstLine="567"/>
              <w:jc w:val="both"/>
              <w:rPr>
                <w:rFonts w:eastAsia="Times New Roman"/>
                <w:bCs/>
                <w:sz w:val="18"/>
                <w:szCs w:val="18"/>
              </w:rPr>
            </w:pPr>
            <w:r w:rsidRPr="0088664E">
              <w:rPr>
                <w:rFonts w:eastAsia="Times New Roman"/>
                <w:bCs/>
                <w:sz w:val="18"/>
                <w:szCs w:val="1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7329A" w:rsidRPr="0088664E" w:rsidRDefault="00E7329A" w:rsidP="003D30A1">
            <w:pPr>
              <w:autoSpaceDE w:val="0"/>
              <w:autoSpaceDN w:val="0"/>
              <w:adjustRightInd w:val="0"/>
              <w:spacing w:after="0" w:line="240" w:lineRule="auto"/>
              <w:ind w:firstLine="567"/>
              <w:jc w:val="both"/>
              <w:rPr>
                <w:rFonts w:eastAsia="Times New Roman"/>
                <w:bCs/>
                <w:sz w:val="18"/>
                <w:szCs w:val="18"/>
              </w:rPr>
            </w:pPr>
            <w:r w:rsidRPr="0088664E">
              <w:rPr>
                <w:rFonts w:eastAsia="Times New Roman"/>
                <w:bCs/>
                <w:sz w:val="18"/>
                <w:szCs w:val="18"/>
              </w:rPr>
              <w:t>5. Неполное заполнение полей в форме заявления, в том числе в интерактивной форме заявления на ЕПГУ, РПГУ;</w:t>
            </w:r>
          </w:p>
          <w:p w:rsidR="00E7329A" w:rsidRPr="0088664E" w:rsidRDefault="00E7329A" w:rsidP="003D30A1">
            <w:pPr>
              <w:autoSpaceDE w:val="0"/>
              <w:autoSpaceDN w:val="0"/>
              <w:adjustRightInd w:val="0"/>
              <w:spacing w:after="0" w:line="240" w:lineRule="auto"/>
              <w:ind w:firstLine="567"/>
              <w:jc w:val="both"/>
              <w:rPr>
                <w:rFonts w:eastAsia="Times New Roman"/>
                <w:bCs/>
                <w:sz w:val="18"/>
                <w:szCs w:val="18"/>
              </w:rPr>
            </w:pPr>
            <w:r w:rsidRPr="0088664E">
              <w:rPr>
                <w:rFonts w:eastAsia="Times New Roman"/>
                <w:bCs/>
                <w:sz w:val="18"/>
                <w:szCs w:val="18"/>
              </w:rPr>
              <w:t>6. Заявление подано лицом, не имеющим полномочий представлять интересы Заявителя.</w:t>
            </w:r>
          </w:p>
          <w:p w:rsidR="00E7329A" w:rsidRPr="0088664E" w:rsidRDefault="00E7329A" w:rsidP="003D30A1">
            <w:pPr>
              <w:spacing w:after="0" w:line="240" w:lineRule="auto"/>
              <w:ind w:firstLine="567"/>
              <w:jc w:val="both"/>
              <w:rPr>
                <w:sz w:val="18"/>
                <w:szCs w:val="18"/>
              </w:rPr>
            </w:pP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4</w:t>
            </w:r>
          </w:p>
        </w:tc>
        <w:tc>
          <w:tcPr>
            <w:tcW w:w="4778" w:type="pct"/>
          </w:tcPr>
          <w:p w:rsidR="00E7329A" w:rsidRPr="0088664E" w:rsidRDefault="00E7329A" w:rsidP="003D30A1">
            <w:pPr>
              <w:tabs>
                <w:tab w:val="num" w:pos="792"/>
                <w:tab w:val="left" w:pos="1440"/>
                <w:tab w:val="left" w:pos="1560"/>
              </w:tabs>
              <w:spacing w:after="0"/>
              <w:jc w:val="both"/>
              <w:rPr>
                <w:sz w:val="18"/>
                <w:szCs w:val="18"/>
              </w:rPr>
            </w:pPr>
            <w:r w:rsidRPr="0088664E">
              <w:rPr>
                <w:b/>
                <w:sz w:val="18"/>
                <w:szCs w:val="18"/>
              </w:rPr>
              <w:t>Основания отказа в предоставлении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line="240" w:lineRule="auto"/>
              <w:ind w:firstLine="567"/>
              <w:contextualSpacing/>
              <w:jc w:val="both"/>
              <w:rPr>
                <w:sz w:val="18"/>
                <w:szCs w:val="18"/>
              </w:rPr>
            </w:pPr>
            <w:r w:rsidRPr="0088664E">
              <w:rPr>
                <w:sz w:val="18"/>
                <w:szCs w:val="18"/>
              </w:rPr>
              <w:t>1.Основаниями для отказа в предоставлении Муниципальной услуги для Варианта 1 являются:</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E7329A" w:rsidRPr="0088664E" w:rsidRDefault="00E7329A" w:rsidP="003D30A1">
            <w:pPr>
              <w:autoSpaceDE w:val="0"/>
              <w:autoSpaceDN w:val="0"/>
              <w:adjustRightInd w:val="0"/>
              <w:spacing w:after="0" w:line="240" w:lineRule="auto"/>
              <w:ind w:firstLine="567"/>
              <w:contextualSpacing/>
              <w:jc w:val="both"/>
              <w:rPr>
                <w:rFonts w:eastAsia="SimSun"/>
                <w:sz w:val="18"/>
                <w:szCs w:val="18"/>
              </w:rPr>
            </w:pPr>
            <w:r w:rsidRPr="0088664E">
              <w:rPr>
                <w:rFonts w:eastAsia="SimSun"/>
                <w:sz w:val="18"/>
                <w:szCs w:val="18"/>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в) Выявлена возможность сохранения зеленых насаждений;</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г) Несоответствие документов, представляемых Заявителем, по форме или содержанию требованиям законодательства;</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д) Запрос подан неуполномоченным лицом;</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г) отсутствие полномочий у Администрации на выдачу разрешений на право вырубки зеленых насаждений;</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E7329A" w:rsidRPr="0088664E" w:rsidRDefault="00E7329A" w:rsidP="003D30A1">
            <w:pPr>
              <w:widowControl w:val="0"/>
              <w:autoSpaceDE w:val="0"/>
              <w:autoSpaceDN w:val="0"/>
              <w:spacing w:after="0" w:line="240" w:lineRule="auto"/>
              <w:ind w:firstLine="540"/>
              <w:jc w:val="both"/>
              <w:rPr>
                <w:rFonts w:eastAsia="Times New Roman"/>
                <w:sz w:val="18"/>
                <w:szCs w:val="18"/>
              </w:rPr>
            </w:pPr>
            <w:r w:rsidRPr="0088664E">
              <w:rPr>
                <w:rFonts w:eastAsia="Times New Roman"/>
                <w:sz w:val="18"/>
                <w:szCs w:val="18"/>
              </w:rPr>
              <w:t xml:space="preserve">е) несоответствие </w:t>
            </w:r>
            <w:r w:rsidRPr="00A840E9">
              <w:rPr>
                <w:rFonts w:eastAsia="Times New Roman"/>
                <w:sz w:val="18"/>
                <w:szCs w:val="18"/>
              </w:rPr>
              <w:t>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w:t>
            </w:r>
            <w:r w:rsidR="00A840E9" w:rsidRPr="00A840E9">
              <w:rPr>
                <w:sz w:val="18"/>
                <w:szCs w:val="18"/>
              </w:rPr>
              <w:t xml:space="preserve"> Чулокского сельского поселения</w:t>
            </w:r>
            <w:r w:rsidRPr="00A840E9">
              <w:rPr>
                <w:rFonts w:eastAsia="Times New Roman"/>
                <w:sz w:val="18"/>
                <w:szCs w:val="18"/>
              </w:rPr>
              <w:t xml:space="preserve"> </w:t>
            </w:r>
            <w:r w:rsidRPr="0088664E">
              <w:rPr>
                <w:rFonts w:eastAsia="Times New Roman"/>
                <w:sz w:val="18"/>
                <w:szCs w:val="18"/>
              </w:rPr>
              <w:t xml:space="preserve"> Бутурлиновского муниципального района Воронежской области, данным, приведенным в проектной документации, или фактическим данным, выявленным при осмотре объекта;</w:t>
            </w:r>
          </w:p>
          <w:p w:rsidR="00E7329A" w:rsidRPr="0088664E" w:rsidRDefault="00E7329A" w:rsidP="003D30A1">
            <w:pPr>
              <w:autoSpaceDE w:val="0"/>
              <w:autoSpaceDN w:val="0"/>
              <w:adjustRightInd w:val="0"/>
              <w:spacing w:after="0" w:line="240" w:lineRule="auto"/>
              <w:ind w:firstLine="709"/>
              <w:jc w:val="both"/>
              <w:rPr>
                <w:sz w:val="18"/>
                <w:szCs w:val="18"/>
              </w:rPr>
            </w:pPr>
            <w:r w:rsidRPr="0088664E">
              <w:rPr>
                <w:sz w:val="18"/>
                <w:szCs w:val="18"/>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E7329A" w:rsidRPr="0088664E" w:rsidRDefault="00E7329A" w:rsidP="003D30A1">
            <w:pPr>
              <w:autoSpaceDE w:val="0"/>
              <w:autoSpaceDN w:val="0"/>
              <w:adjustRightInd w:val="0"/>
              <w:spacing w:after="0" w:line="240" w:lineRule="auto"/>
              <w:ind w:firstLine="709"/>
              <w:jc w:val="both"/>
              <w:rPr>
                <w:sz w:val="18"/>
                <w:szCs w:val="18"/>
              </w:rPr>
            </w:pPr>
            <w:r w:rsidRPr="0088664E">
              <w:rPr>
                <w:sz w:val="18"/>
                <w:szCs w:val="18"/>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E7329A" w:rsidRPr="0088664E" w:rsidRDefault="00E7329A" w:rsidP="003D30A1">
            <w:pPr>
              <w:spacing w:after="0" w:line="240" w:lineRule="auto"/>
              <w:ind w:firstLine="567"/>
              <w:jc w:val="both"/>
              <w:rPr>
                <w:rFonts w:eastAsia="Times New Roman"/>
                <w:color w:val="00B0F0"/>
                <w:sz w:val="18"/>
                <w:szCs w:val="18"/>
              </w:rPr>
            </w:pP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 xml:space="preserve">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2 Основаниями для отказа в предоставлении Муниципальной услуги для Варианта 2 являются:</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а) отсутствие опечаток и (или) ошибок в выданных документах;</w:t>
            </w:r>
          </w:p>
          <w:p w:rsidR="00E7329A" w:rsidRPr="0088664E" w:rsidRDefault="00E7329A" w:rsidP="003D30A1">
            <w:pPr>
              <w:spacing w:after="0" w:line="240" w:lineRule="auto"/>
              <w:ind w:firstLine="567"/>
              <w:jc w:val="both"/>
              <w:rPr>
                <w:rFonts w:eastAsia="Times New Roman"/>
                <w:sz w:val="18"/>
                <w:szCs w:val="18"/>
              </w:rPr>
            </w:pPr>
            <w:r w:rsidRPr="0088664E">
              <w:rPr>
                <w:rFonts w:eastAsia="Times New Roman"/>
                <w:sz w:val="18"/>
                <w:szCs w:val="18"/>
              </w:rPr>
              <w:t xml:space="preserve">б) обращение лица, не являющегося Заявителем (его представителем). </w:t>
            </w:r>
          </w:p>
          <w:p w:rsidR="00E7329A" w:rsidRPr="0088664E" w:rsidRDefault="00E7329A" w:rsidP="003D30A1">
            <w:pPr>
              <w:spacing w:after="0" w:line="240" w:lineRule="auto"/>
              <w:ind w:firstLine="567"/>
              <w:jc w:val="both"/>
              <w:rPr>
                <w:sz w:val="18"/>
                <w:szCs w:val="18"/>
              </w:rPr>
            </w:pPr>
            <w:r w:rsidRPr="0088664E">
              <w:rPr>
                <w:rFonts w:eastAsia="Times New Roman"/>
                <w:sz w:val="18"/>
                <w:szCs w:val="18"/>
              </w:rPr>
              <w:t>3. Основанием для отказа в предоставлении Муниципальной услуги для Варианта 3 является обращение лица, не являющегося Заявителем (его представителем).</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5</w:t>
            </w:r>
          </w:p>
        </w:tc>
        <w:tc>
          <w:tcPr>
            <w:tcW w:w="4778" w:type="pct"/>
          </w:tcPr>
          <w:p w:rsidR="00E7329A" w:rsidRPr="0088664E" w:rsidRDefault="00E7329A" w:rsidP="003D30A1">
            <w:pPr>
              <w:autoSpaceDE w:val="0"/>
              <w:autoSpaceDN w:val="0"/>
              <w:adjustRightInd w:val="0"/>
              <w:spacing w:after="0"/>
              <w:jc w:val="both"/>
              <w:rPr>
                <w:sz w:val="18"/>
                <w:szCs w:val="18"/>
              </w:rPr>
            </w:pPr>
            <w:r w:rsidRPr="0088664E">
              <w:rPr>
                <w:b/>
                <w:sz w:val="18"/>
                <w:szCs w:val="18"/>
              </w:rPr>
              <w:t>Основания приостановления предоставления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widowControl w:val="0"/>
              <w:autoSpaceDE w:val="0"/>
              <w:autoSpaceDN w:val="0"/>
              <w:spacing w:after="0" w:line="240" w:lineRule="auto"/>
              <w:ind w:firstLine="540"/>
              <w:jc w:val="both"/>
              <w:rPr>
                <w:sz w:val="18"/>
                <w:szCs w:val="18"/>
              </w:rPr>
            </w:pPr>
            <w:r w:rsidRPr="0088664E">
              <w:rPr>
                <w:rFonts w:eastAsia="Times New Roman"/>
                <w:sz w:val="18"/>
                <w:szCs w:val="18"/>
              </w:rPr>
              <w:t>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6</w:t>
            </w:r>
          </w:p>
        </w:tc>
        <w:tc>
          <w:tcPr>
            <w:tcW w:w="4778" w:type="pct"/>
          </w:tcPr>
          <w:p w:rsidR="00E7329A" w:rsidRPr="0088664E" w:rsidRDefault="00E7329A" w:rsidP="003D30A1">
            <w:pPr>
              <w:autoSpaceDE w:val="0"/>
              <w:autoSpaceDN w:val="0"/>
              <w:adjustRightInd w:val="0"/>
              <w:spacing w:after="0"/>
              <w:jc w:val="both"/>
              <w:rPr>
                <w:sz w:val="18"/>
                <w:szCs w:val="18"/>
              </w:rPr>
            </w:pPr>
            <w:r w:rsidRPr="0088664E">
              <w:rPr>
                <w:b/>
                <w:sz w:val="18"/>
                <w:szCs w:val="18"/>
              </w:rPr>
              <w:t>Срок приостановления предоставления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нет</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w:t>
            </w:r>
          </w:p>
        </w:tc>
        <w:tc>
          <w:tcPr>
            <w:tcW w:w="4778" w:type="pct"/>
          </w:tcPr>
          <w:p w:rsidR="00E7329A" w:rsidRPr="0088664E" w:rsidRDefault="00E7329A" w:rsidP="003D30A1">
            <w:pPr>
              <w:autoSpaceDE w:val="0"/>
              <w:autoSpaceDN w:val="0"/>
              <w:adjustRightInd w:val="0"/>
              <w:spacing w:after="0"/>
              <w:jc w:val="both"/>
              <w:rPr>
                <w:sz w:val="18"/>
                <w:szCs w:val="18"/>
              </w:rPr>
            </w:pPr>
            <w:r w:rsidRPr="0088664E">
              <w:rPr>
                <w:b/>
                <w:sz w:val="18"/>
                <w:szCs w:val="18"/>
              </w:rPr>
              <w:t>Плата за предоставление услуги</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7.1</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Наличие платы (государственной пошлины)</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нет</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7.2</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Реквизиты НПА, являющегося основанием для взимания платы (государственной пошлины)</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7.3</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КБК для взимания платы (государственной пошлины), в том числе для МФЦ</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8</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Способ обращения за получением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A840E9">
              <w:rPr>
                <w:sz w:val="18"/>
                <w:szCs w:val="18"/>
              </w:rPr>
              <w:t xml:space="preserve">- администрация </w:t>
            </w:r>
            <w:r w:rsidR="00A840E9" w:rsidRPr="00A840E9">
              <w:rPr>
                <w:sz w:val="18"/>
                <w:szCs w:val="18"/>
              </w:rPr>
              <w:t xml:space="preserve">Чулокского сельского поселения </w:t>
            </w:r>
            <w:r w:rsidRPr="0088664E">
              <w:rPr>
                <w:sz w:val="18"/>
                <w:szCs w:val="18"/>
              </w:rPr>
              <w:t>Бутурлиновского муниципального района Воронежской области;</w:t>
            </w:r>
          </w:p>
          <w:p w:rsidR="00E7329A" w:rsidRPr="0088664E" w:rsidRDefault="00E7329A" w:rsidP="003D30A1">
            <w:pPr>
              <w:autoSpaceDE w:val="0"/>
              <w:autoSpaceDN w:val="0"/>
              <w:adjustRightInd w:val="0"/>
              <w:spacing w:after="0"/>
              <w:jc w:val="both"/>
              <w:rPr>
                <w:sz w:val="18"/>
                <w:szCs w:val="18"/>
              </w:rPr>
            </w:pPr>
            <w:r w:rsidRPr="0088664E">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18"/>
                <w:szCs w:val="18"/>
              </w:rPr>
              <w:t>оглашение о взаимодействии от 02.07.2021</w:t>
            </w:r>
            <w:r w:rsidRPr="0088664E">
              <w:rPr>
                <w:sz w:val="18"/>
                <w:szCs w:val="18"/>
              </w:rPr>
              <w:t>г.);</w:t>
            </w:r>
          </w:p>
          <w:p w:rsidR="00E7329A" w:rsidRPr="0088664E" w:rsidRDefault="00E7329A" w:rsidP="003D30A1">
            <w:pPr>
              <w:pStyle w:val="ConsPlusNormal"/>
              <w:ind w:firstLine="0"/>
              <w:jc w:val="both"/>
              <w:rPr>
                <w:rFonts w:ascii="Times New Roman" w:hAnsi="Times New Roman" w:cs="Times New Roman"/>
                <w:sz w:val="18"/>
                <w:szCs w:val="18"/>
              </w:rPr>
            </w:pPr>
            <w:r w:rsidRPr="0088664E">
              <w:rPr>
                <w:rFonts w:ascii="Times New Roman" w:hAnsi="Times New Roman" w:cs="Times New Roman"/>
                <w:sz w:val="18"/>
                <w:szCs w:val="18"/>
              </w:rPr>
              <w:t>- Единый портал государственных и муниципальных услуг(www.gosuslugi.ru);</w:t>
            </w:r>
          </w:p>
          <w:p w:rsidR="00E7329A" w:rsidRPr="0088664E" w:rsidRDefault="00E7329A" w:rsidP="003D30A1">
            <w:pPr>
              <w:pStyle w:val="ConsPlusNormal"/>
              <w:ind w:firstLine="0"/>
              <w:jc w:val="both"/>
              <w:rPr>
                <w:rFonts w:ascii="Times New Roman" w:hAnsi="Times New Roman" w:cs="Times New Roman"/>
                <w:sz w:val="18"/>
                <w:szCs w:val="18"/>
              </w:rPr>
            </w:pPr>
            <w:r w:rsidRPr="0088664E">
              <w:rPr>
                <w:rFonts w:ascii="Times New Roman" w:hAnsi="Times New Roman" w:cs="Times New Roman"/>
                <w:sz w:val="18"/>
                <w:szCs w:val="18"/>
              </w:rPr>
              <w:t>- Портал государственных и муниципальных услуг Воронежской области (</w:t>
            </w:r>
            <w:r w:rsidRPr="0088664E">
              <w:rPr>
                <w:rFonts w:ascii="Times New Roman" w:hAnsi="Times New Roman" w:cs="Times New Roman"/>
                <w:sz w:val="18"/>
                <w:szCs w:val="18"/>
                <w:lang w:val="en-US"/>
              </w:rPr>
              <w:t>www</w:t>
            </w:r>
            <w:r w:rsidRPr="0088664E">
              <w:rPr>
                <w:rFonts w:ascii="Times New Roman" w:hAnsi="Times New Roman" w:cs="Times New Roman"/>
                <w:sz w:val="18"/>
                <w:szCs w:val="18"/>
              </w:rPr>
              <w:t>.pgu.govvr.ru).</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9</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Способ получения результата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A840E9" w:rsidRDefault="00E7329A" w:rsidP="003D30A1">
            <w:pPr>
              <w:autoSpaceDE w:val="0"/>
              <w:autoSpaceDN w:val="0"/>
              <w:adjustRightInd w:val="0"/>
              <w:spacing w:after="0" w:line="240" w:lineRule="auto"/>
              <w:jc w:val="both"/>
              <w:rPr>
                <w:sz w:val="18"/>
                <w:szCs w:val="18"/>
              </w:rPr>
            </w:pPr>
            <w:r w:rsidRPr="00A840E9">
              <w:rPr>
                <w:sz w:val="18"/>
                <w:szCs w:val="18"/>
              </w:rPr>
              <w:t xml:space="preserve">- в администрации </w:t>
            </w:r>
            <w:r w:rsidR="00A840E9" w:rsidRPr="00A840E9">
              <w:rPr>
                <w:sz w:val="18"/>
                <w:szCs w:val="18"/>
              </w:rPr>
              <w:t xml:space="preserve">Чулокского сельского поселения </w:t>
            </w:r>
            <w:r w:rsidRPr="00A840E9">
              <w:rPr>
                <w:sz w:val="18"/>
                <w:szCs w:val="18"/>
              </w:rPr>
              <w:t>Бутурлиновского муниципального района Воронежской области на бумажном носителе;</w:t>
            </w:r>
          </w:p>
          <w:p w:rsidR="00E7329A" w:rsidRPr="00BB1A72" w:rsidRDefault="00E7329A" w:rsidP="003D30A1">
            <w:pPr>
              <w:spacing w:line="240" w:lineRule="auto"/>
              <w:rPr>
                <w:sz w:val="18"/>
                <w:szCs w:val="18"/>
              </w:rPr>
            </w:pPr>
            <w:r w:rsidRPr="00A840E9">
              <w:rPr>
                <w:sz w:val="18"/>
                <w:szCs w:val="18"/>
              </w:rPr>
              <w:t>- в филиале автономного</w:t>
            </w:r>
            <w:r w:rsidRPr="00BB1A72">
              <w:rPr>
                <w:sz w:val="18"/>
                <w:szCs w:val="18"/>
              </w:rPr>
              <w:t xml:space="preserve">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BB1A72">
              <w:rPr>
                <w:sz w:val="18"/>
                <w:szCs w:val="18"/>
              </w:rPr>
              <w:br/>
              <w:t>- в личный кабинет Заявителя на ЕПГУ;</w:t>
            </w:r>
            <w:r>
              <w:rPr>
                <w:sz w:val="18"/>
                <w:szCs w:val="18"/>
              </w:rPr>
              <w:br/>
            </w:r>
            <w:r w:rsidRPr="00BB1A72">
              <w:rPr>
                <w:sz w:val="18"/>
                <w:szCs w:val="18"/>
              </w:rPr>
              <w:t>- посредством РПГУ;</w:t>
            </w:r>
            <w:r>
              <w:rPr>
                <w:sz w:val="18"/>
                <w:szCs w:val="18"/>
              </w:rPr>
              <w:br/>
            </w:r>
            <w:r w:rsidRPr="00BB1A72">
              <w:rPr>
                <w:sz w:val="18"/>
                <w:szCs w:val="18"/>
              </w:rPr>
              <w:t>- заказным письмом с уведомлением о вручении через почтовую связь.</w:t>
            </w:r>
          </w:p>
        </w:tc>
      </w:tr>
    </w:tbl>
    <w:p w:rsidR="00E7329A" w:rsidRPr="0088664E" w:rsidRDefault="00E7329A" w:rsidP="00E7329A">
      <w:pPr>
        <w:spacing w:after="0"/>
        <w:rPr>
          <w:b/>
          <w:sz w:val="18"/>
          <w:szCs w:val="18"/>
        </w:rPr>
      </w:pPr>
      <w:r w:rsidRPr="0088664E">
        <w:rPr>
          <w:b/>
          <w:sz w:val="18"/>
          <w:szCs w:val="1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1</w:t>
            </w:r>
          </w:p>
        </w:tc>
        <w:tc>
          <w:tcPr>
            <w:tcW w:w="4811" w:type="pct"/>
          </w:tcPr>
          <w:p w:rsidR="00E7329A" w:rsidRPr="0088664E" w:rsidRDefault="00E7329A" w:rsidP="003D30A1">
            <w:pPr>
              <w:spacing w:after="0"/>
              <w:rPr>
                <w:b/>
                <w:sz w:val="18"/>
                <w:szCs w:val="18"/>
              </w:rPr>
            </w:pPr>
            <w:r w:rsidRPr="0088664E">
              <w:rPr>
                <w:b/>
                <w:sz w:val="18"/>
                <w:szCs w:val="18"/>
              </w:rPr>
              <w:t>Категории лиц, имеющих право на получение «услуги»</w:t>
            </w:r>
          </w:p>
        </w:tc>
      </w:tr>
      <w:tr w:rsidR="00E7329A" w:rsidRPr="0088664E" w:rsidTr="003D30A1">
        <w:tc>
          <w:tcPr>
            <w:tcW w:w="189" w:type="pct"/>
          </w:tcPr>
          <w:p w:rsidR="00E7329A" w:rsidRPr="0088664E" w:rsidRDefault="00E7329A" w:rsidP="003D30A1">
            <w:pPr>
              <w:spacing w:after="0"/>
              <w:jc w:val="center"/>
              <w:rPr>
                <w:sz w:val="18"/>
                <w:szCs w:val="18"/>
              </w:rPr>
            </w:pPr>
          </w:p>
        </w:tc>
        <w:tc>
          <w:tcPr>
            <w:tcW w:w="4811" w:type="pct"/>
          </w:tcPr>
          <w:p w:rsidR="00E7329A" w:rsidRPr="0088664E" w:rsidRDefault="00E7329A" w:rsidP="003D30A1">
            <w:pPr>
              <w:spacing w:after="0"/>
              <w:jc w:val="both"/>
              <w:rPr>
                <w:sz w:val="18"/>
                <w:szCs w:val="18"/>
              </w:rPr>
            </w:pPr>
            <w:r w:rsidRPr="0088664E">
              <w:rPr>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E7329A" w:rsidRPr="0088664E" w:rsidRDefault="00E7329A" w:rsidP="003D30A1">
            <w:pPr>
              <w:spacing w:after="0"/>
              <w:jc w:val="both"/>
              <w:rPr>
                <w:sz w:val="18"/>
                <w:szCs w:val="18"/>
              </w:rPr>
            </w:pPr>
            <w:r w:rsidRPr="0088664E">
              <w:rPr>
                <w:sz w:val="18"/>
                <w:szCs w:val="1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2</w:t>
            </w:r>
          </w:p>
        </w:tc>
        <w:tc>
          <w:tcPr>
            <w:tcW w:w="4811" w:type="pct"/>
          </w:tcPr>
          <w:p w:rsidR="00E7329A" w:rsidRPr="0088664E" w:rsidRDefault="00E7329A" w:rsidP="003D30A1">
            <w:pPr>
              <w:spacing w:after="0"/>
              <w:rPr>
                <w:b/>
                <w:sz w:val="18"/>
                <w:szCs w:val="18"/>
              </w:rPr>
            </w:pPr>
            <w:r w:rsidRPr="0088664E">
              <w:rPr>
                <w:b/>
                <w:sz w:val="18"/>
                <w:szCs w:val="18"/>
              </w:rPr>
              <w:t>Документ, подтверждающий правомочие заявителя соответствующей категории на получение «услуги»</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88664E" w:rsidRDefault="00E7329A" w:rsidP="003D30A1">
            <w:pPr>
              <w:pStyle w:val="ConsPlusNormal"/>
              <w:ind w:firstLine="7"/>
              <w:jc w:val="both"/>
              <w:rPr>
                <w:rFonts w:ascii="Times New Roman" w:hAnsi="Times New Roman" w:cs="Times New Roman"/>
                <w:b/>
                <w:sz w:val="18"/>
                <w:szCs w:val="18"/>
              </w:rPr>
            </w:pPr>
            <w:r w:rsidRPr="0088664E">
              <w:rPr>
                <w:rFonts w:ascii="Times New Roman" w:hAnsi="Times New Roman" w:cs="Times New Roman"/>
                <w:sz w:val="18"/>
                <w:szCs w:val="18"/>
              </w:rPr>
              <w:t xml:space="preserve">- к заявлениям юридических лиц, указанных в </w:t>
            </w:r>
            <w:r w:rsidRPr="0088664E">
              <w:rPr>
                <w:rFonts w:ascii="Times New Roman" w:hAnsi="Times New Roman" w:cs="Times New Roman"/>
                <w:sz w:val="18"/>
                <w:szCs w:val="18"/>
                <w:lang w:eastAsia="ru-RU"/>
              </w:rPr>
              <w:t xml:space="preserve">пункте 2 статьи 39.9 </w:t>
            </w:r>
            <w:r w:rsidRPr="0088664E">
              <w:rPr>
                <w:rFonts w:ascii="Times New Roman" w:hAnsi="Times New Roman" w:cs="Times New Roman"/>
                <w:sz w:val="18"/>
                <w:szCs w:val="18"/>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3</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Копии документов заверенные надлежащим образом</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4</w:t>
            </w:r>
          </w:p>
        </w:tc>
        <w:tc>
          <w:tcPr>
            <w:tcW w:w="4811" w:type="pct"/>
          </w:tcPr>
          <w:p w:rsidR="00E7329A" w:rsidRPr="0088664E" w:rsidRDefault="00E7329A" w:rsidP="003D30A1">
            <w:pPr>
              <w:pStyle w:val="ConsPlusNormal"/>
              <w:ind w:firstLine="7"/>
              <w:jc w:val="both"/>
              <w:rPr>
                <w:rFonts w:ascii="Times New Roman" w:hAnsi="Times New Roman" w:cs="Times New Roman"/>
                <w:b/>
                <w:sz w:val="18"/>
                <w:szCs w:val="18"/>
              </w:rPr>
            </w:pPr>
            <w:r w:rsidRPr="0088664E">
              <w:rPr>
                <w:rFonts w:ascii="Times New Roman" w:hAnsi="Times New Roman" w:cs="Times New Roman"/>
                <w:b/>
                <w:sz w:val="18"/>
                <w:szCs w:val="18"/>
              </w:rPr>
              <w:t>Наличие возможности подачи заявления на предоставление «услуги» представителями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да</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5</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Исчерпывающий перечень лиц, имеющих право на подачу заявления от имени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нет</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6</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Наименование документа, подтверждающего право подачи заявления от имени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7</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В соответствии с требованиями ГК РФ</w:t>
            </w:r>
          </w:p>
        </w:tc>
      </w:tr>
    </w:tbl>
    <w:p w:rsidR="00E7329A" w:rsidRPr="0088664E" w:rsidRDefault="00E7329A" w:rsidP="00E7329A">
      <w:pPr>
        <w:spacing w:after="0"/>
        <w:rPr>
          <w:b/>
          <w:sz w:val="18"/>
          <w:szCs w:val="18"/>
        </w:rPr>
      </w:pPr>
      <w:r w:rsidRPr="0088664E">
        <w:rPr>
          <w:b/>
          <w:sz w:val="18"/>
          <w:szCs w:val="1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1</w:t>
            </w:r>
          </w:p>
        </w:tc>
        <w:tc>
          <w:tcPr>
            <w:tcW w:w="4811" w:type="pct"/>
          </w:tcPr>
          <w:p w:rsidR="00E7329A" w:rsidRPr="0088664E" w:rsidRDefault="00E7329A" w:rsidP="003D30A1">
            <w:pPr>
              <w:spacing w:after="0"/>
              <w:rPr>
                <w:sz w:val="18"/>
                <w:szCs w:val="18"/>
              </w:rPr>
            </w:pPr>
            <w:r w:rsidRPr="0088664E">
              <w:rPr>
                <w:b/>
                <w:sz w:val="18"/>
                <w:szCs w:val="18"/>
              </w:rPr>
              <w:t>Категория документа</w:t>
            </w:r>
          </w:p>
        </w:tc>
      </w:tr>
      <w:tr w:rsidR="00E7329A" w:rsidRPr="0088664E" w:rsidTr="003D30A1">
        <w:tc>
          <w:tcPr>
            <w:tcW w:w="189" w:type="pct"/>
          </w:tcPr>
          <w:p w:rsidR="00E7329A" w:rsidRPr="0088664E" w:rsidRDefault="00E7329A" w:rsidP="003D30A1">
            <w:pPr>
              <w:spacing w:after="0"/>
              <w:rPr>
                <w:b/>
                <w:sz w:val="18"/>
                <w:szCs w:val="18"/>
              </w:rPr>
            </w:pPr>
          </w:p>
        </w:tc>
        <w:tc>
          <w:tcPr>
            <w:tcW w:w="4811" w:type="pct"/>
          </w:tcPr>
          <w:p w:rsidR="00E7329A" w:rsidRPr="0088664E" w:rsidRDefault="00E7329A" w:rsidP="003D30A1">
            <w:pPr>
              <w:spacing w:after="0"/>
              <w:rPr>
                <w:sz w:val="18"/>
                <w:szCs w:val="18"/>
              </w:rPr>
            </w:pPr>
            <w:r w:rsidRPr="0088664E">
              <w:rPr>
                <w:sz w:val="18"/>
                <w:szCs w:val="18"/>
              </w:rPr>
              <w:t>1. Заявление (приложение 1 к технологической схеме)</w:t>
            </w:r>
          </w:p>
          <w:p w:rsidR="00E7329A" w:rsidRPr="0088664E" w:rsidRDefault="00E7329A" w:rsidP="003D30A1">
            <w:pPr>
              <w:spacing w:after="0"/>
              <w:rPr>
                <w:sz w:val="18"/>
                <w:szCs w:val="18"/>
              </w:rPr>
            </w:pPr>
            <w:r w:rsidRPr="0088664E">
              <w:rPr>
                <w:sz w:val="18"/>
                <w:szCs w:val="18"/>
              </w:rPr>
              <w:t>2. Документ, удостоверяющий личность заявителя, либо личность представителя физического или юридического лица</w:t>
            </w:r>
          </w:p>
          <w:p w:rsidR="00E7329A" w:rsidRPr="0088664E" w:rsidRDefault="00E7329A" w:rsidP="003D30A1">
            <w:pPr>
              <w:spacing w:after="0"/>
              <w:rPr>
                <w:sz w:val="18"/>
                <w:szCs w:val="18"/>
              </w:rPr>
            </w:pPr>
            <w:r w:rsidRPr="0088664E">
              <w:rPr>
                <w:sz w:val="18"/>
                <w:szCs w:val="18"/>
              </w:rPr>
              <w:t>3. Правоустанавливающие документы на землю</w:t>
            </w:r>
          </w:p>
        </w:tc>
      </w:tr>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2</w:t>
            </w:r>
          </w:p>
        </w:tc>
        <w:tc>
          <w:tcPr>
            <w:tcW w:w="4811" w:type="pct"/>
          </w:tcPr>
          <w:p w:rsidR="00E7329A" w:rsidRPr="0088664E" w:rsidRDefault="00E7329A" w:rsidP="003D30A1">
            <w:pPr>
              <w:spacing w:after="0"/>
              <w:rPr>
                <w:sz w:val="18"/>
                <w:szCs w:val="18"/>
              </w:rPr>
            </w:pPr>
            <w:r w:rsidRPr="0088664E">
              <w:rPr>
                <w:b/>
                <w:sz w:val="18"/>
                <w:szCs w:val="18"/>
              </w:rPr>
              <w:t>Наименования документов, которые представляет заявитель для получения «услуги»</w:t>
            </w:r>
          </w:p>
        </w:tc>
      </w:tr>
      <w:tr w:rsidR="00E7329A" w:rsidRPr="0041186B" w:rsidTr="003D30A1">
        <w:tc>
          <w:tcPr>
            <w:tcW w:w="189" w:type="pct"/>
          </w:tcPr>
          <w:p w:rsidR="00E7329A" w:rsidRPr="0041186B" w:rsidRDefault="00E7329A" w:rsidP="003D30A1">
            <w:pPr>
              <w:spacing w:after="0"/>
              <w:rPr>
                <w:b/>
                <w:sz w:val="20"/>
                <w:szCs w:val="20"/>
              </w:rPr>
            </w:pPr>
          </w:p>
        </w:tc>
        <w:tc>
          <w:tcPr>
            <w:tcW w:w="4811" w:type="pct"/>
          </w:tcPr>
          <w:p w:rsidR="00E7329A" w:rsidRPr="0041186B" w:rsidRDefault="00E7329A" w:rsidP="003D30A1">
            <w:pPr>
              <w:autoSpaceDE w:val="0"/>
              <w:autoSpaceDN w:val="0"/>
              <w:adjustRightInd w:val="0"/>
              <w:spacing w:after="0" w:line="240" w:lineRule="auto"/>
              <w:ind w:firstLine="567"/>
              <w:contextualSpacing/>
              <w:jc w:val="both"/>
              <w:rPr>
                <w:sz w:val="20"/>
                <w:szCs w:val="20"/>
              </w:rPr>
            </w:pPr>
            <w:r w:rsidRPr="0041186B">
              <w:rPr>
                <w:sz w:val="20"/>
                <w:szCs w:val="20"/>
              </w:rPr>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rsidR="00E7329A" w:rsidRPr="0041186B" w:rsidRDefault="00E7329A" w:rsidP="003D30A1">
            <w:pPr>
              <w:spacing w:after="0" w:line="240" w:lineRule="auto"/>
              <w:ind w:firstLine="567"/>
              <w:contextualSpacing/>
              <w:jc w:val="both"/>
              <w:rPr>
                <w:sz w:val="20"/>
                <w:szCs w:val="20"/>
              </w:rPr>
            </w:pPr>
            <w:r w:rsidRPr="0041186B">
              <w:rPr>
                <w:sz w:val="20"/>
                <w:szCs w:val="20"/>
              </w:rPr>
              <w:t xml:space="preserve">1. заявление о выдаче разрешения на право вырубки (обрезки, пересадки) зеленых насаждений по форме, приведенной в Приложении № 1 к настоящему Административному регламенту. </w:t>
            </w:r>
          </w:p>
          <w:p w:rsidR="00E7329A" w:rsidRPr="0041186B" w:rsidRDefault="00E7329A" w:rsidP="003D30A1">
            <w:pPr>
              <w:spacing w:after="0" w:line="240" w:lineRule="auto"/>
              <w:ind w:firstLine="567"/>
              <w:contextualSpacing/>
              <w:jc w:val="both"/>
              <w:rPr>
                <w:sz w:val="20"/>
                <w:szCs w:val="20"/>
              </w:rPr>
            </w:pPr>
            <w:r w:rsidRPr="0041186B">
              <w:rPr>
                <w:sz w:val="20"/>
                <w:szCs w:val="20"/>
              </w:rPr>
              <w:t>В случае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w:t>
            </w:r>
            <w:bookmarkStart w:id="7" w:name="P146"/>
            <w:bookmarkEnd w:id="7"/>
          </w:p>
          <w:p w:rsidR="00E7329A" w:rsidRPr="0041186B" w:rsidRDefault="00E7329A" w:rsidP="003D30A1">
            <w:pPr>
              <w:spacing w:after="0" w:line="240" w:lineRule="auto"/>
              <w:ind w:firstLine="567"/>
              <w:contextualSpacing/>
              <w:jc w:val="both"/>
              <w:rPr>
                <w:sz w:val="20"/>
                <w:szCs w:val="20"/>
              </w:rPr>
            </w:pPr>
            <w:r w:rsidRPr="0041186B">
              <w:rPr>
                <w:sz w:val="20"/>
                <w:szCs w:val="20"/>
              </w:rPr>
              <w:t>2. документ, удостоверяющий личность Заявителя или представителя Заявителя (предоставляется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7329A" w:rsidRPr="0041186B" w:rsidRDefault="00E7329A" w:rsidP="003D30A1">
            <w:pPr>
              <w:spacing w:after="0" w:line="240" w:lineRule="auto"/>
              <w:ind w:firstLine="567"/>
              <w:contextualSpacing/>
              <w:jc w:val="both"/>
              <w:rPr>
                <w:sz w:val="20"/>
                <w:szCs w:val="20"/>
              </w:rPr>
            </w:pPr>
            <w:r w:rsidRPr="0041186B">
              <w:rPr>
                <w:sz w:val="20"/>
                <w:szCs w:val="20"/>
              </w:rPr>
              <w:t>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4.К заявлению прилагаются следующие документы: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проектные решения по размещению объекта, благоустройству и озеленению либо проект организации работ по сносу зданий;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заключение государственной экспертизы или иных экспертиз, согласований по нему;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задание или программа инженерных изысканий;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проведения работ по сносу зданий или сооружений: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проект организации работ по сносу объекта;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Администрации 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соответствующий акт об аварийной ситуации, составленный уполномоченным лицом;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фотографии с места аварии.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соответствующее санитарно-гигиеническое заключение (предписание).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реконструкции зеленых насаждений на занимаемом земельном участке: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проект реконструкции зеленых насаждений с дендропланом, согласованный со структурными подразделениями Администрации по градостроительству, архитектуре, охране окружающей среды.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Администрации по охране окружающей среды).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 xml:space="preserve">- соответствующее заключение (предписание) специализированных организаций. </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E7329A" w:rsidRPr="0041186B" w:rsidRDefault="00E7329A" w:rsidP="003D30A1">
            <w:pPr>
              <w:spacing w:after="0" w:line="240" w:lineRule="auto"/>
              <w:ind w:firstLine="540"/>
              <w:jc w:val="both"/>
              <w:rPr>
                <w:rFonts w:eastAsia="Times New Roman"/>
                <w:sz w:val="20"/>
                <w:szCs w:val="20"/>
              </w:rPr>
            </w:pPr>
            <w:r w:rsidRPr="0041186B">
              <w:rPr>
                <w:rFonts w:eastAsia="Times New Roman"/>
                <w:sz w:val="20"/>
                <w:szCs w:val="20"/>
              </w:rPr>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 документы:</w:t>
            </w:r>
          </w:p>
          <w:p w:rsidR="00E7329A" w:rsidRPr="0041186B" w:rsidRDefault="00E7329A" w:rsidP="003D30A1">
            <w:pPr>
              <w:autoSpaceDE w:val="0"/>
              <w:autoSpaceDN w:val="0"/>
              <w:adjustRightInd w:val="0"/>
              <w:spacing w:after="0" w:line="240" w:lineRule="auto"/>
              <w:ind w:firstLine="540"/>
              <w:jc w:val="both"/>
              <w:rPr>
                <w:sz w:val="20"/>
                <w:szCs w:val="20"/>
              </w:rPr>
            </w:pPr>
            <w:r w:rsidRPr="0041186B">
              <w:rPr>
                <w:sz w:val="20"/>
                <w:szCs w:val="20"/>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E7329A" w:rsidRPr="0041186B" w:rsidRDefault="00E7329A" w:rsidP="003D30A1">
            <w:pPr>
              <w:autoSpaceDE w:val="0"/>
              <w:autoSpaceDN w:val="0"/>
              <w:adjustRightInd w:val="0"/>
              <w:spacing w:after="0" w:line="240" w:lineRule="auto"/>
              <w:ind w:firstLine="540"/>
              <w:jc w:val="both"/>
              <w:rPr>
                <w:sz w:val="20"/>
                <w:szCs w:val="20"/>
              </w:rPr>
            </w:pPr>
            <w:r w:rsidRPr="0041186B">
              <w:rPr>
                <w:sz w:val="20"/>
                <w:szCs w:val="20"/>
              </w:rPr>
              <w:t>- проектные решения по размещению объекта;</w:t>
            </w:r>
          </w:p>
          <w:p w:rsidR="00E7329A" w:rsidRPr="0041186B" w:rsidRDefault="00E7329A" w:rsidP="003D30A1">
            <w:pPr>
              <w:autoSpaceDE w:val="0"/>
              <w:autoSpaceDN w:val="0"/>
              <w:adjustRightInd w:val="0"/>
              <w:spacing w:after="0" w:line="240" w:lineRule="auto"/>
              <w:ind w:firstLine="540"/>
              <w:jc w:val="both"/>
              <w:rPr>
                <w:sz w:val="20"/>
                <w:szCs w:val="20"/>
              </w:rPr>
            </w:pPr>
            <w:r w:rsidRPr="0041186B">
              <w:rPr>
                <w:sz w:val="20"/>
                <w:szCs w:val="20"/>
              </w:rPr>
              <w:t>- подтверждение направления проектной документации на экспертизу.</w:t>
            </w:r>
          </w:p>
        </w:tc>
      </w:tr>
      <w:tr w:rsidR="00E7329A" w:rsidRPr="00926266" w:rsidTr="003D30A1">
        <w:tc>
          <w:tcPr>
            <w:tcW w:w="189" w:type="pct"/>
          </w:tcPr>
          <w:p w:rsidR="00E7329A" w:rsidRPr="00926266" w:rsidRDefault="00E7329A" w:rsidP="003D30A1">
            <w:pPr>
              <w:spacing w:after="0"/>
              <w:rPr>
                <w:b/>
                <w:sz w:val="16"/>
              </w:rPr>
            </w:pPr>
            <w:r w:rsidRPr="00926266">
              <w:rPr>
                <w:b/>
                <w:sz w:val="16"/>
              </w:rPr>
              <w:t>3</w:t>
            </w:r>
          </w:p>
        </w:tc>
        <w:tc>
          <w:tcPr>
            <w:tcW w:w="4811" w:type="pct"/>
          </w:tcPr>
          <w:p w:rsidR="00E7329A" w:rsidRPr="00926266" w:rsidRDefault="00E7329A" w:rsidP="003D30A1">
            <w:pPr>
              <w:spacing w:after="0"/>
              <w:rPr>
                <w:sz w:val="16"/>
              </w:rPr>
            </w:pPr>
            <w:r w:rsidRPr="00926266">
              <w:rPr>
                <w:b/>
                <w:sz w:val="16"/>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нет</w:t>
            </w:r>
          </w:p>
        </w:tc>
      </w:tr>
      <w:tr w:rsidR="00E7329A" w:rsidRPr="00926266" w:rsidTr="003D30A1">
        <w:tc>
          <w:tcPr>
            <w:tcW w:w="189" w:type="pct"/>
          </w:tcPr>
          <w:p w:rsidR="00E7329A" w:rsidRPr="00926266" w:rsidRDefault="00E7329A" w:rsidP="003D30A1">
            <w:pPr>
              <w:spacing w:after="0"/>
              <w:rPr>
                <w:b/>
                <w:sz w:val="16"/>
              </w:rPr>
            </w:pPr>
            <w:r w:rsidRPr="00926266">
              <w:rPr>
                <w:b/>
                <w:sz w:val="16"/>
              </w:rPr>
              <w:t>4</w:t>
            </w:r>
          </w:p>
        </w:tc>
        <w:tc>
          <w:tcPr>
            <w:tcW w:w="4811" w:type="pct"/>
          </w:tcPr>
          <w:p w:rsidR="00E7329A" w:rsidRPr="00926266" w:rsidRDefault="00E7329A" w:rsidP="003D30A1">
            <w:pPr>
              <w:spacing w:after="0"/>
              <w:rPr>
                <w:sz w:val="16"/>
              </w:rPr>
            </w:pPr>
            <w:r w:rsidRPr="00926266">
              <w:rPr>
                <w:b/>
                <w:sz w:val="16"/>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6"/>
              </w:rPr>
            </w:pPr>
            <w:r w:rsidRPr="00926266">
              <w:rPr>
                <w:b/>
                <w:sz w:val="16"/>
              </w:rPr>
              <w:t>5</w:t>
            </w:r>
          </w:p>
        </w:tc>
        <w:tc>
          <w:tcPr>
            <w:tcW w:w="4811" w:type="pct"/>
          </w:tcPr>
          <w:p w:rsidR="00E7329A" w:rsidRPr="00926266" w:rsidRDefault="00E7329A" w:rsidP="003D30A1">
            <w:pPr>
              <w:spacing w:after="0"/>
              <w:rPr>
                <w:sz w:val="16"/>
              </w:rPr>
            </w:pPr>
            <w:r w:rsidRPr="00926266">
              <w:rPr>
                <w:b/>
                <w:sz w:val="16"/>
              </w:rPr>
              <w:t>Форма (шаблон)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Заявление о прекращении права постоянного (бессрочного) пользования земельным участком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6"/>
              </w:rPr>
            </w:pPr>
            <w:r w:rsidRPr="00926266">
              <w:rPr>
                <w:b/>
                <w:sz w:val="16"/>
              </w:rPr>
              <w:t>6</w:t>
            </w:r>
          </w:p>
        </w:tc>
        <w:tc>
          <w:tcPr>
            <w:tcW w:w="4811" w:type="pct"/>
          </w:tcPr>
          <w:p w:rsidR="00E7329A" w:rsidRPr="00926266" w:rsidRDefault="00E7329A" w:rsidP="003D30A1">
            <w:pPr>
              <w:spacing w:after="0"/>
              <w:rPr>
                <w:sz w:val="16"/>
              </w:rPr>
            </w:pPr>
            <w:r w:rsidRPr="00926266">
              <w:rPr>
                <w:b/>
                <w:sz w:val="16"/>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нет</w:t>
            </w:r>
          </w:p>
        </w:tc>
      </w:tr>
    </w:tbl>
    <w:p w:rsidR="00E7329A" w:rsidRPr="00926266" w:rsidRDefault="00E7329A" w:rsidP="00E7329A">
      <w:pPr>
        <w:spacing w:after="0"/>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7"/>
        <w:gridCol w:w="1398"/>
        <w:gridCol w:w="1539"/>
        <w:gridCol w:w="2377"/>
        <w:gridCol w:w="2180"/>
        <w:gridCol w:w="1259"/>
        <w:gridCol w:w="1818"/>
        <w:gridCol w:w="1538"/>
        <w:gridCol w:w="1597"/>
      </w:tblGrid>
      <w:tr w:rsidR="00E7329A" w:rsidRPr="00926266" w:rsidTr="003D30A1">
        <w:tc>
          <w:tcPr>
            <w:tcW w:w="536" w:type="pct"/>
          </w:tcPr>
          <w:p w:rsidR="00E7329A" w:rsidRPr="00926266" w:rsidRDefault="00E7329A" w:rsidP="003D30A1">
            <w:pPr>
              <w:spacing w:after="0"/>
              <w:rPr>
                <w:sz w:val="14"/>
              </w:rPr>
            </w:pPr>
            <w:r w:rsidRPr="00926266">
              <w:rPr>
                <w:b/>
                <w:sz w:val="14"/>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4"/>
              </w:rPr>
            </w:pPr>
            <w:r w:rsidRPr="00926266">
              <w:rPr>
                <w:b/>
                <w:sz w:val="14"/>
              </w:rPr>
              <w:t>Наименование запрашиваемого документа (сведения)</w:t>
            </w:r>
          </w:p>
        </w:tc>
        <w:tc>
          <w:tcPr>
            <w:tcW w:w="501" w:type="pct"/>
          </w:tcPr>
          <w:p w:rsidR="00E7329A" w:rsidRPr="00926266" w:rsidRDefault="00E7329A" w:rsidP="003D30A1">
            <w:pPr>
              <w:spacing w:after="0"/>
              <w:jc w:val="center"/>
              <w:rPr>
                <w:b/>
                <w:sz w:val="14"/>
              </w:rPr>
            </w:pPr>
            <w:r w:rsidRPr="00926266">
              <w:rPr>
                <w:b/>
                <w:sz w:val="14"/>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4"/>
              </w:rPr>
            </w:pPr>
            <w:r w:rsidRPr="00926266">
              <w:rPr>
                <w:b/>
                <w:sz w:val="14"/>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4"/>
              </w:rPr>
            </w:pPr>
            <w:r w:rsidRPr="00926266">
              <w:rPr>
                <w:b/>
                <w:sz w:val="14"/>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4"/>
              </w:rPr>
            </w:pPr>
            <w:r w:rsidRPr="00926266">
              <w:rPr>
                <w:b/>
                <w:sz w:val="14"/>
              </w:rPr>
              <w:t xml:space="preserve">ный запрос </w:t>
            </w:r>
          </w:p>
        </w:tc>
        <w:tc>
          <w:tcPr>
            <w:tcW w:w="410" w:type="pct"/>
          </w:tcPr>
          <w:p w:rsidR="00E7329A" w:rsidRPr="00926266" w:rsidRDefault="00E7329A" w:rsidP="003D30A1">
            <w:pPr>
              <w:spacing w:after="0"/>
              <w:jc w:val="center"/>
              <w:rPr>
                <w:b/>
                <w:sz w:val="14"/>
              </w:rPr>
            </w:pPr>
            <w:r w:rsidRPr="00926266">
              <w:rPr>
                <w:b/>
                <w:sz w:val="14"/>
                <w:lang w:val="en-US"/>
              </w:rPr>
              <w:t>SID</w:t>
            </w:r>
          </w:p>
          <w:p w:rsidR="00E7329A" w:rsidRPr="00926266" w:rsidRDefault="00E7329A" w:rsidP="003D30A1">
            <w:pPr>
              <w:spacing w:after="0"/>
              <w:jc w:val="center"/>
              <w:rPr>
                <w:b/>
                <w:sz w:val="14"/>
              </w:rPr>
            </w:pPr>
            <w:r w:rsidRPr="00926266">
              <w:rPr>
                <w:b/>
                <w:sz w:val="14"/>
              </w:rPr>
              <w:t>электрон</w:t>
            </w:r>
          </w:p>
          <w:p w:rsidR="00E7329A" w:rsidRPr="00926266" w:rsidRDefault="00E7329A" w:rsidP="003D30A1">
            <w:pPr>
              <w:spacing w:after="0"/>
              <w:jc w:val="center"/>
              <w:rPr>
                <w:b/>
                <w:sz w:val="14"/>
              </w:rPr>
            </w:pPr>
            <w:r w:rsidRPr="00926266">
              <w:rPr>
                <w:b/>
                <w:sz w:val="14"/>
              </w:rPr>
              <w:t>ного сервиса</w:t>
            </w:r>
          </w:p>
        </w:tc>
        <w:tc>
          <w:tcPr>
            <w:tcW w:w="592" w:type="pct"/>
          </w:tcPr>
          <w:p w:rsidR="00E7329A" w:rsidRPr="00926266" w:rsidRDefault="00E7329A" w:rsidP="003D30A1">
            <w:pPr>
              <w:spacing w:after="0"/>
              <w:jc w:val="center"/>
              <w:rPr>
                <w:b/>
                <w:sz w:val="14"/>
              </w:rPr>
            </w:pPr>
            <w:r w:rsidRPr="00926266">
              <w:rPr>
                <w:b/>
                <w:sz w:val="14"/>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4"/>
              </w:rPr>
            </w:pPr>
            <w:r w:rsidRPr="00926266">
              <w:rPr>
                <w:b/>
                <w:sz w:val="14"/>
              </w:rPr>
              <w:t>Форма (шаблон)</w:t>
            </w:r>
          </w:p>
          <w:p w:rsidR="00E7329A" w:rsidRPr="00926266" w:rsidRDefault="00E7329A" w:rsidP="003D30A1">
            <w:pPr>
              <w:spacing w:after="0"/>
              <w:jc w:val="center"/>
              <w:rPr>
                <w:b/>
                <w:sz w:val="14"/>
              </w:rPr>
            </w:pPr>
            <w:r w:rsidRPr="00926266">
              <w:rPr>
                <w:b/>
                <w:sz w:val="14"/>
              </w:rPr>
              <w:t>межведомственного запроса</w:t>
            </w:r>
          </w:p>
        </w:tc>
        <w:tc>
          <w:tcPr>
            <w:tcW w:w="520" w:type="pct"/>
          </w:tcPr>
          <w:p w:rsidR="00E7329A" w:rsidRPr="00926266" w:rsidRDefault="00E7329A" w:rsidP="003D30A1">
            <w:pPr>
              <w:spacing w:after="0"/>
              <w:jc w:val="center"/>
              <w:rPr>
                <w:b/>
                <w:sz w:val="14"/>
              </w:rPr>
            </w:pPr>
            <w:r w:rsidRPr="00926266">
              <w:rPr>
                <w:b/>
                <w:sz w:val="14"/>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4"/>
              </w:rPr>
            </w:pPr>
            <w:r w:rsidRPr="00926266">
              <w:rPr>
                <w:b/>
                <w:sz w:val="14"/>
              </w:rPr>
              <w:t>1</w:t>
            </w:r>
          </w:p>
        </w:tc>
        <w:tc>
          <w:tcPr>
            <w:tcW w:w="455" w:type="pct"/>
          </w:tcPr>
          <w:p w:rsidR="00E7329A" w:rsidRPr="00926266" w:rsidRDefault="00E7329A" w:rsidP="003D30A1">
            <w:pPr>
              <w:spacing w:after="0"/>
              <w:jc w:val="center"/>
              <w:rPr>
                <w:b/>
                <w:sz w:val="14"/>
              </w:rPr>
            </w:pPr>
            <w:r w:rsidRPr="00926266">
              <w:rPr>
                <w:b/>
                <w:sz w:val="14"/>
              </w:rPr>
              <w:t>2</w:t>
            </w:r>
          </w:p>
        </w:tc>
        <w:tc>
          <w:tcPr>
            <w:tcW w:w="501" w:type="pct"/>
          </w:tcPr>
          <w:p w:rsidR="00E7329A" w:rsidRPr="00926266" w:rsidRDefault="00E7329A" w:rsidP="003D30A1">
            <w:pPr>
              <w:spacing w:after="0"/>
              <w:jc w:val="center"/>
              <w:rPr>
                <w:b/>
                <w:sz w:val="14"/>
              </w:rPr>
            </w:pPr>
            <w:r w:rsidRPr="00926266">
              <w:rPr>
                <w:b/>
                <w:sz w:val="14"/>
              </w:rPr>
              <w:t>3</w:t>
            </w:r>
          </w:p>
        </w:tc>
        <w:tc>
          <w:tcPr>
            <w:tcW w:w="774" w:type="pct"/>
          </w:tcPr>
          <w:p w:rsidR="00E7329A" w:rsidRPr="00926266" w:rsidRDefault="00E7329A" w:rsidP="003D30A1">
            <w:pPr>
              <w:spacing w:after="0"/>
              <w:jc w:val="center"/>
              <w:rPr>
                <w:b/>
                <w:sz w:val="14"/>
              </w:rPr>
            </w:pPr>
            <w:r w:rsidRPr="00926266">
              <w:rPr>
                <w:b/>
                <w:sz w:val="14"/>
              </w:rPr>
              <w:t>4</w:t>
            </w:r>
          </w:p>
        </w:tc>
        <w:tc>
          <w:tcPr>
            <w:tcW w:w="710" w:type="pct"/>
          </w:tcPr>
          <w:p w:rsidR="00E7329A" w:rsidRPr="00926266" w:rsidRDefault="00E7329A" w:rsidP="003D30A1">
            <w:pPr>
              <w:spacing w:after="0"/>
              <w:jc w:val="center"/>
              <w:rPr>
                <w:b/>
                <w:sz w:val="14"/>
              </w:rPr>
            </w:pPr>
            <w:r w:rsidRPr="00926266">
              <w:rPr>
                <w:b/>
                <w:sz w:val="14"/>
              </w:rPr>
              <w:t>5</w:t>
            </w:r>
          </w:p>
        </w:tc>
        <w:tc>
          <w:tcPr>
            <w:tcW w:w="410" w:type="pct"/>
          </w:tcPr>
          <w:p w:rsidR="00E7329A" w:rsidRPr="00926266" w:rsidRDefault="00E7329A" w:rsidP="003D30A1">
            <w:pPr>
              <w:spacing w:after="0"/>
              <w:jc w:val="center"/>
              <w:rPr>
                <w:b/>
                <w:sz w:val="14"/>
              </w:rPr>
            </w:pPr>
            <w:r w:rsidRPr="00926266">
              <w:rPr>
                <w:b/>
                <w:sz w:val="14"/>
              </w:rPr>
              <w:t>6</w:t>
            </w:r>
          </w:p>
        </w:tc>
        <w:tc>
          <w:tcPr>
            <w:tcW w:w="592" w:type="pct"/>
          </w:tcPr>
          <w:p w:rsidR="00E7329A" w:rsidRPr="00926266" w:rsidRDefault="00E7329A" w:rsidP="003D30A1">
            <w:pPr>
              <w:spacing w:after="0"/>
              <w:jc w:val="center"/>
              <w:rPr>
                <w:b/>
                <w:sz w:val="14"/>
              </w:rPr>
            </w:pPr>
            <w:r w:rsidRPr="00926266">
              <w:rPr>
                <w:b/>
                <w:sz w:val="14"/>
              </w:rPr>
              <w:t>7</w:t>
            </w:r>
          </w:p>
        </w:tc>
        <w:tc>
          <w:tcPr>
            <w:tcW w:w="501" w:type="pct"/>
          </w:tcPr>
          <w:p w:rsidR="00E7329A" w:rsidRPr="00926266" w:rsidRDefault="00E7329A" w:rsidP="003D30A1">
            <w:pPr>
              <w:spacing w:after="0"/>
              <w:jc w:val="center"/>
              <w:rPr>
                <w:b/>
                <w:sz w:val="14"/>
              </w:rPr>
            </w:pPr>
            <w:r w:rsidRPr="00926266">
              <w:rPr>
                <w:b/>
                <w:sz w:val="14"/>
              </w:rPr>
              <w:t>8</w:t>
            </w:r>
          </w:p>
        </w:tc>
        <w:tc>
          <w:tcPr>
            <w:tcW w:w="520" w:type="pct"/>
          </w:tcPr>
          <w:p w:rsidR="00E7329A" w:rsidRPr="00926266" w:rsidRDefault="00E7329A" w:rsidP="003D30A1">
            <w:pPr>
              <w:spacing w:after="0"/>
              <w:jc w:val="center"/>
              <w:rPr>
                <w:b/>
                <w:sz w:val="14"/>
              </w:rPr>
            </w:pPr>
            <w:r w:rsidRPr="00926266">
              <w:rPr>
                <w:b/>
                <w:sz w:val="14"/>
              </w:rPr>
              <w:t>9</w:t>
            </w:r>
          </w:p>
        </w:tc>
      </w:tr>
      <w:tr w:rsidR="00E7329A" w:rsidRPr="00926266" w:rsidTr="003D30A1">
        <w:tc>
          <w:tcPr>
            <w:tcW w:w="536" w:type="pct"/>
          </w:tcPr>
          <w:p w:rsidR="00E7329A" w:rsidRPr="00926266" w:rsidRDefault="00E7329A" w:rsidP="003D30A1">
            <w:pPr>
              <w:spacing w:after="0"/>
              <w:jc w:val="center"/>
              <w:rPr>
                <w:sz w:val="14"/>
              </w:rPr>
            </w:pPr>
          </w:p>
        </w:tc>
        <w:tc>
          <w:tcPr>
            <w:tcW w:w="455" w:type="pct"/>
          </w:tcPr>
          <w:p w:rsidR="00E7329A" w:rsidRPr="00926266" w:rsidRDefault="00E7329A" w:rsidP="003D30A1">
            <w:pPr>
              <w:spacing w:after="0"/>
              <w:rPr>
                <w:sz w:val="14"/>
              </w:rPr>
            </w:pPr>
          </w:p>
        </w:tc>
        <w:tc>
          <w:tcPr>
            <w:tcW w:w="501" w:type="pct"/>
          </w:tcPr>
          <w:p w:rsidR="00E7329A" w:rsidRPr="00926266" w:rsidRDefault="00E7329A" w:rsidP="003D30A1">
            <w:pPr>
              <w:spacing w:after="0"/>
              <w:jc w:val="both"/>
              <w:rPr>
                <w:b/>
                <w:sz w:val="14"/>
              </w:rPr>
            </w:pPr>
          </w:p>
        </w:tc>
        <w:tc>
          <w:tcPr>
            <w:tcW w:w="774" w:type="pct"/>
          </w:tcPr>
          <w:p w:rsidR="00E7329A" w:rsidRPr="00926266" w:rsidRDefault="00E7329A" w:rsidP="003D30A1">
            <w:pPr>
              <w:spacing w:after="0"/>
              <w:jc w:val="both"/>
              <w:rPr>
                <w:sz w:val="14"/>
              </w:rPr>
            </w:pPr>
          </w:p>
        </w:tc>
        <w:tc>
          <w:tcPr>
            <w:tcW w:w="710" w:type="pct"/>
          </w:tcPr>
          <w:p w:rsidR="00E7329A" w:rsidRPr="00926266" w:rsidRDefault="00E7329A" w:rsidP="003D30A1">
            <w:pPr>
              <w:spacing w:after="0"/>
              <w:jc w:val="both"/>
              <w:rPr>
                <w:b/>
                <w:sz w:val="14"/>
              </w:rPr>
            </w:pPr>
          </w:p>
        </w:tc>
        <w:tc>
          <w:tcPr>
            <w:tcW w:w="410" w:type="pct"/>
          </w:tcPr>
          <w:p w:rsidR="00E7329A" w:rsidRPr="00926266" w:rsidRDefault="00E7329A" w:rsidP="003D30A1">
            <w:pPr>
              <w:spacing w:after="0"/>
              <w:jc w:val="center"/>
              <w:rPr>
                <w:sz w:val="14"/>
              </w:rPr>
            </w:pPr>
          </w:p>
        </w:tc>
        <w:tc>
          <w:tcPr>
            <w:tcW w:w="592" w:type="pct"/>
          </w:tcPr>
          <w:p w:rsidR="00E7329A" w:rsidRPr="00926266" w:rsidRDefault="00E7329A" w:rsidP="003D30A1">
            <w:pPr>
              <w:spacing w:after="0"/>
              <w:jc w:val="center"/>
              <w:rPr>
                <w:sz w:val="14"/>
              </w:rPr>
            </w:pPr>
          </w:p>
        </w:tc>
        <w:tc>
          <w:tcPr>
            <w:tcW w:w="501" w:type="pct"/>
          </w:tcPr>
          <w:p w:rsidR="00E7329A" w:rsidRPr="00926266" w:rsidRDefault="00E7329A" w:rsidP="003D30A1">
            <w:pPr>
              <w:spacing w:after="0"/>
              <w:jc w:val="center"/>
              <w:rPr>
                <w:sz w:val="14"/>
              </w:rPr>
            </w:pPr>
          </w:p>
        </w:tc>
        <w:tc>
          <w:tcPr>
            <w:tcW w:w="520" w:type="pct"/>
          </w:tcPr>
          <w:p w:rsidR="00E7329A" w:rsidRPr="00926266" w:rsidRDefault="00E7329A" w:rsidP="003D30A1">
            <w:pPr>
              <w:spacing w:after="0"/>
              <w:jc w:val="center"/>
              <w:rPr>
                <w:sz w:val="14"/>
              </w:rPr>
            </w:pPr>
          </w:p>
        </w:tc>
      </w:tr>
      <w:tr w:rsidR="00E7329A" w:rsidRPr="00926266" w:rsidTr="003D30A1">
        <w:tc>
          <w:tcPr>
            <w:tcW w:w="536" w:type="pct"/>
          </w:tcPr>
          <w:p w:rsidR="00E7329A" w:rsidRPr="00926266" w:rsidRDefault="00E7329A" w:rsidP="003D30A1">
            <w:pPr>
              <w:spacing w:after="0"/>
              <w:jc w:val="center"/>
              <w:rPr>
                <w:sz w:val="14"/>
              </w:rPr>
            </w:pPr>
          </w:p>
        </w:tc>
        <w:tc>
          <w:tcPr>
            <w:tcW w:w="455" w:type="pct"/>
          </w:tcPr>
          <w:p w:rsidR="00E7329A" w:rsidRPr="00926266" w:rsidRDefault="00E7329A" w:rsidP="003D30A1">
            <w:pPr>
              <w:spacing w:after="0"/>
              <w:rPr>
                <w:sz w:val="14"/>
              </w:rPr>
            </w:pPr>
          </w:p>
        </w:tc>
        <w:tc>
          <w:tcPr>
            <w:tcW w:w="501" w:type="pct"/>
          </w:tcPr>
          <w:p w:rsidR="00E7329A" w:rsidRPr="00926266" w:rsidRDefault="00E7329A" w:rsidP="003D30A1">
            <w:pPr>
              <w:spacing w:after="0"/>
              <w:jc w:val="both"/>
              <w:rPr>
                <w:sz w:val="14"/>
              </w:rPr>
            </w:pPr>
          </w:p>
        </w:tc>
        <w:tc>
          <w:tcPr>
            <w:tcW w:w="774" w:type="pct"/>
          </w:tcPr>
          <w:p w:rsidR="00E7329A" w:rsidRPr="00926266" w:rsidRDefault="00E7329A" w:rsidP="003D30A1">
            <w:pPr>
              <w:spacing w:after="0"/>
              <w:jc w:val="both"/>
              <w:rPr>
                <w:sz w:val="14"/>
              </w:rPr>
            </w:pPr>
          </w:p>
        </w:tc>
        <w:tc>
          <w:tcPr>
            <w:tcW w:w="710" w:type="pct"/>
          </w:tcPr>
          <w:p w:rsidR="00E7329A" w:rsidRPr="00926266" w:rsidRDefault="00E7329A" w:rsidP="003D30A1">
            <w:pPr>
              <w:spacing w:after="0"/>
              <w:jc w:val="both"/>
              <w:rPr>
                <w:sz w:val="14"/>
              </w:rPr>
            </w:pPr>
          </w:p>
        </w:tc>
        <w:tc>
          <w:tcPr>
            <w:tcW w:w="410" w:type="pct"/>
          </w:tcPr>
          <w:p w:rsidR="00E7329A" w:rsidRPr="00926266" w:rsidRDefault="00E7329A" w:rsidP="003D30A1">
            <w:pPr>
              <w:spacing w:after="0"/>
              <w:jc w:val="center"/>
              <w:rPr>
                <w:sz w:val="14"/>
              </w:rPr>
            </w:pPr>
          </w:p>
        </w:tc>
        <w:tc>
          <w:tcPr>
            <w:tcW w:w="592" w:type="pct"/>
          </w:tcPr>
          <w:p w:rsidR="00E7329A" w:rsidRPr="00926266" w:rsidRDefault="00E7329A" w:rsidP="003D30A1">
            <w:pPr>
              <w:spacing w:after="0"/>
              <w:jc w:val="center"/>
              <w:rPr>
                <w:sz w:val="14"/>
              </w:rPr>
            </w:pPr>
          </w:p>
        </w:tc>
        <w:tc>
          <w:tcPr>
            <w:tcW w:w="501" w:type="pct"/>
          </w:tcPr>
          <w:p w:rsidR="00E7329A" w:rsidRPr="00926266" w:rsidRDefault="00E7329A" w:rsidP="003D30A1">
            <w:pPr>
              <w:spacing w:after="0"/>
              <w:jc w:val="center"/>
              <w:rPr>
                <w:sz w:val="14"/>
              </w:rPr>
            </w:pPr>
          </w:p>
        </w:tc>
        <w:tc>
          <w:tcPr>
            <w:tcW w:w="520" w:type="pct"/>
          </w:tcPr>
          <w:p w:rsidR="00E7329A" w:rsidRPr="00926266" w:rsidRDefault="00E7329A" w:rsidP="003D30A1">
            <w:pPr>
              <w:spacing w:after="0"/>
              <w:jc w:val="center"/>
              <w:rPr>
                <w:sz w:val="14"/>
              </w:rPr>
            </w:pPr>
          </w:p>
        </w:tc>
      </w:tr>
      <w:tr w:rsidR="00E7329A" w:rsidRPr="00926266" w:rsidTr="003D30A1">
        <w:tc>
          <w:tcPr>
            <w:tcW w:w="536" w:type="pct"/>
          </w:tcPr>
          <w:p w:rsidR="00E7329A" w:rsidRPr="00926266" w:rsidRDefault="00E7329A" w:rsidP="003D30A1">
            <w:pPr>
              <w:spacing w:after="0"/>
              <w:jc w:val="center"/>
              <w:rPr>
                <w:sz w:val="14"/>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spacing w:after="0"/>
              <w:jc w:val="both"/>
              <w:rPr>
                <w:sz w:val="14"/>
              </w:rPr>
            </w:pPr>
          </w:p>
        </w:tc>
        <w:tc>
          <w:tcPr>
            <w:tcW w:w="774" w:type="pct"/>
          </w:tcPr>
          <w:p w:rsidR="00E7329A" w:rsidRPr="00926266" w:rsidRDefault="00E7329A" w:rsidP="003D30A1">
            <w:pPr>
              <w:spacing w:after="0"/>
              <w:jc w:val="both"/>
              <w:rPr>
                <w:sz w:val="14"/>
              </w:rPr>
            </w:pPr>
          </w:p>
        </w:tc>
        <w:tc>
          <w:tcPr>
            <w:tcW w:w="710" w:type="pct"/>
          </w:tcPr>
          <w:p w:rsidR="00E7329A" w:rsidRPr="00926266" w:rsidRDefault="00E7329A" w:rsidP="003D30A1">
            <w:pPr>
              <w:spacing w:after="0"/>
              <w:jc w:val="both"/>
              <w:rPr>
                <w:sz w:val="14"/>
              </w:rPr>
            </w:pPr>
          </w:p>
        </w:tc>
        <w:tc>
          <w:tcPr>
            <w:tcW w:w="410" w:type="pct"/>
          </w:tcPr>
          <w:p w:rsidR="00E7329A" w:rsidRPr="00926266" w:rsidRDefault="00E7329A" w:rsidP="003D30A1">
            <w:pPr>
              <w:spacing w:after="0"/>
              <w:jc w:val="center"/>
              <w:rPr>
                <w:sz w:val="14"/>
              </w:rPr>
            </w:pPr>
          </w:p>
        </w:tc>
        <w:tc>
          <w:tcPr>
            <w:tcW w:w="592" w:type="pct"/>
          </w:tcPr>
          <w:p w:rsidR="00E7329A" w:rsidRPr="00926266" w:rsidRDefault="00E7329A" w:rsidP="003D30A1">
            <w:pPr>
              <w:spacing w:after="0"/>
              <w:jc w:val="center"/>
              <w:rPr>
                <w:sz w:val="14"/>
              </w:rPr>
            </w:pPr>
          </w:p>
        </w:tc>
        <w:tc>
          <w:tcPr>
            <w:tcW w:w="501" w:type="pct"/>
          </w:tcPr>
          <w:p w:rsidR="00E7329A" w:rsidRPr="00926266" w:rsidRDefault="00E7329A" w:rsidP="003D30A1">
            <w:pPr>
              <w:spacing w:after="0"/>
              <w:jc w:val="center"/>
              <w:rPr>
                <w:sz w:val="14"/>
              </w:rPr>
            </w:pPr>
          </w:p>
        </w:tc>
        <w:tc>
          <w:tcPr>
            <w:tcW w:w="520" w:type="pct"/>
          </w:tcPr>
          <w:p w:rsidR="00E7329A" w:rsidRPr="00926266" w:rsidRDefault="00E7329A" w:rsidP="003D30A1">
            <w:pPr>
              <w:spacing w:after="0"/>
              <w:jc w:val="center"/>
              <w:rPr>
                <w:sz w:val="14"/>
              </w:rPr>
            </w:pPr>
          </w:p>
        </w:tc>
      </w:tr>
      <w:tr w:rsidR="00E7329A" w:rsidRPr="00926266" w:rsidTr="003D30A1">
        <w:tc>
          <w:tcPr>
            <w:tcW w:w="536" w:type="pct"/>
          </w:tcPr>
          <w:p w:rsidR="00E7329A" w:rsidRPr="00926266" w:rsidRDefault="00E7329A" w:rsidP="003D30A1">
            <w:pPr>
              <w:spacing w:after="0"/>
              <w:jc w:val="center"/>
              <w:rPr>
                <w:sz w:val="14"/>
              </w:rPr>
            </w:pPr>
          </w:p>
        </w:tc>
        <w:tc>
          <w:tcPr>
            <w:tcW w:w="455" w:type="pct"/>
          </w:tcPr>
          <w:p w:rsidR="00E7329A" w:rsidRPr="00926266" w:rsidRDefault="00E7329A" w:rsidP="003D30A1">
            <w:pPr>
              <w:pStyle w:val="ConsPlusNormal"/>
              <w:ind w:firstLine="0"/>
              <w:jc w:val="both"/>
              <w:outlineLvl w:val="0"/>
              <w:rPr>
                <w:rFonts w:ascii="Times New Roman" w:hAnsi="Times New Roman" w:cs="Times New Roman"/>
                <w:sz w:val="14"/>
                <w:szCs w:val="24"/>
                <w:lang w:eastAsia="ru-RU"/>
              </w:rPr>
            </w:pP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4"/>
                <w:szCs w:val="24"/>
              </w:rPr>
            </w:pPr>
          </w:p>
        </w:tc>
        <w:tc>
          <w:tcPr>
            <w:tcW w:w="774" w:type="pct"/>
          </w:tcPr>
          <w:p w:rsidR="00E7329A" w:rsidRPr="00926266" w:rsidRDefault="00E7329A" w:rsidP="003D30A1">
            <w:pPr>
              <w:spacing w:after="0"/>
              <w:jc w:val="both"/>
              <w:rPr>
                <w:sz w:val="14"/>
              </w:rPr>
            </w:pPr>
          </w:p>
        </w:tc>
        <w:tc>
          <w:tcPr>
            <w:tcW w:w="710" w:type="pct"/>
          </w:tcPr>
          <w:p w:rsidR="00E7329A" w:rsidRPr="00926266" w:rsidRDefault="00E7329A" w:rsidP="003D30A1">
            <w:pPr>
              <w:spacing w:after="0"/>
              <w:jc w:val="both"/>
              <w:rPr>
                <w:sz w:val="14"/>
              </w:rPr>
            </w:pPr>
          </w:p>
        </w:tc>
        <w:tc>
          <w:tcPr>
            <w:tcW w:w="410" w:type="pct"/>
          </w:tcPr>
          <w:p w:rsidR="00E7329A" w:rsidRPr="00926266" w:rsidRDefault="00E7329A" w:rsidP="003D30A1">
            <w:pPr>
              <w:spacing w:after="0"/>
              <w:jc w:val="center"/>
              <w:rPr>
                <w:sz w:val="14"/>
              </w:rPr>
            </w:pPr>
          </w:p>
        </w:tc>
        <w:tc>
          <w:tcPr>
            <w:tcW w:w="592" w:type="pct"/>
          </w:tcPr>
          <w:p w:rsidR="00E7329A" w:rsidRPr="00926266" w:rsidRDefault="00E7329A" w:rsidP="003D30A1">
            <w:pPr>
              <w:spacing w:after="0"/>
              <w:jc w:val="center"/>
              <w:rPr>
                <w:sz w:val="14"/>
              </w:rPr>
            </w:pPr>
          </w:p>
        </w:tc>
        <w:tc>
          <w:tcPr>
            <w:tcW w:w="501" w:type="pct"/>
          </w:tcPr>
          <w:p w:rsidR="00E7329A" w:rsidRPr="00926266" w:rsidRDefault="00E7329A" w:rsidP="003D30A1">
            <w:pPr>
              <w:spacing w:after="0"/>
              <w:jc w:val="center"/>
              <w:rPr>
                <w:sz w:val="14"/>
              </w:rPr>
            </w:pPr>
          </w:p>
        </w:tc>
        <w:tc>
          <w:tcPr>
            <w:tcW w:w="520" w:type="pct"/>
          </w:tcPr>
          <w:p w:rsidR="00E7329A" w:rsidRPr="00926266" w:rsidRDefault="00E7329A" w:rsidP="003D30A1">
            <w:pPr>
              <w:spacing w:after="0"/>
              <w:jc w:val="center"/>
              <w:rPr>
                <w:sz w:val="14"/>
              </w:rPr>
            </w:pPr>
          </w:p>
        </w:tc>
      </w:tr>
    </w:tbl>
    <w:p w:rsidR="00E7329A" w:rsidRPr="00926266" w:rsidRDefault="00E7329A" w:rsidP="00E7329A">
      <w:pPr>
        <w:spacing w:after="0"/>
        <w:rPr>
          <w:b/>
          <w:sz w:val="18"/>
          <w:szCs w:val="28"/>
        </w:rPr>
      </w:pPr>
      <w:r w:rsidRPr="00926266">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E7329A" w:rsidRPr="00926266" w:rsidTr="003D30A1">
        <w:tc>
          <w:tcPr>
            <w:tcW w:w="182" w:type="pct"/>
            <w:vMerge w:val="restart"/>
          </w:tcPr>
          <w:p w:rsidR="00E7329A" w:rsidRPr="00926266" w:rsidRDefault="00E7329A" w:rsidP="003D30A1">
            <w:pPr>
              <w:spacing w:after="0"/>
              <w:rPr>
                <w:b/>
                <w:sz w:val="14"/>
              </w:rPr>
            </w:pPr>
            <w:r w:rsidRPr="00926266">
              <w:rPr>
                <w:b/>
                <w:sz w:val="14"/>
              </w:rPr>
              <w:t xml:space="preserve">№ </w:t>
            </w:r>
          </w:p>
        </w:tc>
        <w:tc>
          <w:tcPr>
            <w:tcW w:w="681" w:type="pct"/>
            <w:vMerge w:val="restart"/>
          </w:tcPr>
          <w:p w:rsidR="00E7329A" w:rsidRPr="00926266" w:rsidRDefault="00E7329A" w:rsidP="003D30A1">
            <w:pPr>
              <w:spacing w:after="0"/>
              <w:jc w:val="center"/>
              <w:rPr>
                <w:b/>
                <w:sz w:val="14"/>
              </w:rPr>
            </w:pPr>
            <w:r w:rsidRPr="00926266">
              <w:rPr>
                <w:b/>
                <w:sz w:val="14"/>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4"/>
              </w:rPr>
            </w:pPr>
            <w:r w:rsidRPr="00926266">
              <w:rPr>
                <w:b/>
                <w:sz w:val="14"/>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4"/>
              </w:rPr>
            </w:pPr>
            <w:r w:rsidRPr="00926266">
              <w:rPr>
                <w:b/>
                <w:sz w:val="14"/>
              </w:rPr>
              <w:t>Характеристика результата (положительный/</w:t>
            </w:r>
          </w:p>
          <w:p w:rsidR="00E7329A" w:rsidRPr="00926266" w:rsidRDefault="00E7329A" w:rsidP="003D30A1">
            <w:pPr>
              <w:spacing w:after="0"/>
              <w:jc w:val="center"/>
              <w:rPr>
                <w:b/>
                <w:sz w:val="14"/>
              </w:rPr>
            </w:pPr>
            <w:r w:rsidRPr="00926266">
              <w:rPr>
                <w:b/>
                <w:sz w:val="14"/>
              </w:rPr>
              <w:t>отрицательный)</w:t>
            </w:r>
          </w:p>
        </w:tc>
        <w:tc>
          <w:tcPr>
            <w:tcW w:w="694" w:type="pct"/>
            <w:vMerge w:val="restart"/>
          </w:tcPr>
          <w:p w:rsidR="00E7329A" w:rsidRPr="00926266" w:rsidRDefault="00E7329A" w:rsidP="003D30A1">
            <w:pPr>
              <w:spacing w:after="0"/>
              <w:jc w:val="center"/>
              <w:rPr>
                <w:b/>
                <w:sz w:val="14"/>
              </w:rPr>
            </w:pPr>
            <w:r w:rsidRPr="00926266">
              <w:rPr>
                <w:b/>
                <w:sz w:val="14"/>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4"/>
              </w:rPr>
            </w:pPr>
            <w:r w:rsidRPr="00926266">
              <w:rPr>
                <w:b/>
                <w:sz w:val="14"/>
              </w:rPr>
              <w:t>Образец документа/</w:t>
            </w:r>
          </w:p>
          <w:p w:rsidR="00E7329A" w:rsidRPr="00926266" w:rsidRDefault="00E7329A" w:rsidP="003D30A1">
            <w:pPr>
              <w:spacing w:after="0"/>
              <w:jc w:val="center"/>
              <w:rPr>
                <w:b/>
                <w:sz w:val="14"/>
              </w:rPr>
            </w:pPr>
            <w:r w:rsidRPr="00926266">
              <w:rPr>
                <w:b/>
                <w:sz w:val="14"/>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4"/>
              </w:rPr>
            </w:pPr>
            <w:r w:rsidRPr="00926266">
              <w:rPr>
                <w:b/>
                <w:sz w:val="14"/>
              </w:rPr>
              <w:t>Способ получения результата</w:t>
            </w:r>
          </w:p>
        </w:tc>
        <w:tc>
          <w:tcPr>
            <w:tcW w:w="736" w:type="pct"/>
            <w:gridSpan w:val="2"/>
          </w:tcPr>
          <w:p w:rsidR="00E7329A" w:rsidRPr="00926266" w:rsidRDefault="00E7329A" w:rsidP="003D30A1">
            <w:pPr>
              <w:spacing w:after="0"/>
              <w:jc w:val="center"/>
              <w:rPr>
                <w:b/>
                <w:sz w:val="14"/>
              </w:rPr>
            </w:pPr>
            <w:r w:rsidRPr="00926266">
              <w:rPr>
                <w:b/>
                <w:sz w:val="14"/>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4"/>
              </w:rPr>
            </w:pPr>
          </w:p>
        </w:tc>
        <w:tc>
          <w:tcPr>
            <w:tcW w:w="681" w:type="pct"/>
            <w:vMerge/>
          </w:tcPr>
          <w:p w:rsidR="00E7329A" w:rsidRPr="00926266" w:rsidRDefault="00E7329A" w:rsidP="003D30A1">
            <w:pPr>
              <w:spacing w:after="0"/>
              <w:jc w:val="center"/>
              <w:rPr>
                <w:b/>
                <w:sz w:val="14"/>
              </w:rPr>
            </w:pPr>
          </w:p>
        </w:tc>
        <w:tc>
          <w:tcPr>
            <w:tcW w:w="775" w:type="pct"/>
            <w:vMerge/>
          </w:tcPr>
          <w:p w:rsidR="00E7329A" w:rsidRPr="00926266" w:rsidRDefault="00E7329A" w:rsidP="003D30A1">
            <w:pPr>
              <w:spacing w:after="0"/>
              <w:jc w:val="center"/>
              <w:rPr>
                <w:b/>
                <w:sz w:val="14"/>
              </w:rPr>
            </w:pPr>
          </w:p>
        </w:tc>
        <w:tc>
          <w:tcPr>
            <w:tcW w:w="738" w:type="pct"/>
            <w:vMerge/>
          </w:tcPr>
          <w:p w:rsidR="00E7329A" w:rsidRPr="00926266" w:rsidRDefault="00E7329A" w:rsidP="003D30A1">
            <w:pPr>
              <w:spacing w:after="0"/>
              <w:jc w:val="center"/>
              <w:rPr>
                <w:b/>
                <w:sz w:val="14"/>
              </w:rPr>
            </w:pPr>
          </w:p>
        </w:tc>
        <w:tc>
          <w:tcPr>
            <w:tcW w:w="694" w:type="pct"/>
            <w:vMerge/>
          </w:tcPr>
          <w:p w:rsidR="00E7329A" w:rsidRPr="00926266" w:rsidRDefault="00E7329A" w:rsidP="003D30A1">
            <w:pPr>
              <w:spacing w:after="0"/>
              <w:jc w:val="center"/>
              <w:rPr>
                <w:b/>
                <w:sz w:val="14"/>
              </w:rPr>
            </w:pPr>
          </w:p>
        </w:tc>
        <w:tc>
          <w:tcPr>
            <w:tcW w:w="552" w:type="pct"/>
            <w:vMerge/>
          </w:tcPr>
          <w:p w:rsidR="00E7329A" w:rsidRPr="00926266" w:rsidRDefault="00E7329A" w:rsidP="003D30A1">
            <w:pPr>
              <w:spacing w:after="0"/>
              <w:jc w:val="center"/>
              <w:rPr>
                <w:b/>
                <w:sz w:val="14"/>
              </w:rPr>
            </w:pPr>
          </w:p>
        </w:tc>
        <w:tc>
          <w:tcPr>
            <w:tcW w:w="643" w:type="pct"/>
            <w:vMerge/>
          </w:tcPr>
          <w:p w:rsidR="00E7329A" w:rsidRPr="00926266" w:rsidRDefault="00E7329A" w:rsidP="003D30A1">
            <w:pPr>
              <w:spacing w:after="0"/>
              <w:jc w:val="center"/>
              <w:rPr>
                <w:b/>
                <w:sz w:val="14"/>
              </w:rPr>
            </w:pPr>
          </w:p>
        </w:tc>
        <w:tc>
          <w:tcPr>
            <w:tcW w:w="368" w:type="pct"/>
            <w:tcBorders>
              <w:right w:val="single" w:sz="4" w:space="0" w:color="auto"/>
            </w:tcBorders>
          </w:tcPr>
          <w:p w:rsidR="00E7329A" w:rsidRPr="00926266" w:rsidRDefault="00E7329A" w:rsidP="003D30A1">
            <w:pPr>
              <w:spacing w:after="0"/>
              <w:jc w:val="center"/>
              <w:rPr>
                <w:b/>
                <w:sz w:val="14"/>
              </w:rPr>
            </w:pPr>
            <w:r w:rsidRPr="00926266">
              <w:rPr>
                <w:b/>
                <w:sz w:val="14"/>
              </w:rPr>
              <w:t>в органе</w:t>
            </w:r>
          </w:p>
        </w:tc>
        <w:tc>
          <w:tcPr>
            <w:tcW w:w="368" w:type="pct"/>
            <w:tcBorders>
              <w:left w:val="single" w:sz="4" w:space="0" w:color="auto"/>
            </w:tcBorders>
          </w:tcPr>
          <w:p w:rsidR="00E7329A" w:rsidRPr="00926266" w:rsidRDefault="00E7329A" w:rsidP="003D30A1">
            <w:pPr>
              <w:spacing w:after="0"/>
              <w:jc w:val="center"/>
              <w:rPr>
                <w:b/>
                <w:sz w:val="14"/>
              </w:rPr>
            </w:pPr>
            <w:r w:rsidRPr="00926266">
              <w:rPr>
                <w:b/>
                <w:sz w:val="14"/>
              </w:rPr>
              <w:t>в МФЦ</w:t>
            </w:r>
          </w:p>
        </w:tc>
      </w:tr>
      <w:tr w:rsidR="00E7329A" w:rsidRPr="00926266" w:rsidTr="003D30A1">
        <w:tc>
          <w:tcPr>
            <w:tcW w:w="182" w:type="pct"/>
          </w:tcPr>
          <w:p w:rsidR="00E7329A" w:rsidRPr="00926266" w:rsidRDefault="00E7329A" w:rsidP="003D30A1">
            <w:pPr>
              <w:spacing w:after="0"/>
              <w:jc w:val="center"/>
              <w:rPr>
                <w:b/>
                <w:sz w:val="14"/>
              </w:rPr>
            </w:pPr>
            <w:r w:rsidRPr="00926266">
              <w:rPr>
                <w:b/>
                <w:sz w:val="14"/>
              </w:rPr>
              <w:t>1</w:t>
            </w:r>
          </w:p>
        </w:tc>
        <w:tc>
          <w:tcPr>
            <w:tcW w:w="681" w:type="pct"/>
          </w:tcPr>
          <w:p w:rsidR="00E7329A" w:rsidRPr="00926266" w:rsidRDefault="00E7329A" w:rsidP="003D30A1">
            <w:pPr>
              <w:spacing w:after="0"/>
              <w:jc w:val="center"/>
              <w:rPr>
                <w:b/>
                <w:sz w:val="14"/>
              </w:rPr>
            </w:pPr>
            <w:r w:rsidRPr="00926266">
              <w:rPr>
                <w:b/>
                <w:sz w:val="14"/>
              </w:rPr>
              <w:t>2</w:t>
            </w:r>
          </w:p>
        </w:tc>
        <w:tc>
          <w:tcPr>
            <w:tcW w:w="775" w:type="pct"/>
          </w:tcPr>
          <w:p w:rsidR="00E7329A" w:rsidRPr="00926266" w:rsidRDefault="00E7329A" w:rsidP="003D30A1">
            <w:pPr>
              <w:spacing w:after="0"/>
              <w:jc w:val="center"/>
              <w:rPr>
                <w:b/>
                <w:sz w:val="14"/>
              </w:rPr>
            </w:pPr>
            <w:r w:rsidRPr="00926266">
              <w:rPr>
                <w:b/>
                <w:sz w:val="14"/>
              </w:rPr>
              <w:t>3</w:t>
            </w:r>
          </w:p>
        </w:tc>
        <w:tc>
          <w:tcPr>
            <w:tcW w:w="738" w:type="pct"/>
          </w:tcPr>
          <w:p w:rsidR="00E7329A" w:rsidRPr="00926266" w:rsidRDefault="00E7329A" w:rsidP="003D30A1">
            <w:pPr>
              <w:spacing w:after="0"/>
              <w:jc w:val="center"/>
              <w:rPr>
                <w:b/>
                <w:sz w:val="14"/>
              </w:rPr>
            </w:pPr>
            <w:r w:rsidRPr="00926266">
              <w:rPr>
                <w:b/>
                <w:sz w:val="14"/>
              </w:rPr>
              <w:t>4</w:t>
            </w:r>
          </w:p>
        </w:tc>
        <w:tc>
          <w:tcPr>
            <w:tcW w:w="694" w:type="pct"/>
          </w:tcPr>
          <w:p w:rsidR="00E7329A" w:rsidRPr="00926266" w:rsidRDefault="00E7329A" w:rsidP="003D30A1">
            <w:pPr>
              <w:spacing w:after="0"/>
              <w:jc w:val="center"/>
              <w:rPr>
                <w:b/>
                <w:sz w:val="14"/>
              </w:rPr>
            </w:pPr>
            <w:r w:rsidRPr="00926266">
              <w:rPr>
                <w:b/>
                <w:sz w:val="14"/>
              </w:rPr>
              <w:t>5</w:t>
            </w:r>
          </w:p>
        </w:tc>
        <w:tc>
          <w:tcPr>
            <w:tcW w:w="552" w:type="pct"/>
          </w:tcPr>
          <w:p w:rsidR="00E7329A" w:rsidRPr="00926266" w:rsidRDefault="00E7329A" w:rsidP="003D30A1">
            <w:pPr>
              <w:spacing w:after="0"/>
              <w:jc w:val="center"/>
              <w:rPr>
                <w:b/>
                <w:sz w:val="14"/>
              </w:rPr>
            </w:pPr>
            <w:r w:rsidRPr="00926266">
              <w:rPr>
                <w:b/>
                <w:sz w:val="14"/>
              </w:rPr>
              <w:t>6</w:t>
            </w:r>
          </w:p>
        </w:tc>
        <w:tc>
          <w:tcPr>
            <w:tcW w:w="643" w:type="pct"/>
          </w:tcPr>
          <w:p w:rsidR="00E7329A" w:rsidRPr="00926266" w:rsidRDefault="00E7329A" w:rsidP="003D30A1">
            <w:pPr>
              <w:spacing w:after="0"/>
              <w:jc w:val="center"/>
              <w:rPr>
                <w:b/>
                <w:sz w:val="14"/>
              </w:rPr>
            </w:pPr>
            <w:r w:rsidRPr="00926266">
              <w:rPr>
                <w:b/>
                <w:sz w:val="14"/>
              </w:rPr>
              <w:t>7</w:t>
            </w:r>
          </w:p>
        </w:tc>
        <w:tc>
          <w:tcPr>
            <w:tcW w:w="368" w:type="pct"/>
            <w:tcBorders>
              <w:right w:val="single" w:sz="4" w:space="0" w:color="auto"/>
            </w:tcBorders>
          </w:tcPr>
          <w:p w:rsidR="00E7329A" w:rsidRPr="00926266" w:rsidRDefault="00E7329A" w:rsidP="003D30A1">
            <w:pPr>
              <w:spacing w:after="0"/>
              <w:jc w:val="center"/>
              <w:rPr>
                <w:b/>
                <w:sz w:val="14"/>
              </w:rPr>
            </w:pPr>
            <w:r w:rsidRPr="00926266">
              <w:rPr>
                <w:b/>
                <w:sz w:val="14"/>
              </w:rPr>
              <w:t>8</w:t>
            </w:r>
          </w:p>
        </w:tc>
        <w:tc>
          <w:tcPr>
            <w:tcW w:w="368" w:type="pct"/>
            <w:tcBorders>
              <w:left w:val="single" w:sz="4" w:space="0" w:color="auto"/>
            </w:tcBorders>
          </w:tcPr>
          <w:p w:rsidR="00E7329A" w:rsidRPr="00926266" w:rsidRDefault="00E7329A" w:rsidP="003D30A1">
            <w:pPr>
              <w:spacing w:after="0"/>
              <w:jc w:val="center"/>
              <w:rPr>
                <w:b/>
                <w:sz w:val="14"/>
              </w:rPr>
            </w:pPr>
            <w:r w:rsidRPr="00926266">
              <w:rPr>
                <w:b/>
                <w:sz w:val="14"/>
              </w:rPr>
              <w:t>9</w:t>
            </w:r>
          </w:p>
        </w:tc>
      </w:tr>
      <w:tr w:rsidR="00E7329A" w:rsidRPr="00926266" w:rsidTr="003D30A1">
        <w:tc>
          <w:tcPr>
            <w:tcW w:w="182" w:type="pct"/>
          </w:tcPr>
          <w:p w:rsidR="00E7329A" w:rsidRPr="00926266" w:rsidRDefault="00E7329A" w:rsidP="003D30A1">
            <w:pPr>
              <w:spacing w:after="0"/>
              <w:rPr>
                <w:sz w:val="14"/>
              </w:rPr>
            </w:pPr>
            <w:r w:rsidRPr="00926266">
              <w:rPr>
                <w:sz w:val="14"/>
              </w:rPr>
              <w:t>1</w:t>
            </w:r>
          </w:p>
        </w:tc>
        <w:tc>
          <w:tcPr>
            <w:tcW w:w="681" w:type="pct"/>
          </w:tcPr>
          <w:p w:rsidR="00E7329A" w:rsidRPr="00926266" w:rsidRDefault="00E7329A" w:rsidP="003D30A1">
            <w:pPr>
              <w:spacing w:after="0"/>
              <w:rPr>
                <w:sz w:val="14"/>
              </w:rPr>
            </w:pPr>
            <w:r w:rsidRPr="005348EA">
              <w:rPr>
                <w:rFonts w:eastAsia="Times New Roman"/>
                <w:sz w:val="16"/>
                <w:szCs w:val="16"/>
              </w:rPr>
              <w:t>РАЗРЕШЕНИ</w:t>
            </w:r>
            <w:r>
              <w:rPr>
                <w:rFonts w:eastAsia="Times New Roman"/>
                <w:sz w:val="16"/>
                <w:szCs w:val="16"/>
              </w:rPr>
              <w:t>Е</w:t>
            </w:r>
            <w:r w:rsidRPr="005348EA">
              <w:rPr>
                <w:rFonts w:eastAsia="Times New Roman"/>
                <w:sz w:val="16"/>
                <w:szCs w:val="16"/>
              </w:rPr>
              <w:t xml:space="preserve">      на право вырубки зеленых насаждений</w:t>
            </w:r>
          </w:p>
        </w:tc>
        <w:tc>
          <w:tcPr>
            <w:tcW w:w="775" w:type="pct"/>
          </w:tcPr>
          <w:p w:rsidR="00E7329A" w:rsidRPr="00926266" w:rsidRDefault="00E7329A" w:rsidP="003D30A1">
            <w:pPr>
              <w:spacing w:after="0"/>
              <w:rPr>
                <w:sz w:val="14"/>
              </w:rPr>
            </w:pPr>
            <w:r w:rsidRPr="00926266">
              <w:rPr>
                <w:sz w:val="14"/>
              </w:rPr>
              <w:t>нет</w:t>
            </w:r>
          </w:p>
        </w:tc>
        <w:tc>
          <w:tcPr>
            <w:tcW w:w="738" w:type="pct"/>
          </w:tcPr>
          <w:p w:rsidR="00E7329A" w:rsidRPr="00926266" w:rsidRDefault="00E7329A" w:rsidP="003D30A1">
            <w:pPr>
              <w:spacing w:after="0"/>
              <w:rPr>
                <w:sz w:val="14"/>
              </w:rPr>
            </w:pPr>
            <w:r w:rsidRPr="00926266">
              <w:rPr>
                <w:sz w:val="14"/>
              </w:rPr>
              <w:t>положительный</w:t>
            </w:r>
          </w:p>
        </w:tc>
        <w:tc>
          <w:tcPr>
            <w:tcW w:w="694" w:type="pct"/>
          </w:tcPr>
          <w:p w:rsidR="00E7329A" w:rsidRPr="00926266" w:rsidRDefault="00E7329A" w:rsidP="003D30A1">
            <w:pPr>
              <w:spacing w:after="0"/>
              <w:rPr>
                <w:sz w:val="14"/>
              </w:rPr>
            </w:pPr>
            <w:r w:rsidRPr="00926266">
              <w:rPr>
                <w:sz w:val="14"/>
              </w:rPr>
              <w:t>нет</w:t>
            </w:r>
          </w:p>
        </w:tc>
        <w:tc>
          <w:tcPr>
            <w:tcW w:w="552" w:type="pct"/>
          </w:tcPr>
          <w:p w:rsidR="00E7329A" w:rsidRPr="00926266" w:rsidRDefault="00E7329A" w:rsidP="003D30A1">
            <w:pPr>
              <w:spacing w:after="0"/>
              <w:rPr>
                <w:sz w:val="14"/>
              </w:rPr>
            </w:pPr>
            <w:r w:rsidRPr="00926266">
              <w:rPr>
                <w:sz w:val="14"/>
              </w:rPr>
              <w:t>нет</w:t>
            </w:r>
          </w:p>
        </w:tc>
        <w:tc>
          <w:tcPr>
            <w:tcW w:w="643" w:type="pct"/>
          </w:tcPr>
          <w:p w:rsidR="00E7329A" w:rsidRPr="00926266" w:rsidRDefault="00E7329A" w:rsidP="003D30A1">
            <w:pPr>
              <w:autoSpaceDE w:val="0"/>
              <w:autoSpaceDN w:val="0"/>
              <w:adjustRightInd w:val="0"/>
              <w:spacing w:after="0"/>
              <w:jc w:val="both"/>
              <w:rPr>
                <w:sz w:val="14"/>
              </w:rPr>
            </w:pPr>
            <w:r w:rsidRPr="00926266">
              <w:rPr>
                <w:sz w:val="14"/>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4"/>
              </w:rPr>
            </w:pPr>
            <w:r w:rsidRPr="00926266">
              <w:rPr>
                <w:sz w:val="14"/>
              </w:rPr>
              <w:t>постоянно</w:t>
            </w:r>
          </w:p>
        </w:tc>
        <w:tc>
          <w:tcPr>
            <w:tcW w:w="368" w:type="pct"/>
            <w:tcBorders>
              <w:left w:val="single" w:sz="4" w:space="0" w:color="auto"/>
            </w:tcBorders>
          </w:tcPr>
          <w:p w:rsidR="00E7329A" w:rsidRPr="00926266" w:rsidRDefault="00E7329A" w:rsidP="003D30A1">
            <w:pPr>
              <w:spacing w:after="0"/>
              <w:rPr>
                <w:sz w:val="14"/>
              </w:rPr>
            </w:pPr>
            <w:r w:rsidRPr="00926266">
              <w:rPr>
                <w:sz w:val="14"/>
              </w:rPr>
              <w:t>постоянно</w:t>
            </w:r>
          </w:p>
        </w:tc>
      </w:tr>
      <w:tr w:rsidR="00E7329A" w:rsidRPr="00926266" w:rsidTr="003D30A1">
        <w:tc>
          <w:tcPr>
            <w:tcW w:w="182" w:type="pct"/>
          </w:tcPr>
          <w:p w:rsidR="00E7329A" w:rsidRPr="00926266" w:rsidRDefault="00E7329A" w:rsidP="003D30A1">
            <w:pPr>
              <w:spacing w:after="0"/>
              <w:rPr>
                <w:sz w:val="14"/>
              </w:rPr>
            </w:pPr>
            <w:r w:rsidRPr="00926266">
              <w:rPr>
                <w:sz w:val="14"/>
              </w:rPr>
              <w:t>2</w:t>
            </w:r>
          </w:p>
        </w:tc>
        <w:tc>
          <w:tcPr>
            <w:tcW w:w="681" w:type="pct"/>
          </w:tcPr>
          <w:p w:rsidR="00E7329A" w:rsidRPr="00926266" w:rsidRDefault="00E7329A" w:rsidP="003D30A1">
            <w:pPr>
              <w:spacing w:after="0"/>
              <w:rPr>
                <w:sz w:val="14"/>
              </w:rPr>
            </w:pPr>
            <w:r w:rsidRPr="00926266">
              <w:rPr>
                <w:sz w:val="14"/>
              </w:rPr>
              <w:t>Уведомление о мотивированном отказе в предоставлении муниципальной услуги</w:t>
            </w:r>
          </w:p>
        </w:tc>
        <w:tc>
          <w:tcPr>
            <w:tcW w:w="775" w:type="pct"/>
          </w:tcPr>
          <w:p w:rsidR="00E7329A" w:rsidRPr="00926266" w:rsidRDefault="00E7329A" w:rsidP="003D30A1">
            <w:pPr>
              <w:spacing w:after="0"/>
              <w:rPr>
                <w:sz w:val="14"/>
              </w:rPr>
            </w:pPr>
            <w:r w:rsidRPr="00926266">
              <w:rPr>
                <w:sz w:val="14"/>
              </w:rPr>
              <w:t>нет</w:t>
            </w:r>
          </w:p>
        </w:tc>
        <w:tc>
          <w:tcPr>
            <w:tcW w:w="738" w:type="pct"/>
          </w:tcPr>
          <w:p w:rsidR="00E7329A" w:rsidRPr="00926266" w:rsidRDefault="00E7329A" w:rsidP="003D30A1">
            <w:pPr>
              <w:spacing w:after="0"/>
              <w:rPr>
                <w:sz w:val="14"/>
              </w:rPr>
            </w:pPr>
            <w:r w:rsidRPr="00926266">
              <w:rPr>
                <w:sz w:val="14"/>
              </w:rPr>
              <w:t>отрицательный</w:t>
            </w:r>
          </w:p>
        </w:tc>
        <w:tc>
          <w:tcPr>
            <w:tcW w:w="694" w:type="pct"/>
          </w:tcPr>
          <w:p w:rsidR="00E7329A" w:rsidRPr="00926266" w:rsidRDefault="00E7329A" w:rsidP="003D30A1">
            <w:pPr>
              <w:spacing w:after="0"/>
              <w:rPr>
                <w:sz w:val="14"/>
              </w:rPr>
            </w:pPr>
            <w:r w:rsidRPr="00926266">
              <w:rPr>
                <w:sz w:val="14"/>
              </w:rPr>
              <w:t>нет</w:t>
            </w:r>
          </w:p>
        </w:tc>
        <w:tc>
          <w:tcPr>
            <w:tcW w:w="552" w:type="pct"/>
          </w:tcPr>
          <w:p w:rsidR="00E7329A" w:rsidRPr="00926266" w:rsidRDefault="00E7329A" w:rsidP="003D30A1">
            <w:pPr>
              <w:spacing w:after="0"/>
              <w:rPr>
                <w:sz w:val="14"/>
              </w:rPr>
            </w:pPr>
            <w:r w:rsidRPr="00926266">
              <w:rPr>
                <w:sz w:val="14"/>
              </w:rPr>
              <w:t>нет</w:t>
            </w:r>
          </w:p>
        </w:tc>
        <w:tc>
          <w:tcPr>
            <w:tcW w:w="643" w:type="pct"/>
          </w:tcPr>
          <w:p w:rsidR="00E7329A" w:rsidRPr="00926266" w:rsidRDefault="00E7329A" w:rsidP="003D30A1">
            <w:pPr>
              <w:autoSpaceDE w:val="0"/>
              <w:autoSpaceDN w:val="0"/>
              <w:adjustRightInd w:val="0"/>
              <w:spacing w:after="0"/>
              <w:jc w:val="both"/>
              <w:rPr>
                <w:sz w:val="14"/>
              </w:rPr>
            </w:pPr>
            <w:r w:rsidRPr="00926266">
              <w:rPr>
                <w:sz w:val="14"/>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4"/>
              </w:rPr>
            </w:pPr>
            <w:r w:rsidRPr="00926266">
              <w:rPr>
                <w:sz w:val="14"/>
              </w:rPr>
              <w:t>5 лет</w:t>
            </w:r>
          </w:p>
        </w:tc>
        <w:tc>
          <w:tcPr>
            <w:tcW w:w="368" w:type="pct"/>
            <w:tcBorders>
              <w:left w:val="single" w:sz="4" w:space="0" w:color="auto"/>
            </w:tcBorders>
          </w:tcPr>
          <w:p w:rsidR="00E7329A" w:rsidRPr="00926266" w:rsidRDefault="00E7329A" w:rsidP="003D30A1">
            <w:pPr>
              <w:spacing w:after="0"/>
              <w:rPr>
                <w:sz w:val="14"/>
              </w:rPr>
            </w:pPr>
            <w:r w:rsidRPr="00926266">
              <w:rPr>
                <w:sz w:val="14"/>
              </w:rPr>
              <w:t>5 лет</w:t>
            </w:r>
          </w:p>
        </w:tc>
      </w:tr>
    </w:tbl>
    <w:p w:rsidR="00E7329A" w:rsidRPr="00926266" w:rsidRDefault="00E7329A" w:rsidP="00E7329A">
      <w:pPr>
        <w:spacing w:after="0"/>
        <w:rPr>
          <w:b/>
          <w:sz w:val="18"/>
          <w:szCs w:val="28"/>
        </w:rPr>
      </w:pPr>
      <w:r w:rsidRPr="00926266">
        <w:rPr>
          <w:b/>
          <w:sz w:val="18"/>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20"/>
        <w:gridCol w:w="2785"/>
        <w:gridCol w:w="3377"/>
        <w:gridCol w:w="2256"/>
        <w:gridCol w:w="2403"/>
        <w:gridCol w:w="1967"/>
        <w:gridCol w:w="2021"/>
      </w:tblGrid>
      <w:tr w:rsidR="00E7329A" w:rsidRPr="00926266" w:rsidTr="003D30A1">
        <w:trPr>
          <w:trHeight w:val="517"/>
        </w:trPr>
        <w:tc>
          <w:tcPr>
            <w:tcW w:w="181" w:type="pct"/>
            <w:gridSpan w:val="2"/>
            <w:vMerge w:val="restart"/>
          </w:tcPr>
          <w:p w:rsidR="00E7329A" w:rsidRPr="00926266" w:rsidRDefault="00E7329A" w:rsidP="003D30A1">
            <w:pPr>
              <w:spacing w:after="0"/>
              <w:rPr>
                <w:b/>
                <w:sz w:val="16"/>
              </w:rPr>
            </w:pPr>
            <w:r w:rsidRPr="00926266">
              <w:rPr>
                <w:b/>
                <w:sz w:val="16"/>
              </w:rPr>
              <w:t>№</w:t>
            </w:r>
          </w:p>
          <w:p w:rsidR="00E7329A" w:rsidRPr="00926266" w:rsidRDefault="00E7329A" w:rsidP="003D30A1">
            <w:pPr>
              <w:spacing w:after="0"/>
              <w:rPr>
                <w:b/>
                <w:sz w:val="16"/>
              </w:rPr>
            </w:pPr>
            <w:r w:rsidRPr="00926266">
              <w:rPr>
                <w:b/>
                <w:sz w:val="16"/>
              </w:rPr>
              <w:t xml:space="preserve">п/п </w:t>
            </w:r>
          </w:p>
        </w:tc>
        <w:tc>
          <w:tcPr>
            <w:tcW w:w="910" w:type="pct"/>
            <w:vMerge w:val="restart"/>
          </w:tcPr>
          <w:p w:rsidR="00E7329A" w:rsidRPr="00926266" w:rsidRDefault="00E7329A" w:rsidP="003D30A1">
            <w:pPr>
              <w:spacing w:after="0"/>
              <w:jc w:val="center"/>
              <w:rPr>
                <w:b/>
                <w:sz w:val="16"/>
              </w:rPr>
            </w:pPr>
            <w:r w:rsidRPr="00926266">
              <w:rPr>
                <w:b/>
                <w:sz w:val="16"/>
              </w:rPr>
              <w:t>Наименование процедуры процесса</w:t>
            </w:r>
          </w:p>
        </w:tc>
        <w:tc>
          <w:tcPr>
            <w:tcW w:w="1102" w:type="pct"/>
            <w:vMerge w:val="restart"/>
          </w:tcPr>
          <w:p w:rsidR="00E7329A" w:rsidRPr="00926266" w:rsidRDefault="00E7329A" w:rsidP="003D30A1">
            <w:pPr>
              <w:spacing w:after="0"/>
              <w:jc w:val="center"/>
              <w:rPr>
                <w:b/>
                <w:sz w:val="16"/>
              </w:rPr>
            </w:pPr>
            <w:r w:rsidRPr="00926266">
              <w:rPr>
                <w:b/>
                <w:sz w:val="16"/>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6"/>
              </w:rPr>
            </w:pPr>
            <w:r w:rsidRPr="00926266">
              <w:rPr>
                <w:b/>
                <w:sz w:val="16"/>
              </w:rPr>
              <w:t>Срок исполнения процедуры (процесса)</w:t>
            </w:r>
          </w:p>
        </w:tc>
        <w:tc>
          <w:tcPr>
            <w:tcW w:w="785" w:type="pct"/>
            <w:vMerge w:val="restart"/>
          </w:tcPr>
          <w:p w:rsidR="00E7329A" w:rsidRPr="00926266" w:rsidRDefault="00E7329A" w:rsidP="003D30A1">
            <w:pPr>
              <w:spacing w:after="0"/>
              <w:jc w:val="center"/>
              <w:rPr>
                <w:b/>
                <w:sz w:val="16"/>
              </w:rPr>
            </w:pPr>
            <w:r w:rsidRPr="00926266">
              <w:rPr>
                <w:b/>
                <w:sz w:val="16"/>
              </w:rPr>
              <w:t>Исполнитель процедуры процесса</w:t>
            </w:r>
          </w:p>
        </w:tc>
        <w:tc>
          <w:tcPr>
            <w:tcW w:w="643" w:type="pct"/>
            <w:vMerge w:val="restart"/>
          </w:tcPr>
          <w:p w:rsidR="00E7329A" w:rsidRPr="00926266" w:rsidRDefault="00E7329A" w:rsidP="003D30A1">
            <w:pPr>
              <w:spacing w:after="0"/>
              <w:jc w:val="center"/>
              <w:rPr>
                <w:b/>
                <w:sz w:val="16"/>
              </w:rPr>
            </w:pPr>
            <w:r w:rsidRPr="00926266">
              <w:rPr>
                <w:b/>
                <w:sz w:val="16"/>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6"/>
              </w:rPr>
            </w:pPr>
            <w:r w:rsidRPr="00926266">
              <w:rPr>
                <w:b/>
                <w:sz w:val="16"/>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6"/>
              </w:rPr>
            </w:pPr>
          </w:p>
        </w:tc>
        <w:tc>
          <w:tcPr>
            <w:tcW w:w="910" w:type="pct"/>
            <w:vMerge/>
          </w:tcPr>
          <w:p w:rsidR="00E7329A" w:rsidRPr="00926266" w:rsidRDefault="00E7329A" w:rsidP="003D30A1">
            <w:pPr>
              <w:spacing w:after="0"/>
              <w:jc w:val="center"/>
              <w:rPr>
                <w:b/>
                <w:sz w:val="16"/>
              </w:rPr>
            </w:pPr>
          </w:p>
        </w:tc>
        <w:tc>
          <w:tcPr>
            <w:tcW w:w="1102" w:type="pct"/>
            <w:vMerge/>
          </w:tcPr>
          <w:p w:rsidR="00E7329A" w:rsidRPr="00926266" w:rsidRDefault="00E7329A" w:rsidP="003D30A1">
            <w:pPr>
              <w:spacing w:after="0"/>
              <w:jc w:val="center"/>
              <w:rPr>
                <w:b/>
                <w:sz w:val="16"/>
              </w:rPr>
            </w:pPr>
          </w:p>
        </w:tc>
        <w:tc>
          <w:tcPr>
            <w:tcW w:w="737" w:type="pct"/>
            <w:vMerge/>
          </w:tcPr>
          <w:p w:rsidR="00E7329A" w:rsidRPr="00926266" w:rsidRDefault="00E7329A" w:rsidP="003D30A1">
            <w:pPr>
              <w:spacing w:after="0"/>
              <w:jc w:val="center"/>
              <w:rPr>
                <w:b/>
                <w:sz w:val="16"/>
              </w:rPr>
            </w:pPr>
          </w:p>
        </w:tc>
        <w:tc>
          <w:tcPr>
            <w:tcW w:w="785" w:type="pct"/>
            <w:vMerge/>
          </w:tcPr>
          <w:p w:rsidR="00E7329A" w:rsidRPr="00926266" w:rsidRDefault="00E7329A" w:rsidP="003D30A1">
            <w:pPr>
              <w:spacing w:after="0"/>
              <w:jc w:val="center"/>
              <w:rPr>
                <w:b/>
                <w:sz w:val="16"/>
              </w:rPr>
            </w:pPr>
          </w:p>
        </w:tc>
        <w:tc>
          <w:tcPr>
            <w:tcW w:w="643" w:type="pct"/>
            <w:vMerge/>
          </w:tcPr>
          <w:p w:rsidR="00E7329A" w:rsidRPr="00926266" w:rsidRDefault="00E7329A" w:rsidP="003D30A1">
            <w:pPr>
              <w:spacing w:after="0"/>
              <w:jc w:val="center"/>
              <w:rPr>
                <w:b/>
                <w:sz w:val="16"/>
              </w:rPr>
            </w:pPr>
          </w:p>
        </w:tc>
        <w:tc>
          <w:tcPr>
            <w:tcW w:w="643" w:type="pct"/>
            <w:vMerge/>
          </w:tcPr>
          <w:p w:rsidR="00E7329A" w:rsidRPr="00926266" w:rsidRDefault="00E7329A" w:rsidP="003D30A1">
            <w:pPr>
              <w:spacing w:after="0"/>
              <w:jc w:val="center"/>
              <w:rPr>
                <w:b/>
                <w:sz w:val="16"/>
              </w:rPr>
            </w:pPr>
          </w:p>
        </w:tc>
      </w:tr>
      <w:tr w:rsidR="00E7329A" w:rsidRPr="00926266" w:rsidTr="003D30A1">
        <w:tc>
          <w:tcPr>
            <w:tcW w:w="181" w:type="pct"/>
            <w:gridSpan w:val="2"/>
          </w:tcPr>
          <w:p w:rsidR="00E7329A" w:rsidRPr="00926266" w:rsidRDefault="00E7329A" w:rsidP="003D30A1">
            <w:pPr>
              <w:spacing w:after="0"/>
              <w:jc w:val="center"/>
              <w:rPr>
                <w:b/>
                <w:sz w:val="16"/>
              </w:rPr>
            </w:pPr>
            <w:r w:rsidRPr="00926266">
              <w:rPr>
                <w:b/>
                <w:sz w:val="16"/>
              </w:rPr>
              <w:t>1</w:t>
            </w:r>
          </w:p>
        </w:tc>
        <w:tc>
          <w:tcPr>
            <w:tcW w:w="910" w:type="pct"/>
          </w:tcPr>
          <w:p w:rsidR="00E7329A" w:rsidRPr="00926266" w:rsidRDefault="00E7329A" w:rsidP="003D30A1">
            <w:pPr>
              <w:spacing w:after="0"/>
              <w:jc w:val="center"/>
              <w:rPr>
                <w:b/>
                <w:sz w:val="16"/>
              </w:rPr>
            </w:pPr>
            <w:r w:rsidRPr="00926266">
              <w:rPr>
                <w:b/>
                <w:sz w:val="16"/>
              </w:rPr>
              <w:t>2</w:t>
            </w:r>
          </w:p>
        </w:tc>
        <w:tc>
          <w:tcPr>
            <w:tcW w:w="1102" w:type="pct"/>
          </w:tcPr>
          <w:p w:rsidR="00E7329A" w:rsidRPr="00926266" w:rsidRDefault="00E7329A" w:rsidP="003D30A1">
            <w:pPr>
              <w:spacing w:after="0"/>
              <w:jc w:val="center"/>
              <w:rPr>
                <w:b/>
                <w:sz w:val="16"/>
              </w:rPr>
            </w:pPr>
            <w:r w:rsidRPr="00926266">
              <w:rPr>
                <w:b/>
                <w:sz w:val="16"/>
              </w:rPr>
              <w:t>3</w:t>
            </w:r>
          </w:p>
        </w:tc>
        <w:tc>
          <w:tcPr>
            <w:tcW w:w="737" w:type="pct"/>
          </w:tcPr>
          <w:p w:rsidR="00E7329A" w:rsidRPr="00926266" w:rsidRDefault="00E7329A" w:rsidP="003D30A1">
            <w:pPr>
              <w:spacing w:after="0"/>
              <w:jc w:val="center"/>
              <w:rPr>
                <w:b/>
                <w:sz w:val="16"/>
              </w:rPr>
            </w:pPr>
            <w:r w:rsidRPr="00926266">
              <w:rPr>
                <w:b/>
                <w:sz w:val="16"/>
              </w:rPr>
              <w:t>4</w:t>
            </w:r>
          </w:p>
        </w:tc>
        <w:tc>
          <w:tcPr>
            <w:tcW w:w="785" w:type="pct"/>
          </w:tcPr>
          <w:p w:rsidR="00E7329A" w:rsidRPr="00926266" w:rsidRDefault="00E7329A" w:rsidP="003D30A1">
            <w:pPr>
              <w:spacing w:after="0"/>
              <w:jc w:val="center"/>
              <w:rPr>
                <w:b/>
                <w:sz w:val="16"/>
              </w:rPr>
            </w:pPr>
            <w:r w:rsidRPr="00926266">
              <w:rPr>
                <w:b/>
                <w:sz w:val="16"/>
              </w:rPr>
              <w:t>5</w:t>
            </w:r>
          </w:p>
        </w:tc>
        <w:tc>
          <w:tcPr>
            <w:tcW w:w="643" w:type="pct"/>
          </w:tcPr>
          <w:p w:rsidR="00E7329A" w:rsidRPr="00926266" w:rsidRDefault="00E7329A" w:rsidP="003D30A1">
            <w:pPr>
              <w:spacing w:after="0"/>
              <w:jc w:val="center"/>
              <w:rPr>
                <w:b/>
                <w:sz w:val="16"/>
              </w:rPr>
            </w:pPr>
            <w:r w:rsidRPr="00926266">
              <w:rPr>
                <w:b/>
                <w:sz w:val="16"/>
              </w:rPr>
              <w:t>6</w:t>
            </w:r>
          </w:p>
        </w:tc>
        <w:tc>
          <w:tcPr>
            <w:tcW w:w="643" w:type="pct"/>
          </w:tcPr>
          <w:p w:rsidR="00E7329A" w:rsidRPr="00926266" w:rsidRDefault="00E7329A" w:rsidP="003D30A1">
            <w:pPr>
              <w:spacing w:after="0"/>
              <w:jc w:val="center"/>
              <w:rPr>
                <w:b/>
                <w:sz w:val="16"/>
              </w:rPr>
            </w:pPr>
            <w:r w:rsidRPr="00926266">
              <w:rPr>
                <w:b/>
                <w:sz w:val="16"/>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6"/>
              </w:rPr>
            </w:pPr>
            <w:r w:rsidRPr="00926266">
              <w:rPr>
                <w:b/>
                <w:sz w:val="16"/>
              </w:rPr>
              <w:t>Прием и регистрация заявления и прилагаемых к нему документов</w:t>
            </w:r>
          </w:p>
        </w:tc>
      </w:tr>
      <w:tr w:rsidR="00E7329A" w:rsidRPr="00926266" w:rsidTr="003D30A1">
        <w:trPr>
          <w:trHeight w:val="1140"/>
        </w:trPr>
        <w:tc>
          <w:tcPr>
            <w:tcW w:w="173" w:type="pct"/>
            <w:tcBorders>
              <w:bottom w:val="single" w:sz="4" w:space="0" w:color="auto"/>
            </w:tcBorders>
          </w:tcPr>
          <w:p w:rsidR="00E7329A" w:rsidRPr="00926266" w:rsidRDefault="00E7329A" w:rsidP="003D30A1">
            <w:pPr>
              <w:spacing w:after="0"/>
              <w:rPr>
                <w:sz w:val="16"/>
              </w:rPr>
            </w:pPr>
            <w:r w:rsidRPr="00926266">
              <w:rPr>
                <w:sz w:val="16"/>
              </w:rPr>
              <w:t>1.1</w:t>
            </w:r>
          </w:p>
        </w:tc>
        <w:tc>
          <w:tcPr>
            <w:tcW w:w="918" w:type="pct"/>
            <w:gridSpan w:val="2"/>
            <w:tcBorders>
              <w:bottom w:val="single" w:sz="4" w:space="0" w:color="auto"/>
            </w:tcBorders>
          </w:tcPr>
          <w:p w:rsidR="00E7329A" w:rsidRPr="00926266" w:rsidRDefault="00E7329A" w:rsidP="003D30A1">
            <w:pPr>
              <w:spacing w:after="0"/>
              <w:jc w:val="both"/>
              <w:rPr>
                <w:sz w:val="16"/>
              </w:rPr>
            </w:pPr>
            <w:r w:rsidRPr="00926266">
              <w:rPr>
                <w:sz w:val="16"/>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6"/>
              </w:rPr>
            </w:pPr>
            <w:r w:rsidRPr="00926266">
              <w:rPr>
                <w:sz w:val="16"/>
                <w:lang w:eastAsia="ar-SA"/>
              </w:rPr>
              <w:t xml:space="preserve">1. </w:t>
            </w:r>
            <w:r w:rsidRPr="00926266">
              <w:rPr>
                <w:sz w:val="16"/>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E7329A" w:rsidRPr="00926266" w:rsidRDefault="00E7329A" w:rsidP="003D30A1">
            <w:pPr>
              <w:spacing w:after="0"/>
              <w:jc w:val="both"/>
              <w:rPr>
                <w:sz w:val="16"/>
              </w:rPr>
            </w:pPr>
            <w:r w:rsidRPr="00926266">
              <w:rPr>
                <w:sz w:val="16"/>
              </w:rPr>
              <w:t>2. Выдается расписка в получении документов по установленной форме (приложение № 3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926266" w:rsidRDefault="00E7329A" w:rsidP="003D30A1">
            <w:pPr>
              <w:spacing w:after="0"/>
              <w:jc w:val="both"/>
              <w:rPr>
                <w:sz w:val="16"/>
                <w:lang w:eastAsia="ar-SA"/>
              </w:rPr>
            </w:pPr>
            <w:r w:rsidRPr="00926266">
              <w:rPr>
                <w:sz w:val="16"/>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E7329A" w:rsidRPr="00926266" w:rsidRDefault="00E7329A" w:rsidP="003D30A1">
            <w:pPr>
              <w:spacing w:after="0"/>
              <w:rPr>
                <w:sz w:val="16"/>
              </w:rPr>
            </w:pPr>
            <w:r w:rsidRPr="00926266">
              <w:rPr>
                <w:sz w:val="16"/>
              </w:rPr>
              <w:t>1 календарный день</w:t>
            </w:r>
          </w:p>
        </w:tc>
        <w:tc>
          <w:tcPr>
            <w:tcW w:w="785" w:type="pct"/>
            <w:vMerge w:val="restart"/>
          </w:tcPr>
          <w:p w:rsidR="00E7329A" w:rsidRPr="00926266" w:rsidRDefault="00E7329A" w:rsidP="003D30A1">
            <w:pPr>
              <w:spacing w:after="0"/>
              <w:rPr>
                <w:sz w:val="16"/>
              </w:rPr>
            </w:pPr>
            <w:r w:rsidRPr="00926266">
              <w:rPr>
                <w:sz w:val="16"/>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6"/>
              </w:rPr>
            </w:pPr>
            <w:r w:rsidRPr="00926266">
              <w:rPr>
                <w:sz w:val="16"/>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6"/>
              </w:rPr>
            </w:pPr>
            <w:r w:rsidRPr="00926266">
              <w:rPr>
                <w:sz w:val="16"/>
              </w:rPr>
              <w:t>Автоматизированное рабочее место.</w:t>
            </w:r>
          </w:p>
        </w:tc>
        <w:tc>
          <w:tcPr>
            <w:tcW w:w="643" w:type="pct"/>
            <w:vMerge w:val="restart"/>
          </w:tcPr>
          <w:p w:rsidR="00E7329A" w:rsidRPr="00926266" w:rsidRDefault="00E7329A" w:rsidP="003D30A1">
            <w:pPr>
              <w:spacing w:after="0" w:line="240" w:lineRule="auto"/>
              <w:ind w:left="34"/>
              <w:jc w:val="both"/>
              <w:rPr>
                <w:sz w:val="16"/>
              </w:rPr>
            </w:pPr>
            <w:r w:rsidRPr="00926266">
              <w:rPr>
                <w:sz w:val="16"/>
              </w:rPr>
              <w:t>Форма заявления (Приложение 1 к технологической схеме).</w:t>
            </w:r>
          </w:p>
          <w:p w:rsidR="00E7329A" w:rsidRPr="00926266" w:rsidRDefault="00E7329A" w:rsidP="003D30A1">
            <w:pPr>
              <w:spacing w:after="0" w:line="240" w:lineRule="auto"/>
              <w:ind w:left="34"/>
              <w:jc w:val="both"/>
              <w:rPr>
                <w:sz w:val="16"/>
              </w:rPr>
            </w:pPr>
            <w:r w:rsidRPr="005348EA">
              <w:rPr>
                <w:rFonts w:eastAsia="Times New Roman"/>
                <w:sz w:val="16"/>
                <w:szCs w:val="16"/>
              </w:rPr>
              <w:t>РАЗРЕШЕНИ</w:t>
            </w:r>
            <w:r>
              <w:rPr>
                <w:rFonts w:eastAsia="Times New Roman"/>
                <w:sz w:val="16"/>
                <w:szCs w:val="16"/>
              </w:rPr>
              <w:t>Е</w:t>
            </w:r>
            <w:r w:rsidRPr="005348EA">
              <w:rPr>
                <w:rFonts w:eastAsia="Times New Roman"/>
                <w:sz w:val="16"/>
                <w:szCs w:val="16"/>
              </w:rPr>
              <w:t xml:space="preserve">      на право вырубки зеленых насаждений</w:t>
            </w:r>
            <w:r w:rsidRPr="00926266">
              <w:rPr>
                <w:sz w:val="16"/>
              </w:rPr>
              <w:t>(Приложение 2 к технологической схеме)</w:t>
            </w:r>
          </w:p>
        </w:tc>
      </w:tr>
      <w:tr w:rsidR="00E7329A" w:rsidRPr="00926266" w:rsidTr="003D30A1">
        <w:trPr>
          <w:trHeight w:val="2220"/>
        </w:trPr>
        <w:tc>
          <w:tcPr>
            <w:tcW w:w="173" w:type="pct"/>
            <w:tcBorders>
              <w:top w:val="single" w:sz="4" w:space="0" w:color="auto"/>
              <w:bottom w:val="single" w:sz="4" w:space="0" w:color="auto"/>
            </w:tcBorders>
          </w:tcPr>
          <w:p w:rsidR="00E7329A" w:rsidRPr="00926266" w:rsidRDefault="00E7329A" w:rsidP="003D30A1">
            <w:pPr>
              <w:spacing w:after="0"/>
              <w:rPr>
                <w:sz w:val="16"/>
              </w:rPr>
            </w:pPr>
            <w:r w:rsidRPr="00926266">
              <w:rPr>
                <w:sz w:val="16"/>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6"/>
              </w:rPr>
            </w:pPr>
            <w:r w:rsidRPr="00926266">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6"/>
              </w:rPr>
            </w:pPr>
          </w:p>
        </w:tc>
        <w:tc>
          <w:tcPr>
            <w:tcW w:w="737" w:type="pct"/>
            <w:vMerge/>
          </w:tcPr>
          <w:p w:rsidR="00E7329A" w:rsidRPr="00926266" w:rsidRDefault="00E7329A" w:rsidP="003D30A1">
            <w:pPr>
              <w:spacing w:after="0"/>
              <w:rPr>
                <w:sz w:val="16"/>
              </w:rPr>
            </w:pPr>
          </w:p>
        </w:tc>
        <w:tc>
          <w:tcPr>
            <w:tcW w:w="785" w:type="pct"/>
            <w:vMerge/>
          </w:tcPr>
          <w:p w:rsidR="00E7329A" w:rsidRPr="00926266" w:rsidRDefault="00E7329A" w:rsidP="003D30A1">
            <w:pPr>
              <w:spacing w:after="0"/>
              <w:rPr>
                <w:sz w:val="16"/>
              </w:rPr>
            </w:pPr>
          </w:p>
        </w:tc>
        <w:tc>
          <w:tcPr>
            <w:tcW w:w="643" w:type="pct"/>
            <w:vMerge/>
          </w:tcPr>
          <w:p w:rsidR="00E7329A" w:rsidRPr="00926266" w:rsidRDefault="00E7329A" w:rsidP="003D30A1">
            <w:pPr>
              <w:numPr>
                <w:ilvl w:val="0"/>
                <w:numId w:val="2"/>
              </w:numPr>
              <w:spacing w:after="0" w:line="240" w:lineRule="auto"/>
              <w:ind w:left="0" w:firstLine="0"/>
              <w:rPr>
                <w:sz w:val="16"/>
              </w:rPr>
            </w:pPr>
          </w:p>
        </w:tc>
        <w:tc>
          <w:tcPr>
            <w:tcW w:w="643" w:type="pct"/>
            <w:vMerge/>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rPr>
          <w:trHeight w:val="691"/>
        </w:trPr>
        <w:tc>
          <w:tcPr>
            <w:tcW w:w="173" w:type="pct"/>
            <w:tcBorders>
              <w:top w:val="single" w:sz="4" w:space="0" w:color="auto"/>
              <w:bottom w:val="single" w:sz="4" w:space="0" w:color="auto"/>
            </w:tcBorders>
          </w:tcPr>
          <w:p w:rsidR="00E7329A" w:rsidRPr="00926266" w:rsidRDefault="00E7329A" w:rsidP="003D30A1">
            <w:pPr>
              <w:spacing w:after="0"/>
              <w:rPr>
                <w:sz w:val="16"/>
              </w:rPr>
            </w:pPr>
            <w:r w:rsidRPr="00926266">
              <w:rPr>
                <w:sz w:val="16"/>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6"/>
              </w:rPr>
            </w:pPr>
            <w:r w:rsidRPr="00926266">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6"/>
                <w:lang w:eastAsia="ar-SA"/>
              </w:rPr>
            </w:pPr>
            <w:r w:rsidRPr="00926266">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autoSpaceDE w:val="0"/>
              <w:autoSpaceDN w:val="0"/>
              <w:adjustRightInd w:val="0"/>
              <w:spacing w:after="0" w:line="240" w:lineRule="auto"/>
              <w:ind w:left="60"/>
              <w:jc w:val="both"/>
              <w:rPr>
                <w:sz w:val="16"/>
              </w:rPr>
            </w:pPr>
            <w:r w:rsidRPr="00926266">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6"/>
              </w:rPr>
            </w:pPr>
          </w:p>
        </w:tc>
        <w:tc>
          <w:tcPr>
            <w:tcW w:w="785" w:type="pct"/>
            <w:vMerge/>
          </w:tcPr>
          <w:p w:rsidR="00E7329A" w:rsidRPr="00926266" w:rsidRDefault="00E7329A" w:rsidP="003D30A1">
            <w:pPr>
              <w:spacing w:after="0"/>
              <w:rPr>
                <w:sz w:val="16"/>
              </w:rPr>
            </w:pPr>
          </w:p>
        </w:tc>
        <w:tc>
          <w:tcPr>
            <w:tcW w:w="643" w:type="pct"/>
            <w:vMerge/>
          </w:tcPr>
          <w:p w:rsidR="00E7329A" w:rsidRPr="00926266" w:rsidRDefault="00E7329A" w:rsidP="003D30A1">
            <w:pPr>
              <w:numPr>
                <w:ilvl w:val="0"/>
                <w:numId w:val="2"/>
              </w:numPr>
              <w:spacing w:after="0" w:line="240" w:lineRule="auto"/>
              <w:ind w:left="0" w:firstLine="0"/>
              <w:rPr>
                <w:sz w:val="16"/>
              </w:rPr>
            </w:pPr>
          </w:p>
        </w:tc>
        <w:tc>
          <w:tcPr>
            <w:tcW w:w="643" w:type="pct"/>
            <w:vMerge/>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6"/>
              </w:rPr>
            </w:pPr>
            <w:r w:rsidRPr="00926266">
              <w:rPr>
                <w:sz w:val="16"/>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6"/>
              </w:rPr>
            </w:pPr>
            <w:r w:rsidRPr="00926266">
              <w:rPr>
                <w:sz w:val="16"/>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6"/>
              </w:rPr>
            </w:pPr>
          </w:p>
          <w:p w:rsidR="00E7329A" w:rsidRPr="00926266" w:rsidRDefault="00E7329A" w:rsidP="003D30A1">
            <w:pPr>
              <w:spacing w:after="0"/>
              <w:jc w:val="both"/>
              <w:rPr>
                <w:sz w:val="16"/>
              </w:rPr>
            </w:pPr>
          </w:p>
          <w:p w:rsidR="00E7329A" w:rsidRPr="00926266" w:rsidRDefault="00E7329A" w:rsidP="003D30A1">
            <w:pPr>
              <w:spacing w:after="0"/>
              <w:jc w:val="both"/>
              <w:rPr>
                <w:sz w:val="16"/>
              </w:rPr>
            </w:pPr>
          </w:p>
          <w:p w:rsidR="00E7329A" w:rsidRPr="00926266" w:rsidRDefault="00E7329A" w:rsidP="003D30A1">
            <w:pPr>
              <w:spacing w:after="0"/>
              <w:jc w:val="both"/>
              <w:rPr>
                <w:sz w:val="16"/>
              </w:rPr>
            </w:pPr>
          </w:p>
          <w:p w:rsidR="00E7329A" w:rsidRPr="00926266" w:rsidRDefault="00E7329A" w:rsidP="003D30A1">
            <w:pPr>
              <w:spacing w:after="0"/>
              <w:jc w:val="both"/>
              <w:rPr>
                <w:sz w:val="16"/>
              </w:rPr>
            </w:pPr>
          </w:p>
          <w:p w:rsidR="00E7329A" w:rsidRPr="00926266" w:rsidRDefault="00E7329A" w:rsidP="003D30A1">
            <w:pPr>
              <w:spacing w:after="0"/>
              <w:jc w:val="both"/>
              <w:rPr>
                <w:sz w:val="16"/>
              </w:rPr>
            </w:pPr>
          </w:p>
          <w:p w:rsidR="00E7329A" w:rsidRPr="00926266" w:rsidRDefault="00E7329A" w:rsidP="003D30A1">
            <w:pPr>
              <w:spacing w:after="0"/>
              <w:jc w:val="both"/>
              <w:rPr>
                <w:sz w:val="16"/>
              </w:rPr>
            </w:pPr>
          </w:p>
        </w:tc>
        <w:tc>
          <w:tcPr>
            <w:tcW w:w="1102" w:type="pct"/>
            <w:vMerge/>
            <w:tcBorders>
              <w:bottom w:val="single" w:sz="4" w:space="0" w:color="auto"/>
            </w:tcBorders>
          </w:tcPr>
          <w:p w:rsidR="00E7329A" w:rsidRPr="00926266" w:rsidRDefault="00E7329A" w:rsidP="003D30A1">
            <w:pPr>
              <w:spacing w:after="0"/>
              <w:jc w:val="both"/>
              <w:rPr>
                <w:sz w:val="16"/>
                <w:lang w:eastAsia="ar-SA"/>
              </w:rPr>
            </w:pPr>
          </w:p>
        </w:tc>
        <w:tc>
          <w:tcPr>
            <w:tcW w:w="737" w:type="pct"/>
            <w:vMerge/>
          </w:tcPr>
          <w:p w:rsidR="00E7329A" w:rsidRPr="00926266" w:rsidRDefault="00E7329A" w:rsidP="003D30A1">
            <w:pPr>
              <w:spacing w:after="0"/>
              <w:rPr>
                <w:sz w:val="16"/>
              </w:rPr>
            </w:pPr>
          </w:p>
        </w:tc>
        <w:tc>
          <w:tcPr>
            <w:tcW w:w="785" w:type="pct"/>
            <w:vMerge/>
          </w:tcPr>
          <w:p w:rsidR="00E7329A" w:rsidRPr="00926266" w:rsidRDefault="00E7329A" w:rsidP="003D30A1">
            <w:pPr>
              <w:spacing w:after="0"/>
              <w:rPr>
                <w:sz w:val="16"/>
              </w:rPr>
            </w:pPr>
          </w:p>
        </w:tc>
        <w:tc>
          <w:tcPr>
            <w:tcW w:w="643" w:type="pct"/>
            <w:vMerge/>
          </w:tcPr>
          <w:p w:rsidR="00E7329A" w:rsidRPr="00926266" w:rsidRDefault="00E7329A" w:rsidP="003D30A1">
            <w:pPr>
              <w:numPr>
                <w:ilvl w:val="0"/>
                <w:numId w:val="2"/>
              </w:numPr>
              <w:spacing w:after="0" w:line="240" w:lineRule="auto"/>
              <w:ind w:left="0" w:firstLine="0"/>
              <w:rPr>
                <w:sz w:val="16"/>
              </w:rPr>
            </w:pPr>
          </w:p>
        </w:tc>
        <w:tc>
          <w:tcPr>
            <w:tcW w:w="643" w:type="pct"/>
            <w:vMerge/>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rPr>
          <w:trHeight w:val="1545"/>
        </w:trPr>
        <w:tc>
          <w:tcPr>
            <w:tcW w:w="173" w:type="pct"/>
            <w:tcBorders>
              <w:top w:val="single" w:sz="4" w:space="0" w:color="auto"/>
              <w:bottom w:val="single" w:sz="4" w:space="0" w:color="000000"/>
            </w:tcBorders>
          </w:tcPr>
          <w:p w:rsidR="00E7329A" w:rsidRPr="00926266" w:rsidRDefault="00E7329A" w:rsidP="003D30A1">
            <w:pPr>
              <w:spacing w:after="0"/>
              <w:rPr>
                <w:sz w:val="16"/>
              </w:rPr>
            </w:pPr>
            <w:r w:rsidRPr="00926266">
              <w:rPr>
                <w:sz w:val="16"/>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6"/>
              </w:rPr>
            </w:pPr>
            <w:r w:rsidRPr="00926266">
              <w:rPr>
                <w:sz w:val="16"/>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6"/>
              </w:rPr>
            </w:pPr>
            <w:r w:rsidRPr="00926266">
              <w:rPr>
                <w:sz w:val="16"/>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6"/>
              </w:rPr>
            </w:pPr>
            <w:r w:rsidRPr="00926266">
              <w:rPr>
                <w:sz w:val="16"/>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6"/>
              </w:rPr>
            </w:pPr>
            <w:r w:rsidRPr="00926266">
              <w:rPr>
                <w:sz w:val="16"/>
              </w:rPr>
              <w:t>3</w:t>
            </w:r>
            <w:r w:rsidRPr="00926266">
              <w:rPr>
                <w:sz w:val="18"/>
                <w:szCs w:val="28"/>
              </w:rPr>
              <w:t>.</w:t>
            </w:r>
            <w:r w:rsidRPr="00926266">
              <w:rPr>
                <w:sz w:val="16"/>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6"/>
              </w:rPr>
            </w:pPr>
            <w:r w:rsidRPr="00926266">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6"/>
              </w:rPr>
            </w:pPr>
            <w:r w:rsidRPr="00926266">
              <w:rPr>
                <w:sz w:val="16"/>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6"/>
              </w:rPr>
            </w:pPr>
          </w:p>
        </w:tc>
        <w:tc>
          <w:tcPr>
            <w:tcW w:w="785" w:type="pct"/>
            <w:vMerge/>
            <w:tcBorders>
              <w:bottom w:val="single" w:sz="4" w:space="0" w:color="000000"/>
            </w:tcBorders>
          </w:tcPr>
          <w:p w:rsidR="00E7329A" w:rsidRPr="00926266" w:rsidRDefault="00E7329A" w:rsidP="003D30A1">
            <w:pPr>
              <w:spacing w:after="0"/>
              <w:rPr>
                <w:sz w:val="16"/>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6"/>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c>
          <w:tcPr>
            <w:tcW w:w="5000" w:type="pct"/>
            <w:gridSpan w:val="8"/>
          </w:tcPr>
          <w:p w:rsidR="00E7329A" w:rsidRPr="00926266" w:rsidRDefault="00E7329A" w:rsidP="003D30A1">
            <w:pPr>
              <w:spacing w:after="0"/>
              <w:ind w:left="34"/>
              <w:rPr>
                <w:b/>
                <w:sz w:val="16"/>
              </w:rPr>
            </w:pPr>
            <w:r w:rsidRPr="00926266">
              <w:rPr>
                <w:b/>
                <w:sz w:val="16"/>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364"/>
        </w:trPr>
        <w:tc>
          <w:tcPr>
            <w:tcW w:w="181" w:type="pct"/>
            <w:gridSpan w:val="2"/>
            <w:tcBorders>
              <w:bottom w:val="single" w:sz="4" w:space="0" w:color="auto"/>
            </w:tcBorders>
          </w:tcPr>
          <w:p w:rsidR="00E7329A" w:rsidRPr="00926266" w:rsidRDefault="00E7329A" w:rsidP="003D30A1">
            <w:pPr>
              <w:spacing w:after="0"/>
              <w:rPr>
                <w:sz w:val="16"/>
              </w:rPr>
            </w:pPr>
            <w:r w:rsidRPr="00926266">
              <w:rPr>
                <w:sz w:val="16"/>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6"/>
              </w:rPr>
            </w:pPr>
            <w:r w:rsidRPr="00926266">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E7329A" w:rsidRPr="00926266" w:rsidRDefault="00E7329A" w:rsidP="003D30A1">
            <w:pPr>
              <w:spacing w:after="0"/>
              <w:jc w:val="both"/>
              <w:rPr>
                <w:sz w:val="16"/>
              </w:rPr>
            </w:pPr>
            <w:r w:rsidRPr="00926266">
              <w:rPr>
                <w:sz w:val="16"/>
              </w:rPr>
              <w:t>нет</w:t>
            </w:r>
          </w:p>
        </w:tc>
        <w:tc>
          <w:tcPr>
            <w:tcW w:w="737" w:type="pct"/>
            <w:vMerge w:val="restart"/>
          </w:tcPr>
          <w:p w:rsidR="00E7329A" w:rsidRPr="00926266" w:rsidRDefault="00E7329A" w:rsidP="003D30A1">
            <w:pPr>
              <w:spacing w:after="0"/>
              <w:rPr>
                <w:sz w:val="16"/>
              </w:rPr>
            </w:pPr>
            <w:r w:rsidRPr="00926266">
              <w:rPr>
                <w:sz w:val="16"/>
              </w:rPr>
              <w:t>24 календарных дня</w:t>
            </w:r>
          </w:p>
        </w:tc>
        <w:tc>
          <w:tcPr>
            <w:tcW w:w="785" w:type="pct"/>
            <w:vMerge w:val="restart"/>
          </w:tcPr>
          <w:p w:rsidR="00E7329A" w:rsidRPr="00926266" w:rsidRDefault="00E7329A" w:rsidP="003D30A1">
            <w:pPr>
              <w:spacing w:after="0"/>
              <w:rPr>
                <w:sz w:val="16"/>
              </w:rPr>
            </w:pPr>
            <w:r w:rsidRPr="00926266">
              <w:rPr>
                <w:sz w:val="16"/>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ind w:left="35"/>
              <w:rPr>
                <w:sz w:val="16"/>
              </w:rPr>
            </w:pPr>
            <w:r w:rsidRPr="00926266">
              <w:rPr>
                <w:sz w:val="16"/>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6"/>
              </w:rPr>
            </w:pPr>
            <w:r w:rsidRPr="00926266">
              <w:rPr>
                <w:sz w:val="16"/>
              </w:rPr>
              <w:t>Автоматизированное рабочее место, подключенное к СМЭВ и АИС «МФЦ»</w:t>
            </w:r>
          </w:p>
        </w:tc>
        <w:tc>
          <w:tcPr>
            <w:tcW w:w="643" w:type="pct"/>
            <w:vMerge w:val="restart"/>
          </w:tcPr>
          <w:p w:rsidR="00E7329A" w:rsidRPr="00926266" w:rsidRDefault="00E7329A" w:rsidP="003D30A1">
            <w:pPr>
              <w:spacing w:after="0"/>
              <w:rPr>
                <w:sz w:val="16"/>
              </w:rPr>
            </w:pPr>
            <w:r w:rsidRPr="00926266">
              <w:rPr>
                <w:sz w:val="16"/>
              </w:rPr>
              <w:t>В программе СГИО</w:t>
            </w:r>
          </w:p>
        </w:tc>
      </w:tr>
      <w:tr w:rsidR="00E7329A" w:rsidRPr="00926266" w:rsidTr="003D30A1">
        <w:trPr>
          <w:trHeight w:val="1967"/>
        </w:trPr>
        <w:tc>
          <w:tcPr>
            <w:tcW w:w="181" w:type="pct"/>
            <w:gridSpan w:val="2"/>
            <w:tcBorders>
              <w:top w:val="single" w:sz="4" w:space="0" w:color="auto"/>
              <w:bottom w:val="single" w:sz="4" w:space="0" w:color="auto"/>
            </w:tcBorders>
          </w:tcPr>
          <w:p w:rsidR="00E7329A" w:rsidRPr="00926266" w:rsidRDefault="00E7329A" w:rsidP="003D30A1">
            <w:pPr>
              <w:spacing w:after="0"/>
              <w:rPr>
                <w:sz w:val="16"/>
              </w:rPr>
            </w:pPr>
            <w:r w:rsidRPr="00926266">
              <w:rPr>
                <w:sz w:val="16"/>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6"/>
              </w:rPr>
            </w:pPr>
            <w:r w:rsidRPr="00926266">
              <w:rPr>
                <w:sz w:val="16"/>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6"/>
              </w:rPr>
            </w:pPr>
            <w:r w:rsidRPr="00926266">
              <w:rPr>
                <w:sz w:val="16"/>
              </w:rPr>
              <w:t>нет</w:t>
            </w:r>
          </w:p>
        </w:tc>
        <w:tc>
          <w:tcPr>
            <w:tcW w:w="737" w:type="pct"/>
            <w:vMerge/>
          </w:tcPr>
          <w:p w:rsidR="00E7329A" w:rsidRPr="00926266" w:rsidRDefault="00E7329A" w:rsidP="003D30A1">
            <w:pPr>
              <w:spacing w:after="0"/>
              <w:rPr>
                <w:sz w:val="16"/>
              </w:rPr>
            </w:pPr>
          </w:p>
        </w:tc>
        <w:tc>
          <w:tcPr>
            <w:tcW w:w="785" w:type="pct"/>
            <w:vMerge/>
          </w:tcPr>
          <w:p w:rsidR="00E7329A" w:rsidRPr="00926266" w:rsidRDefault="00E7329A" w:rsidP="003D30A1">
            <w:pPr>
              <w:spacing w:after="0"/>
              <w:rPr>
                <w:sz w:val="16"/>
              </w:rPr>
            </w:pPr>
          </w:p>
        </w:tc>
        <w:tc>
          <w:tcPr>
            <w:tcW w:w="643" w:type="pct"/>
            <w:vMerge/>
          </w:tcPr>
          <w:p w:rsidR="00E7329A" w:rsidRPr="00926266" w:rsidRDefault="00E7329A" w:rsidP="003D30A1">
            <w:pPr>
              <w:numPr>
                <w:ilvl w:val="0"/>
                <w:numId w:val="5"/>
              </w:numPr>
              <w:spacing w:after="0" w:line="240" w:lineRule="auto"/>
              <w:ind w:left="35" w:firstLine="0"/>
              <w:rPr>
                <w:sz w:val="16"/>
              </w:rPr>
            </w:pPr>
          </w:p>
        </w:tc>
        <w:tc>
          <w:tcPr>
            <w:tcW w:w="643" w:type="pct"/>
            <w:vMerge/>
          </w:tcPr>
          <w:p w:rsidR="00E7329A" w:rsidRPr="00926266" w:rsidRDefault="00E7329A" w:rsidP="003D30A1">
            <w:pPr>
              <w:spacing w:after="0"/>
              <w:rPr>
                <w:sz w:val="16"/>
              </w:rPr>
            </w:pPr>
          </w:p>
        </w:tc>
      </w:tr>
      <w:tr w:rsidR="00E7329A" w:rsidRPr="00926266" w:rsidTr="003D30A1">
        <w:trPr>
          <w:trHeight w:val="691"/>
        </w:trPr>
        <w:tc>
          <w:tcPr>
            <w:tcW w:w="181" w:type="pct"/>
            <w:gridSpan w:val="2"/>
            <w:tcBorders>
              <w:top w:val="single" w:sz="4" w:space="0" w:color="auto"/>
              <w:bottom w:val="single" w:sz="4" w:space="0" w:color="auto"/>
            </w:tcBorders>
          </w:tcPr>
          <w:p w:rsidR="00E7329A" w:rsidRPr="00926266" w:rsidRDefault="00E7329A" w:rsidP="003D30A1">
            <w:pPr>
              <w:spacing w:after="0"/>
              <w:rPr>
                <w:sz w:val="16"/>
              </w:rPr>
            </w:pPr>
            <w:r w:rsidRPr="00926266">
              <w:rPr>
                <w:sz w:val="16"/>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6"/>
              </w:rPr>
            </w:pPr>
            <w:r w:rsidRPr="00926266">
              <w:rPr>
                <w:sz w:val="16"/>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6"/>
              </w:rPr>
            </w:pPr>
            <w:r w:rsidRPr="00926266">
              <w:rPr>
                <w:sz w:val="16"/>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7329A" w:rsidRPr="00926266" w:rsidRDefault="00E7329A" w:rsidP="003D30A1">
            <w:pPr>
              <w:autoSpaceDE w:val="0"/>
              <w:autoSpaceDN w:val="0"/>
              <w:adjustRightInd w:val="0"/>
              <w:spacing w:after="0"/>
              <w:jc w:val="both"/>
              <w:rPr>
                <w:sz w:val="16"/>
              </w:rPr>
            </w:pPr>
            <w:r w:rsidRPr="00926266">
              <w:rPr>
                <w:sz w:val="16"/>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7329A" w:rsidRPr="00926266" w:rsidRDefault="00E7329A" w:rsidP="003D30A1">
            <w:pPr>
              <w:autoSpaceDE w:val="0"/>
              <w:autoSpaceDN w:val="0"/>
              <w:adjustRightInd w:val="0"/>
              <w:spacing w:after="0"/>
              <w:jc w:val="both"/>
              <w:rPr>
                <w:sz w:val="16"/>
              </w:rPr>
            </w:pPr>
            <w:r w:rsidRPr="00926266">
              <w:rPr>
                <w:sz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7329A" w:rsidRPr="00926266" w:rsidRDefault="00E7329A" w:rsidP="003D30A1">
            <w:pPr>
              <w:autoSpaceDE w:val="0"/>
              <w:autoSpaceDN w:val="0"/>
              <w:adjustRightInd w:val="0"/>
              <w:spacing w:after="0"/>
              <w:jc w:val="both"/>
              <w:rPr>
                <w:sz w:val="16"/>
              </w:rPr>
            </w:pPr>
            <w:r w:rsidRPr="00926266">
              <w:rPr>
                <w:sz w:val="16"/>
              </w:rPr>
              <w:t>- кадастровая выписка о земельном участке.</w:t>
            </w:r>
          </w:p>
        </w:tc>
        <w:tc>
          <w:tcPr>
            <w:tcW w:w="737" w:type="pct"/>
            <w:vMerge/>
          </w:tcPr>
          <w:p w:rsidR="00E7329A" w:rsidRPr="00926266" w:rsidRDefault="00E7329A" w:rsidP="003D30A1">
            <w:pPr>
              <w:spacing w:after="0"/>
              <w:rPr>
                <w:sz w:val="16"/>
              </w:rPr>
            </w:pPr>
          </w:p>
        </w:tc>
        <w:tc>
          <w:tcPr>
            <w:tcW w:w="785" w:type="pct"/>
            <w:vMerge/>
          </w:tcPr>
          <w:p w:rsidR="00E7329A" w:rsidRPr="00926266" w:rsidRDefault="00E7329A" w:rsidP="003D30A1">
            <w:pPr>
              <w:spacing w:after="0"/>
              <w:rPr>
                <w:sz w:val="16"/>
              </w:rPr>
            </w:pPr>
          </w:p>
        </w:tc>
        <w:tc>
          <w:tcPr>
            <w:tcW w:w="643" w:type="pct"/>
            <w:vMerge/>
          </w:tcPr>
          <w:p w:rsidR="00E7329A" w:rsidRPr="00926266" w:rsidRDefault="00E7329A" w:rsidP="003D30A1">
            <w:pPr>
              <w:numPr>
                <w:ilvl w:val="0"/>
                <w:numId w:val="5"/>
              </w:numPr>
              <w:spacing w:after="0" w:line="240" w:lineRule="auto"/>
              <w:ind w:left="35" w:firstLine="0"/>
              <w:rPr>
                <w:sz w:val="16"/>
              </w:rPr>
            </w:pPr>
          </w:p>
        </w:tc>
        <w:tc>
          <w:tcPr>
            <w:tcW w:w="643" w:type="pct"/>
            <w:vMerge/>
          </w:tcPr>
          <w:p w:rsidR="00E7329A" w:rsidRPr="00926266" w:rsidRDefault="00E7329A" w:rsidP="003D30A1">
            <w:pPr>
              <w:spacing w:after="0"/>
              <w:rPr>
                <w:sz w:val="16"/>
              </w:rPr>
            </w:pPr>
          </w:p>
        </w:tc>
      </w:tr>
      <w:tr w:rsidR="00E7329A" w:rsidRPr="00926266" w:rsidTr="003D30A1">
        <w:trPr>
          <w:trHeight w:val="1858"/>
        </w:trPr>
        <w:tc>
          <w:tcPr>
            <w:tcW w:w="181" w:type="pct"/>
            <w:gridSpan w:val="2"/>
            <w:tcBorders>
              <w:top w:val="single" w:sz="4" w:space="0" w:color="auto"/>
              <w:bottom w:val="single" w:sz="4" w:space="0" w:color="auto"/>
            </w:tcBorders>
          </w:tcPr>
          <w:p w:rsidR="00E7329A" w:rsidRPr="00926266" w:rsidRDefault="00E7329A" w:rsidP="003D30A1">
            <w:pPr>
              <w:spacing w:after="0"/>
              <w:rPr>
                <w:sz w:val="16"/>
              </w:rPr>
            </w:pPr>
            <w:r w:rsidRPr="00926266">
              <w:rPr>
                <w:sz w:val="16"/>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6"/>
              </w:rPr>
            </w:pPr>
            <w:r w:rsidRPr="00926266">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6"/>
              </w:rPr>
            </w:pPr>
            <w:r w:rsidRPr="00926266">
              <w:rPr>
                <w:sz w:val="16"/>
              </w:rPr>
              <w:t xml:space="preserve"> Основанием для отказа в предоставлении муниципальной услуги является:</w:t>
            </w:r>
          </w:p>
          <w:p w:rsidR="00E7329A" w:rsidRPr="00926266" w:rsidRDefault="00E7329A" w:rsidP="003D30A1">
            <w:pPr>
              <w:autoSpaceDE w:val="0"/>
              <w:autoSpaceDN w:val="0"/>
              <w:adjustRightInd w:val="0"/>
              <w:spacing w:after="0"/>
              <w:jc w:val="both"/>
              <w:rPr>
                <w:sz w:val="16"/>
              </w:rPr>
            </w:pPr>
            <w:r w:rsidRPr="00926266">
              <w:rPr>
                <w:sz w:val="16"/>
              </w:rPr>
              <w:t>- наличие противоречий между заявленными и уже зарегистрированными правами;</w:t>
            </w:r>
          </w:p>
          <w:p w:rsidR="00E7329A" w:rsidRPr="00926266" w:rsidRDefault="00E7329A" w:rsidP="003D30A1">
            <w:pPr>
              <w:autoSpaceDE w:val="0"/>
              <w:autoSpaceDN w:val="0"/>
              <w:adjustRightInd w:val="0"/>
              <w:spacing w:after="0"/>
              <w:jc w:val="both"/>
              <w:rPr>
                <w:sz w:val="16"/>
              </w:rPr>
            </w:pPr>
            <w:r w:rsidRPr="00926266">
              <w:rPr>
                <w:sz w:val="16"/>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737" w:type="pct"/>
            <w:vMerge/>
            <w:tcBorders>
              <w:bottom w:val="single" w:sz="4" w:space="0" w:color="auto"/>
            </w:tcBorders>
          </w:tcPr>
          <w:p w:rsidR="00E7329A" w:rsidRPr="00926266" w:rsidRDefault="00E7329A" w:rsidP="003D30A1">
            <w:pPr>
              <w:spacing w:after="0"/>
              <w:rPr>
                <w:sz w:val="16"/>
              </w:rPr>
            </w:pPr>
          </w:p>
        </w:tc>
        <w:tc>
          <w:tcPr>
            <w:tcW w:w="785" w:type="pct"/>
            <w:vMerge/>
            <w:tcBorders>
              <w:bottom w:val="single" w:sz="4" w:space="0" w:color="auto"/>
            </w:tcBorders>
          </w:tcPr>
          <w:p w:rsidR="00E7329A" w:rsidRPr="00926266" w:rsidRDefault="00E7329A" w:rsidP="003D30A1">
            <w:pPr>
              <w:spacing w:after="0"/>
              <w:rPr>
                <w:sz w:val="16"/>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6"/>
              </w:rPr>
            </w:pPr>
          </w:p>
        </w:tc>
        <w:tc>
          <w:tcPr>
            <w:tcW w:w="643" w:type="pct"/>
            <w:vMerge/>
            <w:tcBorders>
              <w:bottom w:val="single" w:sz="4" w:space="0" w:color="auto"/>
            </w:tcBorders>
          </w:tcPr>
          <w:p w:rsidR="00E7329A" w:rsidRPr="00926266" w:rsidRDefault="00E7329A" w:rsidP="003D30A1">
            <w:pPr>
              <w:spacing w:after="0"/>
              <w:rPr>
                <w:sz w:val="16"/>
              </w:rPr>
            </w:pPr>
          </w:p>
        </w:tc>
      </w:tr>
      <w:tr w:rsidR="00E7329A" w:rsidRPr="00D45F86" w:rsidTr="003D30A1">
        <w:tc>
          <w:tcPr>
            <w:tcW w:w="5000" w:type="pct"/>
            <w:gridSpan w:val="8"/>
          </w:tcPr>
          <w:p w:rsidR="00E7329A" w:rsidRPr="00D45F86" w:rsidRDefault="00E7329A" w:rsidP="003D30A1">
            <w:pPr>
              <w:numPr>
                <w:ilvl w:val="0"/>
                <w:numId w:val="5"/>
              </w:numPr>
              <w:spacing w:after="0" w:line="240" w:lineRule="auto"/>
              <w:rPr>
                <w:b/>
                <w:sz w:val="16"/>
              </w:rPr>
            </w:pPr>
            <w:r w:rsidRPr="00D45F86">
              <w:rPr>
                <w:b/>
                <w:sz w:val="16"/>
              </w:rPr>
              <w:t xml:space="preserve">Подготовка проекта </w:t>
            </w:r>
            <w:r w:rsidRPr="00D45F86">
              <w:rPr>
                <w:rFonts w:eastAsia="Times New Roman"/>
                <w:b/>
                <w:sz w:val="16"/>
                <w:szCs w:val="16"/>
              </w:rPr>
              <w:t>РАЗРЕШЕНИ</w:t>
            </w:r>
            <w:r w:rsidRPr="00D45F86">
              <w:rPr>
                <w:b/>
                <w:sz w:val="16"/>
                <w:szCs w:val="16"/>
              </w:rPr>
              <w:t>Я</w:t>
            </w:r>
            <w:r w:rsidRPr="00D45F86">
              <w:rPr>
                <w:rFonts w:eastAsia="Times New Roman"/>
                <w:b/>
                <w:sz w:val="16"/>
                <w:szCs w:val="16"/>
              </w:rPr>
              <w:t xml:space="preserve">   на право вырубки зеленых насаждений</w:t>
            </w:r>
            <w:r w:rsidRPr="00D45F86">
              <w:rPr>
                <w:b/>
                <w:sz w:val="16"/>
              </w:rPr>
              <w:t>или подготовка мотивированного отказа в предоставлении муниципальной услуги</w:t>
            </w:r>
          </w:p>
        </w:tc>
      </w:tr>
      <w:tr w:rsidR="00E7329A" w:rsidRPr="005348EA" w:rsidTr="003D30A1">
        <w:trPr>
          <w:trHeight w:val="1577"/>
        </w:trPr>
        <w:tc>
          <w:tcPr>
            <w:tcW w:w="181" w:type="pct"/>
            <w:gridSpan w:val="2"/>
            <w:tcBorders>
              <w:bottom w:val="single" w:sz="4" w:space="0" w:color="auto"/>
            </w:tcBorders>
          </w:tcPr>
          <w:p w:rsidR="00E7329A" w:rsidRPr="005348EA" w:rsidRDefault="00E7329A" w:rsidP="003D30A1">
            <w:pPr>
              <w:spacing w:after="0"/>
              <w:rPr>
                <w:sz w:val="16"/>
              </w:rPr>
            </w:pPr>
            <w:r w:rsidRPr="005348EA">
              <w:rPr>
                <w:sz w:val="16"/>
              </w:rPr>
              <w:t>3.1</w:t>
            </w:r>
          </w:p>
        </w:tc>
        <w:tc>
          <w:tcPr>
            <w:tcW w:w="910" w:type="pct"/>
            <w:tcBorders>
              <w:bottom w:val="single" w:sz="4" w:space="0" w:color="auto"/>
            </w:tcBorders>
          </w:tcPr>
          <w:p w:rsidR="00E7329A" w:rsidRPr="005348EA" w:rsidRDefault="00E7329A" w:rsidP="003D30A1">
            <w:pPr>
              <w:pStyle w:val="ConsPlusNormal"/>
              <w:ind w:firstLine="0"/>
              <w:jc w:val="both"/>
              <w:rPr>
                <w:rFonts w:ascii="Times New Roman" w:hAnsi="Times New Roman" w:cs="Times New Roman"/>
                <w:sz w:val="12"/>
              </w:rPr>
            </w:pPr>
            <w:r w:rsidRPr="005348EA">
              <w:rPr>
                <w:rFonts w:ascii="Times New Roman" w:hAnsi="Times New Roman" w:cs="Times New Roman"/>
                <w:sz w:val="16"/>
                <w:szCs w:val="24"/>
                <w:lang w:eastAsia="ru-RU"/>
              </w:rPr>
              <w:t xml:space="preserve">Принятие решения о подготовке </w:t>
            </w:r>
            <w:r w:rsidRPr="005348EA">
              <w:rPr>
                <w:rFonts w:ascii="Times New Roman" w:hAnsi="Times New Roman" w:cs="Times New Roman"/>
                <w:sz w:val="16"/>
                <w:szCs w:val="16"/>
                <w:lang w:eastAsia="ru-RU"/>
              </w:rPr>
              <w:t>РАЗРЕШЕНИЯ      на право вырубки зеленых насаждений</w:t>
            </w:r>
          </w:p>
        </w:tc>
        <w:tc>
          <w:tcPr>
            <w:tcW w:w="1102" w:type="pct"/>
            <w:tcBorders>
              <w:bottom w:val="single" w:sz="4" w:space="0" w:color="auto"/>
            </w:tcBorders>
          </w:tcPr>
          <w:p w:rsidR="00E7329A" w:rsidRPr="005348EA" w:rsidRDefault="00E7329A" w:rsidP="003D30A1">
            <w:pPr>
              <w:autoSpaceDE w:val="0"/>
              <w:autoSpaceDN w:val="0"/>
              <w:adjustRightInd w:val="0"/>
              <w:spacing w:after="0"/>
              <w:jc w:val="both"/>
              <w:rPr>
                <w:sz w:val="16"/>
              </w:rPr>
            </w:pPr>
            <w:r w:rsidRPr="005348EA">
              <w:rPr>
                <w:sz w:val="16"/>
              </w:rPr>
              <w:t>- подготовка проекта</w:t>
            </w:r>
            <w:r w:rsidRPr="005348EA">
              <w:rPr>
                <w:rFonts w:eastAsia="Times New Roman"/>
                <w:sz w:val="16"/>
                <w:szCs w:val="16"/>
              </w:rPr>
              <w:t xml:space="preserve"> РАЗРЕШЕНИ</w:t>
            </w:r>
            <w:r w:rsidRPr="005348EA">
              <w:rPr>
                <w:sz w:val="16"/>
                <w:szCs w:val="16"/>
              </w:rPr>
              <w:t>Я</w:t>
            </w:r>
            <w:r w:rsidRPr="005348EA">
              <w:rPr>
                <w:rFonts w:eastAsia="Times New Roman"/>
                <w:sz w:val="16"/>
                <w:szCs w:val="16"/>
              </w:rPr>
              <w:t xml:space="preserve">      на право вырубки зеленых насаждений</w:t>
            </w:r>
            <w:r w:rsidRPr="005348EA">
              <w:rPr>
                <w:sz w:val="16"/>
              </w:rPr>
              <w:t>.</w:t>
            </w:r>
          </w:p>
          <w:p w:rsidR="00E7329A" w:rsidRPr="005348EA" w:rsidRDefault="00E7329A" w:rsidP="003D30A1">
            <w:pPr>
              <w:autoSpaceDE w:val="0"/>
              <w:autoSpaceDN w:val="0"/>
              <w:adjustRightInd w:val="0"/>
              <w:spacing w:after="0"/>
              <w:jc w:val="both"/>
              <w:rPr>
                <w:sz w:val="16"/>
              </w:rPr>
            </w:pPr>
            <w:r w:rsidRPr="005348EA">
              <w:rPr>
                <w:sz w:val="16"/>
              </w:rPr>
              <w:t xml:space="preserve">- направление проекта </w:t>
            </w:r>
            <w:r w:rsidRPr="005348EA">
              <w:rPr>
                <w:rFonts w:eastAsia="Times New Roman"/>
                <w:sz w:val="16"/>
                <w:szCs w:val="16"/>
              </w:rPr>
              <w:t>РАЗРЕШЕНИ</w:t>
            </w:r>
            <w:r w:rsidRPr="005348EA">
              <w:rPr>
                <w:sz w:val="16"/>
                <w:szCs w:val="16"/>
              </w:rPr>
              <w:t>Я</w:t>
            </w:r>
            <w:r w:rsidRPr="005348EA">
              <w:rPr>
                <w:rFonts w:eastAsia="Times New Roman"/>
                <w:sz w:val="16"/>
                <w:szCs w:val="16"/>
              </w:rPr>
              <w:t xml:space="preserve">      на право вырубки зеленых насаждений</w:t>
            </w:r>
            <w:r w:rsidRPr="005348EA">
              <w:rPr>
                <w:sz w:val="16"/>
              </w:rPr>
              <w:t>для подписания уполномоченному должностному лицу (главе администрации).</w:t>
            </w:r>
          </w:p>
        </w:tc>
        <w:tc>
          <w:tcPr>
            <w:tcW w:w="737" w:type="pct"/>
            <w:vMerge w:val="restart"/>
          </w:tcPr>
          <w:p w:rsidR="00E7329A" w:rsidRPr="005348EA" w:rsidRDefault="00E7329A" w:rsidP="003D30A1">
            <w:pPr>
              <w:spacing w:after="0"/>
              <w:rPr>
                <w:sz w:val="16"/>
              </w:rPr>
            </w:pPr>
            <w:r w:rsidRPr="005348EA">
              <w:rPr>
                <w:sz w:val="16"/>
              </w:rPr>
              <w:t>3 календарных дней</w:t>
            </w:r>
          </w:p>
        </w:tc>
        <w:tc>
          <w:tcPr>
            <w:tcW w:w="785" w:type="pct"/>
            <w:vMerge w:val="restart"/>
          </w:tcPr>
          <w:p w:rsidR="00E7329A" w:rsidRPr="005348EA" w:rsidRDefault="00E7329A" w:rsidP="003D30A1">
            <w:pPr>
              <w:spacing w:after="0"/>
              <w:rPr>
                <w:sz w:val="16"/>
              </w:rPr>
            </w:pPr>
            <w:r w:rsidRPr="005348EA">
              <w:rPr>
                <w:sz w:val="16"/>
              </w:rPr>
              <w:t>Ответственный сотрудник Уполномоченного органа</w:t>
            </w:r>
          </w:p>
        </w:tc>
        <w:tc>
          <w:tcPr>
            <w:tcW w:w="643" w:type="pct"/>
            <w:vMerge w:val="restart"/>
          </w:tcPr>
          <w:p w:rsidR="00E7329A" w:rsidRPr="005348EA" w:rsidRDefault="00E7329A" w:rsidP="003D30A1">
            <w:pPr>
              <w:spacing w:after="0" w:line="240" w:lineRule="auto"/>
              <w:ind w:left="35"/>
              <w:jc w:val="both"/>
              <w:rPr>
                <w:sz w:val="16"/>
              </w:rPr>
            </w:pPr>
            <w:r w:rsidRPr="005348EA">
              <w:rPr>
                <w:sz w:val="16"/>
              </w:rPr>
              <w:t>Нормативно правовые акты, регулирующие предоставление муниципальной услуги.</w:t>
            </w:r>
          </w:p>
          <w:p w:rsidR="00E7329A" w:rsidRPr="005348EA" w:rsidRDefault="00E7329A" w:rsidP="003D30A1">
            <w:pPr>
              <w:spacing w:after="0" w:line="240" w:lineRule="auto"/>
              <w:ind w:left="35"/>
              <w:jc w:val="both"/>
              <w:rPr>
                <w:sz w:val="16"/>
              </w:rPr>
            </w:pPr>
            <w:r w:rsidRPr="005348EA">
              <w:rPr>
                <w:sz w:val="16"/>
              </w:rPr>
              <w:t>Автоматизированное рабочее место.</w:t>
            </w:r>
          </w:p>
        </w:tc>
        <w:tc>
          <w:tcPr>
            <w:tcW w:w="643" w:type="pct"/>
            <w:vMerge w:val="restart"/>
          </w:tcPr>
          <w:p w:rsidR="00E7329A" w:rsidRPr="005348EA" w:rsidRDefault="00E7329A" w:rsidP="003D30A1">
            <w:pPr>
              <w:spacing w:after="0"/>
              <w:rPr>
                <w:sz w:val="16"/>
              </w:rPr>
            </w:pPr>
            <w:r w:rsidRPr="005348EA">
              <w:rPr>
                <w:sz w:val="16"/>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6"/>
              </w:rPr>
            </w:pPr>
            <w:r w:rsidRPr="00926266">
              <w:rPr>
                <w:sz w:val="16"/>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6"/>
              </w:rPr>
            </w:pPr>
            <w:r w:rsidRPr="00926266">
              <w:rPr>
                <w:sz w:val="16"/>
              </w:rPr>
              <w:t>В случае наличия оснований, принимается решение об отказе в предоставлении муниципальной услуги</w:t>
            </w:r>
          </w:p>
        </w:tc>
        <w:tc>
          <w:tcPr>
            <w:tcW w:w="1102" w:type="pct"/>
            <w:tcBorders>
              <w:top w:val="single" w:sz="4" w:space="0" w:color="auto"/>
            </w:tcBorders>
          </w:tcPr>
          <w:p w:rsidR="00E7329A" w:rsidRPr="00926266" w:rsidRDefault="00E7329A" w:rsidP="003D30A1">
            <w:pPr>
              <w:spacing w:after="0"/>
              <w:rPr>
                <w:sz w:val="16"/>
              </w:rPr>
            </w:pPr>
            <w:r w:rsidRPr="00926266">
              <w:rPr>
                <w:sz w:val="16"/>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6"/>
              </w:rPr>
            </w:pPr>
          </w:p>
        </w:tc>
        <w:tc>
          <w:tcPr>
            <w:tcW w:w="785" w:type="pct"/>
            <w:vMerge/>
          </w:tcPr>
          <w:p w:rsidR="00E7329A" w:rsidRPr="00926266" w:rsidRDefault="00E7329A" w:rsidP="003D30A1">
            <w:pPr>
              <w:spacing w:after="0"/>
              <w:rPr>
                <w:sz w:val="16"/>
              </w:rPr>
            </w:pPr>
          </w:p>
        </w:tc>
        <w:tc>
          <w:tcPr>
            <w:tcW w:w="643" w:type="pct"/>
            <w:vMerge/>
          </w:tcPr>
          <w:p w:rsidR="00E7329A" w:rsidRPr="00926266" w:rsidRDefault="00E7329A" w:rsidP="003D30A1">
            <w:pPr>
              <w:numPr>
                <w:ilvl w:val="0"/>
                <w:numId w:val="4"/>
              </w:numPr>
              <w:spacing w:after="0" w:line="240" w:lineRule="auto"/>
              <w:ind w:left="35" w:firstLine="0"/>
              <w:jc w:val="both"/>
              <w:rPr>
                <w:sz w:val="16"/>
              </w:rPr>
            </w:pPr>
          </w:p>
        </w:tc>
        <w:tc>
          <w:tcPr>
            <w:tcW w:w="643" w:type="pct"/>
            <w:vMerge/>
          </w:tcPr>
          <w:p w:rsidR="00E7329A" w:rsidRPr="00926266" w:rsidRDefault="00E7329A" w:rsidP="003D30A1">
            <w:pPr>
              <w:spacing w:after="0"/>
              <w:rPr>
                <w:sz w:val="16"/>
              </w:rPr>
            </w:pPr>
          </w:p>
        </w:tc>
      </w:tr>
      <w:tr w:rsidR="00E7329A" w:rsidRPr="00C023F5" w:rsidTr="003D30A1">
        <w:tc>
          <w:tcPr>
            <w:tcW w:w="5000" w:type="pct"/>
            <w:gridSpan w:val="8"/>
          </w:tcPr>
          <w:p w:rsidR="00E7329A" w:rsidRPr="00C023F5" w:rsidRDefault="00E7329A" w:rsidP="003D30A1">
            <w:pPr>
              <w:widowControl w:val="0"/>
              <w:autoSpaceDE w:val="0"/>
              <w:autoSpaceDN w:val="0"/>
              <w:spacing w:after="0" w:line="240" w:lineRule="auto"/>
              <w:jc w:val="both"/>
              <w:rPr>
                <w:b/>
                <w:sz w:val="16"/>
                <w:szCs w:val="16"/>
              </w:rPr>
            </w:pPr>
            <w:r w:rsidRPr="00C023F5">
              <w:rPr>
                <w:b/>
                <w:sz w:val="16"/>
                <w:szCs w:val="16"/>
              </w:rPr>
              <w:t xml:space="preserve">Направление заявителю </w:t>
            </w:r>
            <w:r w:rsidRPr="00C023F5">
              <w:rPr>
                <w:rFonts w:eastAsia="Times New Roman"/>
                <w:b/>
                <w:sz w:val="16"/>
                <w:szCs w:val="16"/>
              </w:rPr>
              <w:t xml:space="preserve">РАЗРЕШЕНИЕ на право вырубки зеленых насаждений </w:t>
            </w:r>
            <w:r w:rsidRPr="00C023F5">
              <w:rPr>
                <w:b/>
                <w:sz w:val="16"/>
                <w:szCs w:val="16"/>
              </w:rPr>
              <w:t>либо уведомления о мотивированном отказе</w:t>
            </w:r>
          </w:p>
        </w:tc>
      </w:tr>
      <w:tr w:rsidR="00E7329A" w:rsidRPr="00926266" w:rsidTr="003D30A1">
        <w:trPr>
          <w:trHeight w:val="2251"/>
        </w:trPr>
        <w:tc>
          <w:tcPr>
            <w:tcW w:w="181" w:type="pct"/>
            <w:gridSpan w:val="2"/>
            <w:tcBorders>
              <w:bottom w:val="single" w:sz="4" w:space="0" w:color="auto"/>
            </w:tcBorders>
          </w:tcPr>
          <w:p w:rsidR="00E7329A" w:rsidRPr="00926266" w:rsidRDefault="00E7329A" w:rsidP="003D30A1">
            <w:pPr>
              <w:spacing w:after="0"/>
              <w:rPr>
                <w:sz w:val="16"/>
              </w:rPr>
            </w:pPr>
            <w:r w:rsidRPr="00926266">
              <w:rPr>
                <w:sz w:val="16"/>
              </w:rPr>
              <w:t>4.1</w:t>
            </w:r>
          </w:p>
        </w:tc>
        <w:tc>
          <w:tcPr>
            <w:tcW w:w="910" w:type="pct"/>
            <w:tcBorders>
              <w:bottom w:val="single" w:sz="4" w:space="0" w:color="auto"/>
            </w:tcBorders>
          </w:tcPr>
          <w:p w:rsidR="00E7329A" w:rsidRPr="003059D1" w:rsidRDefault="00E7329A" w:rsidP="003D30A1">
            <w:pPr>
              <w:widowControl w:val="0"/>
              <w:autoSpaceDE w:val="0"/>
              <w:autoSpaceDN w:val="0"/>
              <w:spacing w:after="0" w:line="240" w:lineRule="auto"/>
              <w:jc w:val="both"/>
              <w:rPr>
                <w:rFonts w:ascii="Courier New" w:eastAsia="Times New Roman" w:hAnsi="Courier New" w:cs="Courier New"/>
                <w:sz w:val="20"/>
              </w:rPr>
            </w:pPr>
            <w:r w:rsidRPr="00926266">
              <w:rPr>
                <w:sz w:val="16"/>
                <w:szCs w:val="24"/>
              </w:rPr>
              <w:t>Направление заявителю</w:t>
            </w:r>
            <w:r w:rsidRPr="003059D1">
              <w:rPr>
                <w:rFonts w:ascii="Courier New" w:eastAsia="Times New Roman" w:hAnsi="Courier New" w:cs="Courier New"/>
                <w:sz w:val="20"/>
              </w:rPr>
              <w:t>РАЗРЕШЕНИЕ</w:t>
            </w:r>
          </w:p>
          <w:p w:rsidR="00E7329A" w:rsidRPr="003059D1" w:rsidRDefault="00E7329A" w:rsidP="003D30A1">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на право вырубки зеленых насаждений</w:t>
            </w:r>
          </w:p>
          <w:p w:rsidR="00E7329A" w:rsidRPr="00926266" w:rsidRDefault="00E7329A" w:rsidP="003D30A1">
            <w:pPr>
              <w:pStyle w:val="ConsPlusNormal"/>
              <w:ind w:firstLine="0"/>
              <w:jc w:val="both"/>
              <w:rPr>
                <w:rFonts w:ascii="Times New Roman" w:hAnsi="Times New Roman" w:cs="Times New Roman"/>
                <w:sz w:val="12"/>
              </w:rPr>
            </w:pPr>
          </w:p>
        </w:tc>
        <w:tc>
          <w:tcPr>
            <w:tcW w:w="1102" w:type="pct"/>
            <w:tcBorders>
              <w:bottom w:val="single" w:sz="4" w:space="0" w:color="auto"/>
            </w:tcBorders>
          </w:tcPr>
          <w:p w:rsidR="00E7329A" w:rsidRPr="00926266" w:rsidRDefault="00E7329A" w:rsidP="003D30A1">
            <w:pPr>
              <w:spacing w:after="0"/>
              <w:jc w:val="both"/>
              <w:rPr>
                <w:sz w:val="16"/>
              </w:rPr>
            </w:pPr>
            <w:r w:rsidRPr="00926266">
              <w:rPr>
                <w:sz w:val="16"/>
              </w:rPr>
              <w:t xml:space="preserve">- заказным письмом с уведомлением о вручении; </w:t>
            </w:r>
          </w:p>
          <w:p w:rsidR="00E7329A" w:rsidRPr="00926266" w:rsidRDefault="00E7329A" w:rsidP="003D30A1">
            <w:pPr>
              <w:spacing w:after="0"/>
              <w:jc w:val="both"/>
              <w:rPr>
                <w:sz w:val="16"/>
              </w:rPr>
            </w:pPr>
            <w:r w:rsidRPr="0092626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7329A" w:rsidRPr="00926266" w:rsidRDefault="00E7329A" w:rsidP="003D30A1">
            <w:pPr>
              <w:spacing w:after="0"/>
              <w:jc w:val="both"/>
              <w:rPr>
                <w:sz w:val="16"/>
              </w:rPr>
            </w:pPr>
            <w:r w:rsidRPr="00926266">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E7329A" w:rsidRPr="00926266" w:rsidRDefault="00E7329A" w:rsidP="003D30A1">
            <w:pPr>
              <w:spacing w:after="0"/>
              <w:rPr>
                <w:sz w:val="16"/>
              </w:rPr>
            </w:pPr>
            <w:r w:rsidRPr="00926266">
              <w:rPr>
                <w:sz w:val="16"/>
              </w:rPr>
              <w:t>2 календарных дня</w:t>
            </w:r>
          </w:p>
        </w:tc>
        <w:tc>
          <w:tcPr>
            <w:tcW w:w="785" w:type="pct"/>
            <w:vMerge w:val="restart"/>
          </w:tcPr>
          <w:p w:rsidR="00E7329A" w:rsidRPr="00926266" w:rsidRDefault="00E7329A" w:rsidP="003D30A1">
            <w:pPr>
              <w:spacing w:after="0"/>
              <w:rPr>
                <w:sz w:val="16"/>
              </w:rPr>
            </w:pPr>
            <w:r w:rsidRPr="00926266">
              <w:rPr>
                <w:sz w:val="16"/>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6"/>
              </w:rPr>
            </w:pPr>
            <w:r w:rsidRPr="00926266">
              <w:rPr>
                <w:sz w:val="16"/>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6"/>
              </w:rPr>
            </w:pPr>
            <w:r w:rsidRPr="00926266">
              <w:rPr>
                <w:sz w:val="16"/>
              </w:rPr>
              <w:t>Автоматизированное рабочее место.</w:t>
            </w:r>
          </w:p>
        </w:tc>
        <w:tc>
          <w:tcPr>
            <w:tcW w:w="643" w:type="pct"/>
            <w:vMerge w:val="restart"/>
          </w:tcPr>
          <w:p w:rsidR="00E7329A" w:rsidRPr="00926266" w:rsidRDefault="00E7329A" w:rsidP="003D30A1">
            <w:pPr>
              <w:spacing w:after="0"/>
              <w:rPr>
                <w:sz w:val="16"/>
              </w:rPr>
            </w:pPr>
            <w:r w:rsidRPr="00926266">
              <w:rPr>
                <w:sz w:val="16"/>
              </w:rPr>
              <w:t>нет</w:t>
            </w:r>
          </w:p>
        </w:tc>
      </w:tr>
      <w:tr w:rsidR="00E7329A" w:rsidRPr="00926266" w:rsidTr="003D30A1">
        <w:trPr>
          <w:trHeight w:val="566"/>
        </w:trPr>
        <w:tc>
          <w:tcPr>
            <w:tcW w:w="181" w:type="pct"/>
            <w:gridSpan w:val="2"/>
            <w:tcBorders>
              <w:top w:val="single" w:sz="4" w:space="0" w:color="auto"/>
            </w:tcBorders>
          </w:tcPr>
          <w:p w:rsidR="00E7329A" w:rsidRPr="00926266" w:rsidRDefault="00E7329A" w:rsidP="003D30A1">
            <w:pPr>
              <w:spacing w:after="0"/>
              <w:rPr>
                <w:sz w:val="16"/>
              </w:rPr>
            </w:pPr>
            <w:r w:rsidRPr="00926266">
              <w:rPr>
                <w:sz w:val="16"/>
              </w:rPr>
              <w:t>4.2</w:t>
            </w:r>
          </w:p>
        </w:tc>
        <w:tc>
          <w:tcPr>
            <w:tcW w:w="910" w:type="pct"/>
            <w:tcBorders>
              <w:top w:val="single" w:sz="4" w:space="0" w:color="auto"/>
            </w:tcBorders>
          </w:tcPr>
          <w:p w:rsidR="00E7329A" w:rsidRPr="00926266" w:rsidRDefault="00E7329A" w:rsidP="003D30A1">
            <w:pPr>
              <w:spacing w:after="0"/>
              <w:rPr>
                <w:sz w:val="16"/>
                <w:lang w:eastAsia="ar-SA"/>
              </w:rPr>
            </w:pPr>
            <w:r w:rsidRPr="00926266">
              <w:rPr>
                <w:sz w:val="16"/>
                <w:lang w:eastAsia="ar-SA"/>
              </w:rPr>
              <w:t>Направление заявителю</w:t>
            </w:r>
          </w:p>
          <w:p w:rsidR="00E7329A" w:rsidRPr="00926266" w:rsidRDefault="00E7329A" w:rsidP="003D30A1">
            <w:pPr>
              <w:spacing w:after="0"/>
              <w:rPr>
                <w:sz w:val="16"/>
                <w:lang w:eastAsia="ar-SA"/>
              </w:rPr>
            </w:pPr>
            <w:r w:rsidRPr="00926266">
              <w:rPr>
                <w:sz w:val="16"/>
              </w:rPr>
              <w:t>уведомления о мотивированном отказе в предоставлении муниципальной услуги</w:t>
            </w:r>
          </w:p>
          <w:p w:rsidR="00E7329A" w:rsidRPr="00926266" w:rsidRDefault="00E7329A" w:rsidP="003D30A1">
            <w:pPr>
              <w:spacing w:after="0"/>
              <w:rPr>
                <w:sz w:val="16"/>
              </w:rPr>
            </w:pPr>
          </w:p>
        </w:tc>
        <w:tc>
          <w:tcPr>
            <w:tcW w:w="1102" w:type="pct"/>
            <w:tcBorders>
              <w:top w:val="single" w:sz="4" w:space="0" w:color="auto"/>
            </w:tcBorders>
          </w:tcPr>
          <w:p w:rsidR="00E7329A" w:rsidRPr="00926266" w:rsidRDefault="00E7329A" w:rsidP="003D30A1">
            <w:pPr>
              <w:spacing w:after="0"/>
              <w:jc w:val="both"/>
              <w:rPr>
                <w:sz w:val="16"/>
              </w:rPr>
            </w:pPr>
            <w:r w:rsidRPr="00926266">
              <w:rPr>
                <w:sz w:val="16"/>
              </w:rPr>
              <w:t xml:space="preserve">- заказным письмом с уведомлением о вручении; </w:t>
            </w:r>
          </w:p>
          <w:p w:rsidR="00E7329A" w:rsidRPr="00926266" w:rsidRDefault="00E7329A" w:rsidP="003D30A1">
            <w:pPr>
              <w:spacing w:after="0"/>
              <w:jc w:val="both"/>
              <w:rPr>
                <w:sz w:val="16"/>
              </w:rPr>
            </w:pPr>
            <w:r w:rsidRPr="0092626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926266" w:rsidRDefault="00E7329A" w:rsidP="003D30A1">
            <w:pPr>
              <w:spacing w:after="0"/>
              <w:rPr>
                <w:sz w:val="16"/>
              </w:rPr>
            </w:pPr>
          </w:p>
        </w:tc>
        <w:tc>
          <w:tcPr>
            <w:tcW w:w="785" w:type="pct"/>
            <w:vMerge/>
          </w:tcPr>
          <w:p w:rsidR="00E7329A" w:rsidRPr="00926266" w:rsidRDefault="00E7329A" w:rsidP="003D30A1">
            <w:pPr>
              <w:spacing w:after="0"/>
              <w:rPr>
                <w:sz w:val="16"/>
              </w:rPr>
            </w:pPr>
          </w:p>
        </w:tc>
        <w:tc>
          <w:tcPr>
            <w:tcW w:w="643" w:type="pct"/>
            <w:vMerge/>
          </w:tcPr>
          <w:p w:rsidR="00E7329A" w:rsidRPr="00926266" w:rsidRDefault="00E7329A" w:rsidP="003D30A1">
            <w:pPr>
              <w:numPr>
                <w:ilvl w:val="0"/>
                <w:numId w:val="3"/>
              </w:numPr>
              <w:spacing w:after="0" w:line="240" w:lineRule="auto"/>
              <w:ind w:left="0" w:firstLine="0"/>
              <w:rPr>
                <w:sz w:val="16"/>
              </w:rPr>
            </w:pPr>
          </w:p>
        </w:tc>
        <w:tc>
          <w:tcPr>
            <w:tcW w:w="643" w:type="pct"/>
            <w:vMerge/>
          </w:tcPr>
          <w:p w:rsidR="00E7329A" w:rsidRPr="00926266" w:rsidRDefault="00E7329A" w:rsidP="003D30A1">
            <w:pPr>
              <w:spacing w:after="0"/>
              <w:rPr>
                <w:sz w:val="16"/>
              </w:rPr>
            </w:pPr>
          </w:p>
        </w:tc>
      </w:tr>
    </w:tbl>
    <w:p w:rsidR="00E7329A" w:rsidRPr="00926266" w:rsidRDefault="00E7329A" w:rsidP="00E7329A">
      <w:pPr>
        <w:spacing w:after="0"/>
        <w:rPr>
          <w:b/>
          <w:sz w:val="18"/>
          <w:szCs w:val="28"/>
        </w:rPr>
      </w:pPr>
      <w:r w:rsidRPr="00926266">
        <w:rPr>
          <w:b/>
          <w:sz w:val="18"/>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7329A" w:rsidRPr="00926266" w:rsidTr="003D30A1">
        <w:trPr>
          <w:trHeight w:val="517"/>
        </w:trPr>
        <w:tc>
          <w:tcPr>
            <w:tcW w:w="679" w:type="pct"/>
            <w:vMerge w:val="restart"/>
          </w:tcPr>
          <w:p w:rsidR="00E7329A" w:rsidRPr="00926266" w:rsidRDefault="00E7329A" w:rsidP="003D30A1">
            <w:pPr>
              <w:spacing w:after="0"/>
              <w:jc w:val="center"/>
              <w:rPr>
                <w:b/>
                <w:sz w:val="16"/>
              </w:rPr>
            </w:pPr>
            <w:r w:rsidRPr="00926266">
              <w:rPr>
                <w:b/>
                <w:sz w:val="16"/>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6"/>
              </w:rPr>
            </w:pPr>
            <w:r w:rsidRPr="00926266">
              <w:rPr>
                <w:b/>
                <w:sz w:val="16"/>
              </w:rPr>
              <w:t>Способ записи на приём в орган</w:t>
            </w:r>
          </w:p>
        </w:tc>
        <w:tc>
          <w:tcPr>
            <w:tcW w:w="644" w:type="pct"/>
            <w:vMerge w:val="restart"/>
          </w:tcPr>
          <w:p w:rsidR="00E7329A" w:rsidRPr="00926266" w:rsidRDefault="00E7329A" w:rsidP="003D30A1">
            <w:pPr>
              <w:spacing w:after="0"/>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6"/>
              </w:rPr>
            </w:pPr>
            <w:r w:rsidRPr="00926266">
              <w:rPr>
                <w:b/>
                <w:sz w:val="16"/>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6"/>
              </w:rPr>
            </w:pPr>
          </w:p>
        </w:tc>
        <w:tc>
          <w:tcPr>
            <w:tcW w:w="736" w:type="pct"/>
            <w:vMerge/>
          </w:tcPr>
          <w:p w:rsidR="00E7329A" w:rsidRPr="00926266" w:rsidRDefault="00E7329A" w:rsidP="003D30A1">
            <w:pPr>
              <w:spacing w:after="0"/>
              <w:jc w:val="center"/>
              <w:rPr>
                <w:b/>
                <w:sz w:val="16"/>
              </w:rPr>
            </w:pPr>
          </w:p>
        </w:tc>
        <w:tc>
          <w:tcPr>
            <w:tcW w:w="644" w:type="pct"/>
            <w:vMerge/>
          </w:tcPr>
          <w:p w:rsidR="00E7329A" w:rsidRPr="00926266" w:rsidRDefault="00E7329A" w:rsidP="003D30A1">
            <w:pPr>
              <w:spacing w:after="0"/>
              <w:jc w:val="center"/>
              <w:rPr>
                <w:b/>
                <w:sz w:val="16"/>
              </w:rPr>
            </w:pPr>
          </w:p>
        </w:tc>
        <w:tc>
          <w:tcPr>
            <w:tcW w:w="690" w:type="pct"/>
            <w:vMerge/>
          </w:tcPr>
          <w:p w:rsidR="00E7329A" w:rsidRPr="00926266" w:rsidRDefault="00E7329A" w:rsidP="003D30A1">
            <w:pPr>
              <w:spacing w:after="0"/>
              <w:jc w:val="center"/>
              <w:rPr>
                <w:b/>
                <w:sz w:val="16"/>
              </w:rPr>
            </w:pPr>
          </w:p>
        </w:tc>
        <w:tc>
          <w:tcPr>
            <w:tcW w:w="1083" w:type="pct"/>
            <w:vMerge/>
          </w:tcPr>
          <w:p w:rsidR="00E7329A" w:rsidRPr="00926266" w:rsidRDefault="00E7329A" w:rsidP="003D30A1">
            <w:pPr>
              <w:spacing w:after="0"/>
              <w:jc w:val="center"/>
              <w:rPr>
                <w:b/>
                <w:sz w:val="16"/>
              </w:rPr>
            </w:pPr>
          </w:p>
        </w:tc>
        <w:tc>
          <w:tcPr>
            <w:tcW w:w="1168" w:type="pct"/>
            <w:vMerge/>
          </w:tcPr>
          <w:p w:rsidR="00E7329A" w:rsidRPr="00926266" w:rsidRDefault="00E7329A" w:rsidP="003D30A1">
            <w:pPr>
              <w:spacing w:after="0"/>
              <w:jc w:val="center"/>
              <w:rPr>
                <w:b/>
                <w:sz w:val="16"/>
              </w:rPr>
            </w:pPr>
          </w:p>
        </w:tc>
      </w:tr>
      <w:tr w:rsidR="00E7329A" w:rsidRPr="00926266" w:rsidTr="003D30A1">
        <w:tc>
          <w:tcPr>
            <w:tcW w:w="679" w:type="pct"/>
          </w:tcPr>
          <w:p w:rsidR="00E7329A" w:rsidRPr="00926266" w:rsidRDefault="00E7329A" w:rsidP="003D30A1">
            <w:pPr>
              <w:spacing w:after="0"/>
              <w:jc w:val="center"/>
              <w:rPr>
                <w:b/>
                <w:sz w:val="16"/>
              </w:rPr>
            </w:pPr>
            <w:r w:rsidRPr="00926266">
              <w:rPr>
                <w:b/>
                <w:sz w:val="16"/>
              </w:rPr>
              <w:t>1</w:t>
            </w:r>
          </w:p>
        </w:tc>
        <w:tc>
          <w:tcPr>
            <w:tcW w:w="736" w:type="pct"/>
          </w:tcPr>
          <w:p w:rsidR="00E7329A" w:rsidRPr="00926266" w:rsidRDefault="00E7329A" w:rsidP="003D30A1">
            <w:pPr>
              <w:spacing w:after="0"/>
              <w:jc w:val="center"/>
              <w:rPr>
                <w:b/>
                <w:sz w:val="16"/>
              </w:rPr>
            </w:pPr>
            <w:r w:rsidRPr="00926266">
              <w:rPr>
                <w:b/>
                <w:sz w:val="16"/>
              </w:rPr>
              <w:t>2</w:t>
            </w:r>
          </w:p>
        </w:tc>
        <w:tc>
          <w:tcPr>
            <w:tcW w:w="644" w:type="pct"/>
          </w:tcPr>
          <w:p w:rsidR="00E7329A" w:rsidRPr="00926266" w:rsidRDefault="00E7329A" w:rsidP="003D30A1">
            <w:pPr>
              <w:spacing w:after="0"/>
              <w:jc w:val="center"/>
              <w:rPr>
                <w:b/>
                <w:sz w:val="16"/>
              </w:rPr>
            </w:pPr>
            <w:r w:rsidRPr="00926266">
              <w:rPr>
                <w:b/>
                <w:sz w:val="16"/>
              </w:rPr>
              <w:t>3</w:t>
            </w:r>
          </w:p>
        </w:tc>
        <w:tc>
          <w:tcPr>
            <w:tcW w:w="690" w:type="pct"/>
          </w:tcPr>
          <w:p w:rsidR="00E7329A" w:rsidRPr="00926266" w:rsidRDefault="00E7329A" w:rsidP="003D30A1">
            <w:pPr>
              <w:spacing w:after="0"/>
              <w:jc w:val="center"/>
              <w:rPr>
                <w:b/>
                <w:sz w:val="16"/>
              </w:rPr>
            </w:pPr>
            <w:r w:rsidRPr="00926266">
              <w:rPr>
                <w:b/>
                <w:sz w:val="16"/>
              </w:rPr>
              <w:t>4</w:t>
            </w:r>
          </w:p>
        </w:tc>
        <w:tc>
          <w:tcPr>
            <w:tcW w:w="1083" w:type="pct"/>
          </w:tcPr>
          <w:p w:rsidR="00E7329A" w:rsidRPr="00926266" w:rsidRDefault="00E7329A" w:rsidP="003D30A1">
            <w:pPr>
              <w:spacing w:after="0"/>
              <w:jc w:val="center"/>
              <w:rPr>
                <w:b/>
                <w:sz w:val="16"/>
              </w:rPr>
            </w:pPr>
            <w:r w:rsidRPr="00926266">
              <w:rPr>
                <w:b/>
                <w:sz w:val="16"/>
              </w:rPr>
              <w:t>5</w:t>
            </w:r>
          </w:p>
        </w:tc>
        <w:tc>
          <w:tcPr>
            <w:tcW w:w="1168" w:type="pct"/>
          </w:tcPr>
          <w:p w:rsidR="00E7329A" w:rsidRPr="00926266" w:rsidRDefault="00E7329A" w:rsidP="003D30A1">
            <w:pPr>
              <w:spacing w:after="0"/>
              <w:jc w:val="center"/>
              <w:rPr>
                <w:b/>
                <w:sz w:val="16"/>
              </w:rPr>
            </w:pPr>
            <w:r w:rsidRPr="00926266">
              <w:rPr>
                <w:b/>
                <w:sz w:val="16"/>
              </w:rPr>
              <w:t>6</w:t>
            </w:r>
          </w:p>
        </w:tc>
      </w:tr>
      <w:tr w:rsidR="00E7329A" w:rsidRPr="00926266" w:rsidTr="003D30A1">
        <w:tc>
          <w:tcPr>
            <w:tcW w:w="5000" w:type="pct"/>
            <w:gridSpan w:val="6"/>
          </w:tcPr>
          <w:p w:rsidR="00E7329A" w:rsidRPr="00926266" w:rsidRDefault="00E7329A" w:rsidP="003D30A1">
            <w:pPr>
              <w:spacing w:after="0"/>
              <w:jc w:val="center"/>
              <w:rPr>
                <w:sz w:val="16"/>
              </w:rPr>
            </w:pPr>
            <w:r w:rsidRPr="003059D1">
              <w:rPr>
                <w:sz w:val="16"/>
              </w:rPr>
              <w:t>Выдача разрешений на право вырубки зеленых насаждений</w:t>
            </w:r>
          </w:p>
        </w:tc>
      </w:tr>
      <w:tr w:rsidR="00E7329A" w:rsidRPr="00926266" w:rsidTr="003D30A1">
        <w:trPr>
          <w:trHeight w:val="63"/>
        </w:trPr>
        <w:tc>
          <w:tcPr>
            <w:tcW w:w="679" w:type="pct"/>
          </w:tcPr>
          <w:p w:rsidR="00E7329A" w:rsidRPr="00926266" w:rsidRDefault="00E7329A" w:rsidP="003D30A1">
            <w:pPr>
              <w:autoSpaceDE w:val="0"/>
              <w:autoSpaceDN w:val="0"/>
              <w:adjustRightInd w:val="0"/>
              <w:spacing w:after="0"/>
              <w:jc w:val="both"/>
              <w:rPr>
                <w:sz w:val="16"/>
              </w:rPr>
            </w:pPr>
            <w:r w:rsidRPr="00926266">
              <w:rPr>
                <w:sz w:val="16"/>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6"/>
              </w:rPr>
            </w:pPr>
            <w:r w:rsidRPr="00926266">
              <w:rPr>
                <w:sz w:val="16"/>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6"/>
              </w:rPr>
            </w:pPr>
            <w:r w:rsidRPr="00926266">
              <w:rPr>
                <w:sz w:val="16"/>
              </w:rPr>
              <w:t>нет</w:t>
            </w:r>
          </w:p>
        </w:tc>
        <w:tc>
          <w:tcPr>
            <w:tcW w:w="644" w:type="pct"/>
          </w:tcPr>
          <w:p w:rsidR="00E7329A" w:rsidRPr="00926266" w:rsidRDefault="00E7329A" w:rsidP="003D30A1">
            <w:pPr>
              <w:spacing w:after="0"/>
              <w:rPr>
                <w:sz w:val="16"/>
              </w:rPr>
            </w:pPr>
            <w:r w:rsidRPr="00926266">
              <w:rPr>
                <w:sz w:val="16"/>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6"/>
              </w:rPr>
            </w:pPr>
            <w:r w:rsidRPr="00926266">
              <w:rPr>
                <w:sz w:val="16"/>
              </w:rPr>
              <w:t>-</w:t>
            </w:r>
          </w:p>
        </w:tc>
        <w:tc>
          <w:tcPr>
            <w:tcW w:w="1083" w:type="pct"/>
          </w:tcPr>
          <w:p w:rsidR="00E7329A" w:rsidRPr="00926266" w:rsidRDefault="00E7329A" w:rsidP="003D30A1">
            <w:pPr>
              <w:autoSpaceDE w:val="0"/>
              <w:autoSpaceDN w:val="0"/>
              <w:adjustRightInd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почта;</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МФЦ;</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6"/>
              </w:rPr>
            </w:pPr>
            <w:r w:rsidRPr="00926266">
              <w:rPr>
                <w:sz w:val="16"/>
              </w:rPr>
              <w:t>-  личный прием заявителя.</w:t>
            </w:r>
          </w:p>
        </w:tc>
      </w:tr>
    </w:tbl>
    <w:p w:rsidR="00E7329A" w:rsidRPr="00926266" w:rsidRDefault="00E7329A" w:rsidP="00E7329A">
      <w:pPr>
        <w:suppressAutoHyphens/>
        <w:spacing w:after="0"/>
        <w:rPr>
          <w:sz w:val="16"/>
        </w:rPr>
      </w:pPr>
    </w:p>
    <w:p w:rsidR="00E7329A" w:rsidRPr="00926266" w:rsidRDefault="00E7329A" w:rsidP="00E7329A">
      <w:pPr>
        <w:spacing w:after="0"/>
        <w:rPr>
          <w:sz w:val="16"/>
        </w:rPr>
      </w:pPr>
    </w:p>
    <w:p w:rsidR="00E7329A" w:rsidRPr="00BB1A72" w:rsidRDefault="00E7329A" w:rsidP="00E7329A">
      <w:pPr>
        <w:tabs>
          <w:tab w:val="left" w:pos="1276"/>
        </w:tabs>
        <w:autoSpaceDE w:val="0"/>
        <w:autoSpaceDN w:val="0"/>
        <w:adjustRightInd w:val="0"/>
        <w:spacing w:after="0"/>
        <w:jc w:val="both"/>
        <w:rPr>
          <w:sz w:val="20"/>
          <w:szCs w:val="28"/>
        </w:rPr>
        <w:sectPr w:rsidR="00E7329A" w:rsidRPr="00BB1A72" w:rsidSect="003D30A1">
          <w:pgSz w:w="16838" w:h="11906" w:orient="landscape"/>
          <w:pgMar w:top="539" w:right="567" w:bottom="346" w:left="1134" w:header="709" w:footer="709" w:gutter="0"/>
          <w:cols w:space="708"/>
          <w:docGrid w:linePitch="360"/>
        </w:sectPr>
      </w:pPr>
    </w:p>
    <w:tbl>
      <w:tblPr>
        <w:tblW w:w="0" w:type="auto"/>
        <w:tblLook w:val="04A0"/>
      </w:tblPr>
      <w:tblGrid>
        <w:gridCol w:w="2202"/>
        <w:gridCol w:w="8667"/>
      </w:tblGrid>
      <w:tr w:rsidR="00E7329A" w:rsidRPr="00926266" w:rsidTr="003D30A1">
        <w:trPr>
          <w:trHeight w:val="844"/>
        </w:trPr>
        <w:tc>
          <w:tcPr>
            <w:tcW w:w="2202" w:type="dxa"/>
            <w:shd w:val="clear" w:color="auto" w:fill="auto"/>
          </w:tcPr>
          <w:p w:rsidR="00E7329A" w:rsidRPr="00926266" w:rsidRDefault="00E7329A" w:rsidP="003D30A1">
            <w:pPr>
              <w:pStyle w:val="a5"/>
              <w:tabs>
                <w:tab w:val="left" w:pos="1276"/>
              </w:tabs>
              <w:autoSpaceDE w:val="0"/>
              <w:autoSpaceDN w:val="0"/>
              <w:adjustRightInd w:val="0"/>
              <w:spacing w:after="0"/>
              <w:ind w:left="0" w:firstLine="709"/>
              <w:jc w:val="both"/>
              <w:rPr>
                <w:sz w:val="20"/>
                <w:szCs w:val="28"/>
              </w:rPr>
            </w:pPr>
          </w:p>
        </w:tc>
        <w:tc>
          <w:tcPr>
            <w:tcW w:w="8667" w:type="dxa"/>
            <w:shd w:val="clear" w:color="auto" w:fill="auto"/>
          </w:tcPr>
          <w:p w:rsidR="00E7329A" w:rsidRPr="00926266" w:rsidRDefault="00E7329A" w:rsidP="003D30A1">
            <w:pPr>
              <w:pStyle w:val="a5"/>
              <w:tabs>
                <w:tab w:val="left" w:pos="1276"/>
              </w:tabs>
              <w:autoSpaceDE w:val="0"/>
              <w:autoSpaceDN w:val="0"/>
              <w:adjustRightInd w:val="0"/>
              <w:spacing w:after="0"/>
              <w:ind w:left="0" w:firstLine="709"/>
              <w:jc w:val="right"/>
              <w:rPr>
                <w:sz w:val="18"/>
              </w:rPr>
            </w:pPr>
            <w:r w:rsidRPr="00926266">
              <w:rPr>
                <w:sz w:val="18"/>
              </w:rPr>
              <w:t>«Приложение №1</w:t>
            </w:r>
          </w:p>
          <w:p w:rsidR="00E7329A" w:rsidRPr="00926266" w:rsidRDefault="00E7329A" w:rsidP="003D30A1">
            <w:pPr>
              <w:pStyle w:val="a5"/>
              <w:tabs>
                <w:tab w:val="left" w:pos="1276"/>
              </w:tabs>
              <w:autoSpaceDE w:val="0"/>
              <w:autoSpaceDN w:val="0"/>
              <w:adjustRightInd w:val="0"/>
              <w:spacing w:after="0"/>
              <w:ind w:left="0" w:firstLine="709"/>
              <w:jc w:val="right"/>
              <w:rPr>
                <w:sz w:val="18"/>
              </w:rPr>
            </w:pPr>
            <w:r w:rsidRPr="00926266">
              <w:rPr>
                <w:sz w:val="18"/>
              </w:rPr>
              <w:t>к Технологической схеме</w:t>
            </w:r>
          </w:p>
          <w:p w:rsidR="00E7329A" w:rsidRPr="00926266" w:rsidRDefault="00E7329A" w:rsidP="003D30A1">
            <w:pPr>
              <w:pStyle w:val="a5"/>
              <w:tabs>
                <w:tab w:val="left" w:pos="1276"/>
              </w:tabs>
              <w:autoSpaceDE w:val="0"/>
              <w:autoSpaceDN w:val="0"/>
              <w:adjustRightInd w:val="0"/>
              <w:spacing w:after="0"/>
              <w:ind w:left="0" w:firstLine="709"/>
              <w:jc w:val="right"/>
              <w:rPr>
                <w:sz w:val="18"/>
              </w:rPr>
            </w:pPr>
          </w:p>
          <w:p w:rsidR="00E7329A" w:rsidRPr="00926266" w:rsidRDefault="00E7329A" w:rsidP="003D30A1">
            <w:pPr>
              <w:pStyle w:val="a5"/>
              <w:tabs>
                <w:tab w:val="left" w:pos="1276"/>
              </w:tabs>
              <w:autoSpaceDE w:val="0"/>
              <w:autoSpaceDN w:val="0"/>
              <w:adjustRightInd w:val="0"/>
              <w:spacing w:after="0"/>
              <w:ind w:left="0" w:firstLine="709"/>
              <w:jc w:val="right"/>
              <w:rPr>
                <w:sz w:val="20"/>
                <w:szCs w:val="28"/>
              </w:rPr>
            </w:pPr>
          </w:p>
        </w:tc>
      </w:tr>
    </w:tbl>
    <w:p w:rsidR="00E7329A" w:rsidRDefault="00E7329A" w:rsidP="00E7329A">
      <w:pPr>
        <w:autoSpaceDE w:val="0"/>
        <w:autoSpaceDN w:val="0"/>
        <w:adjustRightInd w:val="0"/>
        <w:spacing w:after="0"/>
        <w:ind w:firstLine="709"/>
        <w:jc w:val="center"/>
        <w:rPr>
          <w:sz w:val="20"/>
          <w:szCs w:val="28"/>
        </w:rPr>
      </w:pPr>
    </w:p>
    <w:p w:rsidR="00E7329A" w:rsidRPr="003059D1" w:rsidRDefault="00E7329A" w:rsidP="00E7329A">
      <w:pPr>
        <w:spacing w:after="0" w:line="240" w:lineRule="auto"/>
        <w:ind w:firstLine="567"/>
        <w:jc w:val="center"/>
        <w:rPr>
          <w:rFonts w:eastAsia="Times New Roman"/>
          <w:szCs w:val="24"/>
        </w:rPr>
      </w:pPr>
      <w:r w:rsidRPr="003059D1">
        <w:rPr>
          <w:rFonts w:eastAsia="Times New Roman"/>
          <w:szCs w:val="24"/>
        </w:rPr>
        <w:t>ФОРМА</w:t>
      </w:r>
    </w:p>
    <w:p w:rsidR="00E7329A" w:rsidRPr="003059D1" w:rsidRDefault="00E7329A" w:rsidP="00E7329A">
      <w:pPr>
        <w:spacing w:after="0" w:line="240" w:lineRule="auto"/>
        <w:ind w:firstLine="567"/>
        <w:jc w:val="center"/>
        <w:rPr>
          <w:rFonts w:eastAsia="Times New Roman"/>
          <w:szCs w:val="24"/>
        </w:rPr>
      </w:pPr>
      <w:r w:rsidRPr="003059D1">
        <w:rPr>
          <w:rFonts w:eastAsia="Times New Roman"/>
          <w:szCs w:val="24"/>
        </w:rPr>
        <w:t>Заявления право вырубки</w:t>
      </w:r>
      <w:r w:rsidRPr="003059D1">
        <w:rPr>
          <w:rFonts w:eastAsia="Times New Roman"/>
          <w:bCs/>
          <w:szCs w:val="24"/>
        </w:rPr>
        <w:t>(обрезки, пересадки) зеленых насаждений</w:t>
      </w:r>
    </w:p>
    <w:p w:rsidR="00E7329A" w:rsidRPr="003059D1" w:rsidRDefault="00E7329A" w:rsidP="00E7329A">
      <w:pPr>
        <w:spacing w:after="0" w:line="240" w:lineRule="auto"/>
        <w:ind w:firstLine="567"/>
        <w:jc w:val="both"/>
        <w:rPr>
          <w:rFonts w:eastAsia="Times New Roman"/>
          <w:szCs w:val="24"/>
        </w:rPr>
      </w:pPr>
    </w:p>
    <w:p w:rsidR="00E7329A" w:rsidRPr="003059D1" w:rsidRDefault="00E7329A" w:rsidP="00E7329A">
      <w:pPr>
        <w:spacing w:after="0" w:line="240" w:lineRule="auto"/>
        <w:ind w:left="4536"/>
        <w:rPr>
          <w:rFonts w:eastAsia="Times New Roman"/>
          <w:szCs w:val="24"/>
        </w:rPr>
      </w:pPr>
      <w:r w:rsidRPr="003059D1">
        <w:rPr>
          <w:rFonts w:eastAsia="Times New Roman"/>
          <w:szCs w:val="24"/>
        </w:rPr>
        <w:t>В _______________________________</w:t>
      </w:r>
    </w:p>
    <w:p w:rsidR="00E7329A" w:rsidRPr="003059D1" w:rsidRDefault="00E7329A" w:rsidP="00E7329A">
      <w:pPr>
        <w:spacing w:after="0" w:line="240" w:lineRule="auto"/>
        <w:ind w:left="4536"/>
        <w:rPr>
          <w:rFonts w:eastAsia="Times New Roman"/>
          <w:i/>
          <w:szCs w:val="24"/>
        </w:rPr>
      </w:pPr>
      <w:r w:rsidRPr="003059D1">
        <w:rPr>
          <w:rFonts w:eastAsia="Times New Roman"/>
          <w:i/>
          <w:szCs w:val="24"/>
        </w:rPr>
        <w:t>Наименование органа местного самоуправления</w:t>
      </w:r>
    </w:p>
    <w:p w:rsidR="00E7329A" w:rsidRPr="003059D1" w:rsidRDefault="00E7329A" w:rsidP="00E7329A">
      <w:pPr>
        <w:spacing w:after="0" w:line="240" w:lineRule="auto"/>
        <w:ind w:left="4536"/>
        <w:rPr>
          <w:rFonts w:eastAsia="Times New Roman"/>
          <w:szCs w:val="24"/>
        </w:rPr>
      </w:pPr>
    </w:p>
    <w:tbl>
      <w:tblPr>
        <w:tblW w:w="0" w:type="auto"/>
        <w:tblLayout w:type="fixed"/>
        <w:tblCellMar>
          <w:top w:w="102" w:type="dxa"/>
          <w:left w:w="62" w:type="dxa"/>
          <w:bottom w:w="102" w:type="dxa"/>
          <w:right w:w="62" w:type="dxa"/>
        </w:tblCellMar>
        <w:tblLook w:val="0000"/>
      </w:tblPr>
      <w:tblGrid>
        <w:gridCol w:w="2460"/>
        <w:gridCol w:w="340"/>
        <w:gridCol w:w="1134"/>
        <w:gridCol w:w="1562"/>
        <w:gridCol w:w="340"/>
        <w:gridCol w:w="4210"/>
      </w:tblGrid>
      <w:tr w:rsidR="00E7329A" w:rsidRPr="003059D1" w:rsidTr="003D30A1">
        <w:tc>
          <w:tcPr>
            <w:tcW w:w="3934" w:type="dxa"/>
            <w:gridSpan w:val="3"/>
          </w:tcPr>
          <w:p w:rsidR="00E7329A" w:rsidRPr="003059D1" w:rsidRDefault="00E7329A" w:rsidP="003D30A1">
            <w:pPr>
              <w:autoSpaceDE w:val="0"/>
              <w:autoSpaceDN w:val="0"/>
              <w:adjustRightInd w:val="0"/>
              <w:spacing w:after="0" w:line="240" w:lineRule="auto"/>
              <w:rPr>
                <w:szCs w:val="24"/>
              </w:rPr>
            </w:pPr>
          </w:p>
        </w:tc>
        <w:tc>
          <w:tcPr>
            <w:tcW w:w="6112" w:type="dxa"/>
            <w:gridSpan w:val="3"/>
          </w:tcPr>
          <w:p w:rsidR="00E7329A" w:rsidRPr="003059D1" w:rsidRDefault="00E7329A" w:rsidP="003D30A1">
            <w:pPr>
              <w:autoSpaceDE w:val="0"/>
              <w:autoSpaceDN w:val="0"/>
              <w:adjustRightInd w:val="0"/>
              <w:spacing w:after="0" w:line="240" w:lineRule="auto"/>
              <w:jc w:val="right"/>
              <w:rPr>
                <w:szCs w:val="24"/>
              </w:rPr>
            </w:pPr>
            <w:r w:rsidRPr="003059D1">
              <w:rPr>
                <w:szCs w:val="24"/>
              </w:rPr>
              <w:t>для физических лиц</w:t>
            </w:r>
          </w:p>
          <w:p w:rsidR="00E7329A" w:rsidRPr="003059D1" w:rsidRDefault="00E7329A" w:rsidP="003D30A1">
            <w:pPr>
              <w:autoSpaceDE w:val="0"/>
              <w:autoSpaceDN w:val="0"/>
              <w:adjustRightInd w:val="0"/>
              <w:spacing w:after="0" w:line="240" w:lineRule="auto"/>
              <w:jc w:val="right"/>
              <w:rPr>
                <w:szCs w:val="24"/>
              </w:rPr>
            </w:pPr>
            <w:r w:rsidRPr="003059D1">
              <w:rPr>
                <w:szCs w:val="24"/>
              </w:rPr>
              <w:t>и индивидуальных предпринимателей</w:t>
            </w:r>
          </w:p>
          <w:p w:rsidR="00E7329A" w:rsidRPr="003059D1" w:rsidRDefault="00E7329A" w:rsidP="003D30A1">
            <w:pPr>
              <w:autoSpaceDE w:val="0"/>
              <w:autoSpaceDN w:val="0"/>
              <w:adjustRightInd w:val="0"/>
              <w:spacing w:after="0" w:line="240" w:lineRule="auto"/>
              <w:jc w:val="both"/>
              <w:rPr>
                <w:szCs w:val="24"/>
              </w:rPr>
            </w:pPr>
            <w:r w:rsidRPr="003059D1">
              <w:rPr>
                <w:szCs w:val="24"/>
              </w:rPr>
              <w:t>_________________________________________</w:t>
            </w:r>
          </w:p>
          <w:p w:rsidR="00E7329A" w:rsidRPr="003059D1" w:rsidRDefault="00E7329A" w:rsidP="003D30A1">
            <w:pPr>
              <w:autoSpaceDE w:val="0"/>
              <w:autoSpaceDN w:val="0"/>
              <w:adjustRightInd w:val="0"/>
              <w:spacing w:after="0" w:line="240" w:lineRule="auto"/>
              <w:jc w:val="both"/>
              <w:rPr>
                <w:szCs w:val="24"/>
              </w:rPr>
            </w:pPr>
            <w:r w:rsidRPr="003059D1">
              <w:rPr>
                <w:szCs w:val="24"/>
              </w:rPr>
              <w:t>_________________________________________</w:t>
            </w:r>
          </w:p>
          <w:p w:rsidR="00E7329A" w:rsidRPr="003059D1" w:rsidRDefault="00E7329A" w:rsidP="003D30A1">
            <w:pPr>
              <w:autoSpaceDE w:val="0"/>
              <w:autoSpaceDN w:val="0"/>
              <w:adjustRightInd w:val="0"/>
              <w:spacing w:after="0" w:line="240" w:lineRule="auto"/>
              <w:jc w:val="center"/>
              <w:rPr>
                <w:szCs w:val="24"/>
              </w:rPr>
            </w:pPr>
            <w:r w:rsidRPr="003059D1">
              <w:rPr>
                <w:szCs w:val="24"/>
              </w:rPr>
              <w:t>(Ф.И.О., паспортные данные, адрес регистрации заявителя, контактный телефон (по желанию))</w:t>
            </w:r>
          </w:p>
          <w:p w:rsidR="00E7329A" w:rsidRPr="003059D1" w:rsidRDefault="00E7329A" w:rsidP="003D30A1">
            <w:pPr>
              <w:autoSpaceDE w:val="0"/>
              <w:autoSpaceDN w:val="0"/>
              <w:adjustRightInd w:val="0"/>
              <w:spacing w:after="0" w:line="240" w:lineRule="auto"/>
              <w:rPr>
                <w:szCs w:val="24"/>
              </w:rPr>
            </w:pPr>
          </w:p>
          <w:p w:rsidR="00E7329A" w:rsidRPr="003059D1" w:rsidRDefault="00E7329A" w:rsidP="003D30A1">
            <w:pPr>
              <w:autoSpaceDE w:val="0"/>
              <w:autoSpaceDN w:val="0"/>
              <w:adjustRightInd w:val="0"/>
              <w:spacing w:after="0" w:line="240" w:lineRule="auto"/>
              <w:jc w:val="right"/>
              <w:rPr>
                <w:szCs w:val="24"/>
              </w:rPr>
            </w:pPr>
            <w:r w:rsidRPr="003059D1">
              <w:rPr>
                <w:szCs w:val="24"/>
              </w:rPr>
              <w:t>для юридических лиц</w:t>
            </w:r>
          </w:p>
          <w:p w:rsidR="00E7329A" w:rsidRPr="003059D1" w:rsidRDefault="00E7329A" w:rsidP="003D30A1">
            <w:pPr>
              <w:autoSpaceDE w:val="0"/>
              <w:autoSpaceDN w:val="0"/>
              <w:adjustRightInd w:val="0"/>
              <w:spacing w:after="0" w:line="240" w:lineRule="auto"/>
              <w:jc w:val="center"/>
              <w:rPr>
                <w:szCs w:val="24"/>
              </w:rPr>
            </w:pPr>
            <w:r w:rsidRPr="003059D1">
              <w:rPr>
                <w:szCs w:val="24"/>
              </w:rPr>
              <w:t>_________________________________________</w:t>
            </w:r>
          </w:p>
          <w:p w:rsidR="00E7329A" w:rsidRPr="003059D1" w:rsidRDefault="00E7329A" w:rsidP="003D30A1">
            <w:pPr>
              <w:autoSpaceDE w:val="0"/>
              <w:autoSpaceDN w:val="0"/>
              <w:adjustRightInd w:val="0"/>
              <w:spacing w:after="0" w:line="240" w:lineRule="auto"/>
              <w:jc w:val="center"/>
              <w:rPr>
                <w:szCs w:val="24"/>
              </w:rPr>
            </w:pPr>
            <w:r w:rsidRPr="003059D1">
              <w:rPr>
                <w:szCs w:val="24"/>
              </w:rPr>
              <w:t>(наименование юридического лица;</w:t>
            </w:r>
          </w:p>
          <w:p w:rsidR="00E7329A" w:rsidRPr="003059D1" w:rsidRDefault="00E7329A" w:rsidP="003D30A1">
            <w:pPr>
              <w:autoSpaceDE w:val="0"/>
              <w:autoSpaceDN w:val="0"/>
              <w:adjustRightInd w:val="0"/>
              <w:spacing w:after="0" w:line="240" w:lineRule="auto"/>
              <w:jc w:val="center"/>
              <w:rPr>
                <w:szCs w:val="24"/>
              </w:rPr>
            </w:pPr>
            <w:r w:rsidRPr="003059D1">
              <w:rPr>
                <w:szCs w:val="24"/>
              </w:rPr>
              <w:t>_________________________________________</w:t>
            </w:r>
          </w:p>
          <w:p w:rsidR="00E7329A" w:rsidRPr="003059D1" w:rsidRDefault="00E7329A" w:rsidP="003D30A1">
            <w:pPr>
              <w:autoSpaceDE w:val="0"/>
              <w:autoSpaceDN w:val="0"/>
              <w:adjustRightInd w:val="0"/>
              <w:spacing w:after="0" w:line="240" w:lineRule="auto"/>
              <w:jc w:val="center"/>
              <w:rPr>
                <w:szCs w:val="24"/>
              </w:rPr>
            </w:pPr>
            <w:r w:rsidRPr="003059D1">
              <w:rPr>
                <w:szCs w:val="24"/>
              </w:rPr>
              <w:t>ИНН; юридический и почтовый адреса;</w:t>
            </w:r>
          </w:p>
          <w:p w:rsidR="00E7329A" w:rsidRPr="003059D1" w:rsidRDefault="00E7329A" w:rsidP="003D30A1">
            <w:pPr>
              <w:autoSpaceDE w:val="0"/>
              <w:autoSpaceDN w:val="0"/>
              <w:adjustRightInd w:val="0"/>
              <w:spacing w:after="0" w:line="240" w:lineRule="auto"/>
              <w:jc w:val="center"/>
              <w:rPr>
                <w:szCs w:val="24"/>
              </w:rPr>
            </w:pPr>
            <w:r w:rsidRPr="003059D1">
              <w:rPr>
                <w:szCs w:val="24"/>
              </w:rPr>
              <w:t>_________________________________________</w:t>
            </w:r>
          </w:p>
          <w:p w:rsidR="00E7329A" w:rsidRPr="003059D1" w:rsidRDefault="00E7329A" w:rsidP="003D30A1">
            <w:pPr>
              <w:autoSpaceDE w:val="0"/>
              <w:autoSpaceDN w:val="0"/>
              <w:adjustRightInd w:val="0"/>
              <w:spacing w:after="0" w:line="240" w:lineRule="auto"/>
              <w:jc w:val="center"/>
              <w:rPr>
                <w:szCs w:val="24"/>
              </w:rPr>
            </w:pPr>
            <w:r w:rsidRPr="003059D1">
              <w:rPr>
                <w:szCs w:val="24"/>
              </w:rPr>
              <w:t>Ф.И.О. руководителя;</w:t>
            </w:r>
          </w:p>
          <w:p w:rsidR="00E7329A" w:rsidRPr="003059D1" w:rsidRDefault="00E7329A" w:rsidP="003D30A1">
            <w:pPr>
              <w:autoSpaceDE w:val="0"/>
              <w:autoSpaceDN w:val="0"/>
              <w:adjustRightInd w:val="0"/>
              <w:spacing w:after="0" w:line="240" w:lineRule="auto"/>
              <w:rPr>
                <w:szCs w:val="24"/>
              </w:rPr>
            </w:pPr>
          </w:p>
          <w:p w:rsidR="00E7329A" w:rsidRPr="003059D1" w:rsidRDefault="00E7329A" w:rsidP="003D30A1">
            <w:pPr>
              <w:autoSpaceDE w:val="0"/>
              <w:autoSpaceDN w:val="0"/>
              <w:adjustRightInd w:val="0"/>
              <w:spacing w:after="0" w:line="240" w:lineRule="auto"/>
              <w:jc w:val="center"/>
              <w:rPr>
                <w:szCs w:val="24"/>
              </w:rPr>
            </w:pPr>
            <w:r w:rsidRPr="003059D1">
              <w:rPr>
                <w:szCs w:val="24"/>
              </w:rPr>
              <w:t>_________________________________________</w:t>
            </w:r>
          </w:p>
          <w:p w:rsidR="00E7329A" w:rsidRPr="003059D1" w:rsidRDefault="00E7329A" w:rsidP="003D30A1">
            <w:pPr>
              <w:autoSpaceDE w:val="0"/>
              <w:autoSpaceDN w:val="0"/>
              <w:adjustRightInd w:val="0"/>
              <w:spacing w:after="0" w:line="240" w:lineRule="auto"/>
              <w:jc w:val="center"/>
              <w:rPr>
                <w:szCs w:val="24"/>
              </w:rPr>
            </w:pPr>
            <w:r w:rsidRPr="003059D1">
              <w:rPr>
                <w:szCs w:val="24"/>
              </w:rPr>
              <w:t>банковские реквизиты</w:t>
            </w:r>
          </w:p>
          <w:p w:rsidR="00E7329A" w:rsidRPr="003059D1" w:rsidRDefault="00E7329A" w:rsidP="003D30A1">
            <w:pPr>
              <w:autoSpaceDE w:val="0"/>
              <w:autoSpaceDN w:val="0"/>
              <w:adjustRightInd w:val="0"/>
              <w:spacing w:after="0" w:line="240" w:lineRule="auto"/>
              <w:jc w:val="center"/>
              <w:rPr>
                <w:szCs w:val="24"/>
              </w:rPr>
            </w:pPr>
            <w:r w:rsidRPr="003059D1">
              <w:rPr>
                <w:szCs w:val="24"/>
              </w:rPr>
              <w:t>_________________________________________</w:t>
            </w:r>
          </w:p>
          <w:p w:rsidR="00E7329A" w:rsidRPr="003059D1" w:rsidRDefault="00E7329A" w:rsidP="003D30A1">
            <w:pPr>
              <w:autoSpaceDE w:val="0"/>
              <w:autoSpaceDN w:val="0"/>
              <w:adjustRightInd w:val="0"/>
              <w:spacing w:after="0" w:line="240" w:lineRule="auto"/>
              <w:jc w:val="center"/>
              <w:rPr>
                <w:szCs w:val="24"/>
              </w:rPr>
            </w:pPr>
            <w:r w:rsidRPr="003059D1">
              <w:rPr>
                <w:szCs w:val="24"/>
              </w:rPr>
              <w:t>(наименование банка, р/с, к/с, БИК))</w:t>
            </w:r>
          </w:p>
          <w:p w:rsidR="00E7329A" w:rsidRPr="003059D1" w:rsidRDefault="00E7329A" w:rsidP="003D30A1">
            <w:pPr>
              <w:autoSpaceDE w:val="0"/>
              <w:autoSpaceDN w:val="0"/>
              <w:adjustRightInd w:val="0"/>
              <w:spacing w:after="0" w:line="240" w:lineRule="auto"/>
              <w:rPr>
                <w:szCs w:val="24"/>
              </w:rPr>
            </w:pPr>
          </w:p>
          <w:p w:rsidR="00E7329A" w:rsidRPr="003059D1" w:rsidRDefault="00E7329A" w:rsidP="003D30A1">
            <w:pPr>
              <w:autoSpaceDE w:val="0"/>
              <w:autoSpaceDN w:val="0"/>
              <w:adjustRightInd w:val="0"/>
              <w:spacing w:after="0" w:line="240" w:lineRule="auto"/>
              <w:jc w:val="both"/>
              <w:rPr>
                <w:szCs w:val="24"/>
              </w:rPr>
            </w:pPr>
            <w:r w:rsidRPr="003059D1">
              <w:rPr>
                <w:szCs w:val="24"/>
              </w:rPr>
              <w:t>контактный телефон ______________________</w:t>
            </w:r>
          </w:p>
        </w:tc>
      </w:tr>
      <w:tr w:rsidR="00E7329A" w:rsidRPr="003059D1" w:rsidTr="003D30A1">
        <w:tc>
          <w:tcPr>
            <w:tcW w:w="10046" w:type="dxa"/>
            <w:gridSpan w:val="6"/>
          </w:tcPr>
          <w:p w:rsidR="00E7329A" w:rsidRPr="003059D1" w:rsidRDefault="00E7329A" w:rsidP="003D30A1">
            <w:pPr>
              <w:autoSpaceDE w:val="0"/>
              <w:autoSpaceDN w:val="0"/>
              <w:adjustRightInd w:val="0"/>
              <w:spacing w:after="0" w:line="240" w:lineRule="auto"/>
              <w:jc w:val="center"/>
              <w:rPr>
                <w:szCs w:val="24"/>
              </w:rPr>
            </w:pPr>
          </w:p>
          <w:p w:rsidR="00E7329A" w:rsidRPr="003059D1" w:rsidRDefault="00E7329A" w:rsidP="003D30A1">
            <w:pPr>
              <w:autoSpaceDE w:val="0"/>
              <w:autoSpaceDN w:val="0"/>
              <w:adjustRightInd w:val="0"/>
              <w:spacing w:after="0" w:line="240" w:lineRule="auto"/>
              <w:jc w:val="center"/>
              <w:rPr>
                <w:szCs w:val="24"/>
              </w:rPr>
            </w:pPr>
            <w:r w:rsidRPr="003059D1">
              <w:rPr>
                <w:szCs w:val="24"/>
              </w:rPr>
              <w:t>ЗАЯВЛЕНИЕ</w:t>
            </w:r>
          </w:p>
          <w:p w:rsidR="00E7329A" w:rsidRPr="003059D1" w:rsidRDefault="00E7329A" w:rsidP="003D30A1">
            <w:pPr>
              <w:autoSpaceDE w:val="0"/>
              <w:autoSpaceDN w:val="0"/>
              <w:adjustRightInd w:val="0"/>
              <w:spacing w:after="0" w:line="240" w:lineRule="auto"/>
              <w:jc w:val="center"/>
              <w:rPr>
                <w:szCs w:val="24"/>
              </w:rPr>
            </w:pPr>
            <w:r w:rsidRPr="003059D1">
              <w:rPr>
                <w:szCs w:val="24"/>
              </w:rPr>
              <w:t>о выдаче разрешения на право вырубки (обрезки, пересадки)зеленых насаждений</w:t>
            </w:r>
          </w:p>
        </w:tc>
      </w:tr>
      <w:tr w:rsidR="00E7329A" w:rsidRPr="003059D1" w:rsidTr="003D30A1">
        <w:tc>
          <w:tcPr>
            <w:tcW w:w="10046" w:type="dxa"/>
            <w:gridSpan w:val="6"/>
          </w:tcPr>
          <w:p w:rsidR="00E7329A" w:rsidRPr="003059D1" w:rsidRDefault="00E7329A" w:rsidP="003D30A1">
            <w:pPr>
              <w:autoSpaceDE w:val="0"/>
              <w:autoSpaceDN w:val="0"/>
              <w:adjustRightInd w:val="0"/>
              <w:spacing w:after="0" w:line="240" w:lineRule="auto"/>
              <w:ind w:firstLine="283"/>
              <w:jc w:val="both"/>
              <w:rPr>
                <w:sz w:val="20"/>
                <w:szCs w:val="20"/>
              </w:rPr>
            </w:pPr>
            <w:r w:rsidRPr="003059D1">
              <w:rPr>
                <w:sz w:val="20"/>
                <w:szCs w:val="20"/>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3059D1">
              <w:rPr>
                <w:i/>
                <w:sz w:val="20"/>
                <w:szCs w:val="20"/>
              </w:rPr>
              <w:t>нужное отметить</w:t>
            </w:r>
            <w:r w:rsidRPr="003059D1">
              <w:rPr>
                <w:sz w:val="20"/>
                <w:szCs w:val="20"/>
              </w:rPr>
              <w:t>):</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проведения работ по сносу зданий или сооружений; </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проведения работ по ремонту и обслуживанию инженерных коммуникаций; </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наличия заключения (предписания) уполномоченного органа; </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реконструкции зеленых насаждений; </w:t>
            </w:r>
          </w:p>
          <w:p w:rsidR="00E7329A" w:rsidRPr="003059D1" w:rsidRDefault="00E7329A" w:rsidP="003D30A1">
            <w:pPr>
              <w:spacing w:after="0" w:line="240" w:lineRule="auto"/>
              <w:ind w:firstLine="567"/>
              <w:jc w:val="both"/>
              <w:rPr>
                <w:rFonts w:eastAsia="Times New Roman"/>
                <w:sz w:val="20"/>
                <w:szCs w:val="20"/>
              </w:rPr>
            </w:pPr>
            <w:r w:rsidRPr="003059D1">
              <w:rPr>
                <w:rFonts w:eastAsia="Times New Roman"/>
                <w:sz w:val="20"/>
                <w:szCs w:val="20"/>
              </w:rPr>
              <w:t xml:space="preserve">- проведения уходных работ; </w:t>
            </w:r>
          </w:p>
          <w:p w:rsidR="00E7329A" w:rsidRPr="003059D1" w:rsidRDefault="00E7329A" w:rsidP="003D30A1">
            <w:pPr>
              <w:widowControl w:val="0"/>
              <w:autoSpaceDE w:val="0"/>
              <w:autoSpaceDN w:val="0"/>
              <w:spacing w:after="0" w:line="240" w:lineRule="auto"/>
              <w:ind w:firstLine="540"/>
              <w:jc w:val="both"/>
              <w:rPr>
                <w:rFonts w:eastAsia="Times New Roman"/>
                <w:color w:val="FF0000"/>
                <w:sz w:val="20"/>
                <w:szCs w:val="20"/>
              </w:rPr>
            </w:pPr>
            <w:r w:rsidRPr="003059D1">
              <w:rPr>
                <w:rFonts w:eastAsia="Times New Roman" w:cs="Arial"/>
                <w:sz w:val="20"/>
                <w:szCs w:val="20"/>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E7329A" w:rsidRPr="003059D1" w:rsidRDefault="00E7329A" w:rsidP="003D30A1">
            <w:pPr>
              <w:autoSpaceDE w:val="0"/>
              <w:autoSpaceDN w:val="0"/>
              <w:adjustRightInd w:val="0"/>
              <w:spacing w:after="0" w:line="240" w:lineRule="auto"/>
              <w:ind w:firstLine="283"/>
              <w:jc w:val="both"/>
              <w:rPr>
                <w:sz w:val="20"/>
                <w:szCs w:val="20"/>
              </w:rPr>
            </w:pPr>
            <w:r w:rsidRPr="003059D1">
              <w:rPr>
                <w:sz w:val="20"/>
                <w:szCs w:val="20"/>
              </w:rPr>
              <w:t xml:space="preserve"> _____________________________________________________________________________</w:t>
            </w:r>
          </w:p>
          <w:p w:rsidR="00E7329A" w:rsidRPr="003059D1" w:rsidRDefault="00E7329A" w:rsidP="003D30A1">
            <w:pPr>
              <w:autoSpaceDE w:val="0"/>
              <w:autoSpaceDN w:val="0"/>
              <w:adjustRightInd w:val="0"/>
              <w:spacing w:after="0" w:line="240" w:lineRule="auto"/>
              <w:jc w:val="both"/>
              <w:rPr>
                <w:sz w:val="20"/>
                <w:szCs w:val="20"/>
              </w:rPr>
            </w:pPr>
            <w:r w:rsidRPr="003059D1">
              <w:rPr>
                <w:sz w:val="20"/>
                <w:szCs w:val="20"/>
              </w:rPr>
              <w:t>расположенных по адресу: г. Воронеж, _____________________________________________</w:t>
            </w:r>
          </w:p>
          <w:p w:rsidR="00E7329A" w:rsidRPr="003059D1" w:rsidRDefault="00E7329A" w:rsidP="003D30A1">
            <w:pPr>
              <w:autoSpaceDE w:val="0"/>
              <w:autoSpaceDN w:val="0"/>
              <w:adjustRightInd w:val="0"/>
              <w:spacing w:after="0" w:line="240" w:lineRule="auto"/>
              <w:jc w:val="both"/>
              <w:rPr>
                <w:sz w:val="20"/>
                <w:szCs w:val="20"/>
              </w:rPr>
            </w:pPr>
            <w:r w:rsidRPr="003059D1">
              <w:rPr>
                <w:sz w:val="20"/>
                <w:szCs w:val="20"/>
              </w:rPr>
              <w:t>_______________________________________________________________________________.</w:t>
            </w:r>
          </w:p>
        </w:tc>
      </w:tr>
      <w:tr w:rsidR="00E7329A" w:rsidRPr="003059D1" w:rsidTr="003D30A1">
        <w:tc>
          <w:tcPr>
            <w:tcW w:w="2460" w:type="dxa"/>
          </w:tcPr>
          <w:p w:rsidR="00E7329A" w:rsidRPr="003059D1" w:rsidRDefault="00E7329A" w:rsidP="003D30A1">
            <w:pPr>
              <w:autoSpaceDE w:val="0"/>
              <w:autoSpaceDN w:val="0"/>
              <w:adjustRightInd w:val="0"/>
              <w:spacing w:after="0" w:line="240" w:lineRule="auto"/>
              <w:rPr>
                <w:szCs w:val="24"/>
              </w:rPr>
            </w:pPr>
          </w:p>
        </w:tc>
        <w:tc>
          <w:tcPr>
            <w:tcW w:w="340" w:type="dxa"/>
          </w:tcPr>
          <w:p w:rsidR="00E7329A" w:rsidRPr="003059D1" w:rsidRDefault="00E7329A" w:rsidP="003D30A1">
            <w:pPr>
              <w:autoSpaceDE w:val="0"/>
              <w:autoSpaceDN w:val="0"/>
              <w:adjustRightInd w:val="0"/>
              <w:spacing w:after="0" w:line="240" w:lineRule="auto"/>
              <w:rPr>
                <w:szCs w:val="24"/>
              </w:rPr>
            </w:pPr>
          </w:p>
        </w:tc>
        <w:tc>
          <w:tcPr>
            <w:tcW w:w="2696" w:type="dxa"/>
            <w:gridSpan w:val="2"/>
          </w:tcPr>
          <w:p w:rsidR="00E7329A" w:rsidRPr="003059D1" w:rsidRDefault="00E7329A" w:rsidP="003D30A1">
            <w:pPr>
              <w:autoSpaceDE w:val="0"/>
              <w:autoSpaceDN w:val="0"/>
              <w:adjustRightInd w:val="0"/>
              <w:spacing w:after="0" w:line="240" w:lineRule="auto"/>
              <w:jc w:val="both"/>
              <w:rPr>
                <w:szCs w:val="24"/>
              </w:rPr>
            </w:pPr>
            <w:r w:rsidRPr="003059D1">
              <w:rPr>
                <w:szCs w:val="24"/>
              </w:rPr>
              <w:t>_____________________</w:t>
            </w:r>
          </w:p>
        </w:tc>
        <w:tc>
          <w:tcPr>
            <w:tcW w:w="340" w:type="dxa"/>
          </w:tcPr>
          <w:p w:rsidR="00E7329A" w:rsidRPr="003059D1" w:rsidRDefault="00E7329A" w:rsidP="003D30A1">
            <w:pPr>
              <w:autoSpaceDE w:val="0"/>
              <w:autoSpaceDN w:val="0"/>
              <w:adjustRightInd w:val="0"/>
              <w:spacing w:after="0" w:line="240" w:lineRule="auto"/>
              <w:rPr>
                <w:szCs w:val="24"/>
              </w:rPr>
            </w:pPr>
          </w:p>
        </w:tc>
        <w:tc>
          <w:tcPr>
            <w:tcW w:w="4210" w:type="dxa"/>
          </w:tcPr>
          <w:p w:rsidR="00E7329A" w:rsidRPr="003059D1" w:rsidRDefault="00E7329A" w:rsidP="003D30A1">
            <w:pPr>
              <w:autoSpaceDE w:val="0"/>
              <w:autoSpaceDN w:val="0"/>
              <w:adjustRightInd w:val="0"/>
              <w:spacing w:after="0" w:line="240" w:lineRule="auto"/>
              <w:jc w:val="both"/>
              <w:rPr>
                <w:szCs w:val="24"/>
              </w:rPr>
            </w:pPr>
            <w:r w:rsidRPr="003059D1">
              <w:rPr>
                <w:szCs w:val="24"/>
              </w:rPr>
              <w:t>_________________________</w:t>
            </w:r>
          </w:p>
        </w:tc>
      </w:tr>
      <w:tr w:rsidR="00E7329A" w:rsidRPr="003059D1" w:rsidTr="003D30A1">
        <w:tc>
          <w:tcPr>
            <w:tcW w:w="2460" w:type="dxa"/>
          </w:tcPr>
          <w:p w:rsidR="00E7329A" w:rsidRPr="003059D1" w:rsidRDefault="00E7329A" w:rsidP="003D30A1">
            <w:pPr>
              <w:autoSpaceDE w:val="0"/>
              <w:autoSpaceDN w:val="0"/>
              <w:adjustRightInd w:val="0"/>
              <w:spacing w:after="0" w:line="240" w:lineRule="auto"/>
              <w:jc w:val="both"/>
              <w:rPr>
                <w:szCs w:val="24"/>
              </w:rPr>
            </w:pPr>
          </w:p>
        </w:tc>
        <w:tc>
          <w:tcPr>
            <w:tcW w:w="340" w:type="dxa"/>
          </w:tcPr>
          <w:p w:rsidR="00E7329A" w:rsidRPr="003059D1" w:rsidRDefault="00E7329A" w:rsidP="003D30A1">
            <w:pPr>
              <w:autoSpaceDE w:val="0"/>
              <w:autoSpaceDN w:val="0"/>
              <w:adjustRightInd w:val="0"/>
              <w:spacing w:after="0" w:line="240" w:lineRule="auto"/>
              <w:jc w:val="both"/>
              <w:rPr>
                <w:szCs w:val="24"/>
              </w:rPr>
            </w:pPr>
          </w:p>
        </w:tc>
        <w:tc>
          <w:tcPr>
            <w:tcW w:w="2696" w:type="dxa"/>
            <w:gridSpan w:val="2"/>
          </w:tcPr>
          <w:p w:rsidR="00E7329A" w:rsidRPr="003059D1" w:rsidRDefault="00E7329A" w:rsidP="003D30A1">
            <w:pPr>
              <w:autoSpaceDE w:val="0"/>
              <w:autoSpaceDN w:val="0"/>
              <w:adjustRightInd w:val="0"/>
              <w:spacing w:after="0" w:line="240" w:lineRule="auto"/>
              <w:jc w:val="center"/>
              <w:rPr>
                <w:szCs w:val="24"/>
              </w:rPr>
            </w:pPr>
            <w:r w:rsidRPr="003059D1">
              <w:rPr>
                <w:szCs w:val="24"/>
              </w:rPr>
              <w:t>(подпись заявителя или руководителя юридического лица, печать)</w:t>
            </w:r>
          </w:p>
        </w:tc>
        <w:tc>
          <w:tcPr>
            <w:tcW w:w="340" w:type="dxa"/>
          </w:tcPr>
          <w:p w:rsidR="00E7329A" w:rsidRPr="003059D1" w:rsidRDefault="00E7329A" w:rsidP="003D30A1">
            <w:pPr>
              <w:autoSpaceDE w:val="0"/>
              <w:autoSpaceDN w:val="0"/>
              <w:adjustRightInd w:val="0"/>
              <w:spacing w:after="0" w:line="240" w:lineRule="auto"/>
              <w:rPr>
                <w:szCs w:val="24"/>
              </w:rPr>
            </w:pPr>
          </w:p>
        </w:tc>
        <w:tc>
          <w:tcPr>
            <w:tcW w:w="4210" w:type="dxa"/>
          </w:tcPr>
          <w:p w:rsidR="00E7329A" w:rsidRPr="003059D1" w:rsidRDefault="00E7329A" w:rsidP="003D30A1">
            <w:pPr>
              <w:autoSpaceDE w:val="0"/>
              <w:autoSpaceDN w:val="0"/>
              <w:adjustRightInd w:val="0"/>
              <w:spacing w:after="0" w:line="240" w:lineRule="auto"/>
              <w:jc w:val="center"/>
              <w:rPr>
                <w:szCs w:val="24"/>
              </w:rPr>
            </w:pPr>
            <w:r w:rsidRPr="003059D1">
              <w:rPr>
                <w:szCs w:val="24"/>
              </w:rPr>
              <w:t>(Ф.И.О.)</w:t>
            </w:r>
          </w:p>
        </w:tc>
      </w:tr>
      <w:tr w:rsidR="00E7329A" w:rsidRPr="003059D1" w:rsidTr="003D30A1">
        <w:tc>
          <w:tcPr>
            <w:tcW w:w="10046" w:type="dxa"/>
            <w:gridSpan w:val="6"/>
          </w:tcPr>
          <w:p w:rsidR="00E7329A" w:rsidRPr="003059D1" w:rsidRDefault="00E7329A" w:rsidP="003D30A1">
            <w:pPr>
              <w:autoSpaceDE w:val="0"/>
              <w:autoSpaceDN w:val="0"/>
              <w:adjustRightInd w:val="0"/>
              <w:spacing w:after="0" w:line="240" w:lineRule="auto"/>
              <w:ind w:firstLine="283"/>
              <w:jc w:val="both"/>
              <w:rPr>
                <w:szCs w:val="24"/>
              </w:rPr>
            </w:pPr>
            <w:r w:rsidRPr="003059D1">
              <w:rPr>
                <w:szCs w:val="24"/>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E7329A" w:rsidRPr="003059D1" w:rsidRDefault="00E7329A" w:rsidP="003D30A1">
            <w:pPr>
              <w:autoSpaceDE w:val="0"/>
              <w:autoSpaceDN w:val="0"/>
              <w:adjustRightInd w:val="0"/>
              <w:spacing w:after="0" w:line="240" w:lineRule="auto"/>
              <w:ind w:firstLine="283"/>
              <w:jc w:val="both"/>
              <w:rPr>
                <w:szCs w:val="24"/>
              </w:rPr>
            </w:pPr>
            <w:r w:rsidRPr="003059D1">
              <w:rPr>
                <w:szCs w:val="24"/>
              </w:rPr>
              <w:t xml:space="preserve">В соответствии с требованиями Федерального </w:t>
            </w:r>
            <w:hyperlink r:id="rId88" w:history="1">
              <w:r w:rsidRPr="003059D1">
                <w:rPr>
                  <w:color w:val="000000"/>
                  <w:szCs w:val="24"/>
                </w:rPr>
                <w:t>закона</w:t>
              </w:r>
            </w:hyperlink>
            <w:r w:rsidRPr="003059D1">
              <w:rPr>
                <w:szCs w:val="24"/>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E7329A" w:rsidRPr="003059D1" w:rsidTr="003D30A1">
        <w:tc>
          <w:tcPr>
            <w:tcW w:w="2460" w:type="dxa"/>
          </w:tcPr>
          <w:p w:rsidR="00E7329A" w:rsidRPr="003059D1" w:rsidRDefault="00E7329A" w:rsidP="003D30A1">
            <w:pPr>
              <w:autoSpaceDE w:val="0"/>
              <w:autoSpaceDN w:val="0"/>
              <w:adjustRightInd w:val="0"/>
              <w:spacing w:after="0" w:line="240" w:lineRule="auto"/>
              <w:ind w:firstLine="283"/>
              <w:jc w:val="both"/>
              <w:rPr>
                <w:szCs w:val="24"/>
              </w:rPr>
            </w:pPr>
          </w:p>
        </w:tc>
        <w:tc>
          <w:tcPr>
            <w:tcW w:w="340" w:type="dxa"/>
          </w:tcPr>
          <w:p w:rsidR="00E7329A" w:rsidRPr="003059D1" w:rsidRDefault="00E7329A" w:rsidP="003D30A1">
            <w:pPr>
              <w:autoSpaceDE w:val="0"/>
              <w:autoSpaceDN w:val="0"/>
              <w:adjustRightInd w:val="0"/>
              <w:spacing w:after="0" w:line="240" w:lineRule="auto"/>
              <w:ind w:firstLine="283"/>
              <w:jc w:val="both"/>
              <w:rPr>
                <w:szCs w:val="24"/>
              </w:rPr>
            </w:pPr>
          </w:p>
        </w:tc>
        <w:tc>
          <w:tcPr>
            <w:tcW w:w="2696" w:type="dxa"/>
            <w:gridSpan w:val="2"/>
          </w:tcPr>
          <w:p w:rsidR="00E7329A" w:rsidRPr="003059D1" w:rsidRDefault="00E7329A" w:rsidP="003D30A1">
            <w:pPr>
              <w:autoSpaceDE w:val="0"/>
              <w:autoSpaceDN w:val="0"/>
              <w:adjustRightInd w:val="0"/>
              <w:spacing w:after="0" w:line="240" w:lineRule="auto"/>
              <w:jc w:val="both"/>
              <w:rPr>
                <w:szCs w:val="24"/>
              </w:rPr>
            </w:pPr>
            <w:r w:rsidRPr="003059D1">
              <w:rPr>
                <w:szCs w:val="24"/>
              </w:rPr>
              <w:t>_____________________</w:t>
            </w:r>
          </w:p>
        </w:tc>
        <w:tc>
          <w:tcPr>
            <w:tcW w:w="340" w:type="dxa"/>
          </w:tcPr>
          <w:p w:rsidR="00E7329A" w:rsidRPr="003059D1" w:rsidRDefault="00E7329A" w:rsidP="003D30A1">
            <w:pPr>
              <w:autoSpaceDE w:val="0"/>
              <w:autoSpaceDN w:val="0"/>
              <w:adjustRightInd w:val="0"/>
              <w:spacing w:after="0" w:line="240" w:lineRule="auto"/>
              <w:rPr>
                <w:szCs w:val="24"/>
              </w:rPr>
            </w:pPr>
          </w:p>
        </w:tc>
        <w:tc>
          <w:tcPr>
            <w:tcW w:w="4210" w:type="dxa"/>
          </w:tcPr>
          <w:p w:rsidR="00E7329A" w:rsidRPr="003059D1" w:rsidRDefault="00E7329A" w:rsidP="003D30A1">
            <w:pPr>
              <w:autoSpaceDE w:val="0"/>
              <w:autoSpaceDN w:val="0"/>
              <w:adjustRightInd w:val="0"/>
              <w:spacing w:after="0" w:line="240" w:lineRule="auto"/>
              <w:jc w:val="both"/>
              <w:rPr>
                <w:szCs w:val="24"/>
              </w:rPr>
            </w:pPr>
            <w:r w:rsidRPr="003059D1">
              <w:rPr>
                <w:szCs w:val="24"/>
              </w:rPr>
              <w:t>_________________________</w:t>
            </w:r>
          </w:p>
        </w:tc>
      </w:tr>
      <w:tr w:rsidR="00E7329A" w:rsidRPr="003059D1" w:rsidTr="003D30A1">
        <w:tc>
          <w:tcPr>
            <w:tcW w:w="2460" w:type="dxa"/>
          </w:tcPr>
          <w:p w:rsidR="00E7329A" w:rsidRPr="003059D1" w:rsidRDefault="00E7329A" w:rsidP="003D30A1">
            <w:pPr>
              <w:autoSpaceDE w:val="0"/>
              <w:autoSpaceDN w:val="0"/>
              <w:adjustRightInd w:val="0"/>
              <w:spacing w:after="0" w:line="240" w:lineRule="auto"/>
              <w:jc w:val="both"/>
              <w:rPr>
                <w:szCs w:val="24"/>
              </w:rPr>
            </w:pPr>
          </w:p>
        </w:tc>
        <w:tc>
          <w:tcPr>
            <w:tcW w:w="340" w:type="dxa"/>
          </w:tcPr>
          <w:p w:rsidR="00E7329A" w:rsidRPr="003059D1" w:rsidRDefault="00E7329A" w:rsidP="003D30A1">
            <w:pPr>
              <w:autoSpaceDE w:val="0"/>
              <w:autoSpaceDN w:val="0"/>
              <w:adjustRightInd w:val="0"/>
              <w:spacing w:after="0" w:line="240" w:lineRule="auto"/>
              <w:jc w:val="both"/>
              <w:rPr>
                <w:szCs w:val="24"/>
              </w:rPr>
            </w:pPr>
          </w:p>
        </w:tc>
        <w:tc>
          <w:tcPr>
            <w:tcW w:w="2696" w:type="dxa"/>
            <w:gridSpan w:val="2"/>
          </w:tcPr>
          <w:p w:rsidR="00E7329A" w:rsidRPr="003059D1" w:rsidRDefault="00E7329A" w:rsidP="003D30A1">
            <w:pPr>
              <w:autoSpaceDE w:val="0"/>
              <w:autoSpaceDN w:val="0"/>
              <w:adjustRightInd w:val="0"/>
              <w:spacing w:after="0" w:line="240" w:lineRule="auto"/>
              <w:jc w:val="center"/>
              <w:rPr>
                <w:szCs w:val="24"/>
              </w:rPr>
            </w:pPr>
            <w:r w:rsidRPr="003059D1">
              <w:rPr>
                <w:szCs w:val="24"/>
              </w:rPr>
              <w:t>(подпись)</w:t>
            </w:r>
          </w:p>
        </w:tc>
        <w:tc>
          <w:tcPr>
            <w:tcW w:w="340" w:type="dxa"/>
          </w:tcPr>
          <w:p w:rsidR="00E7329A" w:rsidRPr="003059D1" w:rsidRDefault="00E7329A" w:rsidP="003D30A1">
            <w:pPr>
              <w:autoSpaceDE w:val="0"/>
              <w:autoSpaceDN w:val="0"/>
              <w:adjustRightInd w:val="0"/>
              <w:spacing w:after="0" w:line="240" w:lineRule="auto"/>
              <w:rPr>
                <w:szCs w:val="24"/>
              </w:rPr>
            </w:pPr>
          </w:p>
        </w:tc>
        <w:tc>
          <w:tcPr>
            <w:tcW w:w="4210" w:type="dxa"/>
          </w:tcPr>
          <w:p w:rsidR="00E7329A" w:rsidRPr="003059D1" w:rsidRDefault="00E7329A" w:rsidP="003D30A1">
            <w:pPr>
              <w:autoSpaceDE w:val="0"/>
              <w:autoSpaceDN w:val="0"/>
              <w:adjustRightInd w:val="0"/>
              <w:spacing w:after="0" w:line="240" w:lineRule="auto"/>
              <w:jc w:val="center"/>
              <w:rPr>
                <w:szCs w:val="24"/>
              </w:rPr>
            </w:pPr>
            <w:r w:rsidRPr="003059D1">
              <w:rPr>
                <w:szCs w:val="24"/>
              </w:rPr>
              <w:t>(расшифровка подписи)</w:t>
            </w:r>
          </w:p>
        </w:tc>
      </w:tr>
    </w:tbl>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Результат Муниципальной услуги, а также уведомления о ходе ее предоставления прошу направить (выдать) (выбрать нужное):</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 посредством  отправки  через  личный кабинет в информационной системе"Портал    Воронежской   области   в   сети   Интернет"   или   федеральной</w:t>
      </w:r>
      <w:r w:rsidR="00A840E9">
        <w:rPr>
          <w:szCs w:val="24"/>
        </w:rPr>
        <w:t xml:space="preserve"> </w:t>
      </w:r>
      <w:r w:rsidRPr="003059D1">
        <w:rPr>
          <w:szCs w:val="24"/>
        </w:rPr>
        <w:t>государственной  информационной  системе  "Единый  портал государственных и</w:t>
      </w:r>
      <w:r w:rsidR="00A840E9">
        <w:rPr>
          <w:szCs w:val="24"/>
        </w:rPr>
        <w:t xml:space="preserve"> </w:t>
      </w:r>
      <w:r w:rsidRPr="003059D1">
        <w:rPr>
          <w:szCs w:val="24"/>
        </w:rPr>
        <w:t>муниципальных услуг (функций)";</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 по адресу электронной почты.</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└─┘в виде бумажного документа в Администрации</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 в виде  бумажного документа, который заявитель получает  в  АУ  "МФЦ"</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непосредственно при личном обращении;</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 в   виде   бумажного   документа,   который   направляется  заявителю</w:t>
      </w:r>
      <w:r w:rsidR="00A840E9">
        <w:rPr>
          <w:szCs w:val="24"/>
        </w:rPr>
        <w:t xml:space="preserve"> </w:t>
      </w:r>
      <w:r w:rsidRPr="003059D1">
        <w:rPr>
          <w:szCs w:val="24"/>
        </w:rPr>
        <w:t>посредством почтового отправления</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Заявитель: ___________________________________________ ____________________</w:t>
      </w:r>
    </w:p>
    <w:p w:rsidR="00E7329A" w:rsidRPr="003059D1" w:rsidRDefault="00E7329A" w:rsidP="00E7329A">
      <w:pPr>
        <w:autoSpaceDE w:val="0"/>
        <w:autoSpaceDN w:val="0"/>
        <w:adjustRightInd w:val="0"/>
        <w:spacing w:after="0" w:line="240" w:lineRule="auto"/>
        <w:ind w:firstLine="567"/>
        <w:jc w:val="both"/>
        <w:rPr>
          <w:szCs w:val="24"/>
        </w:rPr>
      </w:pPr>
      <w:r w:rsidRPr="003059D1">
        <w:rPr>
          <w:szCs w:val="24"/>
        </w:rPr>
        <w:t xml:space="preserve">                                                           (подпись)</w:t>
      </w:r>
    </w:p>
    <w:p w:rsidR="00E7329A" w:rsidRPr="003059D1" w:rsidRDefault="00E7329A" w:rsidP="00E7329A">
      <w:pPr>
        <w:autoSpaceDE w:val="0"/>
        <w:autoSpaceDN w:val="0"/>
        <w:adjustRightInd w:val="0"/>
        <w:spacing w:after="0" w:line="240" w:lineRule="auto"/>
        <w:ind w:firstLine="567"/>
        <w:jc w:val="both"/>
        <w:rPr>
          <w:rFonts w:ascii="Arial" w:eastAsia="Times New Roman" w:hAnsi="Arial"/>
        </w:rPr>
      </w:pPr>
      <w:r w:rsidRPr="003059D1">
        <w:rPr>
          <w:szCs w:val="24"/>
        </w:rPr>
        <w:t xml:space="preserve"> "__" __________ 20__ г.                                                   </w:t>
      </w:r>
    </w:p>
    <w:p w:rsidR="00E7329A" w:rsidRPr="003059D1" w:rsidRDefault="00E7329A" w:rsidP="00E7329A">
      <w:pPr>
        <w:spacing w:after="0" w:line="240" w:lineRule="auto"/>
        <w:ind w:firstLine="567"/>
        <w:jc w:val="both"/>
        <w:rPr>
          <w:rFonts w:ascii="Arial" w:eastAsia="Times New Roman" w:hAnsi="Arial"/>
        </w:rPr>
      </w:pPr>
    </w:p>
    <w:p w:rsidR="00E7329A" w:rsidRDefault="00E7329A" w:rsidP="00E7329A">
      <w:pPr>
        <w:autoSpaceDE w:val="0"/>
        <w:autoSpaceDN w:val="0"/>
        <w:adjustRightInd w:val="0"/>
        <w:spacing w:after="0"/>
        <w:ind w:firstLine="709"/>
        <w:jc w:val="center"/>
        <w:rPr>
          <w:sz w:val="20"/>
          <w:szCs w:val="28"/>
        </w:rPr>
      </w:pPr>
    </w:p>
    <w:p w:rsidR="00E7329A" w:rsidRDefault="00E7329A" w:rsidP="00E7329A">
      <w:pPr>
        <w:autoSpaceDE w:val="0"/>
        <w:autoSpaceDN w:val="0"/>
        <w:adjustRightInd w:val="0"/>
        <w:spacing w:after="0"/>
        <w:ind w:firstLine="709"/>
        <w:jc w:val="center"/>
        <w:rPr>
          <w:sz w:val="20"/>
          <w:szCs w:val="28"/>
        </w:rPr>
      </w:pPr>
    </w:p>
    <w:p w:rsidR="00E7329A" w:rsidRDefault="00E7329A" w:rsidP="00E7329A">
      <w:pPr>
        <w:autoSpaceDE w:val="0"/>
        <w:autoSpaceDN w:val="0"/>
        <w:adjustRightInd w:val="0"/>
        <w:spacing w:after="0"/>
        <w:ind w:firstLine="709"/>
        <w:jc w:val="center"/>
        <w:rPr>
          <w:sz w:val="20"/>
          <w:szCs w:val="28"/>
        </w:rPr>
      </w:pPr>
    </w:p>
    <w:p w:rsidR="00E7329A" w:rsidRDefault="00E7329A" w:rsidP="00E7329A">
      <w:pPr>
        <w:autoSpaceDE w:val="0"/>
        <w:autoSpaceDN w:val="0"/>
        <w:adjustRightInd w:val="0"/>
        <w:spacing w:after="0"/>
        <w:ind w:firstLine="709"/>
        <w:jc w:val="center"/>
        <w:rPr>
          <w:sz w:val="20"/>
          <w:szCs w:val="2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Default="00E7329A" w:rsidP="00E7329A">
      <w:pPr>
        <w:spacing w:after="0" w:line="240" w:lineRule="auto"/>
        <w:ind w:firstLine="709"/>
        <w:jc w:val="right"/>
        <w:rPr>
          <w:sz w:val="18"/>
        </w:rPr>
      </w:pPr>
    </w:p>
    <w:p w:rsidR="00E7329A" w:rsidRPr="00926266" w:rsidRDefault="00E7329A" w:rsidP="00E7329A">
      <w:pPr>
        <w:spacing w:after="0" w:line="240" w:lineRule="auto"/>
        <w:ind w:firstLine="709"/>
        <w:jc w:val="right"/>
        <w:rPr>
          <w:sz w:val="18"/>
        </w:rPr>
      </w:pPr>
      <w:r w:rsidRPr="00926266">
        <w:rPr>
          <w:sz w:val="18"/>
        </w:rPr>
        <w:t>Приложение № 2</w:t>
      </w:r>
    </w:p>
    <w:p w:rsidR="00E7329A" w:rsidRDefault="00E7329A" w:rsidP="00E7329A">
      <w:pPr>
        <w:spacing w:after="0" w:line="240" w:lineRule="auto"/>
        <w:ind w:firstLine="709"/>
        <w:jc w:val="right"/>
        <w:rPr>
          <w:sz w:val="18"/>
        </w:rPr>
      </w:pPr>
      <w:r w:rsidRPr="00926266">
        <w:rPr>
          <w:sz w:val="18"/>
        </w:rPr>
        <w:t>к Технологической схеме</w:t>
      </w:r>
    </w:p>
    <w:p w:rsidR="00E7329A" w:rsidRPr="003059D1" w:rsidRDefault="00E7329A" w:rsidP="00E7329A">
      <w:pPr>
        <w:widowControl w:val="0"/>
        <w:autoSpaceDE w:val="0"/>
        <w:autoSpaceDN w:val="0"/>
        <w:spacing w:after="0" w:line="240" w:lineRule="auto"/>
        <w:jc w:val="center"/>
        <w:rPr>
          <w:rFonts w:eastAsia="Times New Roman"/>
          <w:szCs w:val="24"/>
        </w:rPr>
      </w:pPr>
      <w:r w:rsidRPr="003059D1">
        <w:rPr>
          <w:rFonts w:eastAsia="Times New Roman"/>
          <w:szCs w:val="24"/>
        </w:rPr>
        <w:t xml:space="preserve">ФОРМА РАЗРЕШЕНИЯ НА ПРАВО ВЫРУБКИ (ОБРЕЗКИ, ПЕРЕСАДКИ) </w:t>
      </w:r>
    </w:p>
    <w:p w:rsidR="00E7329A" w:rsidRPr="003059D1" w:rsidRDefault="00E7329A" w:rsidP="00E7329A">
      <w:pPr>
        <w:widowControl w:val="0"/>
        <w:autoSpaceDE w:val="0"/>
        <w:autoSpaceDN w:val="0"/>
        <w:spacing w:after="0" w:line="240" w:lineRule="auto"/>
        <w:jc w:val="center"/>
        <w:rPr>
          <w:rFonts w:eastAsia="Times New Roman"/>
          <w:szCs w:val="24"/>
        </w:rPr>
      </w:pPr>
      <w:r w:rsidRPr="003059D1">
        <w:rPr>
          <w:rFonts w:eastAsia="Times New Roman"/>
          <w:szCs w:val="24"/>
        </w:rPr>
        <w:t>ЗЕЛЕНЫХ НАСАЖДЕНИЙ</w:t>
      </w: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От: ___________________________</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(наименование уполномоченного</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органа)</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Кому ___________________________</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(фамилия, имя, отчество -</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для граждан и ИП или полное</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наименование организации -</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для юридических лиц)</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___________________________</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(почтовый индекс и адрес,</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адрес электронной почты)</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РАЗРЕШЕНИЕ</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на право вырубки зеленых насаждений</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«_____»________________г. № _____________________</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    По результатам рассмотрения запроса _____________________  уведомляем о</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 xml:space="preserve">предоставлении разрешения на право вырубки (обрезки, пересадки) зеленых </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насаждений __________ на</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основании ______________________ на земельном участке с кадастровым номером</w:t>
      </w:r>
    </w:p>
    <w:p w:rsidR="00E7329A" w:rsidRPr="003059D1" w:rsidRDefault="00E7329A" w:rsidP="00E7329A">
      <w:pPr>
        <w:widowControl w:val="0"/>
        <w:autoSpaceDE w:val="0"/>
        <w:autoSpaceDN w:val="0"/>
        <w:spacing w:after="0" w:line="240" w:lineRule="auto"/>
        <w:jc w:val="both"/>
        <w:rPr>
          <w:rFonts w:ascii="Courier New" w:eastAsia="Times New Roman" w:hAnsi="Courier New" w:cs="Courier New"/>
          <w:sz w:val="20"/>
        </w:rPr>
      </w:pPr>
      <w:r w:rsidRPr="003059D1">
        <w:rPr>
          <w:rFonts w:ascii="Courier New" w:eastAsia="Times New Roman" w:hAnsi="Courier New" w:cs="Courier New"/>
          <w:sz w:val="20"/>
        </w:rPr>
        <w:t>___________________ на срок до _________________.</w:t>
      </w: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422"/>
        <w:gridCol w:w="454"/>
        <w:gridCol w:w="4195"/>
      </w:tblGrid>
      <w:tr w:rsidR="00E7329A" w:rsidRPr="003059D1" w:rsidTr="003D30A1">
        <w:tc>
          <w:tcPr>
            <w:tcW w:w="4422" w:type="dxa"/>
            <w:tcBorders>
              <w:top w:val="single" w:sz="4" w:space="0" w:color="auto"/>
              <w:left w:val="nil"/>
              <w:bottom w:val="nil"/>
              <w:right w:val="nil"/>
            </w:tcBorders>
          </w:tcPr>
          <w:p w:rsidR="00E7329A" w:rsidRPr="003059D1" w:rsidRDefault="00E7329A" w:rsidP="003D30A1">
            <w:pPr>
              <w:widowControl w:val="0"/>
              <w:autoSpaceDE w:val="0"/>
              <w:autoSpaceDN w:val="0"/>
              <w:spacing w:after="0" w:line="240" w:lineRule="auto"/>
              <w:jc w:val="center"/>
              <w:rPr>
                <w:rFonts w:ascii="Arial" w:eastAsia="Times New Roman" w:hAnsi="Arial" w:cs="Arial"/>
                <w:sz w:val="20"/>
              </w:rPr>
            </w:pPr>
            <w:r w:rsidRPr="003059D1">
              <w:rPr>
                <w:rFonts w:ascii="Arial" w:eastAsia="Times New Roman" w:hAnsi="Arial" w:cs="Arial"/>
                <w:sz w:val="20"/>
              </w:rPr>
              <w:t>(Ф.И.О, должность уполномоченного сотрудника)</w:t>
            </w:r>
          </w:p>
        </w:tc>
        <w:tc>
          <w:tcPr>
            <w:tcW w:w="454" w:type="dxa"/>
            <w:tcBorders>
              <w:top w:val="nil"/>
              <w:left w:val="nil"/>
              <w:bottom w:val="nil"/>
              <w:right w:val="single" w:sz="4" w:space="0" w:color="auto"/>
            </w:tcBorders>
          </w:tcPr>
          <w:p w:rsidR="00E7329A" w:rsidRPr="003059D1" w:rsidRDefault="00E7329A" w:rsidP="003D30A1">
            <w:pPr>
              <w:widowControl w:val="0"/>
              <w:autoSpaceDE w:val="0"/>
              <w:autoSpaceDN w:val="0"/>
              <w:spacing w:after="0" w:line="240" w:lineRule="auto"/>
              <w:rPr>
                <w:rFonts w:ascii="Arial" w:eastAsia="Times New Roman" w:hAnsi="Arial" w:cs="Arial"/>
                <w:sz w:val="20"/>
              </w:rPr>
            </w:pPr>
          </w:p>
        </w:tc>
        <w:tc>
          <w:tcPr>
            <w:tcW w:w="4195" w:type="dxa"/>
            <w:tcBorders>
              <w:top w:val="single" w:sz="4" w:space="0" w:color="auto"/>
              <w:left w:val="single" w:sz="4" w:space="0" w:color="auto"/>
              <w:bottom w:val="single" w:sz="4" w:space="0" w:color="auto"/>
              <w:right w:val="single" w:sz="4" w:space="0" w:color="auto"/>
            </w:tcBorders>
            <w:vAlign w:val="center"/>
          </w:tcPr>
          <w:p w:rsidR="00E7329A" w:rsidRPr="003059D1" w:rsidRDefault="00E7329A" w:rsidP="003D30A1">
            <w:pPr>
              <w:widowControl w:val="0"/>
              <w:autoSpaceDE w:val="0"/>
              <w:autoSpaceDN w:val="0"/>
              <w:spacing w:after="0" w:line="240" w:lineRule="auto"/>
              <w:jc w:val="center"/>
              <w:rPr>
                <w:rFonts w:ascii="Arial" w:eastAsia="Times New Roman" w:hAnsi="Arial" w:cs="Arial"/>
                <w:sz w:val="20"/>
              </w:rPr>
            </w:pPr>
            <w:r w:rsidRPr="003059D1">
              <w:rPr>
                <w:rFonts w:ascii="Arial" w:eastAsia="Times New Roman" w:hAnsi="Arial" w:cs="Arial"/>
                <w:sz w:val="20"/>
              </w:rPr>
              <w:t>Сведения об электронной подписи</w:t>
            </w:r>
          </w:p>
        </w:tc>
      </w:tr>
    </w:tbl>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p w:rsidR="00E7329A" w:rsidRPr="003059D1" w:rsidRDefault="00E7329A" w:rsidP="00E7329A">
      <w:pPr>
        <w:widowControl w:val="0"/>
        <w:autoSpaceDE w:val="0"/>
        <w:autoSpaceDN w:val="0"/>
        <w:spacing w:after="0" w:line="240" w:lineRule="auto"/>
        <w:jc w:val="right"/>
        <w:outlineLvl w:val="2"/>
        <w:rPr>
          <w:rFonts w:ascii="Arial" w:eastAsia="Times New Roman" w:hAnsi="Arial" w:cs="Arial"/>
          <w:sz w:val="20"/>
        </w:rPr>
      </w:pPr>
      <w:r w:rsidRPr="003059D1">
        <w:rPr>
          <w:rFonts w:ascii="Arial" w:eastAsia="Times New Roman" w:hAnsi="Arial" w:cs="Arial"/>
          <w:sz w:val="20"/>
        </w:rPr>
        <w:t>Приложение</w:t>
      </w:r>
    </w:p>
    <w:p w:rsidR="00E7329A" w:rsidRPr="003059D1" w:rsidRDefault="00E7329A" w:rsidP="00E7329A">
      <w:pPr>
        <w:widowControl w:val="0"/>
        <w:autoSpaceDE w:val="0"/>
        <w:autoSpaceDN w:val="0"/>
        <w:spacing w:after="0" w:line="240" w:lineRule="auto"/>
        <w:jc w:val="right"/>
        <w:rPr>
          <w:rFonts w:ascii="Arial" w:eastAsia="Times New Roman" w:hAnsi="Arial" w:cs="Arial"/>
          <w:sz w:val="20"/>
        </w:rPr>
      </w:pPr>
      <w:r w:rsidRPr="003059D1">
        <w:rPr>
          <w:rFonts w:ascii="Arial" w:eastAsia="Times New Roman" w:hAnsi="Arial" w:cs="Arial"/>
          <w:sz w:val="20"/>
        </w:rPr>
        <w:t>к разрешению на право</w:t>
      </w:r>
    </w:p>
    <w:p w:rsidR="00E7329A" w:rsidRPr="003059D1" w:rsidRDefault="00E7329A" w:rsidP="00E7329A">
      <w:pPr>
        <w:widowControl w:val="0"/>
        <w:autoSpaceDE w:val="0"/>
        <w:autoSpaceDN w:val="0"/>
        <w:spacing w:after="0" w:line="240" w:lineRule="auto"/>
        <w:jc w:val="right"/>
        <w:rPr>
          <w:rFonts w:ascii="Arial" w:eastAsia="Times New Roman" w:hAnsi="Arial" w:cs="Arial"/>
          <w:sz w:val="20"/>
        </w:rPr>
      </w:pPr>
      <w:r w:rsidRPr="003059D1">
        <w:rPr>
          <w:rFonts w:ascii="Arial" w:eastAsia="Times New Roman" w:hAnsi="Arial" w:cs="Arial"/>
          <w:sz w:val="20"/>
        </w:rPr>
        <w:t>вырубки зеленых насаждений</w:t>
      </w: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p w:rsidR="00E7329A" w:rsidRPr="003059D1" w:rsidRDefault="00E7329A" w:rsidP="00E7329A">
      <w:pPr>
        <w:widowControl w:val="0"/>
        <w:autoSpaceDE w:val="0"/>
        <w:autoSpaceDN w:val="0"/>
        <w:spacing w:after="0" w:line="240" w:lineRule="auto"/>
        <w:jc w:val="right"/>
        <w:rPr>
          <w:rFonts w:ascii="Arial" w:eastAsia="Times New Roman" w:hAnsi="Arial" w:cs="Arial"/>
          <w:sz w:val="20"/>
        </w:rPr>
      </w:pPr>
      <w:r w:rsidRPr="003059D1">
        <w:rPr>
          <w:rFonts w:ascii="Arial" w:eastAsia="Times New Roman" w:hAnsi="Arial" w:cs="Arial"/>
          <w:sz w:val="20"/>
        </w:rPr>
        <w:t>Регистрационный N:</w:t>
      </w:r>
    </w:p>
    <w:p w:rsidR="00E7329A" w:rsidRPr="003059D1" w:rsidRDefault="00E7329A" w:rsidP="00E7329A">
      <w:pPr>
        <w:widowControl w:val="0"/>
        <w:autoSpaceDE w:val="0"/>
        <w:autoSpaceDN w:val="0"/>
        <w:spacing w:after="0" w:line="240" w:lineRule="auto"/>
        <w:jc w:val="right"/>
        <w:rPr>
          <w:rFonts w:ascii="Arial" w:eastAsia="Times New Roman" w:hAnsi="Arial" w:cs="Arial"/>
          <w:sz w:val="20"/>
        </w:rPr>
      </w:pPr>
      <w:r w:rsidRPr="003059D1">
        <w:rPr>
          <w:rFonts w:ascii="Arial" w:eastAsia="Times New Roman" w:hAnsi="Arial" w:cs="Arial"/>
          <w:sz w:val="20"/>
        </w:rPr>
        <w:t>_______________</w:t>
      </w:r>
    </w:p>
    <w:p w:rsidR="00E7329A" w:rsidRPr="003059D1" w:rsidRDefault="00E7329A" w:rsidP="00E7329A">
      <w:pPr>
        <w:widowControl w:val="0"/>
        <w:autoSpaceDE w:val="0"/>
        <w:autoSpaceDN w:val="0"/>
        <w:spacing w:after="0" w:line="240" w:lineRule="auto"/>
        <w:jc w:val="right"/>
        <w:rPr>
          <w:rFonts w:ascii="Arial" w:eastAsia="Times New Roman" w:hAnsi="Arial" w:cs="Arial"/>
          <w:sz w:val="20"/>
        </w:rPr>
      </w:pPr>
      <w:r w:rsidRPr="003059D1">
        <w:rPr>
          <w:rFonts w:ascii="Arial" w:eastAsia="Times New Roman" w:hAnsi="Arial" w:cs="Arial"/>
          <w:sz w:val="20"/>
        </w:rPr>
        <w:t>Дата: _______________</w:t>
      </w: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p w:rsidR="00E7329A" w:rsidRPr="003059D1" w:rsidRDefault="00E7329A" w:rsidP="00E7329A">
      <w:pPr>
        <w:widowControl w:val="0"/>
        <w:autoSpaceDE w:val="0"/>
        <w:autoSpaceDN w:val="0"/>
        <w:spacing w:after="0" w:line="240" w:lineRule="auto"/>
        <w:jc w:val="center"/>
        <w:rPr>
          <w:rFonts w:ascii="Arial" w:eastAsia="Times New Roman" w:hAnsi="Arial" w:cs="Arial"/>
          <w:sz w:val="20"/>
        </w:rPr>
      </w:pPr>
      <w:r w:rsidRPr="003059D1">
        <w:rPr>
          <w:rFonts w:ascii="Arial" w:eastAsia="Times New Roman" w:hAnsi="Arial" w:cs="Arial"/>
          <w:sz w:val="20"/>
        </w:rPr>
        <w:t>СХЕМА УЧАСТКА С НАНЕСЕНИЕМ ЗЕЛЕНЫХ НАСАЖДЕНИЙ,</w:t>
      </w:r>
    </w:p>
    <w:p w:rsidR="00E7329A" w:rsidRPr="003059D1" w:rsidRDefault="00E7329A" w:rsidP="00E7329A">
      <w:pPr>
        <w:widowControl w:val="0"/>
        <w:autoSpaceDE w:val="0"/>
        <w:autoSpaceDN w:val="0"/>
        <w:spacing w:after="0" w:line="240" w:lineRule="auto"/>
        <w:jc w:val="center"/>
        <w:rPr>
          <w:rFonts w:ascii="Arial" w:eastAsia="Times New Roman" w:hAnsi="Arial" w:cs="Arial"/>
          <w:sz w:val="20"/>
        </w:rPr>
      </w:pPr>
      <w:r w:rsidRPr="003059D1">
        <w:rPr>
          <w:rFonts w:ascii="Arial" w:eastAsia="Times New Roman" w:hAnsi="Arial" w:cs="Arial"/>
          <w:sz w:val="20"/>
        </w:rPr>
        <w:t>ПОДЛЕЖАЩИХ ВЫРУБКЕ</w:t>
      </w:r>
    </w:p>
    <w:p w:rsidR="00E7329A" w:rsidRPr="003059D1" w:rsidRDefault="00E7329A" w:rsidP="00E7329A">
      <w:pPr>
        <w:widowControl w:val="0"/>
        <w:autoSpaceDE w:val="0"/>
        <w:autoSpaceDN w:val="0"/>
        <w:spacing w:after="0" w:line="240" w:lineRule="auto"/>
        <w:jc w:val="both"/>
        <w:rPr>
          <w:rFonts w:ascii="Arial" w:eastAsia="Times New Roman" w:hAnsi="Arial" w:cs="Arial"/>
          <w:sz w:val="20"/>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4365"/>
      </w:tblGrid>
      <w:tr w:rsidR="00E7329A" w:rsidRPr="003059D1" w:rsidTr="003D30A1">
        <w:tc>
          <w:tcPr>
            <w:tcW w:w="4704" w:type="dxa"/>
            <w:tcBorders>
              <w:top w:val="nil"/>
              <w:left w:val="nil"/>
              <w:bottom w:val="nil"/>
            </w:tcBorders>
            <w:vAlign w:val="center"/>
          </w:tcPr>
          <w:p w:rsidR="00E7329A" w:rsidRPr="003059D1" w:rsidRDefault="00E7329A" w:rsidP="003D30A1">
            <w:pPr>
              <w:widowControl w:val="0"/>
              <w:autoSpaceDE w:val="0"/>
              <w:autoSpaceDN w:val="0"/>
              <w:spacing w:after="0" w:line="240" w:lineRule="auto"/>
              <w:jc w:val="center"/>
              <w:rPr>
                <w:rFonts w:ascii="Arial" w:eastAsia="Times New Roman" w:hAnsi="Arial" w:cs="Arial"/>
                <w:sz w:val="20"/>
              </w:rPr>
            </w:pPr>
            <w:r w:rsidRPr="003059D1">
              <w:rPr>
                <w:rFonts w:ascii="Arial" w:eastAsia="Times New Roman" w:hAnsi="Arial" w:cs="Arial"/>
                <w:sz w:val="20"/>
              </w:rPr>
              <w:t>(Ф.И.О. должность уполномоченного сотрудника)</w:t>
            </w:r>
          </w:p>
        </w:tc>
        <w:tc>
          <w:tcPr>
            <w:tcW w:w="4365" w:type="dxa"/>
            <w:tcBorders>
              <w:top w:val="single" w:sz="4" w:space="0" w:color="auto"/>
              <w:bottom w:val="single" w:sz="4" w:space="0" w:color="auto"/>
            </w:tcBorders>
            <w:vAlign w:val="center"/>
          </w:tcPr>
          <w:p w:rsidR="00E7329A" w:rsidRPr="003059D1" w:rsidRDefault="00E7329A" w:rsidP="003D30A1">
            <w:pPr>
              <w:widowControl w:val="0"/>
              <w:autoSpaceDE w:val="0"/>
              <w:autoSpaceDN w:val="0"/>
              <w:spacing w:after="0" w:line="240" w:lineRule="auto"/>
              <w:jc w:val="center"/>
              <w:rPr>
                <w:rFonts w:ascii="Arial" w:eastAsia="Times New Roman" w:hAnsi="Arial" w:cs="Arial"/>
                <w:sz w:val="20"/>
              </w:rPr>
            </w:pPr>
            <w:r w:rsidRPr="003059D1">
              <w:rPr>
                <w:rFonts w:ascii="Arial" w:eastAsia="Times New Roman" w:hAnsi="Arial" w:cs="Arial"/>
                <w:sz w:val="20"/>
              </w:rPr>
              <w:t>Сведения об электронной подписи</w:t>
            </w:r>
          </w:p>
        </w:tc>
      </w:tr>
    </w:tbl>
    <w:p w:rsidR="00E7329A" w:rsidRDefault="00E7329A" w:rsidP="00E7329A">
      <w:pPr>
        <w:spacing w:after="0"/>
        <w:jc w:val="center"/>
        <w:rPr>
          <w:b/>
          <w:sz w:val="20"/>
          <w:szCs w:val="28"/>
        </w:rPr>
        <w:sectPr w:rsidR="00E7329A" w:rsidSect="003D30A1">
          <w:pgSz w:w="11906" w:h="16838"/>
          <w:pgMar w:top="567" w:right="346" w:bottom="1134" w:left="539" w:header="709" w:footer="709" w:gutter="0"/>
          <w:cols w:space="708"/>
          <w:docGrid w:linePitch="360"/>
        </w:sectPr>
      </w:pPr>
    </w:p>
    <w:p w:rsidR="00E7329A" w:rsidRPr="00926266" w:rsidRDefault="00E7329A" w:rsidP="00E7329A">
      <w:pPr>
        <w:autoSpaceDE w:val="0"/>
        <w:autoSpaceDN w:val="0"/>
        <w:adjustRightInd w:val="0"/>
        <w:spacing w:after="0" w:line="240" w:lineRule="auto"/>
        <w:ind w:firstLine="709"/>
        <w:jc w:val="right"/>
        <w:rPr>
          <w:sz w:val="20"/>
        </w:rPr>
      </w:pPr>
      <w:r w:rsidRPr="00926266">
        <w:rPr>
          <w:sz w:val="20"/>
        </w:rPr>
        <w:t>Приложение 11</w:t>
      </w:r>
    </w:p>
    <w:p w:rsidR="00E7329A" w:rsidRDefault="00E7329A" w:rsidP="00E7329A">
      <w:pPr>
        <w:spacing w:after="0"/>
        <w:jc w:val="center"/>
        <w:rPr>
          <w:b/>
          <w:sz w:val="20"/>
          <w:szCs w:val="28"/>
        </w:rPr>
      </w:pPr>
    </w:p>
    <w:p w:rsidR="00E7329A" w:rsidRPr="00400B72" w:rsidRDefault="00E7329A" w:rsidP="00E7329A">
      <w:pPr>
        <w:spacing w:after="0"/>
        <w:jc w:val="center"/>
        <w:rPr>
          <w:b/>
          <w:sz w:val="20"/>
          <w:szCs w:val="28"/>
        </w:rPr>
      </w:pPr>
      <w:r w:rsidRPr="00400B72">
        <w:rPr>
          <w:b/>
          <w:sz w:val="20"/>
          <w:szCs w:val="28"/>
        </w:rPr>
        <w:t>Типовая технологическая схема</w:t>
      </w:r>
    </w:p>
    <w:p w:rsidR="00E7329A" w:rsidRPr="00400B72" w:rsidRDefault="00E7329A" w:rsidP="00E7329A">
      <w:pPr>
        <w:spacing w:after="0"/>
        <w:jc w:val="center"/>
        <w:rPr>
          <w:b/>
          <w:sz w:val="20"/>
          <w:szCs w:val="28"/>
        </w:rPr>
      </w:pPr>
      <w:r w:rsidRPr="00400B72">
        <w:rPr>
          <w:b/>
          <w:sz w:val="20"/>
          <w:szCs w:val="28"/>
        </w:rPr>
        <w:t xml:space="preserve">Предоставления муниципальной услуги «Предоставление сведений из реестра муниципального имущества» </w:t>
      </w:r>
    </w:p>
    <w:p w:rsidR="00E7329A" w:rsidRPr="00400B72" w:rsidRDefault="00E7329A" w:rsidP="00E7329A">
      <w:pPr>
        <w:spacing w:after="0"/>
        <w:jc w:val="center"/>
        <w:rPr>
          <w:b/>
          <w:sz w:val="18"/>
        </w:rPr>
      </w:pPr>
    </w:p>
    <w:p w:rsidR="00E7329A" w:rsidRPr="00400B72" w:rsidRDefault="00E7329A" w:rsidP="00E7329A">
      <w:pPr>
        <w:spacing w:after="0"/>
        <w:rPr>
          <w:b/>
          <w:sz w:val="20"/>
          <w:szCs w:val="28"/>
        </w:rPr>
      </w:pPr>
      <w:r w:rsidRPr="00400B72">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88664E" w:rsidTr="003D30A1">
        <w:tc>
          <w:tcPr>
            <w:tcW w:w="225" w:type="pct"/>
          </w:tcPr>
          <w:p w:rsidR="00E7329A" w:rsidRPr="0088664E" w:rsidRDefault="00E7329A" w:rsidP="003D30A1">
            <w:pPr>
              <w:spacing w:after="0"/>
              <w:jc w:val="center"/>
              <w:rPr>
                <w:b/>
                <w:sz w:val="18"/>
                <w:szCs w:val="18"/>
              </w:rPr>
            </w:pPr>
            <w:r w:rsidRPr="0088664E">
              <w:rPr>
                <w:b/>
                <w:sz w:val="18"/>
                <w:szCs w:val="18"/>
              </w:rPr>
              <w:t>№</w:t>
            </w:r>
          </w:p>
        </w:tc>
        <w:tc>
          <w:tcPr>
            <w:tcW w:w="1135" w:type="pct"/>
          </w:tcPr>
          <w:p w:rsidR="00E7329A" w:rsidRPr="0088664E" w:rsidRDefault="00E7329A" w:rsidP="003D30A1">
            <w:pPr>
              <w:spacing w:after="0"/>
              <w:jc w:val="center"/>
              <w:rPr>
                <w:b/>
                <w:sz w:val="18"/>
                <w:szCs w:val="18"/>
              </w:rPr>
            </w:pPr>
            <w:r w:rsidRPr="0088664E">
              <w:rPr>
                <w:b/>
                <w:sz w:val="18"/>
                <w:szCs w:val="18"/>
              </w:rPr>
              <w:t>Параметр</w:t>
            </w:r>
          </w:p>
        </w:tc>
        <w:tc>
          <w:tcPr>
            <w:tcW w:w="3640" w:type="pct"/>
          </w:tcPr>
          <w:p w:rsidR="00E7329A" w:rsidRPr="0088664E" w:rsidRDefault="00E7329A" w:rsidP="003D30A1">
            <w:pPr>
              <w:spacing w:after="0"/>
              <w:jc w:val="center"/>
              <w:rPr>
                <w:b/>
                <w:sz w:val="18"/>
                <w:szCs w:val="18"/>
              </w:rPr>
            </w:pPr>
            <w:r w:rsidRPr="0088664E">
              <w:rPr>
                <w:b/>
                <w:sz w:val="18"/>
                <w:szCs w:val="18"/>
              </w:rPr>
              <w:t>Значение параметра/состояние</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1</w:t>
            </w:r>
          </w:p>
        </w:tc>
        <w:tc>
          <w:tcPr>
            <w:tcW w:w="1135" w:type="pct"/>
          </w:tcPr>
          <w:p w:rsidR="00E7329A" w:rsidRPr="0088664E" w:rsidRDefault="00E7329A" w:rsidP="003D30A1">
            <w:pPr>
              <w:spacing w:after="0"/>
              <w:jc w:val="center"/>
              <w:rPr>
                <w:sz w:val="18"/>
                <w:szCs w:val="18"/>
              </w:rPr>
            </w:pPr>
            <w:r w:rsidRPr="0088664E">
              <w:rPr>
                <w:sz w:val="18"/>
                <w:szCs w:val="18"/>
              </w:rPr>
              <w:t>2</w:t>
            </w:r>
          </w:p>
        </w:tc>
        <w:tc>
          <w:tcPr>
            <w:tcW w:w="3640" w:type="pct"/>
          </w:tcPr>
          <w:p w:rsidR="00E7329A" w:rsidRPr="0088664E" w:rsidRDefault="00E7329A" w:rsidP="003D30A1">
            <w:pPr>
              <w:spacing w:after="0"/>
              <w:jc w:val="center"/>
              <w:rPr>
                <w:sz w:val="18"/>
                <w:szCs w:val="18"/>
              </w:rPr>
            </w:pPr>
            <w:r w:rsidRPr="0088664E">
              <w:rPr>
                <w:sz w:val="18"/>
                <w:szCs w:val="18"/>
              </w:rPr>
              <w:t>3</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1</w:t>
            </w:r>
          </w:p>
        </w:tc>
        <w:tc>
          <w:tcPr>
            <w:tcW w:w="1135" w:type="pct"/>
          </w:tcPr>
          <w:p w:rsidR="00E7329A" w:rsidRPr="0088664E" w:rsidRDefault="00E7329A" w:rsidP="003D30A1">
            <w:pPr>
              <w:spacing w:after="0"/>
              <w:rPr>
                <w:sz w:val="18"/>
                <w:szCs w:val="18"/>
              </w:rPr>
            </w:pPr>
            <w:r w:rsidRPr="0088664E">
              <w:rPr>
                <w:sz w:val="18"/>
                <w:szCs w:val="18"/>
              </w:rPr>
              <w:t>Наименование органа, предоставляющего услугу</w:t>
            </w:r>
          </w:p>
        </w:tc>
        <w:tc>
          <w:tcPr>
            <w:tcW w:w="3640" w:type="pct"/>
          </w:tcPr>
          <w:p w:rsidR="00E7329A" w:rsidRPr="00A840E9" w:rsidRDefault="00E7329A" w:rsidP="00A840E9">
            <w:pPr>
              <w:spacing w:after="0"/>
              <w:jc w:val="both"/>
              <w:rPr>
                <w:sz w:val="18"/>
                <w:szCs w:val="18"/>
              </w:rPr>
            </w:pPr>
            <w:r w:rsidRPr="00A840E9">
              <w:rPr>
                <w:sz w:val="18"/>
                <w:szCs w:val="18"/>
              </w:rPr>
              <w:t xml:space="preserve">Администрация </w:t>
            </w:r>
            <w:r w:rsidR="00A840E9" w:rsidRPr="00A840E9">
              <w:rPr>
                <w:sz w:val="18"/>
                <w:szCs w:val="18"/>
              </w:rPr>
              <w:t xml:space="preserve">Чулокского сельского поселения </w:t>
            </w:r>
            <w:r w:rsidRPr="00A840E9">
              <w:rPr>
                <w:sz w:val="18"/>
                <w:szCs w:val="18"/>
              </w:rPr>
              <w:t>Бутурлиновского муниципального района Воронежской области</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2</w:t>
            </w:r>
          </w:p>
        </w:tc>
        <w:tc>
          <w:tcPr>
            <w:tcW w:w="1135" w:type="pct"/>
          </w:tcPr>
          <w:p w:rsidR="00E7329A" w:rsidRPr="0088664E" w:rsidRDefault="00E7329A" w:rsidP="003D30A1">
            <w:pPr>
              <w:spacing w:after="0"/>
              <w:rPr>
                <w:sz w:val="18"/>
                <w:szCs w:val="18"/>
              </w:rPr>
            </w:pPr>
            <w:r w:rsidRPr="0088664E">
              <w:rPr>
                <w:sz w:val="18"/>
                <w:szCs w:val="18"/>
              </w:rPr>
              <w:t>Номер услуги в федеральном реестре</w:t>
            </w:r>
          </w:p>
        </w:tc>
        <w:tc>
          <w:tcPr>
            <w:tcW w:w="3640" w:type="pct"/>
          </w:tcPr>
          <w:p w:rsidR="00E7329A" w:rsidRPr="0088664E" w:rsidRDefault="00E7329A" w:rsidP="003D30A1">
            <w:pPr>
              <w:spacing w:after="0"/>
              <w:jc w:val="center"/>
              <w:rPr>
                <w:sz w:val="18"/>
                <w:szCs w:val="18"/>
              </w:rPr>
            </w:pP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3</w:t>
            </w:r>
          </w:p>
        </w:tc>
        <w:tc>
          <w:tcPr>
            <w:tcW w:w="1135" w:type="pct"/>
          </w:tcPr>
          <w:p w:rsidR="00E7329A" w:rsidRPr="0088664E" w:rsidRDefault="00E7329A" w:rsidP="003D30A1">
            <w:pPr>
              <w:spacing w:after="0"/>
              <w:jc w:val="center"/>
              <w:rPr>
                <w:sz w:val="18"/>
                <w:szCs w:val="18"/>
              </w:rPr>
            </w:pPr>
            <w:r w:rsidRPr="0088664E">
              <w:rPr>
                <w:sz w:val="18"/>
                <w:szCs w:val="18"/>
              </w:rPr>
              <w:t>Полное наименование услуги</w:t>
            </w:r>
          </w:p>
        </w:tc>
        <w:tc>
          <w:tcPr>
            <w:tcW w:w="3640" w:type="pct"/>
          </w:tcPr>
          <w:p w:rsidR="00E7329A" w:rsidRPr="0088664E" w:rsidRDefault="00E7329A" w:rsidP="003D30A1">
            <w:pPr>
              <w:spacing w:after="0"/>
              <w:jc w:val="both"/>
              <w:rPr>
                <w:sz w:val="18"/>
                <w:szCs w:val="18"/>
              </w:rPr>
            </w:pPr>
            <w:r w:rsidRPr="0088664E">
              <w:rPr>
                <w:sz w:val="18"/>
                <w:szCs w:val="18"/>
              </w:rPr>
              <w:t>«Предоставление информации об объектах учета из реестра муниципального имущества»</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4</w:t>
            </w:r>
          </w:p>
        </w:tc>
        <w:tc>
          <w:tcPr>
            <w:tcW w:w="1135" w:type="pct"/>
          </w:tcPr>
          <w:p w:rsidR="00E7329A" w:rsidRPr="0088664E" w:rsidRDefault="00E7329A" w:rsidP="003D30A1">
            <w:pPr>
              <w:spacing w:after="0"/>
              <w:jc w:val="center"/>
              <w:rPr>
                <w:sz w:val="18"/>
                <w:szCs w:val="18"/>
              </w:rPr>
            </w:pPr>
            <w:r w:rsidRPr="0088664E">
              <w:rPr>
                <w:sz w:val="18"/>
                <w:szCs w:val="18"/>
              </w:rPr>
              <w:t>Краткое наименование услуги</w:t>
            </w:r>
          </w:p>
        </w:tc>
        <w:tc>
          <w:tcPr>
            <w:tcW w:w="3640" w:type="pct"/>
          </w:tcPr>
          <w:p w:rsidR="00E7329A" w:rsidRPr="0088664E" w:rsidRDefault="00E7329A" w:rsidP="003D30A1">
            <w:pPr>
              <w:spacing w:after="0"/>
              <w:jc w:val="both"/>
              <w:rPr>
                <w:sz w:val="18"/>
                <w:szCs w:val="18"/>
              </w:rPr>
            </w:pPr>
            <w:r w:rsidRPr="0088664E">
              <w:rPr>
                <w:sz w:val="18"/>
                <w:szCs w:val="18"/>
              </w:rPr>
              <w:t>нет</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5</w:t>
            </w:r>
          </w:p>
        </w:tc>
        <w:tc>
          <w:tcPr>
            <w:tcW w:w="1135" w:type="pct"/>
          </w:tcPr>
          <w:p w:rsidR="00E7329A" w:rsidRPr="0088664E" w:rsidRDefault="00E7329A" w:rsidP="003D30A1">
            <w:pPr>
              <w:spacing w:after="0"/>
              <w:rPr>
                <w:sz w:val="18"/>
                <w:szCs w:val="18"/>
              </w:rPr>
            </w:pPr>
            <w:r w:rsidRPr="0088664E">
              <w:rPr>
                <w:sz w:val="18"/>
                <w:szCs w:val="18"/>
              </w:rPr>
              <w:t>Административные регламент предоставления государственной услуги</w:t>
            </w:r>
          </w:p>
        </w:tc>
        <w:tc>
          <w:tcPr>
            <w:tcW w:w="3640" w:type="pct"/>
          </w:tcPr>
          <w:p w:rsidR="00E7329A" w:rsidRPr="00A840E9" w:rsidRDefault="00E7329A" w:rsidP="00A840E9">
            <w:pPr>
              <w:spacing w:after="0"/>
              <w:jc w:val="both"/>
              <w:rPr>
                <w:sz w:val="18"/>
                <w:szCs w:val="18"/>
              </w:rPr>
            </w:pPr>
            <w:r w:rsidRPr="00A840E9">
              <w:rPr>
                <w:sz w:val="18"/>
                <w:szCs w:val="18"/>
              </w:rPr>
              <w:t xml:space="preserve">Утвержден постановлением администрации </w:t>
            </w:r>
            <w:r w:rsidR="00A840E9" w:rsidRPr="00A840E9">
              <w:rPr>
                <w:sz w:val="18"/>
                <w:szCs w:val="18"/>
              </w:rPr>
              <w:t xml:space="preserve">Чулокского сельского поселения </w:t>
            </w:r>
            <w:r w:rsidRPr="00A840E9">
              <w:rPr>
                <w:sz w:val="18"/>
                <w:szCs w:val="18"/>
              </w:rPr>
              <w:t xml:space="preserve">Бутурлиновского муниципального </w:t>
            </w:r>
            <w:r w:rsidR="00A840E9" w:rsidRPr="00A840E9">
              <w:rPr>
                <w:sz w:val="18"/>
                <w:szCs w:val="18"/>
              </w:rPr>
              <w:t>района Воронежской области от 18</w:t>
            </w:r>
            <w:r w:rsidRPr="00A840E9">
              <w:rPr>
                <w:sz w:val="18"/>
                <w:szCs w:val="18"/>
              </w:rPr>
              <w:t>.1</w:t>
            </w:r>
            <w:r w:rsidR="00A840E9" w:rsidRPr="00A840E9">
              <w:rPr>
                <w:sz w:val="18"/>
                <w:szCs w:val="18"/>
              </w:rPr>
              <w:t>2.2023 г. № 54</w:t>
            </w:r>
            <w:r w:rsidRPr="00A840E9">
              <w:rPr>
                <w:sz w:val="18"/>
                <w:szCs w:val="18"/>
              </w:rPr>
              <w:t xml:space="preserve"> «</w:t>
            </w:r>
            <w:r w:rsidRPr="00A840E9">
              <w:rPr>
                <w:bCs/>
                <w:sz w:val="18"/>
                <w:szCs w:val="18"/>
                <w:lang w:eastAsia="ar-SA"/>
              </w:rPr>
              <w:t xml:space="preserve">Об утверждении административного регламента «Предоставление информации об объектах учета из реестра муниципального имущества» на территории </w:t>
            </w:r>
            <w:r w:rsidR="00A840E9" w:rsidRPr="00A840E9">
              <w:rPr>
                <w:sz w:val="18"/>
                <w:szCs w:val="18"/>
              </w:rPr>
              <w:t xml:space="preserve">Чулокского сельского поселения </w:t>
            </w:r>
            <w:r w:rsidRPr="00A840E9">
              <w:rPr>
                <w:bCs/>
                <w:sz w:val="18"/>
                <w:szCs w:val="18"/>
                <w:lang w:eastAsia="ar-SA"/>
              </w:rPr>
              <w:t>Бутурлиновского муниципального района Воронежской области</w:t>
            </w:r>
            <w:r w:rsidRPr="00A840E9">
              <w:rPr>
                <w:sz w:val="18"/>
                <w:szCs w:val="18"/>
              </w:rPr>
              <w:t>»</w:t>
            </w:r>
          </w:p>
        </w:tc>
      </w:tr>
      <w:tr w:rsidR="00E7329A" w:rsidRPr="0088664E" w:rsidTr="003D30A1">
        <w:tc>
          <w:tcPr>
            <w:tcW w:w="225" w:type="pct"/>
          </w:tcPr>
          <w:p w:rsidR="00E7329A" w:rsidRPr="0088664E" w:rsidRDefault="00E7329A" w:rsidP="003D30A1">
            <w:pPr>
              <w:spacing w:after="0"/>
              <w:jc w:val="center"/>
              <w:rPr>
                <w:sz w:val="18"/>
                <w:szCs w:val="18"/>
              </w:rPr>
            </w:pPr>
            <w:r w:rsidRPr="0088664E">
              <w:rPr>
                <w:sz w:val="18"/>
                <w:szCs w:val="18"/>
              </w:rPr>
              <w:t>6</w:t>
            </w:r>
          </w:p>
        </w:tc>
        <w:tc>
          <w:tcPr>
            <w:tcW w:w="1135" w:type="pct"/>
          </w:tcPr>
          <w:p w:rsidR="00E7329A" w:rsidRPr="0088664E" w:rsidRDefault="00E7329A" w:rsidP="003D30A1">
            <w:pPr>
              <w:spacing w:after="0"/>
              <w:rPr>
                <w:sz w:val="18"/>
                <w:szCs w:val="18"/>
              </w:rPr>
            </w:pPr>
            <w:r w:rsidRPr="0088664E">
              <w:rPr>
                <w:sz w:val="18"/>
                <w:szCs w:val="18"/>
              </w:rPr>
              <w:t>Перечень «подуслуг»</w:t>
            </w:r>
          </w:p>
        </w:tc>
        <w:tc>
          <w:tcPr>
            <w:tcW w:w="3640" w:type="pct"/>
          </w:tcPr>
          <w:p w:rsidR="00E7329A" w:rsidRPr="0088664E" w:rsidRDefault="00E7329A" w:rsidP="003D30A1">
            <w:pPr>
              <w:spacing w:after="0"/>
              <w:jc w:val="both"/>
              <w:rPr>
                <w:sz w:val="18"/>
                <w:szCs w:val="18"/>
              </w:rPr>
            </w:pPr>
            <w:r w:rsidRPr="0088664E">
              <w:rPr>
                <w:sz w:val="18"/>
                <w:szCs w:val="18"/>
              </w:rPr>
              <w:t>нет</w:t>
            </w:r>
          </w:p>
        </w:tc>
      </w:tr>
      <w:tr w:rsidR="00E7329A" w:rsidRPr="0088664E" w:rsidTr="003D30A1">
        <w:trPr>
          <w:trHeight w:val="300"/>
        </w:trPr>
        <w:tc>
          <w:tcPr>
            <w:tcW w:w="225" w:type="pct"/>
            <w:vMerge w:val="restart"/>
          </w:tcPr>
          <w:p w:rsidR="00E7329A" w:rsidRPr="0088664E" w:rsidRDefault="00E7329A" w:rsidP="003D30A1">
            <w:pPr>
              <w:spacing w:after="0"/>
              <w:jc w:val="center"/>
              <w:rPr>
                <w:sz w:val="18"/>
                <w:szCs w:val="18"/>
              </w:rPr>
            </w:pPr>
            <w:r w:rsidRPr="0088664E">
              <w:rPr>
                <w:sz w:val="18"/>
                <w:szCs w:val="18"/>
              </w:rPr>
              <w:t>7</w:t>
            </w:r>
          </w:p>
        </w:tc>
        <w:tc>
          <w:tcPr>
            <w:tcW w:w="1135" w:type="pct"/>
            <w:vMerge w:val="restart"/>
          </w:tcPr>
          <w:p w:rsidR="00E7329A" w:rsidRPr="0088664E" w:rsidRDefault="00E7329A" w:rsidP="003D30A1">
            <w:pPr>
              <w:spacing w:after="0"/>
              <w:rPr>
                <w:sz w:val="18"/>
                <w:szCs w:val="18"/>
              </w:rPr>
            </w:pPr>
            <w:r w:rsidRPr="0088664E">
              <w:rPr>
                <w:sz w:val="18"/>
                <w:szCs w:val="18"/>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88664E" w:rsidTr="003D30A1">
        <w:trPr>
          <w:trHeight w:val="270"/>
        </w:trPr>
        <w:tc>
          <w:tcPr>
            <w:tcW w:w="225" w:type="pct"/>
            <w:vMerge/>
          </w:tcPr>
          <w:p w:rsidR="00E7329A" w:rsidRPr="0088664E" w:rsidRDefault="00E7329A" w:rsidP="003D30A1">
            <w:pPr>
              <w:spacing w:after="0"/>
              <w:jc w:val="center"/>
              <w:rPr>
                <w:sz w:val="18"/>
                <w:szCs w:val="18"/>
              </w:rPr>
            </w:pPr>
          </w:p>
        </w:tc>
        <w:tc>
          <w:tcPr>
            <w:tcW w:w="1135" w:type="pct"/>
            <w:vMerge/>
          </w:tcPr>
          <w:p w:rsidR="00E7329A" w:rsidRPr="0088664E" w:rsidRDefault="00E7329A" w:rsidP="003D30A1">
            <w:pPr>
              <w:spacing w:after="0"/>
              <w:rPr>
                <w:sz w:val="18"/>
                <w:szCs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88664E" w:rsidTr="003D30A1">
        <w:trPr>
          <w:trHeight w:val="240"/>
        </w:trPr>
        <w:tc>
          <w:tcPr>
            <w:tcW w:w="225" w:type="pct"/>
            <w:vMerge/>
          </w:tcPr>
          <w:p w:rsidR="00E7329A" w:rsidRPr="0088664E" w:rsidRDefault="00E7329A" w:rsidP="003D30A1">
            <w:pPr>
              <w:spacing w:after="0"/>
              <w:jc w:val="center"/>
              <w:rPr>
                <w:sz w:val="18"/>
                <w:szCs w:val="18"/>
              </w:rPr>
            </w:pPr>
          </w:p>
        </w:tc>
        <w:tc>
          <w:tcPr>
            <w:tcW w:w="1135" w:type="pct"/>
            <w:vMerge/>
          </w:tcPr>
          <w:p w:rsidR="00E7329A" w:rsidRPr="0088664E" w:rsidRDefault="00E7329A" w:rsidP="003D30A1">
            <w:pPr>
              <w:spacing w:after="0"/>
              <w:rPr>
                <w:sz w:val="18"/>
                <w:szCs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88664E" w:rsidRDefault="00E7329A" w:rsidP="00E7329A">
      <w:pPr>
        <w:spacing w:after="0"/>
        <w:rPr>
          <w:b/>
          <w:sz w:val="18"/>
          <w:szCs w:val="18"/>
        </w:rPr>
      </w:pPr>
      <w:r w:rsidRPr="0088664E">
        <w:rPr>
          <w:b/>
          <w:sz w:val="18"/>
          <w:szCs w:val="1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1</w:t>
            </w:r>
          </w:p>
        </w:tc>
        <w:tc>
          <w:tcPr>
            <w:tcW w:w="4778" w:type="pct"/>
          </w:tcPr>
          <w:p w:rsidR="00E7329A" w:rsidRPr="0088664E" w:rsidRDefault="00E7329A" w:rsidP="003D30A1">
            <w:pPr>
              <w:spacing w:after="0"/>
              <w:rPr>
                <w:b/>
                <w:sz w:val="18"/>
                <w:szCs w:val="18"/>
              </w:rPr>
            </w:pPr>
            <w:r w:rsidRPr="0088664E">
              <w:rPr>
                <w:b/>
                <w:sz w:val="18"/>
                <w:szCs w:val="18"/>
              </w:rPr>
              <w:t>Наименование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spacing w:after="0"/>
              <w:rPr>
                <w:b/>
                <w:sz w:val="18"/>
                <w:szCs w:val="18"/>
              </w:rPr>
            </w:pPr>
            <w:r w:rsidRPr="0088664E">
              <w:rPr>
                <w:sz w:val="18"/>
                <w:szCs w:val="18"/>
              </w:rPr>
              <w:t>«Предоставление информации об объектах учета из реестра муниципального имущества»</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2</w:t>
            </w:r>
          </w:p>
        </w:tc>
        <w:tc>
          <w:tcPr>
            <w:tcW w:w="4778" w:type="pct"/>
          </w:tcPr>
          <w:p w:rsidR="00E7329A" w:rsidRPr="0088664E" w:rsidRDefault="00E7329A" w:rsidP="003D30A1">
            <w:pPr>
              <w:spacing w:after="0"/>
              <w:rPr>
                <w:sz w:val="18"/>
                <w:szCs w:val="18"/>
              </w:rPr>
            </w:pPr>
            <w:r w:rsidRPr="0088664E">
              <w:rPr>
                <w:b/>
                <w:sz w:val="18"/>
                <w:szCs w:val="18"/>
              </w:rPr>
              <w:t>Срок предоставления в зависимости от условий</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2.1</w:t>
            </w:r>
          </w:p>
        </w:tc>
        <w:tc>
          <w:tcPr>
            <w:tcW w:w="4778" w:type="pct"/>
          </w:tcPr>
          <w:p w:rsidR="00E7329A" w:rsidRPr="0088664E" w:rsidRDefault="00E7329A" w:rsidP="003D30A1">
            <w:pPr>
              <w:spacing w:after="0"/>
              <w:rPr>
                <w:b/>
                <w:sz w:val="18"/>
                <w:szCs w:val="18"/>
              </w:rPr>
            </w:pPr>
            <w:r w:rsidRPr="0088664E">
              <w:rPr>
                <w:b/>
                <w:sz w:val="18"/>
                <w:szCs w:val="18"/>
              </w:rPr>
              <w:t>При подаче заявления по месту жительства (месту нахождения юр. лица)</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spacing w:after="0"/>
              <w:rPr>
                <w:sz w:val="18"/>
                <w:szCs w:val="18"/>
              </w:rPr>
            </w:pPr>
            <w:r w:rsidRPr="0088664E">
              <w:rPr>
                <w:sz w:val="18"/>
                <w:szCs w:val="18"/>
              </w:rPr>
              <w:t>Максимальный срок предоставления Муниципальной услуги составляет 5 рабочих дней.</w:t>
            </w:r>
          </w:p>
          <w:p w:rsidR="00E7329A" w:rsidRPr="0088664E" w:rsidRDefault="00E7329A" w:rsidP="003D30A1">
            <w:pPr>
              <w:spacing w:after="0"/>
              <w:rPr>
                <w:b/>
                <w:sz w:val="18"/>
                <w:szCs w:val="18"/>
              </w:rPr>
            </w:pPr>
            <w:r w:rsidRPr="0088664E">
              <w:rPr>
                <w:sz w:val="18"/>
                <w:szCs w:val="18"/>
              </w:rPr>
              <w:t>Сроки предоставления Муниципальной услуги в зависимости от варианта ее предоставления указаны в разделе III настоящего Административного регламента.</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2.2</w:t>
            </w:r>
          </w:p>
        </w:tc>
        <w:tc>
          <w:tcPr>
            <w:tcW w:w="4778" w:type="pct"/>
          </w:tcPr>
          <w:p w:rsidR="00E7329A" w:rsidRPr="0088664E" w:rsidRDefault="00E7329A" w:rsidP="003D30A1">
            <w:pPr>
              <w:spacing w:after="0"/>
              <w:rPr>
                <w:sz w:val="18"/>
                <w:szCs w:val="18"/>
              </w:rPr>
            </w:pPr>
            <w:r w:rsidRPr="0088664E">
              <w:rPr>
                <w:b/>
                <w:sz w:val="18"/>
                <w:szCs w:val="18"/>
              </w:rPr>
              <w:t xml:space="preserve">При подаче заявления </w:t>
            </w:r>
            <w:r w:rsidRPr="0088664E">
              <w:rPr>
                <w:b/>
                <w:sz w:val="18"/>
                <w:szCs w:val="18"/>
                <w:u w:val="single"/>
              </w:rPr>
              <w:t xml:space="preserve">не </w:t>
            </w:r>
            <w:r w:rsidRPr="0088664E">
              <w:rPr>
                <w:b/>
                <w:sz w:val="18"/>
                <w:szCs w:val="18"/>
              </w:rPr>
              <w:t>по месту жительства (по месту обращения)</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spacing w:after="0"/>
              <w:rPr>
                <w:sz w:val="18"/>
                <w:szCs w:val="18"/>
              </w:rPr>
            </w:pPr>
            <w:r w:rsidRPr="0088664E">
              <w:rPr>
                <w:sz w:val="18"/>
                <w:szCs w:val="18"/>
              </w:rPr>
              <w:t>Максимальный срок предоставления Муниципальной услуги составляет 5 рабочих дней.</w:t>
            </w:r>
          </w:p>
          <w:p w:rsidR="00E7329A" w:rsidRPr="0088664E" w:rsidRDefault="00E7329A" w:rsidP="003D30A1">
            <w:pPr>
              <w:spacing w:after="0"/>
              <w:rPr>
                <w:b/>
                <w:sz w:val="18"/>
                <w:szCs w:val="18"/>
              </w:rPr>
            </w:pPr>
            <w:r w:rsidRPr="0088664E">
              <w:rPr>
                <w:sz w:val="18"/>
                <w:szCs w:val="18"/>
              </w:rPr>
              <w:t>Сроки предоставления Муниципальной услуги в зависимости от варианта ее предоставления указаны в разделе III настоящего Административного регламента.</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3</w:t>
            </w:r>
          </w:p>
        </w:tc>
        <w:tc>
          <w:tcPr>
            <w:tcW w:w="4778" w:type="pct"/>
          </w:tcPr>
          <w:p w:rsidR="00E7329A" w:rsidRPr="0088664E" w:rsidRDefault="00E7329A" w:rsidP="003D30A1">
            <w:pPr>
              <w:spacing w:after="0"/>
              <w:rPr>
                <w:sz w:val="18"/>
                <w:szCs w:val="18"/>
              </w:rPr>
            </w:pPr>
            <w:r w:rsidRPr="0088664E">
              <w:rPr>
                <w:b/>
                <w:sz w:val="18"/>
                <w:szCs w:val="18"/>
              </w:rPr>
              <w:t>Основания отказа в приёме документов</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tabs>
                <w:tab w:val="num" w:pos="792"/>
                <w:tab w:val="left" w:pos="1440"/>
                <w:tab w:val="left" w:pos="1560"/>
              </w:tabs>
              <w:spacing w:after="0"/>
              <w:jc w:val="both"/>
              <w:rPr>
                <w:sz w:val="18"/>
                <w:szCs w:val="18"/>
              </w:rPr>
            </w:pPr>
            <w:r w:rsidRPr="0088664E">
              <w:rPr>
                <w:sz w:val="18"/>
                <w:szCs w:val="18"/>
              </w:rPr>
              <w:t>Основаниями для отказа в приеме документов, необходимых для предоставления Муниципальной услуги являются:</w:t>
            </w:r>
          </w:p>
          <w:p w:rsidR="00E7329A" w:rsidRPr="0088664E" w:rsidRDefault="00E7329A" w:rsidP="003D30A1">
            <w:pPr>
              <w:tabs>
                <w:tab w:val="num" w:pos="792"/>
                <w:tab w:val="left" w:pos="1440"/>
                <w:tab w:val="left" w:pos="1560"/>
              </w:tabs>
              <w:spacing w:after="0"/>
              <w:jc w:val="both"/>
              <w:rPr>
                <w:sz w:val="18"/>
                <w:szCs w:val="18"/>
              </w:rPr>
            </w:pPr>
            <w:r w:rsidRPr="0088664E">
              <w:rPr>
                <w:sz w:val="18"/>
                <w:szCs w:val="18"/>
              </w:rPr>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7329A" w:rsidRPr="0088664E" w:rsidRDefault="00E7329A" w:rsidP="003D30A1">
            <w:pPr>
              <w:tabs>
                <w:tab w:val="num" w:pos="792"/>
                <w:tab w:val="left" w:pos="1440"/>
                <w:tab w:val="left" w:pos="1560"/>
              </w:tabs>
              <w:spacing w:after="0"/>
              <w:jc w:val="both"/>
              <w:rPr>
                <w:sz w:val="18"/>
                <w:szCs w:val="18"/>
              </w:rPr>
            </w:pPr>
            <w:r w:rsidRPr="0088664E">
              <w:rPr>
                <w:sz w:val="18"/>
                <w:szCs w:val="18"/>
              </w:rPr>
              <w:t>2)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29A" w:rsidRPr="0088664E" w:rsidRDefault="00E7329A" w:rsidP="003D30A1">
            <w:pPr>
              <w:tabs>
                <w:tab w:val="num" w:pos="792"/>
                <w:tab w:val="left" w:pos="1440"/>
                <w:tab w:val="left" w:pos="1560"/>
              </w:tabs>
              <w:spacing w:after="0"/>
              <w:jc w:val="both"/>
              <w:rPr>
                <w:sz w:val="18"/>
                <w:szCs w:val="18"/>
              </w:rPr>
            </w:pPr>
            <w:r w:rsidRPr="0088664E">
              <w:rPr>
                <w:sz w:val="18"/>
                <w:szCs w:val="18"/>
              </w:rPr>
              <w:t>3) заявление и документы, необходимые для предоставления Муниципальной услуги, поданы в электронной форме с нарушением требований, установленных</w:t>
            </w:r>
            <w:r>
              <w:rPr>
                <w:sz w:val="18"/>
                <w:szCs w:val="18"/>
              </w:rPr>
              <w:t xml:space="preserve"> нормативными правовыми актами.</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4</w:t>
            </w:r>
          </w:p>
        </w:tc>
        <w:tc>
          <w:tcPr>
            <w:tcW w:w="4778" w:type="pct"/>
          </w:tcPr>
          <w:p w:rsidR="00E7329A" w:rsidRPr="0088664E" w:rsidRDefault="00E7329A" w:rsidP="003D30A1">
            <w:pPr>
              <w:tabs>
                <w:tab w:val="num" w:pos="792"/>
                <w:tab w:val="left" w:pos="1440"/>
                <w:tab w:val="left" w:pos="1560"/>
              </w:tabs>
              <w:spacing w:after="0"/>
              <w:jc w:val="both"/>
              <w:rPr>
                <w:sz w:val="18"/>
                <w:szCs w:val="18"/>
              </w:rPr>
            </w:pPr>
            <w:r w:rsidRPr="0088664E">
              <w:rPr>
                <w:b/>
                <w:sz w:val="18"/>
                <w:szCs w:val="18"/>
              </w:rPr>
              <w:t>Основания отказа в предоставлении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1. Основанием для отказа в предоставлении Муниципальной услуги для варианта 1является несоблюдение условий, указанных в пп.23.1 пункта 23 настоящего Административного регламента.</w:t>
            </w:r>
          </w:p>
          <w:p w:rsidR="00E7329A" w:rsidRPr="0088664E" w:rsidRDefault="00E7329A" w:rsidP="003D30A1">
            <w:pPr>
              <w:autoSpaceDE w:val="0"/>
              <w:autoSpaceDN w:val="0"/>
              <w:adjustRightInd w:val="0"/>
              <w:spacing w:after="0"/>
              <w:jc w:val="both"/>
              <w:rPr>
                <w:sz w:val="18"/>
                <w:szCs w:val="18"/>
              </w:rPr>
            </w:pPr>
            <w:r w:rsidRPr="0088664E">
              <w:rPr>
                <w:sz w:val="18"/>
                <w:szCs w:val="18"/>
              </w:rPr>
              <w:t>2. Основанием для отказа в предоставлении Муниципальной услуги для варианта 2 является отсутствие опечаток и (или) ошибок в выданных документах.</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5</w:t>
            </w:r>
          </w:p>
        </w:tc>
        <w:tc>
          <w:tcPr>
            <w:tcW w:w="4778" w:type="pct"/>
          </w:tcPr>
          <w:p w:rsidR="00E7329A" w:rsidRPr="0088664E" w:rsidRDefault="00E7329A" w:rsidP="003D30A1">
            <w:pPr>
              <w:autoSpaceDE w:val="0"/>
              <w:autoSpaceDN w:val="0"/>
              <w:adjustRightInd w:val="0"/>
              <w:spacing w:after="0"/>
              <w:jc w:val="both"/>
              <w:rPr>
                <w:sz w:val="18"/>
                <w:szCs w:val="18"/>
              </w:rPr>
            </w:pPr>
            <w:r w:rsidRPr="0088664E">
              <w:rPr>
                <w:b/>
                <w:sz w:val="18"/>
                <w:szCs w:val="18"/>
              </w:rPr>
              <w:t>Основания приостановления предоставления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не предусмотрены</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6</w:t>
            </w:r>
          </w:p>
        </w:tc>
        <w:tc>
          <w:tcPr>
            <w:tcW w:w="4778" w:type="pct"/>
          </w:tcPr>
          <w:p w:rsidR="00E7329A" w:rsidRPr="0088664E" w:rsidRDefault="00E7329A" w:rsidP="003D30A1">
            <w:pPr>
              <w:autoSpaceDE w:val="0"/>
              <w:autoSpaceDN w:val="0"/>
              <w:adjustRightInd w:val="0"/>
              <w:spacing w:after="0"/>
              <w:jc w:val="both"/>
              <w:rPr>
                <w:sz w:val="18"/>
                <w:szCs w:val="18"/>
              </w:rPr>
            </w:pPr>
            <w:r w:rsidRPr="0088664E">
              <w:rPr>
                <w:b/>
                <w:sz w:val="18"/>
                <w:szCs w:val="18"/>
              </w:rPr>
              <w:t>Срок приостановления предоставления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нет</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w:t>
            </w:r>
          </w:p>
        </w:tc>
        <w:tc>
          <w:tcPr>
            <w:tcW w:w="4778" w:type="pct"/>
          </w:tcPr>
          <w:p w:rsidR="00E7329A" w:rsidRPr="0088664E" w:rsidRDefault="00E7329A" w:rsidP="003D30A1">
            <w:pPr>
              <w:autoSpaceDE w:val="0"/>
              <w:autoSpaceDN w:val="0"/>
              <w:adjustRightInd w:val="0"/>
              <w:spacing w:after="0"/>
              <w:jc w:val="both"/>
              <w:rPr>
                <w:sz w:val="18"/>
                <w:szCs w:val="18"/>
              </w:rPr>
            </w:pPr>
            <w:r w:rsidRPr="0088664E">
              <w:rPr>
                <w:b/>
                <w:sz w:val="18"/>
                <w:szCs w:val="18"/>
              </w:rPr>
              <w:t>Плата за предоставление услуги</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7.1</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Наличие платы (государственной пошлины)</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нет</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7.2</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Реквизиты НПА, являющегося основанием для взимания платы (государственной пошлины)</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7.3</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КБК для взимания платы (государственной пошлины), в том числе для МФЦ</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88664E" w:rsidRDefault="00E7329A" w:rsidP="003D30A1">
            <w:pPr>
              <w:autoSpaceDE w:val="0"/>
              <w:autoSpaceDN w:val="0"/>
              <w:adjustRightInd w:val="0"/>
              <w:spacing w:after="0"/>
              <w:jc w:val="both"/>
              <w:rPr>
                <w:sz w:val="18"/>
                <w:szCs w:val="18"/>
              </w:rPr>
            </w:pPr>
            <w:r w:rsidRPr="0088664E">
              <w:rPr>
                <w:sz w:val="18"/>
                <w:szCs w:val="18"/>
              </w:rPr>
              <w:t>-</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8</w:t>
            </w:r>
          </w:p>
        </w:tc>
        <w:tc>
          <w:tcPr>
            <w:tcW w:w="4778" w:type="pct"/>
          </w:tcPr>
          <w:p w:rsidR="00E7329A" w:rsidRPr="00A840E9" w:rsidRDefault="00E7329A" w:rsidP="003D30A1">
            <w:pPr>
              <w:autoSpaceDE w:val="0"/>
              <w:autoSpaceDN w:val="0"/>
              <w:adjustRightInd w:val="0"/>
              <w:spacing w:after="0"/>
              <w:jc w:val="both"/>
              <w:rPr>
                <w:b/>
                <w:sz w:val="18"/>
                <w:szCs w:val="18"/>
              </w:rPr>
            </w:pPr>
            <w:r w:rsidRPr="00A840E9">
              <w:rPr>
                <w:b/>
                <w:sz w:val="18"/>
                <w:szCs w:val="18"/>
              </w:rPr>
              <w:t>Способ обращения за получением услуги</w:t>
            </w:r>
          </w:p>
        </w:tc>
      </w:tr>
      <w:tr w:rsidR="00E7329A" w:rsidRPr="0088664E" w:rsidTr="003D30A1">
        <w:tc>
          <w:tcPr>
            <w:tcW w:w="222" w:type="pct"/>
          </w:tcPr>
          <w:p w:rsidR="00E7329A" w:rsidRPr="0088664E" w:rsidRDefault="00E7329A" w:rsidP="003D30A1">
            <w:pPr>
              <w:spacing w:after="0"/>
              <w:jc w:val="center"/>
              <w:rPr>
                <w:b/>
                <w:sz w:val="18"/>
                <w:szCs w:val="18"/>
              </w:rPr>
            </w:pPr>
          </w:p>
        </w:tc>
        <w:tc>
          <w:tcPr>
            <w:tcW w:w="4778" w:type="pct"/>
          </w:tcPr>
          <w:p w:rsidR="00E7329A" w:rsidRPr="00A840E9" w:rsidRDefault="00E7329A" w:rsidP="003D30A1">
            <w:pPr>
              <w:autoSpaceDE w:val="0"/>
              <w:autoSpaceDN w:val="0"/>
              <w:adjustRightInd w:val="0"/>
              <w:spacing w:after="0"/>
              <w:jc w:val="both"/>
              <w:rPr>
                <w:sz w:val="18"/>
                <w:szCs w:val="18"/>
              </w:rPr>
            </w:pPr>
            <w:r w:rsidRPr="00A840E9">
              <w:rPr>
                <w:sz w:val="18"/>
                <w:szCs w:val="18"/>
              </w:rPr>
              <w:t xml:space="preserve">- администрация </w:t>
            </w:r>
            <w:r w:rsidR="00A840E9" w:rsidRPr="00A840E9">
              <w:rPr>
                <w:sz w:val="18"/>
                <w:szCs w:val="18"/>
              </w:rPr>
              <w:t xml:space="preserve">Чулокского сельского поселения </w:t>
            </w:r>
            <w:r w:rsidRPr="00A840E9">
              <w:rPr>
                <w:sz w:val="18"/>
                <w:szCs w:val="18"/>
              </w:rPr>
              <w:t>Бутурлиновского муниципального района Воронежской области;</w:t>
            </w:r>
          </w:p>
          <w:p w:rsidR="00E7329A" w:rsidRPr="00A840E9" w:rsidRDefault="00E7329A" w:rsidP="003D30A1">
            <w:pPr>
              <w:autoSpaceDE w:val="0"/>
              <w:autoSpaceDN w:val="0"/>
              <w:adjustRightInd w:val="0"/>
              <w:spacing w:after="0"/>
              <w:jc w:val="both"/>
              <w:rPr>
                <w:sz w:val="18"/>
                <w:szCs w:val="18"/>
              </w:rPr>
            </w:pPr>
            <w:r w:rsidRPr="00A840E9">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A840E9" w:rsidRDefault="00E7329A" w:rsidP="003D30A1">
            <w:pPr>
              <w:pStyle w:val="ConsPlusNormal"/>
              <w:ind w:firstLine="0"/>
              <w:jc w:val="both"/>
              <w:rPr>
                <w:rFonts w:ascii="Times New Roman" w:hAnsi="Times New Roman" w:cs="Times New Roman"/>
                <w:sz w:val="18"/>
                <w:szCs w:val="18"/>
              </w:rPr>
            </w:pPr>
            <w:r w:rsidRPr="00A840E9">
              <w:rPr>
                <w:rFonts w:ascii="Times New Roman" w:hAnsi="Times New Roman" w:cs="Times New Roman"/>
                <w:sz w:val="18"/>
                <w:szCs w:val="18"/>
              </w:rPr>
              <w:t>- Единый портал государственных и муниципальных услуг(www.gosuslugi.ru);</w:t>
            </w:r>
          </w:p>
          <w:p w:rsidR="00E7329A" w:rsidRPr="00A840E9" w:rsidRDefault="00E7329A" w:rsidP="003D30A1">
            <w:pPr>
              <w:pStyle w:val="ConsPlusNormal"/>
              <w:ind w:firstLine="0"/>
              <w:jc w:val="both"/>
              <w:rPr>
                <w:rFonts w:ascii="Times New Roman" w:hAnsi="Times New Roman" w:cs="Times New Roman"/>
                <w:sz w:val="18"/>
                <w:szCs w:val="18"/>
              </w:rPr>
            </w:pPr>
            <w:r w:rsidRPr="00A840E9">
              <w:rPr>
                <w:rFonts w:ascii="Times New Roman" w:hAnsi="Times New Roman" w:cs="Times New Roman"/>
                <w:sz w:val="18"/>
                <w:szCs w:val="18"/>
              </w:rPr>
              <w:t>- Портал государственных и муниципальных услуг Воронежской области (</w:t>
            </w:r>
            <w:r w:rsidRPr="00A840E9">
              <w:rPr>
                <w:rFonts w:ascii="Times New Roman" w:hAnsi="Times New Roman" w:cs="Times New Roman"/>
                <w:sz w:val="18"/>
                <w:szCs w:val="18"/>
                <w:lang w:val="en-US"/>
              </w:rPr>
              <w:t>www</w:t>
            </w:r>
            <w:r w:rsidRPr="00A840E9">
              <w:rPr>
                <w:rFonts w:ascii="Times New Roman" w:hAnsi="Times New Roman" w:cs="Times New Roman"/>
                <w:sz w:val="18"/>
                <w:szCs w:val="18"/>
              </w:rPr>
              <w:t>.pgu.govvr.ru).</w:t>
            </w:r>
          </w:p>
        </w:tc>
      </w:tr>
      <w:tr w:rsidR="00E7329A" w:rsidRPr="0088664E" w:rsidTr="003D30A1">
        <w:tc>
          <w:tcPr>
            <w:tcW w:w="222" w:type="pct"/>
          </w:tcPr>
          <w:p w:rsidR="00E7329A" w:rsidRPr="0088664E" w:rsidRDefault="00E7329A" w:rsidP="003D30A1">
            <w:pPr>
              <w:spacing w:after="0"/>
              <w:jc w:val="center"/>
              <w:rPr>
                <w:b/>
                <w:sz w:val="18"/>
                <w:szCs w:val="18"/>
              </w:rPr>
            </w:pPr>
            <w:r w:rsidRPr="0088664E">
              <w:rPr>
                <w:b/>
                <w:sz w:val="18"/>
                <w:szCs w:val="18"/>
              </w:rPr>
              <w:t>9</w:t>
            </w:r>
          </w:p>
        </w:tc>
        <w:tc>
          <w:tcPr>
            <w:tcW w:w="4778" w:type="pct"/>
          </w:tcPr>
          <w:p w:rsidR="00E7329A" w:rsidRPr="0088664E" w:rsidRDefault="00E7329A" w:rsidP="003D30A1">
            <w:pPr>
              <w:autoSpaceDE w:val="0"/>
              <w:autoSpaceDN w:val="0"/>
              <w:adjustRightInd w:val="0"/>
              <w:spacing w:after="0"/>
              <w:jc w:val="both"/>
              <w:rPr>
                <w:b/>
                <w:sz w:val="18"/>
                <w:szCs w:val="18"/>
              </w:rPr>
            </w:pPr>
            <w:r w:rsidRPr="0088664E">
              <w:rPr>
                <w:b/>
                <w:sz w:val="18"/>
                <w:szCs w:val="18"/>
              </w:rPr>
              <w:t>Способ получения результата услуги</w:t>
            </w:r>
          </w:p>
        </w:tc>
      </w:tr>
      <w:tr w:rsidR="00E7329A" w:rsidRPr="0088664E" w:rsidTr="003D30A1">
        <w:tc>
          <w:tcPr>
            <w:tcW w:w="222" w:type="pct"/>
          </w:tcPr>
          <w:p w:rsidR="00E7329A" w:rsidRPr="00A840E9" w:rsidRDefault="00E7329A" w:rsidP="003D30A1">
            <w:pPr>
              <w:spacing w:after="0"/>
              <w:jc w:val="center"/>
              <w:rPr>
                <w:b/>
                <w:sz w:val="18"/>
                <w:szCs w:val="18"/>
              </w:rPr>
            </w:pPr>
          </w:p>
        </w:tc>
        <w:tc>
          <w:tcPr>
            <w:tcW w:w="4778" w:type="pct"/>
          </w:tcPr>
          <w:p w:rsidR="00E7329A" w:rsidRPr="00A840E9" w:rsidRDefault="00E7329A" w:rsidP="003D30A1">
            <w:pPr>
              <w:tabs>
                <w:tab w:val="left" w:pos="1260"/>
              </w:tabs>
              <w:spacing w:after="0"/>
              <w:rPr>
                <w:sz w:val="18"/>
                <w:szCs w:val="18"/>
              </w:rPr>
            </w:pPr>
            <w:r w:rsidRPr="00A840E9">
              <w:rPr>
                <w:sz w:val="18"/>
                <w:szCs w:val="18"/>
              </w:rPr>
              <w:t xml:space="preserve">- в администрации </w:t>
            </w:r>
            <w:r w:rsidR="00A840E9" w:rsidRPr="00A840E9">
              <w:rPr>
                <w:sz w:val="18"/>
                <w:szCs w:val="18"/>
              </w:rPr>
              <w:t xml:space="preserve">Чулокского сельского поселения </w:t>
            </w:r>
            <w:r w:rsidRPr="00A840E9">
              <w:rPr>
                <w:sz w:val="18"/>
                <w:szCs w:val="18"/>
              </w:rPr>
              <w:t>Бутурлиновского муниципального района Воронежской области на бумажном носителе;</w:t>
            </w:r>
          </w:p>
          <w:p w:rsidR="00E7329A" w:rsidRPr="00A840E9" w:rsidRDefault="00E7329A" w:rsidP="003D30A1">
            <w:pPr>
              <w:autoSpaceDE w:val="0"/>
              <w:autoSpaceDN w:val="0"/>
              <w:adjustRightInd w:val="0"/>
              <w:spacing w:after="0"/>
              <w:rPr>
                <w:b/>
                <w:sz w:val="18"/>
                <w:szCs w:val="18"/>
              </w:rPr>
            </w:pPr>
            <w:r w:rsidRPr="00A840E9">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A840E9">
              <w:rPr>
                <w:sz w:val="18"/>
                <w:szCs w:val="18"/>
              </w:rPr>
              <w:br/>
              <w:t>- в личный кабинет Заявителя на ЕПГУ;</w:t>
            </w:r>
            <w:r w:rsidRPr="00A840E9">
              <w:rPr>
                <w:sz w:val="18"/>
                <w:szCs w:val="18"/>
              </w:rPr>
              <w:br/>
              <w:t>- посредством РПГУ;</w:t>
            </w:r>
            <w:r w:rsidRPr="00A840E9">
              <w:rPr>
                <w:sz w:val="18"/>
                <w:szCs w:val="18"/>
              </w:rPr>
              <w:br/>
              <w:t>- заказным письмом с уведомлением о вручении через почтовую связь.</w:t>
            </w:r>
          </w:p>
        </w:tc>
      </w:tr>
    </w:tbl>
    <w:p w:rsidR="00E7329A" w:rsidRPr="0088664E" w:rsidRDefault="00E7329A" w:rsidP="00E7329A">
      <w:pPr>
        <w:spacing w:after="0"/>
        <w:rPr>
          <w:b/>
          <w:sz w:val="18"/>
          <w:szCs w:val="18"/>
        </w:rPr>
      </w:pPr>
      <w:r w:rsidRPr="0088664E">
        <w:rPr>
          <w:b/>
          <w:sz w:val="18"/>
          <w:szCs w:val="1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1</w:t>
            </w:r>
          </w:p>
        </w:tc>
        <w:tc>
          <w:tcPr>
            <w:tcW w:w="4811" w:type="pct"/>
          </w:tcPr>
          <w:p w:rsidR="00E7329A" w:rsidRPr="0088664E" w:rsidRDefault="00E7329A" w:rsidP="003D30A1">
            <w:pPr>
              <w:spacing w:after="0"/>
              <w:rPr>
                <w:b/>
                <w:sz w:val="18"/>
                <w:szCs w:val="18"/>
              </w:rPr>
            </w:pPr>
            <w:r w:rsidRPr="0088664E">
              <w:rPr>
                <w:b/>
                <w:sz w:val="18"/>
                <w:szCs w:val="18"/>
              </w:rPr>
              <w:t>Категории лиц, имеющих право на получение «услуги»</w:t>
            </w:r>
          </w:p>
        </w:tc>
      </w:tr>
      <w:tr w:rsidR="00E7329A" w:rsidRPr="0088664E" w:rsidTr="003D30A1">
        <w:tc>
          <w:tcPr>
            <w:tcW w:w="189" w:type="pct"/>
          </w:tcPr>
          <w:p w:rsidR="00E7329A" w:rsidRPr="0088664E" w:rsidRDefault="00E7329A" w:rsidP="003D30A1">
            <w:pPr>
              <w:spacing w:after="0"/>
              <w:jc w:val="center"/>
              <w:rPr>
                <w:sz w:val="18"/>
                <w:szCs w:val="18"/>
              </w:rPr>
            </w:pPr>
          </w:p>
        </w:tc>
        <w:tc>
          <w:tcPr>
            <w:tcW w:w="4811" w:type="pct"/>
          </w:tcPr>
          <w:p w:rsidR="00E7329A" w:rsidRPr="0088664E" w:rsidRDefault="00E7329A" w:rsidP="003D30A1">
            <w:pPr>
              <w:spacing w:after="0"/>
              <w:jc w:val="both"/>
              <w:rPr>
                <w:sz w:val="18"/>
                <w:szCs w:val="18"/>
              </w:rPr>
            </w:pPr>
            <w:r w:rsidRPr="0088664E">
              <w:rPr>
                <w:sz w:val="18"/>
                <w:szCs w:val="18"/>
              </w:rPr>
              <w:t>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E7329A" w:rsidRPr="0088664E" w:rsidRDefault="00E7329A" w:rsidP="003D30A1">
            <w:pPr>
              <w:spacing w:after="0"/>
              <w:jc w:val="both"/>
              <w:rPr>
                <w:sz w:val="18"/>
                <w:szCs w:val="18"/>
              </w:rPr>
            </w:pPr>
            <w:r w:rsidRPr="0088664E">
              <w:rPr>
                <w:sz w:val="18"/>
                <w:szCs w:val="18"/>
              </w:rPr>
              <w:t>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2</w:t>
            </w:r>
          </w:p>
        </w:tc>
        <w:tc>
          <w:tcPr>
            <w:tcW w:w="4811" w:type="pct"/>
          </w:tcPr>
          <w:p w:rsidR="00E7329A" w:rsidRPr="0088664E" w:rsidRDefault="00E7329A" w:rsidP="003D30A1">
            <w:pPr>
              <w:spacing w:after="0"/>
              <w:rPr>
                <w:b/>
                <w:sz w:val="18"/>
                <w:szCs w:val="18"/>
              </w:rPr>
            </w:pPr>
            <w:r w:rsidRPr="0088664E">
              <w:rPr>
                <w:b/>
                <w:sz w:val="18"/>
                <w:szCs w:val="18"/>
              </w:rPr>
              <w:t>Документ, подтверждающий правомочие заявителя соответствующей категории на получение «услуги»</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88664E" w:rsidRDefault="00E7329A" w:rsidP="003D30A1">
            <w:pPr>
              <w:pStyle w:val="ConsPlusNormal"/>
              <w:ind w:firstLine="7"/>
              <w:jc w:val="both"/>
              <w:rPr>
                <w:rFonts w:ascii="Times New Roman" w:hAnsi="Times New Roman" w:cs="Times New Roman"/>
                <w:b/>
                <w:sz w:val="18"/>
                <w:szCs w:val="18"/>
              </w:rPr>
            </w:pPr>
            <w:r w:rsidRPr="0088664E">
              <w:rPr>
                <w:rFonts w:ascii="Times New Roman" w:hAnsi="Times New Roman" w:cs="Times New Roman"/>
                <w:sz w:val="18"/>
                <w:szCs w:val="18"/>
              </w:rPr>
              <w:t xml:space="preserve">- к заявлениям юридических лиц, указанных в </w:t>
            </w:r>
            <w:r w:rsidRPr="0088664E">
              <w:rPr>
                <w:rFonts w:ascii="Times New Roman" w:hAnsi="Times New Roman" w:cs="Times New Roman"/>
                <w:sz w:val="18"/>
                <w:szCs w:val="18"/>
                <w:lang w:eastAsia="ru-RU"/>
              </w:rPr>
              <w:t xml:space="preserve">пункте 2 статьи 39.9 </w:t>
            </w:r>
            <w:r w:rsidRPr="0088664E">
              <w:rPr>
                <w:rFonts w:ascii="Times New Roman" w:hAnsi="Times New Roman" w:cs="Times New Roman"/>
                <w:sz w:val="18"/>
                <w:szCs w:val="18"/>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3</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Копии документов заверенные надлежащим образом</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4</w:t>
            </w:r>
          </w:p>
        </w:tc>
        <w:tc>
          <w:tcPr>
            <w:tcW w:w="4811" w:type="pct"/>
          </w:tcPr>
          <w:p w:rsidR="00E7329A" w:rsidRPr="0088664E" w:rsidRDefault="00E7329A" w:rsidP="003D30A1">
            <w:pPr>
              <w:pStyle w:val="ConsPlusNormal"/>
              <w:ind w:firstLine="7"/>
              <w:jc w:val="both"/>
              <w:rPr>
                <w:rFonts w:ascii="Times New Roman" w:hAnsi="Times New Roman" w:cs="Times New Roman"/>
                <w:b/>
                <w:sz w:val="18"/>
                <w:szCs w:val="18"/>
              </w:rPr>
            </w:pPr>
            <w:r w:rsidRPr="0088664E">
              <w:rPr>
                <w:rFonts w:ascii="Times New Roman" w:hAnsi="Times New Roman" w:cs="Times New Roman"/>
                <w:b/>
                <w:sz w:val="18"/>
                <w:szCs w:val="18"/>
              </w:rPr>
              <w:t>Наличие возможности подачи заявления на предоставление «услуги» представителями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да</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5</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Исчерпывающий перечень лиц, имеющих право на подачу заявления от имени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нет</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6</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Наименование документа, подтверждающего право подачи заявления от имени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E7329A" w:rsidRPr="0088664E" w:rsidTr="003D30A1">
        <w:tc>
          <w:tcPr>
            <w:tcW w:w="189" w:type="pct"/>
          </w:tcPr>
          <w:p w:rsidR="00E7329A" w:rsidRPr="0088664E" w:rsidRDefault="00E7329A" w:rsidP="003D30A1">
            <w:pPr>
              <w:spacing w:after="0"/>
              <w:jc w:val="center"/>
              <w:rPr>
                <w:b/>
                <w:sz w:val="18"/>
                <w:szCs w:val="18"/>
              </w:rPr>
            </w:pPr>
            <w:r w:rsidRPr="0088664E">
              <w:rPr>
                <w:b/>
                <w:sz w:val="18"/>
                <w:szCs w:val="18"/>
              </w:rPr>
              <w:t>7</w:t>
            </w: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E7329A" w:rsidRPr="0088664E" w:rsidTr="003D30A1">
        <w:tc>
          <w:tcPr>
            <w:tcW w:w="189" w:type="pct"/>
          </w:tcPr>
          <w:p w:rsidR="00E7329A" w:rsidRPr="0088664E" w:rsidRDefault="00E7329A" w:rsidP="003D30A1">
            <w:pPr>
              <w:spacing w:after="0"/>
              <w:jc w:val="center"/>
              <w:rPr>
                <w:b/>
                <w:sz w:val="18"/>
                <w:szCs w:val="18"/>
              </w:rPr>
            </w:pPr>
          </w:p>
        </w:tc>
        <w:tc>
          <w:tcPr>
            <w:tcW w:w="4811" w:type="pct"/>
          </w:tcPr>
          <w:p w:rsidR="00E7329A" w:rsidRPr="0088664E" w:rsidRDefault="00E7329A" w:rsidP="003D30A1">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В соответствии с требованиями ГК РФ</w:t>
            </w:r>
          </w:p>
        </w:tc>
      </w:tr>
    </w:tbl>
    <w:p w:rsidR="00E7329A" w:rsidRPr="0088664E" w:rsidRDefault="00E7329A" w:rsidP="00E7329A">
      <w:pPr>
        <w:spacing w:after="0"/>
        <w:rPr>
          <w:b/>
          <w:sz w:val="18"/>
          <w:szCs w:val="18"/>
        </w:rPr>
      </w:pPr>
      <w:r w:rsidRPr="0088664E">
        <w:rPr>
          <w:b/>
          <w:sz w:val="18"/>
          <w:szCs w:val="1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1</w:t>
            </w:r>
          </w:p>
        </w:tc>
        <w:tc>
          <w:tcPr>
            <w:tcW w:w="4811" w:type="pct"/>
          </w:tcPr>
          <w:p w:rsidR="00E7329A" w:rsidRPr="0088664E" w:rsidRDefault="00E7329A" w:rsidP="003D30A1">
            <w:pPr>
              <w:spacing w:after="0"/>
              <w:rPr>
                <w:sz w:val="18"/>
                <w:szCs w:val="18"/>
              </w:rPr>
            </w:pPr>
            <w:r w:rsidRPr="0088664E">
              <w:rPr>
                <w:b/>
                <w:sz w:val="18"/>
                <w:szCs w:val="18"/>
              </w:rPr>
              <w:t>Категория документа</w:t>
            </w:r>
          </w:p>
        </w:tc>
      </w:tr>
      <w:tr w:rsidR="00E7329A" w:rsidRPr="0088664E" w:rsidTr="003D30A1">
        <w:tc>
          <w:tcPr>
            <w:tcW w:w="189" w:type="pct"/>
          </w:tcPr>
          <w:p w:rsidR="00E7329A" w:rsidRPr="0088664E" w:rsidRDefault="00E7329A" w:rsidP="003D30A1">
            <w:pPr>
              <w:spacing w:after="0"/>
              <w:rPr>
                <w:b/>
                <w:sz w:val="18"/>
                <w:szCs w:val="18"/>
              </w:rPr>
            </w:pPr>
          </w:p>
        </w:tc>
        <w:tc>
          <w:tcPr>
            <w:tcW w:w="4811" w:type="pct"/>
          </w:tcPr>
          <w:p w:rsidR="00E7329A" w:rsidRPr="0088664E" w:rsidRDefault="00E7329A" w:rsidP="003D30A1">
            <w:pPr>
              <w:spacing w:after="0"/>
              <w:rPr>
                <w:sz w:val="18"/>
                <w:szCs w:val="18"/>
              </w:rPr>
            </w:pPr>
            <w:r w:rsidRPr="0088664E">
              <w:rPr>
                <w:sz w:val="18"/>
                <w:szCs w:val="18"/>
              </w:rPr>
              <w:t>1. Заявление о предоставлении сведений из реестрамуниципального имущества (приложение 1 к технологической схеме)</w:t>
            </w:r>
          </w:p>
          <w:p w:rsidR="00E7329A" w:rsidRPr="0088664E" w:rsidRDefault="00E7329A" w:rsidP="003D30A1">
            <w:pPr>
              <w:spacing w:after="0"/>
              <w:rPr>
                <w:sz w:val="18"/>
                <w:szCs w:val="18"/>
              </w:rPr>
            </w:pPr>
            <w:r w:rsidRPr="0088664E">
              <w:rPr>
                <w:sz w:val="18"/>
                <w:szCs w:val="18"/>
              </w:rPr>
              <w:t>2. Документ, удостоверяющий личность заявителя, либо личность представителя физического или юридического лица</w:t>
            </w:r>
          </w:p>
          <w:p w:rsidR="00E7329A" w:rsidRPr="0088664E" w:rsidRDefault="00E7329A" w:rsidP="003D30A1">
            <w:pPr>
              <w:spacing w:after="0"/>
              <w:rPr>
                <w:sz w:val="18"/>
                <w:szCs w:val="18"/>
              </w:rPr>
            </w:pPr>
            <w:r w:rsidRPr="0088664E">
              <w:rPr>
                <w:sz w:val="18"/>
                <w:szCs w:val="18"/>
              </w:rPr>
              <w:t>3. Правоустанавливающие документы на землю</w:t>
            </w:r>
          </w:p>
        </w:tc>
      </w:tr>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2</w:t>
            </w:r>
          </w:p>
        </w:tc>
        <w:tc>
          <w:tcPr>
            <w:tcW w:w="4811" w:type="pct"/>
          </w:tcPr>
          <w:p w:rsidR="00E7329A" w:rsidRPr="0088664E" w:rsidRDefault="00E7329A" w:rsidP="003D30A1">
            <w:pPr>
              <w:spacing w:after="0"/>
              <w:rPr>
                <w:sz w:val="18"/>
                <w:szCs w:val="18"/>
              </w:rPr>
            </w:pPr>
            <w:r w:rsidRPr="0088664E">
              <w:rPr>
                <w:b/>
                <w:sz w:val="18"/>
                <w:szCs w:val="18"/>
              </w:rPr>
              <w:t>Наименования документов, которые представляет заявитель для получения «услуги»</w:t>
            </w:r>
          </w:p>
        </w:tc>
      </w:tr>
      <w:tr w:rsidR="00E7329A" w:rsidRPr="0088664E" w:rsidTr="003D30A1">
        <w:tc>
          <w:tcPr>
            <w:tcW w:w="189" w:type="pct"/>
          </w:tcPr>
          <w:p w:rsidR="00E7329A" w:rsidRPr="0088664E" w:rsidRDefault="00E7329A" w:rsidP="003D30A1">
            <w:pPr>
              <w:spacing w:after="0"/>
              <w:rPr>
                <w:b/>
                <w:sz w:val="18"/>
                <w:szCs w:val="18"/>
              </w:rPr>
            </w:pPr>
          </w:p>
        </w:tc>
        <w:tc>
          <w:tcPr>
            <w:tcW w:w="4811" w:type="pct"/>
          </w:tcPr>
          <w:p w:rsidR="00E7329A" w:rsidRPr="0088664E" w:rsidRDefault="00E7329A" w:rsidP="003D30A1">
            <w:pPr>
              <w:spacing w:after="0"/>
              <w:rPr>
                <w:sz w:val="18"/>
                <w:szCs w:val="18"/>
              </w:rPr>
            </w:pPr>
            <w:r w:rsidRPr="0088664E">
              <w:rPr>
                <w:sz w:val="18"/>
                <w:szCs w:val="18"/>
              </w:rPr>
              <w:t>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E7329A" w:rsidRPr="0088664E" w:rsidRDefault="00E7329A" w:rsidP="003D30A1">
            <w:pPr>
              <w:spacing w:after="0"/>
              <w:rPr>
                <w:sz w:val="18"/>
                <w:szCs w:val="18"/>
              </w:rPr>
            </w:pPr>
            <w:r w:rsidRPr="0088664E">
              <w:rPr>
                <w:sz w:val="18"/>
                <w:szCs w:val="18"/>
              </w:rPr>
              <w:t xml:space="preserve">1.1. Запрос (далее по тексту – запрос, заявление) о предоставлении Муниципальной услуги по форме, согласно Приложению № 4 к настоящему Административному регламенту. </w:t>
            </w:r>
          </w:p>
          <w:p w:rsidR="00E7329A" w:rsidRPr="0088664E" w:rsidRDefault="00E7329A" w:rsidP="003D30A1">
            <w:pPr>
              <w:spacing w:after="0"/>
              <w:rPr>
                <w:sz w:val="18"/>
                <w:szCs w:val="18"/>
              </w:rPr>
            </w:pPr>
            <w:r w:rsidRPr="0088664E">
              <w:rPr>
                <w:sz w:val="18"/>
                <w:szCs w:val="18"/>
              </w:rPr>
              <w:t xml:space="preserve">Требования, предъявляемые к документу при подаче– оригинал. </w:t>
            </w:r>
          </w:p>
          <w:p w:rsidR="00E7329A" w:rsidRPr="0088664E" w:rsidRDefault="00E7329A" w:rsidP="003D30A1">
            <w:pPr>
              <w:spacing w:after="0"/>
              <w:rPr>
                <w:sz w:val="18"/>
                <w:szCs w:val="18"/>
              </w:rPr>
            </w:pPr>
            <w:r w:rsidRPr="0088664E">
              <w:rPr>
                <w:sz w:val="18"/>
                <w:szCs w:val="18"/>
              </w:rPr>
              <w:t>В случае направления запроса посредством ЕПГУ, РПГУ формирование запроса осуществляется посредством заполнения интерактивной формы на ЕПГУ, РПГУ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E7329A" w:rsidRPr="0088664E" w:rsidRDefault="00E7329A" w:rsidP="003D30A1">
            <w:pPr>
              <w:spacing w:after="0"/>
              <w:rPr>
                <w:sz w:val="18"/>
                <w:szCs w:val="18"/>
              </w:rPr>
            </w:pPr>
            <w:r w:rsidRPr="0088664E">
              <w:rPr>
                <w:sz w:val="18"/>
                <w:szCs w:val="18"/>
              </w:rPr>
              <w:t xml:space="preserve">В запросе также указывается один из следующих способов направления результата предоставления Муниципальной услуги: </w:t>
            </w:r>
          </w:p>
          <w:p w:rsidR="00E7329A" w:rsidRPr="0088664E" w:rsidRDefault="00E7329A" w:rsidP="003D30A1">
            <w:pPr>
              <w:spacing w:after="0"/>
              <w:rPr>
                <w:sz w:val="18"/>
                <w:szCs w:val="18"/>
              </w:rPr>
            </w:pPr>
            <w:r w:rsidRPr="0088664E">
              <w:rPr>
                <w:sz w:val="18"/>
                <w:szCs w:val="18"/>
              </w:rPr>
              <w:t xml:space="preserve">- в форме электронного документа в личном кабинете на ЕПГУ, РПГУ; </w:t>
            </w:r>
          </w:p>
          <w:p w:rsidR="00E7329A" w:rsidRPr="0088664E" w:rsidRDefault="00E7329A" w:rsidP="003D30A1">
            <w:pPr>
              <w:spacing w:after="0"/>
              <w:rPr>
                <w:sz w:val="18"/>
                <w:szCs w:val="18"/>
              </w:rPr>
            </w:pPr>
            <w:r w:rsidRPr="0088664E">
              <w:rPr>
                <w:sz w:val="18"/>
                <w:szCs w:val="18"/>
              </w:rPr>
              <w:t>- в форме электронного документа посредством электронной почты;</w:t>
            </w:r>
          </w:p>
          <w:p w:rsidR="00E7329A" w:rsidRPr="0088664E" w:rsidRDefault="00E7329A" w:rsidP="003D30A1">
            <w:pPr>
              <w:spacing w:after="0"/>
              <w:rPr>
                <w:sz w:val="18"/>
                <w:szCs w:val="18"/>
              </w:rPr>
            </w:pPr>
            <w:r w:rsidRPr="0088664E">
              <w:rPr>
                <w:sz w:val="18"/>
                <w:szCs w:val="18"/>
              </w:rPr>
              <w:t xml:space="preserve">- на бумажном носителе в Администрации, МФЦ; </w:t>
            </w:r>
          </w:p>
          <w:p w:rsidR="00E7329A" w:rsidRPr="0088664E" w:rsidRDefault="00E7329A" w:rsidP="003D30A1">
            <w:pPr>
              <w:spacing w:after="0"/>
              <w:rPr>
                <w:sz w:val="18"/>
                <w:szCs w:val="18"/>
              </w:rPr>
            </w:pPr>
            <w:r w:rsidRPr="0088664E">
              <w:rPr>
                <w:sz w:val="18"/>
                <w:szCs w:val="18"/>
              </w:rPr>
              <w:t>- посредством почтового отправления.</w:t>
            </w:r>
          </w:p>
          <w:p w:rsidR="00E7329A" w:rsidRPr="0088664E" w:rsidRDefault="00E7329A" w:rsidP="003D30A1">
            <w:pPr>
              <w:spacing w:after="0"/>
              <w:rPr>
                <w:sz w:val="18"/>
                <w:szCs w:val="18"/>
              </w:rPr>
            </w:pPr>
            <w:r w:rsidRPr="0088664E">
              <w:rPr>
                <w:sz w:val="18"/>
                <w:szCs w:val="18"/>
              </w:rPr>
              <w:t>1.2. Документ, удостоверяющий личность Заявителя, представителя Заявителя.</w:t>
            </w:r>
          </w:p>
          <w:p w:rsidR="00E7329A" w:rsidRPr="0088664E" w:rsidRDefault="00E7329A" w:rsidP="003D30A1">
            <w:pPr>
              <w:spacing w:after="0"/>
              <w:rPr>
                <w:sz w:val="18"/>
                <w:szCs w:val="18"/>
              </w:rPr>
            </w:pPr>
            <w:r w:rsidRPr="0088664E">
              <w:rPr>
                <w:sz w:val="18"/>
                <w:szCs w:val="18"/>
              </w:rPr>
              <w:t>Требования, предъявляемые к документу при подаче– оригинал.</w:t>
            </w:r>
          </w:p>
          <w:p w:rsidR="00E7329A" w:rsidRPr="0088664E" w:rsidRDefault="00E7329A" w:rsidP="003D30A1">
            <w:pPr>
              <w:spacing w:after="0"/>
              <w:rPr>
                <w:sz w:val="18"/>
                <w:szCs w:val="18"/>
              </w:rPr>
            </w:pPr>
            <w:r w:rsidRPr="0088664E">
              <w:rPr>
                <w:sz w:val="18"/>
                <w:szCs w:val="18"/>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E7329A" w:rsidRPr="0088664E" w:rsidRDefault="00E7329A" w:rsidP="003D30A1">
            <w:pPr>
              <w:spacing w:after="0"/>
              <w:rPr>
                <w:sz w:val="18"/>
                <w:szCs w:val="18"/>
              </w:rPr>
            </w:pPr>
            <w:r w:rsidRPr="0088664E">
              <w:rPr>
                <w:sz w:val="18"/>
                <w:szCs w:val="18"/>
              </w:rPr>
              <w:t xml:space="preserve">1.3. Документ, подтверждающий полномочия представителя действовать от имени Заявителя – в случае, если запрос подается представителем. </w:t>
            </w:r>
          </w:p>
          <w:p w:rsidR="00E7329A" w:rsidRPr="0088664E" w:rsidRDefault="00E7329A" w:rsidP="003D30A1">
            <w:pPr>
              <w:spacing w:after="0"/>
              <w:rPr>
                <w:sz w:val="18"/>
                <w:szCs w:val="18"/>
              </w:rPr>
            </w:pPr>
            <w:r w:rsidRPr="0088664E">
              <w:rPr>
                <w:sz w:val="18"/>
                <w:szCs w:val="18"/>
              </w:rPr>
              <w:t>Требования, предъявляемые к документу при подаче– оригинал.</w:t>
            </w:r>
          </w:p>
          <w:p w:rsidR="00E7329A" w:rsidRPr="0088664E" w:rsidRDefault="00E7329A" w:rsidP="003D30A1">
            <w:pPr>
              <w:pStyle w:val="ConsPlusNormal"/>
              <w:ind w:firstLine="149"/>
              <w:jc w:val="both"/>
              <w:rPr>
                <w:rFonts w:ascii="Times New Roman" w:hAnsi="Times New Roman" w:cs="Times New Roman"/>
                <w:sz w:val="18"/>
                <w:szCs w:val="18"/>
              </w:rPr>
            </w:pPr>
            <w:r w:rsidRPr="0088664E">
              <w:rPr>
                <w:rFonts w:ascii="Times New Roman" w:hAnsi="Times New Roman" w:cs="Times New Roman"/>
                <w:sz w:val="18"/>
                <w:szCs w:val="18"/>
              </w:rPr>
              <w:t>В случае использования ЕПГУ, РПГУ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tc>
      </w:tr>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3</w:t>
            </w:r>
          </w:p>
        </w:tc>
        <w:tc>
          <w:tcPr>
            <w:tcW w:w="4811" w:type="pct"/>
          </w:tcPr>
          <w:p w:rsidR="00E7329A" w:rsidRPr="0088664E" w:rsidRDefault="00E7329A" w:rsidP="003D30A1">
            <w:pPr>
              <w:spacing w:after="0"/>
              <w:rPr>
                <w:sz w:val="18"/>
                <w:szCs w:val="18"/>
              </w:rPr>
            </w:pPr>
            <w:r w:rsidRPr="0088664E">
              <w:rPr>
                <w:b/>
                <w:sz w:val="18"/>
                <w:szCs w:val="18"/>
              </w:rPr>
              <w:t>Документ, предоставляемый по условию</w:t>
            </w:r>
          </w:p>
        </w:tc>
      </w:tr>
      <w:tr w:rsidR="00E7329A" w:rsidRPr="0088664E" w:rsidTr="003D30A1">
        <w:tc>
          <w:tcPr>
            <w:tcW w:w="189" w:type="pct"/>
          </w:tcPr>
          <w:p w:rsidR="00E7329A" w:rsidRPr="0088664E" w:rsidRDefault="00E7329A" w:rsidP="003D30A1">
            <w:pPr>
              <w:spacing w:after="0"/>
              <w:rPr>
                <w:b/>
                <w:sz w:val="18"/>
                <w:szCs w:val="18"/>
              </w:rPr>
            </w:pPr>
          </w:p>
        </w:tc>
        <w:tc>
          <w:tcPr>
            <w:tcW w:w="4811" w:type="pct"/>
          </w:tcPr>
          <w:p w:rsidR="00E7329A" w:rsidRPr="0088664E" w:rsidRDefault="00E7329A" w:rsidP="003D30A1">
            <w:pPr>
              <w:spacing w:after="0"/>
              <w:rPr>
                <w:sz w:val="18"/>
                <w:szCs w:val="18"/>
              </w:rPr>
            </w:pPr>
            <w:r w:rsidRPr="0088664E">
              <w:rPr>
                <w:sz w:val="18"/>
                <w:szCs w:val="18"/>
              </w:rPr>
              <w:t>нет</w:t>
            </w:r>
          </w:p>
        </w:tc>
      </w:tr>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4</w:t>
            </w:r>
          </w:p>
        </w:tc>
        <w:tc>
          <w:tcPr>
            <w:tcW w:w="4811" w:type="pct"/>
          </w:tcPr>
          <w:p w:rsidR="00E7329A" w:rsidRPr="0088664E" w:rsidRDefault="00E7329A" w:rsidP="003D30A1">
            <w:pPr>
              <w:spacing w:after="0"/>
              <w:rPr>
                <w:sz w:val="18"/>
                <w:szCs w:val="18"/>
              </w:rPr>
            </w:pPr>
            <w:r w:rsidRPr="0088664E">
              <w:rPr>
                <w:b/>
                <w:sz w:val="18"/>
                <w:szCs w:val="18"/>
              </w:rPr>
              <w:t>Установленные требования к документу</w:t>
            </w:r>
          </w:p>
        </w:tc>
      </w:tr>
      <w:tr w:rsidR="00E7329A" w:rsidRPr="0088664E" w:rsidTr="003D30A1">
        <w:tc>
          <w:tcPr>
            <w:tcW w:w="189" w:type="pct"/>
          </w:tcPr>
          <w:p w:rsidR="00E7329A" w:rsidRPr="0088664E" w:rsidRDefault="00E7329A" w:rsidP="003D30A1">
            <w:pPr>
              <w:spacing w:after="0"/>
              <w:rPr>
                <w:b/>
                <w:sz w:val="18"/>
                <w:szCs w:val="18"/>
              </w:rPr>
            </w:pPr>
          </w:p>
        </w:tc>
        <w:tc>
          <w:tcPr>
            <w:tcW w:w="4811" w:type="pct"/>
          </w:tcPr>
          <w:p w:rsidR="00E7329A" w:rsidRPr="0088664E" w:rsidRDefault="00E7329A" w:rsidP="003D30A1">
            <w:pPr>
              <w:spacing w:after="0"/>
              <w:rPr>
                <w:sz w:val="18"/>
                <w:szCs w:val="18"/>
              </w:rPr>
            </w:pPr>
            <w:r w:rsidRPr="0088664E">
              <w:rPr>
                <w:sz w:val="18"/>
                <w:szCs w:val="18"/>
              </w:rPr>
              <w:t>Ответственность за достоверность и полноту представляемых сведений и документов возлагается на заявителя</w:t>
            </w:r>
          </w:p>
        </w:tc>
      </w:tr>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5</w:t>
            </w:r>
          </w:p>
        </w:tc>
        <w:tc>
          <w:tcPr>
            <w:tcW w:w="4811" w:type="pct"/>
          </w:tcPr>
          <w:p w:rsidR="00E7329A" w:rsidRPr="0088664E" w:rsidRDefault="00E7329A" w:rsidP="003D30A1">
            <w:pPr>
              <w:spacing w:after="0"/>
              <w:rPr>
                <w:sz w:val="18"/>
                <w:szCs w:val="18"/>
              </w:rPr>
            </w:pPr>
            <w:r w:rsidRPr="0088664E">
              <w:rPr>
                <w:b/>
                <w:sz w:val="18"/>
                <w:szCs w:val="18"/>
              </w:rPr>
              <w:t>Форма (шаблон) документа</w:t>
            </w:r>
          </w:p>
        </w:tc>
      </w:tr>
      <w:tr w:rsidR="00E7329A" w:rsidRPr="0088664E" w:rsidTr="003D30A1">
        <w:tc>
          <w:tcPr>
            <w:tcW w:w="189" w:type="pct"/>
          </w:tcPr>
          <w:p w:rsidR="00E7329A" w:rsidRPr="0088664E" w:rsidRDefault="00E7329A" w:rsidP="003D30A1">
            <w:pPr>
              <w:spacing w:after="0"/>
              <w:rPr>
                <w:b/>
                <w:sz w:val="18"/>
                <w:szCs w:val="18"/>
              </w:rPr>
            </w:pPr>
          </w:p>
        </w:tc>
        <w:tc>
          <w:tcPr>
            <w:tcW w:w="4811" w:type="pct"/>
          </w:tcPr>
          <w:p w:rsidR="00E7329A" w:rsidRPr="0088664E" w:rsidRDefault="00E7329A" w:rsidP="003D30A1">
            <w:pPr>
              <w:spacing w:after="0"/>
              <w:rPr>
                <w:sz w:val="18"/>
                <w:szCs w:val="18"/>
              </w:rPr>
            </w:pPr>
            <w:r w:rsidRPr="0088664E">
              <w:rPr>
                <w:sz w:val="18"/>
                <w:szCs w:val="18"/>
              </w:rPr>
              <w:t>Заявление о предоставлении сведений из реестрамуниципального имущества (приложение 1 к технологической схеме)</w:t>
            </w:r>
          </w:p>
        </w:tc>
      </w:tr>
      <w:tr w:rsidR="00E7329A" w:rsidRPr="0088664E" w:rsidTr="003D30A1">
        <w:tc>
          <w:tcPr>
            <w:tcW w:w="189" w:type="pct"/>
          </w:tcPr>
          <w:p w:rsidR="00E7329A" w:rsidRPr="0088664E" w:rsidRDefault="00E7329A" w:rsidP="003D30A1">
            <w:pPr>
              <w:spacing w:after="0"/>
              <w:rPr>
                <w:b/>
                <w:sz w:val="18"/>
                <w:szCs w:val="18"/>
              </w:rPr>
            </w:pPr>
            <w:r w:rsidRPr="0088664E">
              <w:rPr>
                <w:b/>
                <w:sz w:val="18"/>
                <w:szCs w:val="18"/>
              </w:rPr>
              <w:t>6</w:t>
            </w:r>
          </w:p>
        </w:tc>
        <w:tc>
          <w:tcPr>
            <w:tcW w:w="4811" w:type="pct"/>
          </w:tcPr>
          <w:p w:rsidR="00E7329A" w:rsidRPr="0088664E" w:rsidRDefault="00E7329A" w:rsidP="003D30A1">
            <w:pPr>
              <w:spacing w:after="0"/>
              <w:rPr>
                <w:sz w:val="18"/>
                <w:szCs w:val="18"/>
              </w:rPr>
            </w:pPr>
            <w:r w:rsidRPr="0088664E">
              <w:rPr>
                <w:b/>
                <w:sz w:val="18"/>
                <w:szCs w:val="18"/>
              </w:rPr>
              <w:t>Образец документа/заполнения документа</w:t>
            </w:r>
          </w:p>
        </w:tc>
      </w:tr>
      <w:tr w:rsidR="00E7329A" w:rsidRPr="0088664E" w:rsidTr="003D30A1">
        <w:tc>
          <w:tcPr>
            <w:tcW w:w="189" w:type="pct"/>
          </w:tcPr>
          <w:p w:rsidR="00E7329A" w:rsidRPr="0088664E" w:rsidRDefault="00E7329A" w:rsidP="003D30A1">
            <w:pPr>
              <w:spacing w:after="0"/>
              <w:rPr>
                <w:b/>
                <w:sz w:val="18"/>
                <w:szCs w:val="18"/>
              </w:rPr>
            </w:pPr>
          </w:p>
        </w:tc>
        <w:tc>
          <w:tcPr>
            <w:tcW w:w="4811" w:type="pct"/>
          </w:tcPr>
          <w:p w:rsidR="00E7329A" w:rsidRPr="0088664E" w:rsidRDefault="00E7329A" w:rsidP="003D30A1">
            <w:pPr>
              <w:spacing w:after="0"/>
              <w:rPr>
                <w:sz w:val="18"/>
                <w:szCs w:val="18"/>
              </w:rPr>
            </w:pPr>
            <w:r w:rsidRPr="0088664E">
              <w:rPr>
                <w:sz w:val="18"/>
                <w:szCs w:val="18"/>
              </w:rPr>
              <w:t>нет</w:t>
            </w:r>
          </w:p>
        </w:tc>
      </w:tr>
    </w:tbl>
    <w:p w:rsidR="00E7329A" w:rsidRPr="0088664E" w:rsidRDefault="00E7329A" w:rsidP="00E7329A">
      <w:pPr>
        <w:spacing w:after="0"/>
        <w:jc w:val="both"/>
        <w:rPr>
          <w:b/>
          <w:sz w:val="18"/>
          <w:szCs w:val="18"/>
        </w:rPr>
      </w:pPr>
      <w:r w:rsidRPr="0088664E">
        <w:rPr>
          <w:b/>
          <w:sz w:val="18"/>
          <w:szCs w:val="1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7"/>
        <w:gridCol w:w="1556"/>
        <w:gridCol w:w="1857"/>
        <w:gridCol w:w="1889"/>
        <w:gridCol w:w="1692"/>
        <w:gridCol w:w="931"/>
        <w:gridCol w:w="1857"/>
        <w:gridCol w:w="1857"/>
        <w:gridCol w:w="1857"/>
      </w:tblGrid>
      <w:tr w:rsidR="00E7329A" w:rsidRPr="0088664E" w:rsidTr="003D30A1">
        <w:tc>
          <w:tcPr>
            <w:tcW w:w="536" w:type="pct"/>
          </w:tcPr>
          <w:p w:rsidR="00E7329A" w:rsidRPr="0088664E" w:rsidRDefault="00E7329A" w:rsidP="003D30A1">
            <w:pPr>
              <w:spacing w:after="0"/>
              <w:rPr>
                <w:sz w:val="18"/>
                <w:szCs w:val="18"/>
              </w:rPr>
            </w:pPr>
            <w:r w:rsidRPr="0088664E">
              <w:rPr>
                <w:b/>
                <w:sz w:val="18"/>
                <w:szCs w:val="18"/>
              </w:rPr>
              <w:t>Реквизиты актуальной технологической карты межведомственного взаимодействия</w:t>
            </w:r>
          </w:p>
        </w:tc>
        <w:tc>
          <w:tcPr>
            <w:tcW w:w="455" w:type="pct"/>
          </w:tcPr>
          <w:p w:rsidR="00E7329A" w:rsidRPr="0088664E" w:rsidRDefault="00E7329A" w:rsidP="003D30A1">
            <w:pPr>
              <w:spacing w:after="0"/>
              <w:jc w:val="center"/>
              <w:rPr>
                <w:b/>
                <w:sz w:val="18"/>
                <w:szCs w:val="18"/>
              </w:rPr>
            </w:pPr>
            <w:r w:rsidRPr="0088664E">
              <w:rPr>
                <w:b/>
                <w:sz w:val="18"/>
                <w:szCs w:val="18"/>
              </w:rPr>
              <w:t>Наименование запрашиваемого документа (сведения)</w:t>
            </w:r>
          </w:p>
        </w:tc>
        <w:tc>
          <w:tcPr>
            <w:tcW w:w="501" w:type="pct"/>
          </w:tcPr>
          <w:p w:rsidR="00E7329A" w:rsidRPr="0088664E" w:rsidRDefault="00E7329A" w:rsidP="003D30A1">
            <w:pPr>
              <w:spacing w:after="0"/>
              <w:jc w:val="center"/>
              <w:rPr>
                <w:b/>
                <w:sz w:val="18"/>
                <w:szCs w:val="18"/>
              </w:rPr>
            </w:pPr>
            <w:r w:rsidRPr="0088664E">
              <w:rPr>
                <w:b/>
                <w:sz w:val="18"/>
                <w:szCs w:val="18"/>
              </w:rPr>
              <w:t>Перечень и состав сведений, запрашиваемых в рамках межведомственного информационного взаимодействия</w:t>
            </w:r>
          </w:p>
        </w:tc>
        <w:tc>
          <w:tcPr>
            <w:tcW w:w="774" w:type="pct"/>
          </w:tcPr>
          <w:p w:rsidR="00E7329A" w:rsidRPr="0088664E" w:rsidRDefault="00E7329A" w:rsidP="003D30A1">
            <w:pPr>
              <w:spacing w:after="0"/>
              <w:jc w:val="center"/>
              <w:rPr>
                <w:b/>
                <w:sz w:val="18"/>
                <w:szCs w:val="18"/>
              </w:rPr>
            </w:pPr>
            <w:r w:rsidRPr="0088664E">
              <w:rPr>
                <w:b/>
                <w:sz w:val="18"/>
                <w:szCs w:val="18"/>
              </w:rPr>
              <w:t>Наименование органа (организации), направляющего (ей) межведомственный запрос</w:t>
            </w:r>
          </w:p>
        </w:tc>
        <w:tc>
          <w:tcPr>
            <w:tcW w:w="710" w:type="pct"/>
          </w:tcPr>
          <w:p w:rsidR="00E7329A" w:rsidRPr="0088664E" w:rsidRDefault="00E7329A" w:rsidP="003D30A1">
            <w:pPr>
              <w:spacing w:after="0"/>
              <w:jc w:val="center"/>
              <w:rPr>
                <w:b/>
                <w:sz w:val="18"/>
                <w:szCs w:val="18"/>
              </w:rPr>
            </w:pPr>
            <w:r w:rsidRPr="0088664E">
              <w:rPr>
                <w:b/>
                <w:sz w:val="18"/>
                <w:szCs w:val="18"/>
              </w:rPr>
              <w:t>Наименование органа (организации), в адрес которого (ой) направляется межведомствен</w:t>
            </w:r>
          </w:p>
          <w:p w:rsidR="00E7329A" w:rsidRPr="0088664E" w:rsidRDefault="00E7329A" w:rsidP="003D30A1">
            <w:pPr>
              <w:spacing w:after="0"/>
              <w:jc w:val="center"/>
              <w:rPr>
                <w:b/>
                <w:sz w:val="18"/>
                <w:szCs w:val="18"/>
              </w:rPr>
            </w:pPr>
            <w:r w:rsidRPr="0088664E">
              <w:rPr>
                <w:b/>
                <w:sz w:val="18"/>
                <w:szCs w:val="18"/>
              </w:rPr>
              <w:t xml:space="preserve">ный запрос </w:t>
            </w:r>
          </w:p>
        </w:tc>
        <w:tc>
          <w:tcPr>
            <w:tcW w:w="410" w:type="pct"/>
          </w:tcPr>
          <w:p w:rsidR="00E7329A" w:rsidRPr="0088664E" w:rsidRDefault="00E7329A" w:rsidP="003D30A1">
            <w:pPr>
              <w:spacing w:after="0"/>
              <w:jc w:val="center"/>
              <w:rPr>
                <w:b/>
                <w:sz w:val="18"/>
                <w:szCs w:val="18"/>
              </w:rPr>
            </w:pPr>
            <w:r w:rsidRPr="0088664E">
              <w:rPr>
                <w:b/>
                <w:sz w:val="18"/>
                <w:szCs w:val="18"/>
                <w:lang w:val="en-US"/>
              </w:rPr>
              <w:t>SID</w:t>
            </w:r>
          </w:p>
          <w:p w:rsidR="00E7329A" w:rsidRPr="0088664E" w:rsidRDefault="00E7329A" w:rsidP="003D30A1">
            <w:pPr>
              <w:spacing w:after="0"/>
              <w:jc w:val="center"/>
              <w:rPr>
                <w:b/>
                <w:sz w:val="18"/>
                <w:szCs w:val="18"/>
              </w:rPr>
            </w:pPr>
            <w:r w:rsidRPr="0088664E">
              <w:rPr>
                <w:b/>
                <w:sz w:val="18"/>
                <w:szCs w:val="18"/>
              </w:rPr>
              <w:t>электрон</w:t>
            </w:r>
          </w:p>
          <w:p w:rsidR="00E7329A" w:rsidRPr="0088664E" w:rsidRDefault="00E7329A" w:rsidP="003D30A1">
            <w:pPr>
              <w:spacing w:after="0"/>
              <w:jc w:val="center"/>
              <w:rPr>
                <w:b/>
                <w:sz w:val="18"/>
                <w:szCs w:val="18"/>
              </w:rPr>
            </w:pPr>
            <w:r w:rsidRPr="0088664E">
              <w:rPr>
                <w:b/>
                <w:sz w:val="18"/>
                <w:szCs w:val="18"/>
              </w:rPr>
              <w:t>ного сервиса</w:t>
            </w:r>
          </w:p>
        </w:tc>
        <w:tc>
          <w:tcPr>
            <w:tcW w:w="592" w:type="pct"/>
          </w:tcPr>
          <w:p w:rsidR="00E7329A" w:rsidRPr="0088664E" w:rsidRDefault="00E7329A" w:rsidP="003D30A1">
            <w:pPr>
              <w:spacing w:after="0"/>
              <w:jc w:val="center"/>
              <w:rPr>
                <w:b/>
                <w:sz w:val="18"/>
                <w:szCs w:val="18"/>
              </w:rPr>
            </w:pPr>
            <w:r w:rsidRPr="0088664E">
              <w:rPr>
                <w:b/>
                <w:sz w:val="18"/>
                <w:szCs w:val="18"/>
              </w:rPr>
              <w:t>Срок осуществления межведомственного информационного взаимодействия</w:t>
            </w:r>
          </w:p>
        </w:tc>
        <w:tc>
          <w:tcPr>
            <w:tcW w:w="501" w:type="pct"/>
          </w:tcPr>
          <w:p w:rsidR="00E7329A" w:rsidRPr="0088664E" w:rsidRDefault="00E7329A" w:rsidP="003D30A1">
            <w:pPr>
              <w:spacing w:after="0"/>
              <w:jc w:val="center"/>
              <w:rPr>
                <w:b/>
                <w:sz w:val="18"/>
                <w:szCs w:val="18"/>
              </w:rPr>
            </w:pPr>
            <w:r w:rsidRPr="0088664E">
              <w:rPr>
                <w:b/>
                <w:sz w:val="18"/>
                <w:szCs w:val="18"/>
              </w:rPr>
              <w:t>Форма (шаблон)</w:t>
            </w:r>
          </w:p>
          <w:p w:rsidR="00E7329A" w:rsidRPr="0088664E" w:rsidRDefault="00E7329A" w:rsidP="003D30A1">
            <w:pPr>
              <w:spacing w:after="0"/>
              <w:jc w:val="center"/>
              <w:rPr>
                <w:b/>
                <w:sz w:val="18"/>
                <w:szCs w:val="18"/>
              </w:rPr>
            </w:pPr>
            <w:r w:rsidRPr="0088664E">
              <w:rPr>
                <w:b/>
                <w:sz w:val="18"/>
                <w:szCs w:val="18"/>
              </w:rPr>
              <w:t>межведомственного запроса</w:t>
            </w:r>
          </w:p>
        </w:tc>
        <w:tc>
          <w:tcPr>
            <w:tcW w:w="520" w:type="pct"/>
          </w:tcPr>
          <w:p w:rsidR="00E7329A" w:rsidRPr="0088664E" w:rsidRDefault="00E7329A" w:rsidP="003D30A1">
            <w:pPr>
              <w:spacing w:after="0"/>
              <w:jc w:val="center"/>
              <w:rPr>
                <w:b/>
                <w:sz w:val="18"/>
                <w:szCs w:val="18"/>
              </w:rPr>
            </w:pPr>
            <w:r w:rsidRPr="0088664E">
              <w:rPr>
                <w:b/>
                <w:sz w:val="18"/>
                <w:szCs w:val="18"/>
              </w:rPr>
              <w:t>Образец заполнения формы межведомственного запроса</w:t>
            </w:r>
          </w:p>
        </w:tc>
      </w:tr>
      <w:tr w:rsidR="00E7329A" w:rsidRPr="0088664E" w:rsidTr="003D30A1">
        <w:tc>
          <w:tcPr>
            <w:tcW w:w="536" w:type="pct"/>
          </w:tcPr>
          <w:p w:rsidR="00E7329A" w:rsidRPr="0088664E" w:rsidRDefault="00E7329A" w:rsidP="003D30A1">
            <w:pPr>
              <w:spacing w:after="0"/>
              <w:jc w:val="center"/>
              <w:rPr>
                <w:b/>
                <w:sz w:val="18"/>
                <w:szCs w:val="18"/>
              </w:rPr>
            </w:pPr>
            <w:r w:rsidRPr="0088664E">
              <w:rPr>
                <w:b/>
                <w:sz w:val="18"/>
                <w:szCs w:val="18"/>
              </w:rPr>
              <w:t>1</w:t>
            </w:r>
          </w:p>
        </w:tc>
        <w:tc>
          <w:tcPr>
            <w:tcW w:w="455" w:type="pct"/>
          </w:tcPr>
          <w:p w:rsidR="00E7329A" w:rsidRPr="0088664E" w:rsidRDefault="00E7329A" w:rsidP="003D30A1">
            <w:pPr>
              <w:spacing w:after="0"/>
              <w:jc w:val="center"/>
              <w:rPr>
                <w:b/>
                <w:sz w:val="18"/>
                <w:szCs w:val="18"/>
              </w:rPr>
            </w:pPr>
            <w:r w:rsidRPr="0088664E">
              <w:rPr>
                <w:b/>
                <w:sz w:val="18"/>
                <w:szCs w:val="18"/>
              </w:rPr>
              <w:t>2</w:t>
            </w:r>
          </w:p>
        </w:tc>
        <w:tc>
          <w:tcPr>
            <w:tcW w:w="501" w:type="pct"/>
          </w:tcPr>
          <w:p w:rsidR="00E7329A" w:rsidRPr="0088664E" w:rsidRDefault="00E7329A" w:rsidP="003D30A1">
            <w:pPr>
              <w:spacing w:after="0"/>
              <w:jc w:val="center"/>
              <w:rPr>
                <w:b/>
                <w:sz w:val="18"/>
                <w:szCs w:val="18"/>
              </w:rPr>
            </w:pPr>
            <w:r w:rsidRPr="0088664E">
              <w:rPr>
                <w:b/>
                <w:sz w:val="18"/>
                <w:szCs w:val="18"/>
              </w:rPr>
              <w:t>3</w:t>
            </w:r>
          </w:p>
        </w:tc>
        <w:tc>
          <w:tcPr>
            <w:tcW w:w="774" w:type="pct"/>
          </w:tcPr>
          <w:p w:rsidR="00E7329A" w:rsidRPr="0088664E" w:rsidRDefault="00E7329A" w:rsidP="003D30A1">
            <w:pPr>
              <w:spacing w:after="0"/>
              <w:jc w:val="center"/>
              <w:rPr>
                <w:b/>
                <w:sz w:val="18"/>
                <w:szCs w:val="18"/>
              </w:rPr>
            </w:pPr>
            <w:r w:rsidRPr="0088664E">
              <w:rPr>
                <w:b/>
                <w:sz w:val="18"/>
                <w:szCs w:val="18"/>
              </w:rPr>
              <w:t>4</w:t>
            </w:r>
          </w:p>
        </w:tc>
        <w:tc>
          <w:tcPr>
            <w:tcW w:w="710" w:type="pct"/>
          </w:tcPr>
          <w:p w:rsidR="00E7329A" w:rsidRPr="0088664E" w:rsidRDefault="00E7329A" w:rsidP="003D30A1">
            <w:pPr>
              <w:spacing w:after="0"/>
              <w:jc w:val="center"/>
              <w:rPr>
                <w:b/>
                <w:sz w:val="18"/>
                <w:szCs w:val="18"/>
              </w:rPr>
            </w:pPr>
            <w:r w:rsidRPr="0088664E">
              <w:rPr>
                <w:b/>
                <w:sz w:val="18"/>
                <w:szCs w:val="18"/>
              </w:rPr>
              <w:t>5</w:t>
            </w:r>
          </w:p>
        </w:tc>
        <w:tc>
          <w:tcPr>
            <w:tcW w:w="410" w:type="pct"/>
          </w:tcPr>
          <w:p w:rsidR="00E7329A" w:rsidRPr="0088664E" w:rsidRDefault="00E7329A" w:rsidP="003D30A1">
            <w:pPr>
              <w:spacing w:after="0"/>
              <w:jc w:val="center"/>
              <w:rPr>
                <w:b/>
                <w:sz w:val="18"/>
                <w:szCs w:val="18"/>
              </w:rPr>
            </w:pPr>
            <w:r w:rsidRPr="0088664E">
              <w:rPr>
                <w:b/>
                <w:sz w:val="18"/>
                <w:szCs w:val="18"/>
              </w:rPr>
              <w:t>6</w:t>
            </w:r>
          </w:p>
        </w:tc>
        <w:tc>
          <w:tcPr>
            <w:tcW w:w="592" w:type="pct"/>
          </w:tcPr>
          <w:p w:rsidR="00E7329A" w:rsidRPr="0088664E" w:rsidRDefault="00E7329A" w:rsidP="003D30A1">
            <w:pPr>
              <w:spacing w:after="0"/>
              <w:jc w:val="center"/>
              <w:rPr>
                <w:b/>
                <w:sz w:val="18"/>
                <w:szCs w:val="18"/>
              </w:rPr>
            </w:pPr>
            <w:r w:rsidRPr="0088664E">
              <w:rPr>
                <w:b/>
                <w:sz w:val="18"/>
                <w:szCs w:val="18"/>
              </w:rPr>
              <w:t>7</w:t>
            </w:r>
          </w:p>
        </w:tc>
        <w:tc>
          <w:tcPr>
            <w:tcW w:w="501" w:type="pct"/>
          </w:tcPr>
          <w:p w:rsidR="00E7329A" w:rsidRPr="0088664E" w:rsidRDefault="00E7329A" w:rsidP="003D30A1">
            <w:pPr>
              <w:spacing w:after="0"/>
              <w:jc w:val="center"/>
              <w:rPr>
                <w:b/>
                <w:sz w:val="18"/>
                <w:szCs w:val="18"/>
              </w:rPr>
            </w:pPr>
            <w:r w:rsidRPr="0088664E">
              <w:rPr>
                <w:b/>
                <w:sz w:val="18"/>
                <w:szCs w:val="18"/>
              </w:rPr>
              <w:t>8</w:t>
            </w:r>
          </w:p>
        </w:tc>
        <w:tc>
          <w:tcPr>
            <w:tcW w:w="520" w:type="pct"/>
          </w:tcPr>
          <w:p w:rsidR="00E7329A" w:rsidRPr="0088664E" w:rsidRDefault="00E7329A" w:rsidP="003D30A1">
            <w:pPr>
              <w:spacing w:after="0"/>
              <w:jc w:val="center"/>
              <w:rPr>
                <w:b/>
                <w:sz w:val="18"/>
                <w:szCs w:val="18"/>
              </w:rPr>
            </w:pPr>
            <w:r w:rsidRPr="0088664E">
              <w:rPr>
                <w:b/>
                <w:sz w:val="18"/>
                <w:szCs w:val="18"/>
              </w:rPr>
              <w:t>9</w:t>
            </w:r>
          </w:p>
        </w:tc>
      </w:tr>
      <w:tr w:rsidR="00E7329A" w:rsidRPr="0088664E" w:rsidTr="003D30A1">
        <w:tc>
          <w:tcPr>
            <w:tcW w:w="536" w:type="pct"/>
          </w:tcPr>
          <w:p w:rsidR="00E7329A" w:rsidRPr="0088664E" w:rsidRDefault="00E7329A" w:rsidP="003D30A1">
            <w:pPr>
              <w:spacing w:after="0"/>
              <w:jc w:val="center"/>
              <w:rPr>
                <w:sz w:val="18"/>
                <w:szCs w:val="18"/>
              </w:rPr>
            </w:pPr>
          </w:p>
        </w:tc>
        <w:tc>
          <w:tcPr>
            <w:tcW w:w="455" w:type="pct"/>
          </w:tcPr>
          <w:p w:rsidR="00E7329A" w:rsidRPr="0088664E" w:rsidRDefault="00E7329A" w:rsidP="003D30A1">
            <w:pPr>
              <w:spacing w:after="0"/>
              <w:rPr>
                <w:sz w:val="18"/>
                <w:szCs w:val="18"/>
              </w:rPr>
            </w:pPr>
          </w:p>
        </w:tc>
        <w:tc>
          <w:tcPr>
            <w:tcW w:w="501" w:type="pct"/>
          </w:tcPr>
          <w:p w:rsidR="00E7329A" w:rsidRPr="0088664E" w:rsidRDefault="00E7329A" w:rsidP="003D30A1">
            <w:pPr>
              <w:spacing w:after="0"/>
              <w:jc w:val="both"/>
              <w:rPr>
                <w:b/>
                <w:sz w:val="18"/>
                <w:szCs w:val="18"/>
              </w:rPr>
            </w:pPr>
          </w:p>
        </w:tc>
        <w:tc>
          <w:tcPr>
            <w:tcW w:w="774" w:type="pct"/>
          </w:tcPr>
          <w:p w:rsidR="00E7329A" w:rsidRPr="0088664E" w:rsidRDefault="00E7329A" w:rsidP="003D30A1">
            <w:pPr>
              <w:spacing w:after="0"/>
              <w:jc w:val="both"/>
              <w:rPr>
                <w:sz w:val="18"/>
                <w:szCs w:val="18"/>
              </w:rPr>
            </w:pPr>
          </w:p>
        </w:tc>
        <w:tc>
          <w:tcPr>
            <w:tcW w:w="710" w:type="pct"/>
          </w:tcPr>
          <w:p w:rsidR="00E7329A" w:rsidRPr="0088664E" w:rsidRDefault="00E7329A" w:rsidP="003D30A1">
            <w:pPr>
              <w:spacing w:after="0"/>
              <w:jc w:val="both"/>
              <w:rPr>
                <w:b/>
                <w:sz w:val="18"/>
                <w:szCs w:val="18"/>
              </w:rPr>
            </w:pPr>
          </w:p>
        </w:tc>
        <w:tc>
          <w:tcPr>
            <w:tcW w:w="410" w:type="pct"/>
          </w:tcPr>
          <w:p w:rsidR="00E7329A" w:rsidRPr="0088664E" w:rsidRDefault="00E7329A" w:rsidP="003D30A1">
            <w:pPr>
              <w:spacing w:after="0"/>
              <w:jc w:val="center"/>
              <w:rPr>
                <w:sz w:val="18"/>
                <w:szCs w:val="18"/>
              </w:rPr>
            </w:pPr>
          </w:p>
        </w:tc>
        <w:tc>
          <w:tcPr>
            <w:tcW w:w="592" w:type="pct"/>
          </w:tcPr>
          <w:p w:rsidR="00E7329A" w:rsidRPr="0088664E" w:rsidRDefault="00E7329A" w:rsidP="003D30A1">
            <w:pPr>
              <w:spacing w:after="0"/>
              <w:jc w:val="center"/>
              <w:rPr>
                <w:sz w:val="18"/>
                <w:szCs w:val="18"/>
              </w:rPr>
            </w:pPr>
          </w:p>
        </w:tc>
        <w:tc>
          <w:tcPr>
            <w:tcW w:w="501" w:type="pct"/>
          </w:tcPr>
          <w:p w:rsidR="00E7329A" w:rsidRPr="0088664E" w:rsidRDefault="00E7329A" w:rsidP="003D30A1">
            <w:pPr>
              <w:spacing w:after="0"/>
              <w:jc w:val="center"/>
              <w:rPr>
                <w:sz w:val="18"/>
                <w:szCs w:val="18"/>
              </w:rPr>
            </w:pPr>
          </w:p>
        </w:tc>
        <w:tc>
          <w:tcPr>
            <w:tcW w:w="520" w:type="pct"/>
          </w:tcPr>
          <w:p w:rsidR="00E7329A" w:rsidRPr="0088664E" w:rsidRDefault="00E7329A" w:rsidP="003D30A1">
            <w:pPr>
              <w:spacing w:after="0"/>
              <w:jc w:val="center"/>
              <w:rPr>
                <w:sz w:val="18"/>
                <w:szCs w:val="18"/>
              </w:rPr>
            </w:pPr>
          </w:p>
        </w:tc>
      </w:tr>
      <w:tr w:rsidR="00E7329A" w:rsidRPr="0088664E" w:rsidTr="003D30A1">
        <w:tc>
          <w:tcPr>
            <w:tcW w:w="536" w:type="pct"/>
          </w:tcPr>
          <w:p w:rsidR="00E7329A" w:rsidRPr="0088664E" w:rsidRDefault="00E7329A" w:rsidP="003D30A1">
            <w:pPr>
              <w:spacing w:after="0"/>
              <w:jc w:val="center"/>
              <w:rPr>
                <w:sz w:val="18"/>
                <w:szCs w:val="18"/>
              </w:rPr>
            </w:pPr>
          </w:p>
        </w:tc>
        <w:tc>
          <w:tcPr>
            <w:tcW w:w="455" w:type="pct"/>
          </w:tcPr>
          <w:p w:rsidR="00E7329A" w:rsidRPr="0088664E" w:rsidRDefault="00E7329A" w:rsidP="003D30A1">
            <w:pPr>
              <w:spacing w:after="0"/>
              <w:rPr>
                <w:sz w:val="18"/>
                <w:szCs w:val="18"/>
              </w:rPr>
            </w:pPr>
          </w:p>
        </w:tc>
        <w:tc>
          <w:tcPr>
            <w:tcW w:w="501" w:type="pct"/>
          </w:tcPr>
          <w:p w:rsidR="00E7329A" w:rsidRPr="0088664E" w:rsidRDefault="00E7329A" w:rsidP="003D30A1">
            <w:pPr>
              <w:spacing w:after="0"/>
              <w:jc w:val="both"/>
              <w:rPr>
                <w:sz w:val="18"/>
                <w:szCs w:val="18"/>
              </w:rPr>
            </w:pPr>
          </w:p>
        </w:tc>
        <w:tc>
          <w:tcPr>
            <w:tcW w:w="774" w:type="pct"/>
          </w:tcPr>
          <w:p w:rsidR="00E7329A" w:rsidRPr="0088664E" w:rsidRDefault="00E7329A" w:rsidP="003D30A1">
            <w:pPr>
              <w:spacing w:after="0"/>
              <w:jc w:val="both"/>
              <w:rPr>
                <w:sz w:val="18"/>
                <w:szCs w:val="18"/>
              </w:rPr>
            </w:pPr>
          </w:p>
        </w:tc>
        <w:tc>
          <w:tcPr>
            <w:tcW w:w="710" w:type="pct"/>
          </w:tcPr>
          <w:p w:rsidR="00E7329A" w:rsidRPr="0088664E" w:rsidRDefault="00E7329A" w:rsidP="003D30A1">
            <w:pPr>
              <w:spacing w:after="0"/>
              <w:jc w:val="both"/>
              <w:rPr>
                <w:sz w:val="18"/>
                <w:szCs w:val="18"/>
              </w:rPr>
            </w:pPr>
          </w:p>
        </w:tc>
        <w:tc>
          <w:tcPr>
            <w:tcW w:w="410" w:type="pct"/>
          </w:tcPr>
          <w:p w:rsidR="00E7329A" w:rsidRPr="0088664E" w:rsidRDefault="00E7329A" w:rsidP="003D30A1">
            <w:pPr>
              <w:spacing w:after="0"/>
              <w:jc w:val="center"/>
              <w:rPr>
                <w:sz w:val="18"/>
                <w:szCs w:val="18"/>
              </w:rPr>
            </w:pPr>
          </w:p>
        </w:tc>
        <w:tc>
          <w:tcPr>
            <w:tcW w:w="592" w:type="pct"/>
          </w:tcPr>
          <w:p w:rsidR="00E7329A" w:rsidRPr="0088664E" w:rsidRDefault="00E7329A" w:rsidP="003D30A1">
            <w:pPr>
              <w:spacing w:after="0"/>
              <w:jc w:val="center"/>
              <w:rPr>
                <w:sz w:val="18"/>
                <w:szCs w:val="18"/>
              </w:rPr>
            </w:pPr>
          </w:p>
        </w:tc>
        <w:tc>
          <w:tcPr>
            <w:tcW w:w="501" w:type="pct"/>
          </w:tcPr>
          <w:p w:rsidR="00E7329A" w:rsidRPr="0088664E" w:rsidRDefault="00E7329A" w:rsidP="003D30A1">
            <w:pPr>
              <w:spacing w:after="0"/>
              <w:jc w:val="center"/>
              <w:rPr>
                <w:sz w:val="18"/>
                <w:szCs w:val="18"/>
              </w:rPr>
            </w:pPr>
          </w:p>
        </w:tc>
        <w:tc>
          <w:tcPr>
            <w:tcW w:w="520" w:type="pct"/>
          </w:tcPr>
          <w:p w:rsidR="00E7329A" w:rsidRPr="0088664E" w:rsidRDefault="00E7329A" w:rsidP="003D30A1">
            <w:pPr>
              <w:spacing w:after="0"/>
              <w:jc w:val="center"/>
              <w:rPr>
                <w:sz w:val="18"/>
                <w:szCs w:val="18"/>
              </w:rPr>
            </w:pPr>
          </w:p>
        </w:tc>
      </w:tr>
      <w:tr w:rsidR="00E7329A" w:rsidRPr="0088664E" w:rsidTr="003D30A1">
        <w:tc>
          <w:tcPr>
            <w:tcW w:w="536" w:type="pct"/>
          </w:tcPr>
          <w:p w:rsidR="00E7329A" w:rsidRPr="0088664E" w:rsidRDefault="00E7329A" w:rsidP="003D30A1">
            <w:pPr>
              <w:spacing w:after="0"/>
              <w:jc w:val="center"/>
              <w:rPr>
                <w:sz w:val="18"/>
                <w:szCs w:val="18"/>
              </w:rPr>
            </w:pPr>
          </w:p>
        </w:tc>
        <w:tc>
          <w:tcPr>
            <w:tcW w:w="455" w:type="pct"/>
          </w:tcPr>
          <w:p w:rsidR="00E7329A" w:rsidRPr="0088664E" w:rsidRDefault="00E7329A" w:rsidP="003D30A1">
            <w:pPr>
              <w:pStyle w:val="ConsPlusNormal"/>
              <w:ind w:firstLine="0"/>
              <w:jc w:val="both"/>
              <w:outlineLvl w:val="0"/>
              <w:rPr>
                <w:rFonts w:ascii="Times New Roman" w:hAnsi="Times New Roman" w:cs="Times New Roman"/>
                <w:sz w:val="18"/>
                <w:szCs w:val="18"/>
              </w:rPr>
            </w:pPr>
          </w:p>
        </w:tc>
        <w:tc>
          <w:tcPr>
            <w:tcW w:w="501" w:type="pct"/>
          </w:tcPr>
          <w:p w:rsidR="00E7329A" w:rsidRPr="0088664E" w:rsidRDefault="00E7329A" w:rsidP="003D30A1">
            <w:pPr>
              <w:spacing w:after="0"/>
              <w:jc w:val="both"/>
              <w:rPr>
                <w:sz w:val="18"/>
                <w:szCs w:val="18"/>
              </w:rPr>
            </w:pPr>
          </w:p>
        </w:tc>
        <w:tc>
          <w:tcPr>
            <w:tcW w:w="774" w:type="pct"/>
          </w:tcPr>
          <w:p w:rsidR="00E7329A" w:rsidRPr="0088664E" w:rsidRDefault="00E7329A" w:rsidP="003D30A1">
            <w:pPr>
              <w:spacing w:after="0"/>
              <w:jc w:val="both"/>
              <w:rPr>
                <w:sz w:val="18"/>
                <w:szCs w:val="18"/>
              </w:rPr>
            </w:pPr>
          </w:p>
        </w:tc>
        <w:tc>
          <w:tcPr>
            <w:tcW w:w="710" w:type="pct"/>
          </w:tcPr>
          <w:p w:rsidR="00E7329A" w:rsidRPr="0088664E" w:rsidRDefault="00E7329A" w:rsidP="003D30A1">
            <w:pPr>
              <w:spacing w:after="0"/>
              <w:jc w:val="both"/>
              <w:rPr>
                <w:sz w:val="18"/>
                <w:szCs w:val="18"/>
              </w:rPr>
            </w:pPr>
          </w:p>
        </w:tc>
        <w:tc>
          <w:tcPr>
            <w:tcW w:w="410" w:type="pct"/>
          </w:tcPr>
          <w:p w:rsidR="00E7329A" w:rsidRPr="0088664E" w:rsidRDefault="00E7329A" w:rsidP="003D30A1">
            <w:pPr>
              <w:spacing w:after="0"/>
              <w:jc w:val="center"/>
              <w:rPr>
                <w:sz w:val="18"/>
                <w:szCs w:val="18"/>
              </w:rPr>
            </w:pPr>
          </w:p>
        </w:tc>
        <w:tc>
          <w:tcPr>
            <w:tcW w:w="592" w:type="pct"/>
          </w:tcPr>
          <w:p w:rsidR="00E7329A" w:rsidRPr="0088664E" w:rsidRDefault="00E7329A" w:rsidP="003D30A1">
            <w:pPr>
              <w:spacing w:after="0"/>
              <w:jc w:val="center"/>
              <w:rPr>
                <w:sz w:val="18"/>
                <w:szCs w:val="18"/>
              </w:rPr>
            </w:pPr>
          </w:p>
        </w:tc>
        <w:tc>
          <w:tcPr>
            <w:tcW w:w="501" w:type="pct"/>
          </w:tcPr>
          <w:p w:rsidR="00E7329A" w:rsidRPr="0088664E" w:rsidRDefault="00E7329A" w:rsidP="003D30A1">
            <w:pPr>
              <w:spacing w:after="0"/>
              <w:jc w:val="center"/>
              <w:rPr>
                <w:sz w:val="18"/>
                <w:szCs w:val="18"/>
              </w:rPr>
            </w:pPr>
          </w:p>
        </w:tc>
        <w:tc>
          <w:tcPr>
            <w:tcW w:w="520" w:type="pct"/>
          </w:tcPr>
          <w:p w:rsidR="00E7329A" w:rsidRPr="0088664E" w:rsidRDefault="00E7329A" w:rsidP="003D30A1">
            <w:pPr>
              <w:spacing w:after="0"/>
              <w:jc w:val="center"/>
              <w:rPr>
                <w:sz w:val="18"/>
                <w:szCs w:val="18"/>
              </w:rPr>
            </w:pPr>
          </w:p>
        </w:tc>
      </w:tr>
      <w:tr w:rsidR="00E7329A" w:rsidRPr="00400B72" w:rsidTr="003D30A1">
        <w:tc>
          <w:tcPr>
            <w:tcW w:w="536" w:type="pct"/>
          </w:tcPr>
          <w:p w:rsidR="00E7329A" w:rsidRPr="00400B72" w:rsidRDefault="00E7329A" w:rsidP="003D30A1">
            <w:pPr>
              <w:spacing w:after="0"/>
              <w:jc w:val="center"/>
              <w:rPr>
                <w:sz w:val="16"/>
              </w:rPr>
            </w:pPr>
          </w:p>
        </w:tc>
        <w:tc>
          <w:tcPr>
            <w:tcW w:w="455" w:type="pct"/>
          </w:tcPr>
          <w:p w:rsidR="00E7329A" w:rsidRPr="00400B72" w:rsidRDefault="00E7329A" w:rsidP="003D30A1">
            <w:pPr>
              <w:pStyle w:val="ConsPlusNormal"/>
              <w:ind w:firstLine="0"/>
              <w:jc w:val="both"/>
              <w:outlineLvl w:val="0"/>
              <w:rPr>
                <w:rFonts w:ascii="Times New Roman" w:hAnsi="Times New Roman" w:cs="Times New Roman"/>
                <w:sz w:val="16"/>
                <w:szCs w:val="24"/>
                <w:lang w:eastAsia="ru-RU"/>
              </w:rPr>
            </w:pPr>
          </w:p>
        </w:tc>
        <w:tc>
          <w:tcPr>
            <w:tcW w:w="501" w:type="pct"/>
          </w:tcPr>
          <w:p w:rsidR="00E7329A" w:rsidRPr="00400B72" w:rsidRDefault="00E7329A" w:rsidP="003D30A1">
            <w:pPr>
              <w:pStyle w:val="ConsPlusNormal"/>
              <w:ind w:firstLine="0"/>
              <w:jc w:val="both"/>
              <w:outlineLvl w:val="0"/>
              <w:rPr>
                <w:rFonts w:ascii="Times New Roman" w:hAnsi="Times New Roman" w:cs="Times New Roman"/>
                <w:sz w:val="16"/>
                <w:szCs w:val="24"/>
              </w:rPr>
            </w:pPr>
          </w:p>
        </w:tc>
        <w:tc>
          <w:tcPr>
            <w:tcW w:w="774" w:type="pct"/>
          </w:tcPr>
          <w:p w:rsidR="00E7329A" w:rsidRPr="00400B72" w:rsidRDefault="00E7329A" w:rsidP="003D30A1">
            <w:pPr>
              <w:spacing w:after="0"/>
              <w:jc w:val="both"/>
              <w:rPr>
                <w:sz w:val="16"/>
              </w:rPr>
            </w:pPr>
          </w:p>
        </w:tc>
        <w:tc>
          <w:tcPr>
            <w:tcW w:w="710" w:type="pct"/>
          </w:tcPr>
          <w:p w:rsidR="00E7329A" w:rsidRPr="00400B72" w:rsidRDefault="00E7329A" w:rsidP="003D30A1">
            <w:pPr>
              <w:spacing w:after="0"/>
              <w:jc w:val="both"/>
              <w:rPr>
                <w:sz w:val="16"/>
              </w:rPr>
            </w:pPr>
          </w:p>
        </w:tc>
        <w:tc>
          <w:tcPr>
            <w:tcW w:w="410" w:type="pct"/>
          </w:tcPr>
          <w:p w:rsidR="00E7329A" w:rsidRPr="00400B72" w:rsidRDefault="00E7329A" w:rsidP="003D30A1">
            <w:pPr>
              <w:spacing w:after="0"/>
              <w:jc w:val="center"/>
              <w:rPr>
                <w:sz w:val="16"/>
              </w:rPr>
            </w:pPr>
          </w:p>
        </w:tc>
        <w:tc>
          <w:tcPr>
            <w:tcW w:w="592" w:type="pct"/>
          </w:tcPr>
          <w:p w:rsidR="00E7329A" w:rsidRPr="00400B72" w:rsidRDefault="00E7329A" w:rsidP="003D30A1">
            <w:pPr>
              <w:spacing w:after="0"/>
              <w:jc w:val="center"/>
              <w:rPr>
                <w:sz w:val="16"/>
              </w:rPr>
            </w:pPr>
          </w:p>
        </w:tc>
        <w:tc>
          <w:tcPr>
            <w:tcW w:w="501" w:type="pct"/>
          </w:tcPr>
          <w:p w:rsidR="00E7329A" w:rsidRPr="00400B72" w:rsidRDefault="00E7329A" w:rsidP="003D30A1">
            <w:pPr>
              <w:spacing w:after="0"/>
              <w:jc w:val="center"/>
              <w:rPr>
                <w:sz w:val="16"/>
              </w:rPr>
            </w:pPr>
          </w:p>
        </w:tc>
        <w:tc>
          <w:tcPr>
            <w:tcW w:w="520" w:type="pct"/>
          </w:tcPr>
          <w:p w:rsidR="00E7329A" w:rsidRPr="00400B72" w:rsidRDefault="00E7329A" w:rsidP="003D30A1">
            <w:pPr>
              <w:spacing w:after="0"/>
              <w:jc w:val="center"/>
              <w:rPr>
                <w:sz w:val="16"/>
              </w:rPr>
            </w:pPr>
          </w:p>
        </w:tc>
      </w:tr>
    </w:tbl>
    <w:p w:rsidR="00E7329A" w:rsidRPr="00400B72" w:rsidRDefault="00E7329A" w:rsidP="00E7329A">
      <w:pPr>
        <w:spacing w:after="0"/>
        <w:rPr>
          <w:b/>
          <w:sz w:val="20"/>
          <w:szCs w:val="28"/>
        </w:rPr>
      </w:pPr>
      <w:r w:rsidRPr="00400B72">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E7329A" w:rsidRPr="00400B72" w:rsidTr="003D30A1">
        <w:tc>
          <w:tcPr>
            <w:tcW w:w="182" w:type="pct"/>
            <w:vMerge w:val="restart"/>
          </w:tcPr>
          <w:p w:rsidR="00E7329A" w:rsidRPr="00400B72" w:rsidRDefault="00E7329A" w:rsidP="003D30A1">
            <w:pPr>
              <w:spacing w:after="0"/>
              <w:rPr>
                <w:b/>
                <w:sz w:val="16"/>
              </w:rPr>
            </w:pPr>
            <w:r w:rsidRPr="00400B72">
              <w:rPr>
                <w:b/>
                <w:sz w:val="16"/>
              </w:rPr>
              <w:t xml:space="preserve">№ </w:t>
            </w:r>
          </w:p>
        </w:tc>
        <w:tc>
          <w:tcPr>
            <w:tcW w:w="681" w:type="pct"/>
            <w:vMerge w:val="restart"/>
          </w:tcPr>
          <w:p w:rsidR="00E7329A" w:rsidRPr="00400B72" w:rsidRDefault="00E7329A" w:rsidP="003D30A1">
            <w:pPr>
              <w:spacing w:after="0"/>
              <w:jc w:val="center"/>
              <w:rPr>
                <w:b/>
                <w:sz w:val="16"/>
              </w:rPr>
            </w:pPr>
            <w:r w:rsidRPr="00400B72">
              <w:rPr>
                <w:b/>
                <w:sz w:val="16"/>
              </w:rPr>
              <w:t>Документ/документы, являющиеся результатом «услуги»</w:t>
            </w:r>
          </w:p>
        </w:tc>
        <w:tc>
          <w:tcPr>
            <w:tcW w:w="775" w:type="pct"/>
            <w:vMerge w:val="restart"/>
          </w:tcPr>
          <w:p w:rsidR="00E7329A" w:rsidRPr="00400B72" w:rsidRDefault="00E7329A" w:rsidP="003D30A1">
            <w:pPr>
              <w:spacing w:after="0"/>
              <w:jc w:val="center"/>
              <w:rPr>
                <w:b/>
                <w:sz w:val="16"/>
              </w:rPr>
            </w:pPr>
            <w:r w:rsidRPr="00400B72">
              <w:rPr>
                <w:b/>
                <w:sz w:val="16"/>
              </w:rPr>
              <w:t>Требования к документу/документам, являющимся результатом «услуги»</w:t>
            </w:r>
          </w:p>
        </w:tc>
        <w:tc>
          <w:tcPr>
            <w:tcW w:w="738" w:type="pct"/>
            <w:vMerge w:val="restart"/>
          </w:tcPr>
          <w:p w:rsidR="00E7329A" w:rsidRPr="00400B72" w:rsidRDefault="00E7329A" w:rsidP="003D30A1">
            <w:pPr>
              <w:spacing w:after="0"/>
              <w:jc w:val="center"/>
              <w:rPr>
                <w:b/>
                <w:sz w:val="16"/>
              </w:rPr>
            </w:pPr>
            <w:r w:rsidRPr="00400B72">
              <w:rPr>
                <w:b/>
                <w:sz w:val="16"/>
              </w:rPr>
              <w:t>Характеристика результата (положительный/</w:t>
            </w:r>
          </w:p>
          <w:p w:rsidR="00E7329A" w:rsidRPr="00400B72" w:rsidRDefault="00E7329A" w:rsidP="003D30A1">
            <w:pPr>
              <w:spacing w:after="0"/>
              <w:jc w:val="center"/>
              <w:rPr>
                <w:b/>
                <w:sz w:val="16"/>
              </w:rPr>
            </w:pPr>
            <w:r w:rsidRPr="00400B72">
              <w:rPr>
                <w:b/>
                <w:sz w:val="16"/>
              </w:rPr>
              <w:t>отрицательный)</w:t>
            </w:r>
          </w:p>
        </w:tc>
        <w:tc>
          <w:tcPr>
            <w:tcW w:w="694" w:type="pct"/>
            <w:vMerge w:val="restart"/>
          </w:tcPr>
          <w:p w:rsidR="00E7329A" w:rsidRPr="00400B72" w:rsidRDefault="00E7329A" w:rsidP="003D30A1">
            <w:pPr>
              <w:spacing w:after="0"/>
              <w:jc w:val="center"/>
              <w:rPr>
                <w:b/>
                <w:sz w:val="16"/>
              </w:rPr>
            </w:pPr>
            <w:r w:rsidRPr="00400B72">
              <w:rPr>
                <w:b/>
                <w:sz w:val="16"/>
              </w:rPr>
              <w:t>Форма документа/документов, являющихся результатом «услуги»</w:t>
            </w:r>
          </w:p>
        </w:tc>
        <w:tc>
          <w:tcPr>
            <w:tcW w:w="552" w:type="pct"/>
            <w:vMerge w:val="restart"/>
          </w:tcPr>
          <w:p w:rsidR="00E7329A" w:rsidRPr="00400B72" w:rsidRDefault="00E7329A" w:rsidP="003D30A1">
            <w:pPr>
              <w:spacing w:after="0"/>
              <w:jc w:val="center"/>
              <w:rPr>
                <w:b/>
                <w:sz w:val="16"/>
              </w:rPr>
            </w:pPr>
            <w:r w:rsidRPr="00400B72">
              <w:rPr>
                <w:b/>
                <w:sz w:val="16"/>
              </w:rPr>
              <w:t>Образец документа/</w:t>
            </w:r>
          </w:p>
          <w:p w:rsidR="00E7329A" w:rsidRPr="00400B72" w:rsidRDefault="00E7329A" w:rsidP="003D30A1">
            <w:pPr>
              <w:spacing w:after="0"/>
              <w:jc w:val="center"/>
              <w:rPr>
                <w:b/>
                <w:sz w:val="16"/>
              </w:rPr>
            </w:pPr>
            <w:r w:rsidRPr="00400B72">
              <w:rPr>
                <w:b/>
                <w:sz w:val="16"/>
              </w:rPr>
              <w:t>документов, являющихся результатом «услуги»</w:t>
            </w:r>
          </w:p>
        </w:tc>
        <w:tc>
          <w:tcPr>
            <w:tcW w:w="643" w:type="pct"/>
            <w:vMerge w:val="restart"/>
          </w:tcPr>
          <w:p w:rsidR="00E7329A" w:rsidRPr="00400B72" w:rsidRDefault="00E7329A" w:rsidP="003D30A1">
            <w:pPr>
              <w:spacing w:after="0"/>
              <w:jc w:val="center"/>
              <w:rPr>
                <w:b/>
                <w:sz w:val="16"/>
              </w:rPr>
            </w:pPr>
            <w:r w:rsidRPr="00400B72">
              <w:rPr>
                <w:b/>
                <w:sz w:val="16"/>
              </w:rPr>
              <w:t>Способ получения результата</w:t>
            </w:r>
          </w:p>
        </w:tc>
        <w:tc>
          <w:tcPr>
            <w:tcW w:w="736" w:type="pct"/>
            <w:gridSpan w:val="2"/>
          </w:tcPr>
          <w:p w:rsidR="00E7329A" w:rsidRPr="00400B72" w:rsidRDefault="00E7329A" w:rsidP="003D30A1">
            <w:pPr>
              <w:spacing w:after="0"/>
              <w:jc w:val="center"/>
              <w:rPr>
                <w:b/>
                <w:sz w:val="16"/>
              </w:rPr>
            </w:pPr>
            <w:r w:rsidRPr="00400B72">
              <w:rPr>
                <w:b/>
                <w:sz w:val="16"/>
              </w:rPr>
              <w:t>Срок хранения невостребованных заявителем результатов</w:t>
            </w:r>
          </w:p>
        </w:tc>
      </w:tr>
      <w:tr w:rsidR="00E7329A" w:rsidRPr="00400B72" w:rsidTr="003D30A1">
        <w:tc>
          <w:tcPr>
            <w:tcW w:w="182" w:type="pct"/>
            <w:vMerge/>
          </w:tcPr>
          <w:p w:rsidR="00E7329A" w:rsidRPr="00400B72" w:rsidRDefault="00E7329A" w:rsidP="003D30A1">
            <w:pPr>
              <w:spacing w:after="0"/>
              <w:rPr>
                <w:b/>
                <w:sz w:val="16"/>
              </w:rPr>
            </w:pPr>
          </w:p>
        </w:tc>
        <w:tc>
          <w:tcPr>
            <w:tcW w:w="681" w:type="pct"/>
            <w:vMerge/>
          </w:tcPr>
          <w:p w:rsidR="00E7329A" w:rsidRPr="00400B72" w:rsidRDefault="00E7329A" w:rsidP="003D30A1">
            <w:pPr>
              <w:spacing w:after="0"/>
              <w:jc w:val="center"/>
              <w:rPr>
                <w:b/>
                <w:sz w:val="16"/>
              </w:rPr>
            </w:pPr>
          </w:p>
        </w:tc>
        <w:tc>
          <w:tcPr>
            <w:tcW w:w="775" w:type="pct"/>
            <w:vMerge/>
          </w:tcPr>
          <w:p w:rsidR="00E7329A" w:rsidRPr="00400B72" w:rsidRDefault="00E7329A" w:rsidP="003D30A1">
            <w:pPr>
              <w:spacing w:after="0"/>
              <w:jc w:val="center"/>
              <w:rPr>
                <w:b/>
                <w:sz w:val="16"/>
              </w:rPr>
            </w:pPr>
          </w:p>
        </w:tc>
        <w:tc>
          <w:tcPr>
            <w:tcW w:w="738" w:type="pct"/>
            <w:vMerge/>
          </w:tcPr>
          <w:p w:rsidR="00E7329A" w:rsidRPr="00400B72" w:rsidRDefault="00E7329A" w:rsidP="003D30A1">
            <w:pPr>
              <w:spacing w:after="0"/>
              <w:jc w:val="center"/>
              <w:rPr>
                <w:b/>
                <w:sz w:val="16"/>
              </w:rPr>
            </w:pPr>
          </w:p>
        </w:tc>
        <w:tc>
          <w:tcPr>
            <w:tcW w:w="694" w:type="pct"/>
            <w:vMerge/>
          </w:tcPr>
          <w:p w:rsidR="00E7329A" w:rsidRPr="00400B72" w:rsidRDefault="00E7329A" w:rsidP="003D30A1">
            <w:pPr>
              <w:spacing w:after="0"/>
              <w:jc w:val="center"/>
              <w:rPr>
                <w:b/>
                <w:sz w:val="16"/>
              </w:rPr>
            </w:pPr>
          </w:p>
        </w:tc>
        <w:tc>
          <w:tcPr>
            <w:tcW w:w="552" w:type="pct"/>
            <w:vMerge/>
          </w:tcPr>
          <w:p w:rsidR="00E7329A" w:rsidRPr="00400B72" w:rsidRDefault="00E7329A" w:rsidP="003D30A1">
            <w:pPr>
              <w:spacing w:after="0"/>
              <w:jc w:val="center"/>
              <w:rPr>
                <w:b/>
                <w:sz w:val="16"/>
              </w:rPr>
            </w:pPr>
          </w:p>
        </w:tc>
        <w:tc>
          <w:tcPr>
            <w:tcW w:w="643" w:type="pct"/>
            <w:vMerge/>
          </w:tcPr>
          <w:p w:rsidR="00E7329A" w:rsidRPr="00400B72" w:rsidRDefault="00E7329A" w:rsidP="003D30A1">
            <w:pPr>
              <w:spacing w:after="0"/>
              <w:jc w:val="center"/>
              <w:rPr>
                <w:b/>
                <w:sz w:val="16"/>
              </w:rPr>
            </w:pPr>
          </w:p>
        </w:tc>
        <w:tc>
          <w:tcPr>
            <w:tcW w:w="368" w:type="pct"/>
            <w:tcBorders>
              <w:right w:val="single" w:sz="4" w:space="0" w:color="auto"/>
            </w:tcBorders>
          </w:tcPr>
          <w:p w:rsidR="00E7329A" w:rsidRPr="00400B72" w:rsidRDefault="00E7329A" w:rsidP="003D30A1">
            <w:pPr>
              <w:spacing w:after="0"/>
              <w:jc w:val="center"/>
              <w:rPr>
                <w:b/>
                <w:sz w:val="16"/>
              </w:rPr>
            </w:pPr>
            <w:r w:rsidRPr="00400B72">
              <w:rPr>
                <w:b/>
                <w:sz w:val="16"/>
              </w:rPr>
              <w:t>в органе</w:t>
            </w:r>
          </w:p>
        </w:tc>
        <w:tc>
          <w:tcPr>
            <w:tcW w:w="368" w:type="pct"/>
            <w:tcBorders>
              <w:left w:val="single" w:sz="4" w:space="0" w:color="auto"/>
            </w:tcBorders>
          </w:tcPr>
          <w:p w:rsidR="00E7329A" w:rsidRPr="00400B72" w:rsidRDefault="00E7329A" w:rsidP="003D30A1">
            <w:pPr>
              <w:spacing w:after="0"/>
              <w:jc w:val="center"/>
              <w:rPr>
                <w:b/>
                <w:sz w:val="16"/>
              </w:rPr>
            </w:pPr>
            <w:r w:rsidRPr="00400B72">
              <w:rPr>
                <w:b/>
                <w:sz w:val="16"/>
              </w:rPr>
              <w:t>в МФЦ</w:t>
            </w:r>
          </w:p>
        </w:tc>
      </w:tr>
      <w:tr w:rsidR="00E7329A" w:rsidRPr="00400B72" w:rsidTr="003D30A1">
        <w:tc>
          <w:tcPr>
            <w:tcW w:w="182" w:type="pct"/>
          </w:tcPr>
          <w:p w:rsidR="00E7329A" w:rsidRPr="00400B72" w:rsidRDefault="00E7329A" w:rsidP="003D30A1">
            <w:pPr>
              <w:spacing w:after="0"/>
              <w:jc w:val="center"/>
              <w:rPr>
                <w:b/>
                <w:sz w:val="16"/>
              </w:rPr>
            </w:pPr>
            <w:r w:rsidRPr="00400B72">
              <w:rPr>
                <w:b/>
                <w:sz w:val="16"/>
              </w:rPr>
              <w:t>1</w:t>
            </w:r>
          </w:p>
        </w:tc>
        <w:tc>
          <w:tcPr>
            <w:tcW w:w="681" w:type="pct"/>
          </w:tcPr>
          <w:p w:rsidR="00E7329A" w:rsidRPr="00400B72" w:rsidRDefault="00E7329A" w:rsidP="003D30A1">
            <w:pPr>
              <w:spacing w:after="0"/>
              <w:jc w:val="center"/>
              <w:rPr>
                <w:b/>
                <w:sz w:val="16"/>
              </w:rPr>
            </w:pPr>
            <w:r w:rsidRPr="00400B72">
              <w:rPr>
                <w:b/>
                <w:sz w:val="16"/>
              </w:rPr>
              <w:t>2</w:t>
            </w:r>
          </w:p>
        </w:tc>
        <w:tc>
          <w:tcPr>
            <w:tcW w:w="775" w:type="pct"/>
          </w:tcPr>
          <w:p w:rsidR="00E7329A" w:rsidRPr="00400B72" w:rsidRDefault="00E7329A" w:rsidP="003D30A1">
            <w:pPr>
              <w:spacing w:after="0"/>
              <w:jc w:val="center"/>
              <w:rPr>
                <w:b/>
                <w:sz w:val="16"/>
              </w:rPr>
            </w:pPr>
            <w:r w:rsidRPr="00400B72">
              <w:rPr>
                <w:b/>
                <w:sz w:val="16"/>
              </w:rPr>
              <w:t>3</w:t>
            </w:r>
          </w:p>
        </w:tc>
        <w:tc>
          <w:tcPr>
            <w:tcW w:w="738" w:type="pct"/>
          </w:tcPr>
          <w:p w:rsidR="00E7329A" w:rsidRPr="00400B72" w:rsidRDefault="00E7329A" w:rsidP="003D30A1">
            <w:pPr>
              <w:spacing w:after="0"/>
              <w:jc w:val="center"/>
              <w:rPr>
                <w:b/>
                <w:sz w:val="16"/>
              </w:rPr>
            </w:pPr>
            <w:r w:rsidRPr="00400B72">
              <w:rPr>
                <w:b/>
                <w:sz w:val="16"/>
              </w:rPr>
              <w:t>4</w:t>
            </w:r>
          </w:p>
        </w:tc>
        <w:tc>
          <w:tcPr>
            <w:tcW w:w="694" w:type="pct"/>
          </w:tcPr>
          <w:p w:rsidR="00E7329A" w:rsidRPr="00400B72" w:rsidRDefault="00E7329A" w:rsidP="003D30A1">
            <w:pPr>
              <w:spacing w:after="0"/>
              <w:jc w:val="center"/>
              <w:rPr>
                <w:b/>
                <w:sz w:val="16"/>
              </w:rPr>
            </w:pPr>
            <w:r w:rsidRPr="00400B72">
              <w:rPr>
                <w:b/>
                <w:sz w:val="16"/>
              </w:rPr>
              <w:t>5</w:t>
            </w:r>
          </w:p>
        </w:tc>
        <w:tc>
          <w:tcPr>
            <w:tcW w:w="552" w:type="pct"/>
          </w:tcPr>
          <w:p w:rsidR="00E7329A" w:rsidRPr="00400B72" w:rsidRDefault="00E7329A" w:rsidP="003D30A1">
            <w:pPr>
              <w:spacing w:after="0"/>
              <w:jc w:val="center"/>
              <w:rPr>
                <w:b/>
                <w:sz w:val="16"/>
              </w:rPr>
            </w:pPr>
            <w:r w:rsidRPr="00400B72">
              <w:rPr>
                <w:b/>
                <w:sz w:val="16"/>
              </w:rPr>
              <w:t>6</w:t>
            </w:r>
          </w:p>
        </w:tc>
        <w:tc>
          <w:tcPr>
            <w:tcW w:w="643" w:type="pct"/>
          </w:tcPr>
          <w:p w:rsidR="00E7329A" w:rsidRPr="00400B72" w:rsidRDefault="00E7329A" w:rsidP="003D30A1">
            <w:pPr>
              <w:spacing w:after="0"/>
              <w:jc w:val="center"/>
              <w:rPr>
                <w:b/>
                <w:sz w:val="16"/>
              </w:rPr>
            </w:pPr>
            <w:r w:rsidRPr="00400B72">
              <w:rPr>
                <w:b/>
                <w:sz w:val="16"/>
              </w:rPr>
              <w:t>7</w:t>
            </w:r>
          </w:p>
        </w:tc>
        <w:tc>
          <w:tcPr>
            <w:tcW w:w="368" w:type="pct"/>
            <w:tcBorders>
              <w:right w:val="single" w:sz="4" w:space="0" w:color="auto"/>
            </w:tcBorders>
          </w:tcPr>
          <w:p w:rsidR="00E7329A" w:rsidRPr="00400B72" w:rsidRDefault="00E7329A" w:rsidP="003D30A1">
            <w:pPr>
              <w:spacing w:after="0"/>
              <w:jc w:val="center"/>
              <w:rPr>
                <w:b/>
                <w:sz w:val="16"/>
              </w:rPr>
            </w:pPr>
            <w:r w:rsidRPr="00400B72">
              <w:rPr>
                <w:b/>
                <w:sz w:val="16"/>
              </w:rPr>
              <w:t>8</w:t>
            </w:r>
          </w:p>
        </w:tc>
        <w:tc>
          <w:tcPr>
            <w:tcW w:w="368" w:type="pct"/>
            <w:tcBorders>
              <w:left w:val="single" w:sz="4" w:space="0" w:color="auto"/>
            </w:tcBorders>
          </w:tcPr>
          <w:p w:rsidR="00E7329A" w:rsidRPr="00400B72" w:rsidRDefault="00E7329A" w:rsidP="003D30A1">
            <w:pPr>
              <w:spacing w:after="0"/>
              <w:jc w:val="center"/>
              <w:rPr>
                <w:b/>
                <w:sz w:val="16"/>
              </w:rPr>
            </w:pPr>
            <w:r w:rsidRPr="00400B72">
              <w:rPr>
                <w:b/>
                <w:sz w:val="16"/>
              </w:rPr>
              <w:t>9</w:t>
            </w:r>
          </w:p>
        </w:tc>
      </w:tr>
      <w:tr w:rsidR="00E7329A" w:rsidRPr="00400B72" w:rsidTr="003D30A1">
        <w:tc>
          <w:tcPr>
            <w:tcW w:w="182" w:type="pct"/>
          </w:tcPr>
          <w:p w:rsidR="00E7329A" w:rsidRPr="00400B72" w:rsidRDefault="00E7329A" w:rsidP="003D30A1">
            <w:pPr>
              <w:spacing w:after="0"/>
              <w:rPr>
                <w:sz w:val="16"/>
              </w:rPr>
            </w:pPr>
            <w:r w:rsidRPr="00400B72">
              <w:rPr>
                <w:sz w:val="16"/>
              </w:rPr>
              <w:t>1</w:t>
            </w:r>
          </w:p>
        </w:tc>
        <w:tc>
          <w:tcPr>
            <w:tcW w:w="681" w:type="pct"/>
          </w:tcPr>
          <w:p w:rsidR="00E7329A" w:rsidRPr="00400B72" w:rsidRDefault="00E7329A" w:rsidP="003D30A1">
            <w:pPr>
              <w:spacing w:after="0"/>
              <w:rPr>
                <w:sz w:val="16"/>
              </w:rPr>
            </w:pPr>
            <w:r w:rsidRPr="00400B72">
              <w:rPr>
                <w:sz w:val="16"/>
                <w:szCs w:val="28"/>
              </w:rPr>
              <w:t>Выписки из реестра муниципального имущества либо сообщения об отсутствии объекта в реестре муниципального имущества</w:t>
            </w:r>
          </w:p>
        </w:tc>
        <w:tc>
          <w:tcPr>
            <w:tcW w:w="775" w:type="pct"/>
          </w:tcPr>
          <w:p w:rsidR="00E7329A" w:rsidRPr="00400B72" w:rsidRDefault="00E7329A" w:rsidP="003D30A1">
            <w:pPr>
              <w:spacing w:after="0"/>
              <w:rPr>
                <w:sz w:val="16"/>
              </w:rPr>
            </w:pPr>
            <w:r w:rsidRPr="00400B72">
              <w:rPr>
                <w:sz w:val="16"/>
              </w:rPr>
              <w:t>нет</w:t>
            </w:r>
          </w:p>
        </w:tc>
        <w:tc>
          <w:tcPr>
            <w:tcW w:w="738" w:type="pct"/>
          </w:tcPr>
          <w:p w:rsidR="00E7329A" w:rsidRPr="00400B72" w:rsidRDefault="00E7329A" w:rsidP="003D30A1">
            <w:pPr>
              <w:spacing w:after="0"/>
              <w:rPr>
                <w:sz w:val="16"/>
              </w:rPr>
            </w:pPr>
            <w:r w:rsidRPr="00400B72">
              <w:rPr>
                <w:sz w:val="16"/>
              </w:rPr>
              <w:t>положительный</w:t>
            </w:r>
          </w:p>
        </w:tc>
        <w:tc>
          <w:tcPr>
            <w:tcW w:w="694" w:type="pct"/>
          </w:tcPr>
          <w:p w:rsidR="00E7329A" w:rsidRPr="00400B72" w:rsidRDefault="00E7329A" w:rsidP="003D30A1">
            <w:pPr>
              <w:spacing w:after="0"/>
              <w:rPr>
                <w:sz w:val="16"/>
              </w:rPr>
            </w:pPr>
            <w:r w:rsidRPr="00400B72">
              <w:rPr>
                <w:sz w:val="16"/>
              </w:rPr>
              <w:t>нет</w:t>
            </w:r>
          </w:p>
        </w:tc>
        <w:tc>
          <w:tcPr>
            <w:tcW w:w="552" w:type="pct"/>
          </w:tcPr>
          <w:p w:rsidR="00E7329A" w:rsidRPr="00400B72" w:rsidRDefault="00E7329A" w:rsidP="003D30A1">
            <w:pPr>
              <w:spacing w:after="0"/>
              <w:rPr>
                <w:sz w:val="16"/>
              </w:rPr>
            </w:pPr>
            <w:r w:rsidRPr="00400B72">
              <w:rPr>
                <w:sz w:val="16"/>
              </w:rPr>
              <w:t>нет</w:t>
            </w:r>
          </w:p>
        </w:tc>
        <w:tc>
          <w:tcPr>
            <w:tcW w:w="643" w:type="pct"/>
          </w:tcPr>
          <w:p w:rsidR="00E7329A" w:rsidRPr="00400B72" w:rsidRDefault="00E7329A" w:rsidP="003D30A1">
            <w:pPr>
              <w:autoSpaceDE w:val="0"/>
              <w:autoSpaceDN w:val="0"/>
              <w:adjustRightInd w:val="0"/>
              <w:spacing w:after="0"/>
              <w:jc w:val="both"/>
              <w:rPr>
                <w:sz w:val="16"/>
              </w:rPr>
            </w:pPr>
            <w:r w:rsidRPr="00400B72">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400B72" w:rsidRDefault="00E7329A" w:rsidP="003D30A1">
            <w:pPr>
              <w:spacing w:after="0"/>
              <w:rPr>
                <w:sz w:val="16"/>
              </w:rPr>
            </w:pPr>
            <w:r w:rsidRPr="00400B72">
              <w:rPr>
                <w:sz w:val="16"/>
              </w:rPr>
              <w:t>постоянно</w:t>
            </w:r>
          </w:p>
        </w:tc>
        <w:tc>
          <w:tcPr>
            <w:tcW w:w="368" w:type="pct"/>
            <w:tcBorders>
              <w:left w:val="single" w:sz="4" w:space="0" w:color="auto"/>
            </w:tcBorders>
          </w:tcPr>
          <w:p w:rsidR="00E7329A" w:rsidRPr="00400B72" w:rsidRDefault="00E7329A" w:rsidP="003D30A1">
            <w:pPr>
              <w:spacing w:after="0"/>
              <w:rPr>
                <w:sz w:val="16"/>
              </w:rPr>
            </w:pPr>
            <w:r w:rsidRPr="00400B72">
              <w:rPr>
                <w:sz w:val="16"/>
              </w:rPr>
              <w:t>постоянно</w:t>
            </w:r>
          </w:p>
        </w:tc>
      </w:tr>
      <w:tr w:rsidR="00E7329A" w:rsidRPr="00400B72" w:rsidTr="003D30A1">
        <w:tc>
          <w:tcPr>
            <w:tcW w:w="182" w:type="pct"/>
          </w:tcPr>
          <w:p w:rsidR="00E7329A" w:rsidRPr="00400B72" w:rsidRDefault="00E7329A" w:rsidP="003D30A1">
            <w:pPr>
              <w:spacing w:after="0"/>
              <w:rPr>
                <w:sz w:val="16"/>
              </w:rPr>
            </w:pPr>
            <w:r w:rsidRPr="00400B72">
              <w:rPr>
                <w:sz w:val="16"/>
              </w:rPr>
              <w:t>2</w:t>
            </w:r>
          </w:p>
        </w:tc>
        <w:tc>
          <w:tcPr>
            <w:tcW w:w="681" w:type="pct"/>
          </w:tcPr>
          <w:p w:rsidR="00E7329A" w:rsidRPr="00400B72" w:rsidRDefault="00E7329A" w:rsidP="003D30A1">
            <w:pPr>
              <w:spacing w:after="0"/>
              <w:rPr>
                <w:sz w:val="16"/>
              </w:rPr>
            </w:pPr>
            <w:r w:rsidRPr="00400B72">
              <w:rPr>
                <w:sz w:val="16"/>
              </w:rPr>
              <w:t>Уведомление о мотивированном отказе в предоставлении муниципальной услуги</w:t>
            </w:r>
          </w:p>
        </w:tc>
        <w:tc>
          <w:tcPr>
            <w:tcW w:w="775" w:type="pct"/>
          </w:tcPr>
          <w:p w:rsidR="00E7329A" w:rsidRPr="00400B72" w:rsidRDefault="00E7329A" w:rsidP="003D30A1">
            <w:pPr>
              <w:spacing w:after="0"/>
              <w:rPr>
                <w:sz w:val="16"/>
              </w:rPr>
            </w:pPr>
            <w:r w:rsidRPr="00400B72">
              <w:rPr>
                <w:sz w:val="16"/>
              </w:rPr>
              <w:t>нет</w:t>
            </w:r>
          </w:p>
        </w:tc>
        <w:tc>
          <w:tcPr>
            <w:tcW w:w="738" w:type="pct"/>
          </w:tcPr>
          <w:p w:rsidR="00E7329A" w:rsidRPr="00400B72" w:rsidRDefault="00E7329A" w:rsidP="003D30A1">
            <w:pPr>
              <w:spacing w:after="0"/>
              <w:rPr>
                <w:sz w:val="16"/>
              </w:rPr>
            </w:pPr>
            <w:r w:rsidRPr="00400B72">
              <w:rPr>
                <w:sz w:val="16"/>
              </w:rPr>
              <w:t>отрицательный</w:t>
            </w:r>
          </w:p>
        </w:tc>
        <w:tc>
          <w:tcPr>
            <w:tcW w:w="694" w:type="pct"/>
          </w:tcPr>
          <w:p w:rsidR="00E7329A" w:rsidRPr="00400B72" w:rsidRDefault="00E7329A" w:rsidP="003D30A1">
            <w:pPr>
              <w:spacing w:after="0"/>
              <w:rPr>
                <w:sz w:val="16"/>
              </w:rPr>
            </w:pPr>
            <w:r w:rsidRPr="00400B72">
              <w:rPr>
                <w:sz w:val="16"/>
              </w:rPr>
              <w:t>нет</w:t>
            </w:r>
          </w:p>
        </w:tc>
        <w:tc>
          <w:tcPr>
            <w:tcW w:w="552" w:type="pct"/>
          </w:tcPr>
          <w:p w:rsidR="00E7329A" w:rsidRPr="00400B72" w:rsidRDefault="00E7329A" w:rsidP="003D30A1">
            <w:pPr>
              <w:spacing w:after="0"/>
              <w:rPr>
                <w:sz w:val="16"/>
              </w:rPr>
            </w:pPr>
            <w:r w:rsidRPr="00400B72">
              <w:rPr>
                <w:sz w:val="16"/>
              </w:rPr>
              <w:t>нет</w:t>
            </w:r>
          </w:p>
        </w:tc>
        <w:tc>
          <w:tcPr>
            <w:tcW w:w="643" w:type="pct"/>
          </w:tcPr>
          <w:p w:rsidR="00E7329A" w:rsidRPr="00400B72" w:rsidRDefault="00E7329A" w:rsidP="003D30A1">
            <w:pPr>
              <w:autoSpaceDE w:val="0"/>
              <w:autoSpaceDN w:val="0"/>
              <w:adjustRightInd w:val="0"/>
              <w:spacing w:after="0"/>
              <w:jc w:val="both"/>
              <w:rPr>
                <w:sz w:val="16"/>
              </w:rPr>
            </w:pPr>
            <w:r w:rsidRPr="00400B72">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400B72" w:rsidRDefault="00E7329A" w:rsidP="003D30A1">
            <w:pPr>
              <w:spacing w:after="0"/>
              <w:rPr>
                <w:sz w:val="16"/>
              </w:rPr>
            </w:pPr>
            <w:r w:rsidRPr="00400B72">
              <w:rPr>
                <w:sz w:val="16"/>
              </w:rPr>
              <w:t>5 лет</w:t>
            </w:r>
          </w:p>
        </w:tc>
        <w:tc>
          <w:tcPr>
            <w:tcW w:w="368" w:type="pct"/>
            <w:tcBorders>
              <w:left w:val="single" w:sz="4" w:space="0" w:color="auto"/>
            </w:tcBorders>
          </w:tcPr>
          <w:p w:rsidR="00E7329A" w:rsidRPr="00400B72" w:rsidRDefault="00E7329A" w:rsidP="003D30A1">
            <w:pPr>
              <w:spacing w:after="0"/>
              <w:rPr>
                <w:sz w:val="16"/>
              </w:rPr>
            </w:pPr>
            <w:r w:rsidRPr="00400B72">
              <w:rPr>
                <w:sz w:val="16"/>
              </w:rPr>
              <w:t>5 лет</w:t>
            </w:r>
          </w:p>
        </w:tc>
      </w:tr>
    </w:tbl>
    <w:p w:rsidR="00E7329A" w:rsidRPr="00400B72" w:rsidRDefault="00E7329A" w:rsidP="00E7329A">
      <w:pPr>
        <w:spacing w:after="0"/>
        <w:rPr>
          <w:b/>
          <w:sz w:val="20"/>
          <w:szCs w:val="28"/>
        </w:rPr>
      </w:pPr>
      <w:r w:rsidRPr="00400B72">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E7329A" w:rsidRPr="00400B72" w:rsidTr="003D30A1">
        <w:trPr>
          <w:trHeight w:val="517"/>
        </w:trPr>
        <w:tc>
          <w:tcPr>
            <w:tcW w:w="181" w:type="pct"/>
            <w:gridSpan w:val="2"/>
            <w:vMerge w:val="restart"/>
          </w:tcPr>
          <w:p w:rsidR="00E7329A" w:rsidRPr="00400B72" w:rsidRDefault="00E7329A" w:rsidP="003D30A1">
            <w:pPr>
              <w:spacing w:after="0"/>
              <w:rPr>
                <w:b/>
                <w:sz w:val="16"/>
              </w:rPr>
            </w:pPr>
            <w:r w:rsidRPr="00400B72">
              <w:rPr>
                <w:b/>
                <w:sz w:val="16"/>
              </w:rPr>
              <w:t>№</w:t>
            </w:r>
          </w:p>
          <w:p w:rsidR="00E7329A" w:rsidRPr="00400B72" w:rsidRDefault="00E7329A" w:rsidP="003D30A1">
            <w:pPr>
              <w:spacing w:after="0"/>
              <w:rPr>
                <w:b/>
                <w:sz w:val="16"/>
              </w:rPr>
            </w:pPr>
            <w:r w:rsidRPr="00400B72">
              <w:rPr>
                <w:b/>
                <w:sz w:val="16"/>
              </w:rPr>
              <w:t xml:space="preserve">п/п </w:t>
            </w:r>
          </w:p>
        </w:tc>
        <w:tc>
          <w:tcPr>
            <w:tcW w:w="910" w:type="pct"/>
            <w:vMerge w:val="restart"/>
          </w:tcPr>
          <w:p w:rsidR="00E7329A" w:rsidRPr="00400B72" w:rsidRDefault="00E7329A" w:rsidP="003D30A1">
            <w:pPr>
              <w:spacing w:after="0"/>
              <w:jc w:val="center"/>
              <w:rPr>
                <w:b/>
                <w:sz w:val="16"/>
              </w:rPr>
            </w:pPr>
            <w:r w:rsidRPr="00400B72">
              <w:rPr>
                <w:b/>
                <w:sz w:val="16"/>
              </w:rPr>
              <w:t>Наименование процедуры процесса</w:t>
            </w:r>
          </w:p>
        </w:tc>
        <w:tc>
          <w:tcPr>
            <w:tcW w:w="1102" w:type="pct"/>
            <w:vMerge w:val="restart"/>
          </w:tcPr>
          <w:p w:rsidR="00E7329A" w:rsidRPr="00400B72" w:rsidRDefault="00E7329A" w:rsidP="003D30A1">
            <w:pPr>
              <w:spacing w:after="0"/>
              <w:jc w:val="center"/>
              <w:rPr>
                <w:b/>
                <w:sz w:val="16"/>
              </w:rPr>
            </w:pPr>
            <w:r w:rsidRPr="00400B72">
              <w:rPr>
                <w:b/>
                <w:sz w:val="16"/>
              </w:rPr>
              <w:t>Особенности исполнения процедуры процесса</w:t>
            </w:r>
          </w:p>
        </w:tc>
        <w:tc>
          <w:tcPr>
            <w:tcW w:w="737" w:type="pct"/>
            <w:vMerge w:val="restart"/>
          </w:tcPr>
          <w:p w:rsidR="00E7329A" w:rsidRPr="00400B72" w:rsidRDefault="00E7329A" w:rsidP="003D30A1">
            <w:pPr>
              <w:spacing w:after="0"/>
              <w:jc w:val="center"/>
              <w:rPr>
                <w:b/>
                <w:sz w:val="16"/>
              </w:rPr>
            </w:pPr>
            <w:r w:rsidRPr="00400B72">
              <w:rPr>
                <w:b/>
                <w:sz w:val="16"/>
              </w:rPr>
              <w:t>Срок исполнения процедуры (процесса)</w:t>
            </w:r>
          </w:p>
        </w:tc>
        <w:tc>
          <w:tcPr>
            <w:tcW w:w="785" w:type="pct"/>
            <w:vMerge w:val="restart"/>
          </w:tcPr>
          <w:p w:rsidR="00E7329A" w:rsidRPr="00400B72" w:rsidRDefault="00E7329A" w:rsidP="003D30A1">
            <w:pPr>
              <w:spacing w:after="0"/>
              <w:jc w:val="center"/>
              <w:rPr>
                <w:b/>
                <w:sz w:val="16"/>
              </w:rPr>
            </w:pPr>
            <w:r w:rsidRPr="00400B72">
              <w:rPr>
                <w:b/>
                <w:sz w:val="16"/>
              </w:rPr>
              <w:t>Исполнитель процедуры процесса</w:t>
            </w:r>
          </w:p>
        </w:tc>
        <w:tc>
          <w:tcPr>
            <w:tcW w:w="643" w:type="pct"/>
            <w:vMerge w:val="restart"/>
          </w:tcPr>
          <w:p w:rsidR="00E7329A" w:rsidRPr="00400B72" w:rsidRDefault="00E7329A" w:rsidP="003D30A1">
            <w:pPr>
              <w:spacing w:after="0"/>
              <w:jc w:val="center"/>
              <w:rPr>
                <w:b/>
                <w:sz w:val="16"/>
              </w:rPr>
            </w:pPr>
            <w:r w:rsidRPr="00400B72">
              <w:rPr>
                <w:b/>
                <w:sz w:val="16"/>
              </w:rPr>
              <w:t>Ресурсы, необходимые для выполнения процедуры процесса</w:t>
            </w:r>
          </w:p>
        </w:tc>
        <w:tc>
          <w:tcPr>
            <w:tcW w:w="643" w:type="pct"/>
            <w:vMerge w:val="restart"/>
          </w:tcPr>
          <w:p w:rsidR="00E7329A" w:rsidRPr="00400B72" w:rsidRDefault="00E7329A" w:rsidP="003D30A1">
            <w:pPr>
              <w:spacing w:after="0"/>
              <w:jc w:val="center"/>
              <w:rPr>
                <w:b/>
                <w:sz w:val="16"/>
              </w:rPr>
            </w:pPr>
            <w:r w:rsidRPr="00400B72">
              <w:rPr>
                <w:b/>
                <w:sz w:val="16"/>
              </w:rPr>
              <w:t>Формы документов, необходимые для выполнения процедуры процесса</w:t>
            </w:r>
          </w:p>
        </w:tc>
      </w:tr>
      <w:tr w:rsidR="00E7329A" w:rsidRPr="00400B72" w:rsidTr="003D30A1">
        <w:trPr>
          <w:trHeight w:val="517"/>
        </w:trPr>
        <w:tc>
          <w:tcPr>
            <w:tcW w:w="181" w:type="pct"/>
            <w:gridSpan w:val="2"/>
            <w:vMerge/>
          </w:tcPr>
          <w:p w:rsidR="00E7329A" w:rsidRPr="00400B72" w:rsidRDefault="00E7329A" w:rsidP="003D30A1">
            <w:pPr>
              <w:spacing w:after="0"/>
              <w:rPr>
                <w:b/>
                <w:sz w:val="16"/>
              </w:rPr>
            </w:pPr>
          </w:p>
        </w:tc>
        <w:tc>
          <w:tcPr>
            <w:tcW w:w="910" w:type="pct"/>
            <w:vMerge/>
          </w:tcPr>
          <w:p w:rsidR="00E7329A" w:rsidRPr="00400B72" w:rsidRDefault="00E7329A" w:rsidP="003D30A1">
            <w:pPr>
              <w:spacing w:after="0"/>
              <w:jc w:val="center"/>
              <w:rPr>
                <w:b/>
                <w:sz w:val="16"/>
              </w:rPr>
            </w:pPr>
          </w:p>
        </w:tc>
        <w:tc>
          <w:tcPr>
            <w:tcW w:w="1102" w:type="pct"/>
            <w:vMerge/>
          </w:tcPr>
          <w:p w:rsidR="00E7329A" w:rsidRPr="00400B72" w:rsidRDefault="00E7329A" w:rsidP="003D30A1">
            <w:pPr>
              <w:spacing w:after="0"/>
              <w:jc w:val="center"/>
              <w:rPr>
                <w:b/>
                <w:sz w:val="16"/>
              </w:rPr>
            </w:pPr>
          </w:p>
        </w:tc>
        <w:tc>
          <w:tcPr>
            <w:tcW w:w="737" w:type="pct"/>
            <w:vMerge/>
          </w:tcPr>
          <w:p w:rsidR="00E7329A" w:rsidRPr="00400B72" w:rsidRDefault="00E7329A" w:rsidP="003D30A1">
            <w:pPr>
              <w:spacing w:after="0"/>
              <w:jc w:val="center"/>
              <w:rPr>
                <w:b/>
                <w:sz w:val="16"/>
              </w:rPr>
            </w:pPr>
          </w:p>
        </w:tc>
        <w:tc>
          <w:tcPr>
            <w:tcW w:w="785" w:type="pct"/>
            <w:vMerge/>
          </w:tcPr>
          <w:p w:rsidR="00E7329A" w:rsidRPr="00400B72" w:rsidRDefault="00E7329A" w:rsidP="003D30A1">
            <w:pPr>
              <w:spacing w:after="0"/>
              <w:jc w:val="center"/>
              <w:rPr>
                <w:b/>
                <w:sz w:val="16"/>
              </w:rPr>
            </w:pPr>
          </w:p>
        </w:tc>
        <w:tc>
          <w:tcPr>
            <w:tcW w:w="643" w:type="pct"/>
            <w:vMerge/>
          </w:tcPr>
          <w:p w:rsidR="00E7329A" w:rsidRPr="00400B72" w:rsidRDefault="00E7329A" w:rsidP="003D30A1">
            <w:pPr>
              <w:spacing w:after="0"/>
              <w:jc w:val="center"/>
              <w:rPr>
                <w:b/>
                <w:sz w:val="16"/>
              </w:rPr>
            </w:pPr>
          </w:p>
        </w:tc>
        <w:tc>
          <w:tcPr>
            <w:tcW w:w="643" w:type="pct"/>
            <w:vMerge/>
          </w:tcPr>
          <w:p w:rsidR="00E7329A" w:rsidRPr="00400B72" w:rsidRDefault="00E7329A" w:rsidP="003D30A1">
            <w:pPr>
              <w:spacing w:after="0"/>
              <w:jc w:val="center"/>
              <w:rPr>
                <w:b/>
                <w:sz w:val="16"/>
              </w:rPr>
            </w:pPr>
          </w:p>
        </w:tc>
      </w:tr>
      <w:tr w:rsidR="00E7329A" w:rsidRPr="00400B72" w:rsidTr="003D30A1">
        <w:tc>
          <w:tcPr>
            <w:tcW w:w="181" w:type="pct"/>
            <w:gridSpan w:val="2"/>
          </w:tcPr>
          <w:p w:rsidR="00E7329A" w:rsidRPr="00400B72" w:rsidRDefault="00E7329A" w:rsidP="003D30A1">
            <w:pPr>
              <w:spacing w:after="0"/>
              <w:jc w:val="center"/>
              <w:rPr>
                <w:b/>
                <w:sz w:val="16"/>
              </w:rPr>
            </w:pPr>
            <w:r w:rsidRPr="00400B72">
              <w:rPr>
                <w:b/>
                <w:sz w:val="16"/>
              </w:rPr>
              <w:t>1</w:t>
            </w:r>
          </w:p>
        </w:tc>
        <w:tc>
          <w:tcPr>
            <w:tcW w:w="910" w:type="pct"/>
          </w:tcPr>
          <w:p w:rsidR="00E7329A" w:rsidRPr="00400B72" w:rsidRDefault="00E7329A" w:rsidP="003D30A1">
            <w:pPr>
              <w:spacing w:after="0"/>
              <w:jc w:val="center"/>
              <w:rPr>
                <w:b/>
                <w:sz w:val="16"/>
              </w:rPr>
            </w:pPr>
            <w:r w:rsidRPr="00400B72">
              <w:rPr>
                <w:b/>
                <w:sz w:val="16"/>
              </w:rPr>
              <w:t>2</w:t>
            </w:r>
          </w:p>
        </w:tc>
        <w:tc>
          <w:tcPr>
            <w:tcW w:w="1102" w:type="pct"/>
          </w:tcPr>
          <w:p w:rsidR="00E7329A" w:rsidRPr="00400B72" w:rsidRDefault="00E7329A" w:rsidP="003D30A1">
            <w:pPr>
              <w:spacing w:after="0"/>
              <w:jc w:val="center"/>
              <w:rPr>
                <w:b/>
                <w:sz w:val="16"/>
              </w:rPr>
            </w:pPr>
            <w:r w:rsidRPr="00400B72">
              <w:rPr>
                <w:b/>
                <w:sz w:val="16"/>
              </w:rPr>
              <w:t>3</w:t>
            </w:r>
          </w:p>
        </w:tc>
        <w:tc>
          <w:tcPr>
            <w:tcW w:w="737" w:type="pct"/>
          </w:tcPr>
          <w:p w:rsidR="00E7329A" w:rsidRPr="00400B72" w:rsidRDefault="00E7329A" w:rsidP="003D30A1">
            <w:pPr>
              <w:spacing w:after="0"/>
              <w:jc w:val="center"/>
              <w:rPr>
                <w:b/>
                <w:sz w:val="16"/>
              </w:rPr>
            </w:pPr>
            <w:r w:rsidRPr="00400B72">
              <w:rPr>
                <w:b/>
                <w:sz w:val="16"/>
              </w:rPr>
              <w:t>4</w:t>
            </w:r>
          </w:p>
        </w:tc>
        <w:tc>
          <w:tcPr>
            <w:tcW w:w="785" w:type="pct"/>
          </w:tcPr>
          <w:p w:rsidR="00E7329A" w:rsidRPr="00400B72" w:rsidRDefault="00E7329A" w:rsidP="003D30A1">
            <w:pPr>
              <w:spacing w:after="0"/>
              <w:jc w:val="center"/>
              <w:rPr>
                <w:b/>
                <w:sz w:val="16"/>
              </w:rPr>
            </w:pPr>
            <w:r w:rsidRPr="00400B72">
              <w:rPr>
                <w:b/>
                <w:sz w:val="16"/>
              </w:rPr>
              <w:t>5</w:t>
            </w:r>
          </w:p>
        </w:tc>
        <w:tc>
          <w:tcPr>
            <w:tcW w:w="643" w:type="pct"/>
          </w:tcPr>
          <w:p w:rsidR="00E7329A" w:rsidRPr="00400B72" w:rsidRDefault="00E7329A" w:rsidP="003D30A1">
            <w:pPr>
              <w:spacing w:after="0"/>
              <w:jc w:val="center"/>
              <w:rPr>
                <w:b/>
                <w:sz w:val="16"/>
              </w:rPr>
            </w:pPr>
            <w:r w:rsidRPr="00400B72">
              <w:rPr>
                <w:b/>
                <w:sz w:val="16"/>
              </w:rPr>
              <w:t>6</w:t>
            </w:r>
          </w:p>
        </w:tc>
        <w:tc>
          <w:tcPr>
            <w:tcW w:w="643" w:type="pct"/>
          </w:tcPr>
          <w:p w:rsidR="00E7329A" w:rsidRPr="00400B72" w:rsidRDefault="00E7329A" w:rsidP="003D30A1">
            <w:pPr>
              <w:spacing w:after="0"/>
              <w:jc w:val="center"/>
              <w:rPr>
                <w:b/>
                <w:sz w:val="16"/>
              </w:rPr>
            </w:pPr>
            <w:r w:rsidRPr="00400B72">
              <w:rPr>
                <w:b/>
                <w:sz w:val="16"/>
              </w:rPr>
              <w:t>7</w:t>
            </w:r>
          </w:p>
        </w:tc>
      </w:tr>
      <w:tr w:rsidR="00E7329A" w:rsidRPr="00400B72" w:rsidTr="003D30A1">
        <w:tc>
          <w:tcPr>
            <w:tcW w:w="5000" w:type="pct"/>
            <w:gridSpan w:val="8"/>
          </w:tcPr>
          <w:p w:rsidR="00E7329A" w:rsidRPr="00400B72" w:rsidRDefault="00E7329A" w:rsidP="003D30A1">
            <w:pPr>
              <w:numPr>
                <w:ilvl w:val="0"/>
                <w:numId w:val="6"/>
              </w:numPr>
              <w:spacing w:after="0" w:line="240" w:lineRule="auto"/>
              <w:ind w:left="426" w:hanging="426"/>
              <w:rPr>
                <w:b/>
                <w:sz w:val="16"/>
              </w:rPr>
            </w:pPr>
            <w:r w:rsidRPr="00400B72">
              <w:rPr>
                <w:b/>
                <w:sz w:val="16"/>
              </w:rPr>
              <w:t>Прием и регистрация заявления и прилагаемых к нему документов</w:t>
            </w:r>
          </w:p>
        </w:tc>
      </w:tr>
      <w:tr w:rsidR="00E7329A" w:rsidRPr="00400B72" w:rsidTr="003D30A1">
        <w:trPr>
          <w:trHeight w:val="1140"/>
        </w:trPr>
        <w:tc>
          <w:tcPr>
            <w:tcW w:w="173" w:type="pct"/>
            <w:tcBorders>
              <w:bottom w:val="single" w:sz="4" w:space="0" w:color="auto"/>
            </w:tcBorders>
          </w:tcPr>
          <w:p w:rsidR="00E7329A" w:rsidRPr="00400B72" w:rsidRDefault="00E7329A" w:rsidP="003D30A1">
            <w:pPr>
              <w:spacing w:after="0"/>
              <w:rPr>
                <w:sz w:val="16"/>
              </w:rPr>
            </w:pPr>
            <w:r w:rsidRPr="00400B72">
              <w:rPr>
                <w:sz w:val="16"/>
              </w:rPr>
              <w:t>1.1</w:t>
            </w:r>
          </w:p>
        </w:tc>
        <w:tc>
          <w:tcPr>
            <w:tcW w:w="918" w:type="pct"/>
            <w:gridSpan w:val="2"/>
            <w:tcBorders>
              <w:bottom w:val="single" w:sz="4" w:space="0" w:color="auto"/>
            </w:tcBorders>
          </w:tcPr>
          <w:p w:rsidR="00E7329A" w:rsidRPr="00400B72" w:rsidRDefault="00E7329A" w:rsidP="003D30A1">
            <w:pPr>
              <w:spacing w:after="0"/>
              <w:jc w:val="both"/>
              <w:rPr>
                <w:sz w:val="16"/>
              </w:rPr>
            </w:pPr>
            <w:r w:rsidRPr="00400B72">
              <w:rPr>
                <w:sz w:val="16"/>
              </w:rPr>
              <w:t xml:space="preserve">Личное обращение заявителя или его уполномоченного представителя; </w:t>
            </w:r>
          </w:p>
        </w:tc>
        <w:tc>
          <w:tcPr>
            <w:tcW w:w="1102" w:type="pct"/>
            <w:vMerge w:val="restart"/>
          </w:tcPr>
          <w:p w:rsidR="00E7329A" w:rsidRPr="00400B72" w:rsidRDefault="00E7329A" w:rsidP="003D30A1">
            <w:pPr>
              <w:spacing w:after="0"/>
              <w:jc w:val="both"/>
              <w:rPr>
                <w:sz w:val="16"/>
              </w:rPr>
            </w:pPr>
            <w:r w:rsidRPr="00400B72">
              <w:rPr>
                <w:sz w:val="16"/>
                <w:lang w:eastAsia="ar-SA"/>
              </w:rPr>
              <w:t xml:space="preserve">1. </w:t>
            </w:r>
            <w:r w:rsidRPr="00400B72">
              <w:rPr>
                <w:sz w:val="16"/>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E7329A" w:rsidRPr="00400B72" w:rsidRDefault="00E7329A" w:rsidP="003D30A1">
            <w:pPr>
              <w:spacing w:after="0"/>
              <w:jc w:val="both"/>
              <w:rPr>
                <w:sz w:val="16"/>
              </w:rPr>
            </w:pPr>
            <w:r w:rsidRPr="00400B72">
              <w:rPr>
                <w:sz w:val="16"/>
              </w:rPr>
              <w:t>2. Выдается расписка в получении документов по установленной форме (приложение № 3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400B72" w:rsidRDefault="00E7329A" w:rsidP="003D30A1">
            <w:pPr>
              <w:spacing w:after="0"/>
              <w:jc w:val="both"/>
              <w:rPr>
                <w:sz w:val="16"/>
                <w:lang w:eastAsia="ar-SA"/>
              </w:rPr>
            </w:pPr>
            <w:r w:rsidRPr="00400B72">
              <w:rPr>
                <w:sz w:val="16"/>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E7329A" w:rsidRPr="00400B72" w:rsidRDefault="00E7329A" w:rsidP="003D30A1">
            <w:pPr>
              <w:spacing w:after="0"/>
              <w:rPr>
                <w:sz w:val="16"/>
              </w:rPr>
            </w:pPr>
            <w:r w:rsidRPr="00400B72">
              <w:rPr>
                <w:sz w:val="16"/>
              </w:rPr>
              <w:t>1 календарный день</w:t>
            </w:r>
          </w:p>
        </w:tc>
        <w:tc>
          <w:tcPr>
            <w:tcW w:w="785" w:type="pct"/>
            <w:vMerge w:val="restart"/>
          </w:tcPr>
          <w:p w:rsidR="00E7329A" w:rsidRPr="00400B72" w:rsidRDefault="00E7329A" w:rsidP="003D30A1">
            <w:pPr>
              <w:spacing w:after="0"/>
              <w:rPr>
                <w:sz w:val="16"/>
              </w:rPr>
            </w:pPr>
            <w:r w:rsidRPr="00400B72">
              <w:rPr>
                <w:sz w:val="16"/>
              </w:rPr>
              <w:t>Ответственный сотрудник Уполномоченного органа</w:t>
            </w:r>
          </w:p>
        </w:tc>
        <w:tc>
          <w:tcPr>
            <w:tcW w:w="643" w:type="pct"/>
            <w:vMerge w:val="restart"/>
          </w:tcPr>
          <w:p w:rsidR="00E7329A" w:rsidRPr="00400B72" w:rsidRDefault="00E7329A" w:rsidP="003D30A1">
            <w:pPr>
              <w:spacing w:after="0" w:line="240" w:lineRule="auto"/>
              <w:rPr>
                <w:sz w:val="16"/>
              </w:rPr>
            </w:pPr>
            <w:r w:rsidRPr="00400B72">
              <w:rPr>
                <w:sz w:val="16"/>
              </w:rPr>
              <w:t>Нормативно правовые акты, регулирующие предоставление муниципальной услуги.</w:t>
            </w:r>
          </w:p>
          <w:p w:rsidR="00E7329A" w:rsidRPr="00400B72" w:rsidRDefault="00E7329A" w:rsidP="003D30A1">
            <w:pPr>
              <w:spacing w:after="0" w:line="240" w:lineRule="auto"/>
              <w:rPr>
                <w:sz w:val="16"/>
              </w:rPr>
            </w:pPr>
            <w:r w:rsidRPr="00400B72">
              <w:rPr>
                <w:sz w:val="16"/>
              </w:rPr>
              <w:t>Автоматизированное рабочее место.</w:t>
            </w:r>
          </w:p>
        </w:tc>
        <w:tc>
          <w:tcPr>
            <w:tcW w:w="643" w:type="pct"/>
            <w:vMerge w:val="restart"/>
          </w:tcPr>
          <w:p w:rsidR="00E7329A" w:rsidRPr="00400B72" w:rsidRDefault="00E7329A" w:rsidP="003D30A1">
            <w:pPr>
              <w:spacing w:after="0" w:line="240" w:lineRule="auto"/>
              <w:ind w:left="34"/>
              <w:jc w:val="both"/>
              <w:rPr>
                <w:sz w:val="16"/>
              </w:rPr>
            </w:pPr>
            <w:r w:rsidRPr="00400B72">
              <w:rPr>
                <w:sz w:val="16"/>
              </w:rPr>
              <w:t>Форма заявления о предоставлении сведений из реестра муниципального имущества (Приложение 1 к технологической схеме).</w:t>
            </w:r>
          </w:p>
          <w:p w:rsidR="00E7329A" w:rsidRPr="00400B72" w:rsidRDefault="00E7329A" w:rsidP="003D30A1">
            <w:pPr>
              <w:spacing w:after="0" w:line="240" w:lineRule="auto"/>
              <w:ind w:left="34"/>
              <w:jc w:val="both"/>
              <w:rPr>
                <w:sz w:val="16"/>
              </w:rPr>
            </w:pPr>
            <w:r w:rsidRPr="00400B72">
              <w:rPr>
                <w:sz w:val="16"/>
              </w:rPr>
              <w:t>Выписка из реестра муниципального имущества (Приложение 2 к технологической схеме)</w:t>
            </w:r>
          </w:p>
        </w:tc>
      </w:tr>
      <w:tr w:rsidR="00E7329A" w:rsidRPr="00400B72" w:rsidTr="003D30A1">
        <w:trPr>
          <w:trHeight w:val="1716"/>
        </w:trPr>
        <w:tc>
          <w:tcPr>
            <w:tcW w:w="173" w:type="pct"/>
            <w:tcBorders>
              <w:top w:val="single" w:sz="4" w:space="0" w:color="auto"/>
              <w:bottom w:val="single" w:sz="4" w:space="0" w:color="auto"/>
            </w:tcBorders>
          </w:tcPr>
          <w:p w:rsidR="00E7329A" w:rsidRPr="00400B72" w:rsidRDefault="00E7329A" w:rsidP="003D30A1">
            <w:pPr>
              <w:spacing w:after="0"/>
              <w:rPr>
                <w:sz w:val="16"/>
              </w:rPr>
            </w:pPr>
            <w:r w:rsidRPr="00400B72">
              <w:rPr>
                <w:sz w:val="16"/>
              </w:rPr>
              <w:t>1.2</w:t>
            </w:r>
          </w:p>
        </w:tc>
        <w:tc>
          <w:tcPr>
            <w:tcW w:w="918" w:type="pct"/>
            <w:gridSpan w:val="2"/>
            <w:tcBorders>
              <w:top w:val="single" w:sz="4" w:space="0" w:color="auto"/>
              <w:bottom w:val="single" w:sz="4" w:space="0" w:color="auto"/>
            </w:tcBorders>
          </w:tcPr>
          <w:p w:rsidR="00E7329A" w:rsidRPr="00400B72" w:rsidRDefault="00E7329A" w:rsidP="003D30A1">
            <w:pPr>
              <w:spacing w:after="0"/>
              <w:jc w:val="both"/>
              <w:rPr>
                <w:sz w:val="16"/>
              </w:rPr>
            </w:pPr>
            <w:r w:rsidRPr="00400B72">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400B72" w:rsidRDefault="00E7329A" w:rsidP="003D30A1">
            <w:pPr>
              <w:spacing w:after="0"/>
              <w:jc w:val="both"/>
              <w:rPr>
                <w:sz w:val="16"/>
              </w:rPr>
            </w:pPr>
          </w:p>
        </w:tc>
        <w:tc>
          <w:tcPr>
            <w:tcW w:w="737" w:type="pct"/>
            <w:vMerge/>
          </w:tcPr>
          <w:p w:rsidR="00E7329A" w:rsidRPr="00400B72" w:rsidRDefault="00E7329A" w:rsidP="003D30A1">
            <w:pPr>
              <w:spacing w:after="0"/>
              <w:rPr>
                <w:sz w:val="16"/>
              </w:rPr>
            </w:pPr>
          </w:p>
        </w:tc>
        <w:tc>
          <w:tcPr>
            <w:tcW w:w="785" w:type="pct"/>
            <w:vMerge/>
          </w:tcPr>
          <w:p w:rsidR="00E7329A" w:rsidRPr="00400B72" w:rsidRDefault="00E7329A" w:rsidP="003D30A1">
            <w:pPr>
              <w:spacing w:after="0"/>
              <w:rPr>
                <w:sz w:val="16"/>
              </w:rPr>
            </w:pPr>
          </w:p>
        </w:tc>
        <w:tc>
          <w:tcPr>
            <w:tcW w:w="643" w:type="pct"/>
            <w:vMerge/>
          </w:tcPr>
          <w:p w:rsidR="00E7329A" w:rsidRPr="00400B72" w:rsidRDefault="00E7329A" w:rsidP="003D30A1">
            <w:pPr>
              <w:numPr>
                <w:ilvl w:val="0"/>
                <w:numId w:val="2"/>
              </w:numPr>
              <w:spacing w:after="0" w:line="240" w:lineRule="auto"/>
              <w:ind w:left="0" w:firstLine="0"/>
              <w:rPr>
                <w:sz w:val="16"/>
              </w:rPr>
            </w:pPr>
          </w:p>
        </w:tc>
        <w:tc>
          <w:tcPr>
            <w:tcW w:w="643" w:type="pct"/>
            <w:vMerge/>
          </w:tcPr>
          <w:p w:rsidR="00E7329A" w:rsidRPr="00400B72" w:rsidRDefault="00E7329A" w:rsidP="003D30A1">
            <w:pPr>
              <w:numPr>
                <w:ilvl w:val="0"/>
                <w:numId w:val="2"/>
              </w:numPr>
              <w:spacing w:after="0" w:line="240" w:lineRule="auto"/>
              <w:ind w:left="34" w:firstLine="0"/>
              <w:jc w:val="both"/>
              <w:rPr>
                <w:sz w:val="16"/>
              </w:rPr>
            </w:pPr>
          </w:p>
        </w:tc>
      </w:tr>
      <w:tr w:rsidR="00E7329A" w:rsidRPr="00400B72" w:rsidTr="003D30A1">
        <w:trPr>
          <w:trHeight w:val="691"/>
        </w:trPr>
        <w:tc>
          <w:tcPr>
            <w:tcW w:w="173" w:type="pct"/>
            <w:tcBorders>
              <w:top w:val="single" w:sz="4" w:space="0" w:color="auto"/>
              <w:bottom w:val="single" w:sz="4" w:space="0" w:color="auto"/>
            </w:tcBorders>
          </w:tcPr>
          <w:p w:rsidR="00E7329A" w:rsidRPr="00400B72" w:rsidRDefault="00E7329A" w:rsidP="003D30A1">
            <w:pPr>
              <w:spacing w:after="0"/>
              <w:rPr>
                <w:sz w:val="16"/>
              </w:rPr>
            </w:pPr>
            <w:r w:rsidRPr="00400B72">
              <w:rPr>
                <w:sz w:val="16"/>
              </w:rPr>
              <w:t>1.3</w:t>
            </w:r>
          </w:p>
        </w:tc>
        <w:tc>
          <w:tcPr>
            <w:tcW w:w="918" w:type="pct"/>
            <w:gridSpan w:val="2"/>
            <w:tcBorders>
              <w:top w:val="single" w:sz="4" w:space="0" w:color="auto"/>
              <w:bottom w:val="single" w:sz="4" w:space="0" w:color="auto"/>
            </w:tcBorders>
          </w:tcPr>
          <w:p w:rsidR="00E7329A" w:rsidRPr="00400B72" w:rsidRDefault="00E7329A" w:rsidP="003D30A1">
            <w:pPr>
              <w:spacing w:after="0"/>
              <w:jc w:val="both"/>
              <w:rPr>
                <w:sz w:val="16"/>
              </w:rPr>
            </w:pPr>
            <w:r w:rsidRPr="00400B72">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400B72" w:rsidRDefault="00E7329A" w:rsidP="003D30A1">
            <w:pPr>
              <w:spacing w:after="0" w:line="240" w:lineRule="auto"/>
              <w:ind w:left="60"/>
              <w:jc w:val="both"/>
              <w:rPr>
                <w:sz w:val="16"/>
                <w:lang w:eastAsia="ar-SA"/>
              </w:rPr>
            </w:pPr>
            <w:r w:rsidRPr="00400B72">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400B72" w:rsidRDefault="00E7329A" w:rsidP="003D30A1">
            <w:pPr>
              <w:autoSpaceDE w:val="0"/>
              <w:autoSpaceDN w:val="0"/>
              <w:adjustRightInd w:val="0"/>
              <w:spacing w:after="0" w:line="240" w:lineRule="auto"/>
              <w:ind w:left="60"/>
              <w:jc w:val="both"/>
              <w:rPr>
                <w:sz w:val="16"/>
              </w:rPr>
            </w:pPr>
            <w:r w:rsidRPr="00400B72">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400B72" w:rsidRDefault="00E7329A" w:rsidP="003D30A1">
            <w:pPr>
              <w:spacing w:after="0"/>
              <w:rPr>
                <w:sz w:val="16"/>
              </w:rPr>
            </w:pPr>
          </w:p>
        </w:tc>
        <w:tc>
          <w:tcPr>
            <w:tcW w:w="785" w:type="pct"/>
            <w:vMerge/>
          </w:tcPr>
          <w:p w:rsidR="00E7329A" w:rsidRPr="00400B72" w:rsidRDefault="00E7329A" w:rsidP="003D30A1">
            <w:pPr>
              <w:spacing w:after="0"/>
              <w:rPr>
                <w:sz w:val="16"/>
              </w:rPr>
            </w:pPr>
          </w:p>
        </w:tc>
        <w:tc>
          <w:tcPr>
            <w:tcW w:w="643" w:type="pct"/>
            <w:vMerge/>
          </w:tcPr>
          <w:p w:rsidR="00E7329A" w:rsidRPr="00400B72" w:rsidRDefault="00E7329A" w:rsidP="003D30A1">
            <w:pPr>
              <w:numPr>
                <w:ilvl w:val="0"/>
                <w:numId w:val="2"/>
              </w:numPr>
              <w:spacing w:after="0" w:line="240" w:lineRule="auto"/>
              <w:ind w:left="0" w:firstLine="0"/>
              <w:rPr>
                <w:sz w:val="16"/>
              </w:rPr>
            </w:pPr>
          </w:p>
        </w:tc>
        <w:tc>
          <w:tcPr>
            <w:tcW w:w="643" w:type="pct"/>
            <w:vMerge/>
          </w:tcPr>
          <w:p w:rsidR="00E7329A" w:rsidRPr="00400B72" w:rsidRDefault="00E7329A" w:rsidP="003D30A1">
            <w:pPr>
              <w:numPr>
                <w:ilvl w:val="0"/>
                <w:numId w:val="2"/>
              </w:numPr>
              <w:spacing w:after="0" w:line="240" w:lineRule="auto"/>
              <w:ind w:left="34" w:firstLine="0"/>
              <w:jc w:val="both"/>
              <w:rPr>
                <w:sz w:val="16"/>
              </w:rPr>
            </w:pPr>
          </w:p>
        </w:tc>
      </w:tr>
      <w:tr w:rsidR="00E7329A" w:rsidRPr="00400B72" w:rsidTr="003D30A1">
        <w:trPr>
          <w:trHeight w:val="1440"/>
        </w:trPr>
        <w:tc>
          <w:tcPr>
            <w:tcW w:w="173" w:type="pct"/>
            <w:tcBorders>
              <w:top w:val="single" w:sz="4" w:space="0" w:color="auto"/>
              <w:bottom w:val="single" w:sz="4" w:space="0" w:color="auto"/>
            </w:tcBorders>
          </w:tcPr>
          <w:p w:rsidR="00E7329A" w:rsidRPr="00400B72" w:rsidRDefault="00E7329A" w:rsidP="003D30A1">
            <w:pPr>
              <w:spacing w:after="0"/>
              <w:rPr>
                <w:sz w:val="16"/>
              </w:rPr>
            </w:pPr>
            <w:r w:rsidRPr="00400B72">
              <w:rPr>
                <w:sz w:val="16"/>
              </w:rPr>
              <w:t>1.4</w:t>
            </w:r>
          </w:p>
        </w:tc>
        <w:tc>
          <w:tcPr>
            <w:tcW w:w="918" w:type="pct"/>
            <w:gridSpan w:val="2"/>
            <w:tcBorders>
              <w:top w:val="single" w:sz="4" w:space="0" w:color="auto"/>
              <w:bottom w:val="single" w:sz="4" w:space="0" w:color="auto"/>
            </w:tcBorders>
          </w:tcPr>
          <w:p w:rsidR="00E7329A" w:rsidRPr="00400B72" w:rsidRDefault="00E7329A" w:rsidP="003D30A1">
            <w:pPr>
              <w:spacing w:after="0"/>
              <w:jc w:val="both"/>
              <w:rPr>
                <w:sz w:val="16"/>
              </w:rPr>
            </w:pPr>
            <w:r w:rsidRPr="00400B72">
              <w:rPr>
                <w:sz w:val="16"/>
              </w:rPr>
              <w:t xml:space="preserve"> Подача заявления с использованием Портала государственных и муниципальных услуг Воронежской области.</w:t>
            </w:r>
          </w:p>
        </w:tc>
        <w:tc>
          <w:tcPr>
            <w:tcW w:w="1102" w:type="pct"/>
            <w:vMerge/>
            <w:tcBorders>
              <w:bottom w:val="single" w:sz="4" w:space="0" w:color="auto"/>
            </w:tcBorders>
          </w:tcPr>
          <w:p w:rsidR="00E7329A" w:rsidRPr="00400B72" w:rsidRDefault="00E7329A" w:rsidP="003D30A1">
            <w:pPr>
              <w:spacing w:after="0"/>
              <w:jc w:val="both"/>
              <w:rPr>
                <w:sz w:val="16"/>
                <w:lang w:eastAsia="ar-SA"/>
              </w:rPr>
            </w:pPr>
          </w:p>
        </w:tc>
        <w:tc>
          <w:tcPr>
            <w:tcW w:w="737" w:type="pct"/>
            <w:vMerge/>
          </w:tcPr>
          <w:p w:rsidR="00E7329A" w:rsidRPr="00400B72" w:rsidRDefault="00E7329A" w:rsidP="003D30A1">
            <w:pPr>
              <w:spacing w:after="0"/>
              <w:rPr>
                <w:sz w:val="16"/>
              </w:rPr>
            </w:pPr>
          </w:p>
        </w:tc>
        <w:tc>
          <w:tcPr>
            <w:tcW w:w="785" w:type="pct"/>
            <w:vMerge/>
          </w:tcPr>
          <w:p w:rsidR="00E7329A" w:rsidRPr="00400B72" w:rsidRDefault="00E7329A" w:rsidP="003D30A1">
            <w:pPr>
              <w:spacing w:after="0"/>
              <w:rPr>
                <w:sz w:val="16"/>
              </w:rPr>
            </w:pPr>
          </w:p>
        </w:tc>
        <w:tc>
          <w:tcPr>
            <w:tcW w:w="643" w:type="pct"/>
            <w:vMerge/>
          </w:tcPr>
          <w:p w:rsidR="00E7329A" w:rsidRPr="00400B72" w:rsidRDefault="00E7329A" w:rsidP="003D30A1">
            <w:pPr>
              <w:numPr>
                <w:ilvl w:val="0"/>
                <w:numId w:val="2"/>
              </w:numPr>
              <w:spacing w:after="0" w:line="240" w:lineRule="auto"/>
              <w:ind w:left="0" w:firstLine="0"/>
              <w:rPr>
                <w:sz w:val="16"/>
              </w:rPr>
            </w:pPr>
          </w:p>
        </w:tc>
        <w:tc>
          <w:tcPr>
            <w:tcW w:w="643" w:type="pct"/>
            <w:vMerge/>
          </w:tcPr>
          <w:p w:rsidR="00E7329A" w:rsidRPr="00400B72" w:rsidRDefault="00E7329A" w:rsidP="003D30A1">
            <w:pPr>
              <w:numPr>
                <w:ilvl w:val="0"/>
                <w:numId w:val="2"/>
              </w:numPr>
              <w:spacing w:after="0" w:line="240" w:lineRule="auto"/>
              <w:ind w:left="34" w:firstLine="0"/>
              <w:jc w:val="both"/>
              <w:rPr>
                <w:sz w:val="16"/>
              </w:rPr>
            </w:pPr>
          </w:p>
        </w:tc>
      </w:tr>
      <w:tr w:rsidR="00E7329A" w:rsidRPr="00400B72" w:rsidTr="003D30A1">
        <w:trPr>
          <w:trHeight w:val="1545"/>
        </w:trPr>
        <w:tc>
          <w:tcPr>
            <w:tcW w:w="173" w:type="pct"/>
            <w:tcBorders>
              <w:top w:val="single" w:sz="4" w:space="0" w:color="auto"/>
              <w:bottom w:val="single" w:sz="4" w:space="0" w:color="000000"/>
            </w:tcBorders>
          </w:tcPr>
          <w:p w:rsidR="00E7329A" w:rsidRPr="00400B72" w:rsidRDefault="00E7329A" w:rsidP="003D30A1">
            <w:pPr>
              <w:spacing w:after="0"/>
              <w:rPr>
                <w:sz w:val="16"/>
              </w:rPr>
            </w:pPr>
            <w:r w:rsidRPr="00400B72">
              <w:rPr>
                <w:sz w:val="16"/>
              </w:rPr>
              <w:t>1.5</w:t>
            </w:r>
          </w:p>
        </w:tc>
        <w:tc>
          <w:tcPr>
            <w:tcW w:w="918" w:type="pct"/>
            <w:gridSpan w:val="2"/>
            <w:tcBorders>
              <w:top w:val="single" w:sz="4" w:space="0" w:color="auto"/>
              <w:bottom w:val="single" w:sz="4" w:space="0" w:color="000000"/>
            </w:tcBorders>
          </w:tcPr>
          <w:p w:rsidR="00E7329A" w:rsidRPr="00400B72" w:rsidRDefault="00E7329A" w:rsidP="003D30A1">
            <w:pPr>
              <w:spacing w:after="0"/>
              <w:jc w:val="both"/>
              <w:rPr>
                <w:sz w:val="16"/>
              </w:rPr>
            </w:pPr>
            <w:r w:rsidRPr="00400B72">
              <w:rPr>
                <w:sz w:val="16"/>
              </w:rPr>
              <w:t xml:space="preserve"> Отказ в приеме документов заявителя</w:t>
            </w:r>
          </w:p>
        </w:tc>
        <w:tc>
          <w:tcPr>
            <w:tcW w:w="1102" w:type="pct"/>
            <w:tcBorders>
              <w:top w:val="single" w:sz="4" w:space="0" w:color="auto"/>
              <w:bottom w:val="single" w:sz="4" w:space="0" w:color="000000"/>
            </w:tcBorders>
          </w:tcPr>
          <w:p w:rsidR="00E7329A" w:rsidRPr="00400B72" w:rsidRDefault="00E7329A" w:rsidP="003D30A1">
            <w:pPr>
              <w:tabs>
                <w:tab w:val="num" w:pos="792"/>
                <w:tab w:val="left" w:pos="1440"/>
                <w:tab w:val="left" w:pos="1560"/>
              </w:tabs>
              <w:spacing w:after="0"/>
              <w:jc w:val="both"/>
              <w:rPr>
                <w:sz w:val="16"/>
              </w:rPr>
            </w:pPr>
            <w:r w:rsidRPr="00400B72">
              <w:rPr>
                <w:sz w:val="16"/>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400B72" w:rsidRDefault="00E7329A" w:rsidP="003D30A1">
            <w:pPr>
              <w:tabs>
                <w:tab w:val="num" w:pos="792"/>
                <w:tab w:val="left" w:pos="1440"/>
                <w:tab w:val="left" w:pos="1560"/>
              </w:tabs>
              <w:spacing w:after="0"/>
              <w:jc w:val="both"/>
              <w:rPr>
                <w:sz w:val="16"/>
              </w:rPr>
            </w:pPr>
            <w:r w:rsidRPr="00400B72">
              <w:rPr>
                <w:sz w:val="16"/>
              </w:rPr>
              <w:t>2.В остальных случаях поступления документов готовится уведомление об отказе в принятии  документов с обоснованием причин.</w:t>
            </w:r>
          </w:p>
          <w:p w:rsidR="00E7329A" w:rsidRPr="00400B72" w:rsidRDefault="00E7329A" w:rsidP="003D30A1">
            <w:pPr>
              <w:tabs>
                <w:tab w:val="num" w:pos="792"/>
                <w:tab w:val="left" w:pos="1440"/>
                <w:tab w:val="left" w:pos="1560"/>
              </w:tabs>
              <w:spacing w:after="0"/>
              <w:jc w:val="both"/>
              <w:rPr>
                <w:sz w:val="16"/>
              </w:rPr>
            </w:pPr>
            <w:r w:rsidRPr="00400B72">
              <w:rPr>
                <w:sz w:val="16"/>
              </w:rPr>
              <w:t>3</w:t>
            </w:r>
            <w:r w:rsidRPr="00400B72">
              <w:rPr>
                <w:sz w:val="16"/>
                <w:szCs w:val="28"/>
              </w:rPr>
              <w:t>.</w:t>
            </w:r>
            <w:r w:rsidRPr="00400B72">
              <w:rPr>
                <w:sz w:val="16"/>
              </w:rPr>
              <w:t>Причины отказа в приеме документов:</w:t>
            </w:r>
          </w:p>
          <w:p w:rsidR="00E7329A" w:rsidRPr="00400B72" w:rsidRDefault="00E7329A" w:rsidP="003D30A1">
            <w:pPr>
              <w:tabs>
                <w:tab w:val="num" w:pos="792"/>
                <w:tab w:val="left" w:pos="1440"/>
                <w:tab w:val="left" w:pos="1560"/>
              </w:tabs>
              <w:spacing w:after="0"/>
              <w:jc w:val="both"/>
              <w:rPr>
                <w:sz w:val="16"/>
              </w:rPr>
            </w:pPr>
            <w:r w:rsidRPr="00400B72">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c>
          <w:tcPr>
            <w:tcW w:w="737" w:type="pct"/>
            <w:vMerge/>
            <w:tcBorders>
              <w:bottom w:val="single" w:sz="4" w:space="0" w:color="000000"/>
            </w:tcBorders>
          </w:tcPr>
          <w:p w:rsidR="00E7329A" w:rsidRPr="00400B72" w:rsidRDefault="00E7329A" w:rsidP="003D30A1">
            <w:pPr>
              <w:spacing w:after="0"/>
              <w:rPr>
                <w:sz w:val="16"/>
              </w:rPr>
            </w:pPr>
          </w:p>
        </w:tc>
        <w:tc>
          <w:tcPr>
            <w:tcW w:w="785" w:type="pct"/>
            <w:vMerge/>
            <w:tcBorders>
              <w:bottom w:val="single" w:sz="4" w:space="0" w:color="000000"/>
            </w:tcBorders>
          </w:tcPr>
          <w:p w:rsidR="00E7329A" w:rsidRPr="00400B72" w:rsidRDefault="00E7329A" w:rsidP="003D30A1">
            <w:pPr>
              <w:spacing w:after="0"/>
              <w:rPr>
                <w:sz w:val="16"/>
              </w:rPr>
            </w:pPr>
          </w:p>
        </w:tc>
        <w:tc>
          <w:tcPr>
            <w:tcW w:w="643" w:type="pct"/>
            <w:vMerge/>
            <w:tcBorders>
              <w:bottom w:val="single" w:sz="4" w:space="0" w:color="000000"/>
            </w:tcBorders>
          </w:tcPr>
          <w:p w:rsidR="00E7329A" w:rsidRPr="00400B72" w:rsidRDefault="00E7329A" w:rsidP="003D30A1">
            <w:pPr>
              <w:numPr>
                <w:ilvl w:val="0"/>
                <w:numId w:val="2"/>
              </w:numPr>
              <w:spacing w:after="0" w:line="240" w:lineRule="auto"/>
              <w:ind w:left="0" w:firstLine="0"/>
              <w:rPr>
                <w:sz w:val="16"/>
              </w:rPr>
            </w:pPr>
          </w:p>
        </w:tc>
        <w:tc>
          <w:tcPr>
            <w:tcW w:w="643" w:type="pct"/>
            <w:vMerge/>
            <w:tcBorders>
              <w:bottom w:val="single" w:sz="4" w:space="0" w:color="000000"/>
            </w:tcBorders>
          </w:tcPr>
          <w:p w:rsidR="00E7329A" w:rsidRPr="00400B72" w:rsidRDefault="00E7329A" w:rsidP="003D30A1">
            <w:pPr>
              <w:numPr>
                <w:ilvl w:val="0"/>
                <w:numId w:val="2"/>
              </w:numPr>
              <w:spacing w:after="0" w:line="240" w:lineRule="auto"/>
              <w:ind w:left="34" w:firstLine="0"/>
              <w:jc w:val="both"/>
              <w:rPr>
                <w:sz w:val="16"/>
              </w:rPr>
            </w:pPr>
          </w:p>
        </w:tc>
      </w:tr>
      <w:tr w:rsidR="00E7329A" w:rsidRPr="00400B72" w:rsidTr="003D30A1">
        <w:tc>
          <w:tcPr>
            <w:tcW w:w="5000" w:type="pct"/>
            <w:gridSpan w:val="8"/>
          </w:tcPr>
          <w:p w:rsidR="00E7329A" w:rsidRPr="00400B72" w:rsidRDefault="00E7329A" w:rsidP="003D30A1">
            <w:pPr>
              <w:spacing w:after="0"/>
              <w:ind w:left="34"/>
              <w:rPr>
                <w:b/>
                <w:sz w:val="16"/>
              </w:rPr>
            </w:pPr>
            <w:r w:rsidRPr="00400B72">
              <w:rPr>
                <w:b/>
                <w:sz w:val="16"/>
              </w:rPr>
              <w:t>2. Рассмотрение представленных документов, истребование документов (сведений), в рамках межведомственного взаимодействия</w:t>
            </w:r>
          </w:p>
        </w:tc>
      </w:tr>
      <w:tr w:rsidR="00E7329A" w:rsidRPr="00400B72" w:rsidTr="003D30A1">
        <w:trPr>
          <w:trHeight w:val="274"/>
        </w:trPr>
        <w:tc>
          <w:tcPr>
            <w:tcW w:w="181" w:type="pct"/>
            <w:gridSpan w:val="2"/>
            <w:tcBorders>
              <w:bottom w:val="single" w:sz="4" w:space="0" w:color="auto"/>
            </w:tcBorders>
          </w:tcPr>
          <w:p w:rsidR="00E7329A" w:rsidRPr="00400B72" w:rsidRDefault="00E7329A" w:rsidP="003D30A1">
            <w:pPr>
              <w:spacing w:after="0"/>
              <w:rPr>
                <w:sz w:val="16"/>
              </w:rPr>
            </w:pPr>
            <w:r w:rsidRPr="00400B72">
              <w:rPr>
                <w:sz w:val="16"/>
              </w:rPr>
              <w:t>2.1</w:t>
            </w:r>
          </w:p>
        </w:tc>
        <w:tc>
          <w:tcPr>
            <w:tcW w:w="910" w:type="pct"/>
            <w:tcBorders>
              <w:bottom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E7329A" w:rsidRPr="00400B72" w:rsidRDefault="00E7329A" w:rsidP="003D30A1">
            <w:pPr>
              <w:spacing w:after="0"/>
              <w:jc w:val="both"/>
              <w:rPr>
                <w:sz w:val="16"/>
              </w:rPr>
            </w:pPr>
            <w:r w:rsidRPr="00400B72">
              <w:rPr>
                <w:sz w:val="16"/>
              </w:rPr>
              <w:t>нет</w:t>
            </w:r>
          </w:p>
        </w:tc>
        <w:tc>
          <w:tcPr>
            <w:tcW w:w="737" w:type="pct"/>
            <w:vMerge w:val="restart"/>
          </w:tcPr>
          <w:p w:rsidR="00E7329A" w:rsidRPr="00400B72" w:rsidRDefault="00E7329A" w:rsidP="003D30A1">
            <w:pPr>
              <w:spacing w:after="0"/>
              <w:rPr>
                <w:sz w:val="16"/>
              </w:rPr>
            </w:pPr>
            <w:r w:rsidRPr="00400B72">
              <w:rPr>
                <w:sz w:val="16"/>
              </w:rPr>
              <w:t>10 календарных дней</w:t>
            </w:r>
          </w:p>
        </w:tc>
        <w:tc>
          <w:tcPr>
            <w:tcW w:w="785" w:type="pct"/>
            <w:vMerge w:val="restart"/>
          </w:tcPr>
          <w:p w:rsidR="00E7329A" w:rsidRPr="00400B72" w:rsidRDefault="00E7329A" w:rsidP="003D30A1">
            <w:pPr>
              <w:spacing w:after="0"/>
              <w:rPr>
                <w:sz w:val="16"/>
              </w:rPr>
            </w:pPr>
            <w:r w:rsidRPr="00400B72">
              <w:rPr>
                <w:sz w:val="16"/>
              </w:rPr>
              <w:t>Ответственный сотрудник Уполномоченного органа</w:t>
            </w:r>
          </w:p>
        </w:tc>
        <w:tc>
          <w:tcPr>
            <w:tcW w:w="643" w:type="pct"/>
            <w:vMerge w:val="restart"/>
          </w:tcPr>
          <w:p w:rsidR="00E7329A" w:rsidRPr="00400B72" w:rsidRDefault="00E7329A" w:rsidP="003D30A1">
            <w:pPr>
              <w:spacing w:after="0" w:line="240" w:lineRule="auto"/>
              <w:ind w:left="35"/>
              <w:rPr>
                <w:sz w:val="16"/>
              </w:rPr>
            </w:pPr>
            <w:r w:rsidRPr="00400B72">
              <w:rPr>
                <w:sz w:val="16"/>
              </w:rPr>
              <w:t>Нормативно правовые акты, регулирующие предоставление муниципальной услуги.</w:t>
            </w:r>
          </w:p>
          <w:p w:rsidR="00E7329A" w:rsidRPr="00400B72" w:rsidRDefault="00E7329A" w:rsidP="003D30A1">
            <w:pPr>
              <w:spacing w:after="0" w:line="240" w:lineRule="auto"/>
              <w:ind w:left="35"/>
              <w:rPr>
                <w:sz w:val="16"/>
              </w:rPr>
            </w:pPr>
            <w:r w:rsidRPr="00400B72">
              <w:rPr>
                <w:sz w:val="16"/>
              </w:rPr>
              <w:t>Автоматизированное рабочее место, подключенное к СМЭВ и АИС «МФЦ»</w:t>
            </w:r>
          </w:p>
        </w:tc>
        <w:tc>
          <w:tcPr>
            <w:tcW w:w="643" w:type="pct"/>
            <w:vMerge w:val="restart"/>
          </w:tcPr>
          <w:p w:rsidR="00E7329A" w:rsidRPr="00400B72" w:rsidRDefault="00E7329A" w:rsidP="003D30A1">
            <w:pPr>
              <w:spacing w:after="0"/>
              <w:rPr>
                <w:sz w:val="16"/>
              </w:rPr>
            </w:pPr>
            <w:r w:rsidRPr="00400B72">
              <w:rPr>
                <w:sz w:val="16"/>
              </w:rPr>
              <w:t>В программе СГИО</w:t>
            </w:r>
          </w:p>
        </w:tc>
      </w:tr>
      <w:tr w:rsidR="00E7329A" w:rsidRPr="00400B72" w:rsidTr="003D30A1">
        <w:trPr>
          <w:trHeight w:val="836"/>
        </w:trPr>
        <w:tc>
          <w:tcPr>
            <w:tcW w:w="181" w:type="pct"/>
            <w:gridSpan w:val="2"/>
            <w:tcBorders>
              <w:top w:val="single" w:sz="4" w:space="0" w:color="auto"/>
              <w:bottom w:val="single" w:sz="4" w:space="0" w:color="auto"/>
            </w:tcBorders>
          </w:tcPr>
          <w:p w:rsidR="00E7329A" w:rsidRPr="00400B72" w:rsidRDefault="00E7329A" w:rsidP="003D30A1">
            <w:pPr>
              <w:spacing w:after="0"/>
              <w:rPr>
                <w:sz w:val="16"/>
              </w:rPr>
            </w:pPr>
            <w:r w:rsidRPr="00400B72">
              <w:rPr>
                <w:sz w:val="16"/>
              </w:rPr>
              <w:t>2.2</w:t>
            </w:r>
          </w:p>
        </w:tc>
        <w:tc>
          <w:tcPr>
            <w:tcW w:w="910" w:type="pct"/>
            <w:tcBorders>
              <w:top w:val="single" w:sz="4" w:space="0" w:color="auto"/>
              <w:bottom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E7329A" w:rsidRPr="00400B72" w:rsidRDefault="00E7329A" w:rsidP="003D30A1">
            <w:pPr>
              <w:autoSpaceDE w:val="0"/>
              <w:autoSpaceDN w:val="0"/>
              <w:adjustRightInd w:val="0"/>
              <w:spacing w:after="0"/>
              <w:rPr>
                <w:sz w:val="16"/>
              </w:rPr>
            </w:pPr>
            <w:r w:rsidRPr="00400B72">
              <w:rPr>
                <w:sz w:val="16"/>
              </w:rPr>
              <w:t>нет</w:t>
            </w:r>
          </w:p>
        </w:tc>
        <w:tc>
          <w:tcPr>
            <w:tcW w:w="737" w:type="pct"/>
            <w:vMerge/>
          </w:tcPr>
          <w:p w:rsidR="00E7329A" w:rsidRPr="00400B72" w:rsidRDefault="00E7329A" w:rsidP="003D30A1">
            <w:pPr>
              <w:spacing w:after="0"/>
              <w:rPr>
                <w:sz w:val="16"/>
              </w:rPr>
            </w:pPr>
          </w:p>
        </w:tc>
        <w:tc>
          <w:tcPr>
            <w:tcW w:w="785" w:type="pct"/>
            <w:vMerge/>
          </w:tcPr>
          <w:p w:rsidR="00E7329A" w:rsidRPr="00400B72" w:rsidRDefault="00E7329A" w:rsidP="003D30A1">
            <w:pPr>
              <w:spacing w:after="0"/>
              <w:rPr>
                <w:sz w:val="16"/>
              </w:rPr>
            </w:pPr>
          </w:p>
        </w:tc>
        <w:tc>
          <w:tcPr>
            <w:tcW w:w="643" w:type="pct"/>
            <w:vMerge/>
          </w:tcPr>
          <w:p w:rsidR="00E7329A" w:rsidRPr="00400B72" w:rsidRDefault="00E7329A" w:rsidP="003D30A1">
            <w:pPr>
              <w:numPr>
                <w:ilvl w:val="0"/>
                <w:numId w:val="5"/>
              </w:numPr>
              <w:spacing w:after="0" w:line="240" w:lineRule="auto"/>
              <w:ind w:left="35" w:firstLine="0"/>
              <w:rPr>
                <w:sz w:val="16"/>
              </w:rPr>
            </w:pPr>
          </w:p>
        </w:tc>
        <w:tc>
          <w:tcPr>
            <w:tcW w:w="643" w:type="pct"/>
            <w:vMerge/>
          </w:tcPr>
          <w:p w:rsidR="00E7329A" w:rsidRPr="00400B72" w:rsidRDefault="00E7329A" w:rsidP="003D30A1">
            <w:pPr>
              <w:spacing w:after="0"/>
              <w:rPr>
                <w:sz w:val="16"/>
              </w:rPr>
            </w:pPr>
          </w:p>
        </w:tc>
      </w:tr>
      <w:tr w:rsidR="00E7329A" w:rsidRPr="00400B72" w:rsidTr="003D30A1">
        <w:trPr>
          <w:trHeight w:val="2220"/>
        </w:trPr>
        <w:tc>
          <w:tcPr>
            <w:tcW w:w="181" w:type="pct"/>
            <w:gridSpan w:val="2"/>
            <w:tcBorders>
              <w:top w:val="single" w:sz="4" w:space="0" w:color="auto"/>
              <w:bottom w:val="single" w:sz="4" w:space="0" w:color="auto"/>
            </w:tcBorders>
          </w:tcPr>
          <w:p w:rsidR="00E7329A" w:rsidRPr="00400B72" w:rsidRDefault="00E7329A" w:rsidP="003D30A1">
            <w:pPr>
              <w:spacing w:after="0"/>
              <w:rPr>
                <w:sz w:val="16"/>
              </w:rPr>
            </w:pPr>
            <w:r w:rsidRPr="00400B72">
              <w:rPr>
                <w:sz w:val="16"/>
              </w:rPr>
              <w:t>2.3</w:t>
            </w:r>
          </w:p>
        </w:tc>
        <w:tc>
          <w:tcPr>
            <w:tcW w:w="910" w:type="pct"/>
            <w:tcBorders>
              <w:top w:val="single" w:sz="4" w:space="0" w:color="auto"/>
              <w:bottom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7329A" w:rsidRPr="00400B72" w:rsidRDefault="00E7329A" w:rsidP="003D30A1">
            <w:pPr>
              <w:autoSpaceDE w:val="0"/>
              <w:autoSpaceDN w:val="0"/>
              <w:adjustRightInd w:val="0"/>
              <w:spacing w:after="0"/>
              <w:jc w:val="both"/>
              <w:rPr>
                <w:sz w:val="16"/>
              </w:rPr>
            </w:pPr>
            <w:r w:rsidRPr="00400B72">
              <w:rPr>
                <w:sz w:val="16"/>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7329A" w:rsidRPr="00400B72" w:rsidRDefault="00E7329A" w:rsidP="003D30A1">
            <w:pPr>
              <w:autoSpaceDE w:val="0"/>
              <w:autoSpaceDN w:val="0"/>
              <w:adjustRightInd w:val="0"/>
              <w:spacing w:after="0"/>
              <w:jc w:val="both"/>
              <w:rPr>
                <w:sz w:val="16"/>
              </w:rPr>
            </w:pPr>
            <w:r w:rsidRPr="00400B72">
              <w:rPr>
                <w:sz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7329A" w:rsidRPr="00400B72" w:rsidRDefault="00E7329A" w:rsidP="003D30A1">
            <w:pPr>
              <w:autoSpaceDE w:val="0"/>
              <w:autoSpaceDN w:val="0"/>
              <w:adjustRightInd w:val="0"/>
              <w:spacing w:after="0"/>
              <w:jc w:val="both"/>
              <w:rPr>
                <w:sz w:val="16"/>
              </w:rPr>
            </w:pPr>
            <w:r w:rsidRPr="00400B72">
              <w:rPr>
                <w:sz w:val="16"/>
              </w:rPr>
              <w:t>- кадастровая выписка о земельном участке.</w:t>
            </w:r>
          </w:p>
        </w:tc>
        <w:tc>
          <w:tcPr>
            <w:tcW w:w="737" w:type="pct"/>
            <w:vMerge/>
          </w:tcPr>
          <w:p w:rsidR="00E7329A" w:rsidRPr="00400B72" w:rsidRDefault="00E7329A" w:rsidP="003D30A1">
            <w:pPr>
              <w:spacing w:after="0"/>
              <w:rPr>
                <w:sz w:val="16"/>
              </w:rPr>
            </w:pPr>
          </w:p>
        </w:tc>
        <w:tc>
          <w:tcPr>
            <w:tcW w:w="785" w:type="pct"/>
            <w:vMerge/>
          </w:tcPr>
          <w:p w:rsidR="00E7329A" w:rsidRPr="00400B72" w:rsidRDefault="00E7329A" w:rsidP="003D30A1">
            <w:pPr>
              <w:spacing w:after="0"/>
              <w:rPr>
                <w:sz w:val="16"/>
              </w:rPr>
            </w:pPr>
          </w:p>
        </w:tc>
        <w:tc>
          <w:tcPr>
            <w:tcW w:w="643" w:type="pct"/>
            <w:vMerge/>
          </w:tcPr>
          <w:p w:rsidR="00E7329A" w:rsidRPr="00400B72" w:rsidRDefault="00E7329A" w:rsidP="003D30A1">
            <w:pPr>
              <w:numPr>
                <w:ilvl w:val="0"/>
                <w:numId w:val="5"/>
              </w:numPr>
              <w:spacing w:after="0" w:line="240" w:lineRule="auto"/>
              <w:ind w:left="35" w:firstLine="0"/>
              <w:rPr>
                <w:sz w:val="16"/>
              </w:rPr>
            </w:pPr>
          </w:p>
        </w:tc>
        <w:tc>
          <w:tcPr>
            <w:tcW w:w="643" w:type="pct"/>
            <w:vMerge/>
          </w:tcPr>
          <w:p w:rsidR="00E7329A" w:rsidRPr="00400B72" w:rsidRDefault="00E7329A" w:rsidP="003D30A1">
            <w:pPr>
              <w:spacing w:after="0"/>
              <w:rPr>
                <w:sz w:val="16"/>
              </w:rPr>
            </w:pPr>
          </w:p>
        </w:tc>
      </w:tr>
      <w:tr w:rsidR="00E7329A" w:rsidRPr="00400B72" w:rsidTr="003D30A1">
        <w:trPr>
          <w:trHeight w:val="957"/>
        </w:trPr>
        <w:tc>
          <w:tcPr>
            <w:tcW w:w="181" w:type="pct"/>
            <w:gridSpan w:val="2"/>
            <w:tcBorders>
              <w:top w:val="single" w:sz="4" w:space="0" w:color="auto"/>
              <w:bottom w:val="single" w:sz="4" w:space="0" w:color="auto"/>
            </w:tcBorders>
          </w:tcPr>
          <w:p w:rsidR="00E7329A" w:rsidRPr="00400B72" w:rsidRDefault="00E7329A" w:rsidP="003D30A1">
            <w:pPr>
              <w:spacing w:after="0"/>
              <w:rPr>
                <w:sz w:val="16"/>
              </w:rPr>
            </w:pPr>
            <w:r w:rsidRPr="00400B72">
              <w:rPr>
                <w:sz w:val="16"/>
              </w:rPr>
              <w:t>2.4</w:t>
            </w:r>
          </w:p>
        </w:tc>
        <w:tc>
          <w:tcPr>
            <w:tcW w:w="910" w:type="pct"/>
            <w:tcBorders>
              <w:top w:val="single" w:sz="4" w:space="0" w:color="auto"/>
              <w:bottom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 xml:space="preserve"> Основания для отказа в предоставлении муниципальной услуги </w:t>
            </w:r>
            <w:r w:rsidRPr="00400B72">
              <w:rPr>
                <w:sz w:val="16"/>
                <w:szCs w:val="28"/>
              </w:rPr>
              <w:t>отсутствуют.</w:t>
            </w:r>
          </w:p>
        </w:tc>
        <w:tc>
          <w:tcPr>
            <w:tcW w:w="737" w:type="pct"/>
            <w:vMerge/>
            <w:tcBorders>
              <w:bottom w:val="single" w:sz="4" w:space="0" w:color="auto"/>
            </w:tcBorders>
          </w:tcPr>
          <w:p w:rsidR="00E7329A" w:rsidRPr="00400B72" w:rsidRDefault="00E7329A" w:rsidP="003D30A1">
            <w:pPr>
              <w:spacing w:after="0"/>
              <w:rPr>
                <w:sz w:val="16"/>
              </w:rPr>
            </w:pPr>
          </w:p>
        </w:tc>
        <w:tc>
          <w:tcPr>
            <w:tcW w:w="785" w:type="pct"/>
            <w:vMerge/>
            <w:tcBorders>
              <w:bottom w:val="single" w:sz="4" w:space="0" w:color="auto"/>
            </w:tcBorders>
          </w:tcPr>
          <w:p w:rsidR="00E7329A" w:rsidRPr="00400B72" w:rsidRDefault="00E7329A" w:rsidP="003D30A1">
            <w:pPr>
              <w:spacing w:after="0"/>
              <w:rPr>
                <w:sz w:val="16"/>
              </w:rPr>
            </w:pPr>
          </w:p>
        </w:tc>
        <w:tc>
          <w:tcPr>
            <w:tcW w:w="643" w:type="pct"/>
            <w:vMerge/>
            <w:tcBorders>
              <w:bottom w:val="single" w:sz="4" w:space="0" w:color="auto"/>
            </w:tcBorders>
          </w:tcPr>
          <w:p w:rsidR="00E7329A" w:rsidRPr="00400B72" w:rsidRDefault="00E7329A" w:rsidP="003D30A1">
            <w:pPr>
              <w:numPr>
                <w:ilvl w:val="0"/>
                <w:numId w:val="5"/>
              </w:numPr>
              <w:spacing w:after="0" w:line="240" w:lineRule="auto"/>
              <w:ind w:left="35" w:firstLine="0"/>
              <w:rPr>
                <w:sz w:val="16"/>
              </w:rPr>
            </w:pPr>
          </w:p>
        </w:tc>
        <w:tc>
          <w:tcPr>
            <w:tcW w:w="643" w:type="pct"/>
            <w:vMerge/>
            <w:tcBorders>
              <w:bottom w:val="single" w:sz="4" w:space="0" w:color="auto"/>
            </w:tcBorders>
          </w:tcPr>
          <w:p w:rsidR="00E7329A" w:rsidRPr="00400B72" w:rsidRDefault="00E7329A" w:rsidP="003D30A1">
            <w:pPr>
              <w:spacing w:after="0"/>
              <w:rPr>
                <w:sz w:val="16"/>
              </w:rPr>
            </w:pPr>
          </w:p>
        </w:tc>
      </w:tr>
      <w:tr w:rsidR="00E7329A" w:rsidRPr="00400B72" w:rsidTr="003D30A1">
        <w:tc>
          <w:tcPr>
            <w:tcW w:w="5000" w:type="pct"/>
            <w:gridSpan w:val="8"/>
          </w:tcPr>
          <w:p w:rsidR="00E7329A" w:rsidRPr="00400B72" w:rsidRDefault="00E7329A" w:rsidP="003D30A1">
            <w:pPr>
              <w:numPr>
                <w:ilvl w:val="0"/>
                <w:numId w:val="5"/>
              </w:numPr>
              <w:spacing w:after="0" w:line="240" w:lineRule="auto"/>
              <w:rPr>
                <w:b/>
                <w:sz w:val="16"/>
              </w:rPr>
            </w:pPr>
            <w:r w:rsidRPr="00400B72">
              <w:rPr>
                <w:b/>
                <w:sz w:val="16"/>
              </w:rPr>
              <w:t>Подготовка выписки из реестра муниципального имущества либо сообщения об отсутствии объекта в реестре муниципального имущества или подготовка мотивированного отказа в предоставлении муниципальной услуги</w:t>
            </w:r>
          </w:p>
        </w:tc>
      </w:tr>
      <w:tr w:rsidR="00E7329A" w:rsidRPr="00400B72" w:rsidTr="003D30A1">
        <w:trPr>
          <w:trHeight w:val="1347"/>
        </w:trPr>
        <w:tc>
          <w:tcPr>
            <w:tcW w:w="181" w:type="pct"/>
            <w:gridSpan w:val="2"/>
            <w:tcBorders>
              <w:bottom w:val="single" w:sz="4" w:space="0" w:color="auto"/>
            </w:tcBorders>
          </w:tcPr>
          <w:p w:rsidR="00E7329A" w:rsidRPr="00400B72" w:rsidRDefault="00E7329A" w:rsidP="003D30A1">
            <w:pPr>
              <w:spacing w:after="0"/>
              <w:rPr>
                <w:sz w:val="16"/>
              </w:rPr>
            </w:pPr>
            <w:r w:rsidRPr="00400B72">
              <w:rPr>
                <w:sz w:val="16"/>
              </w:rPr>
              <w:t>3.1</w:t>
            </w:r>
          </w:p>
        </w:tc>
        <w:tc>
          <w:tcPr>
            <w:tcW w:w="910" w:type="pct"/>
            <w:tcBorders>
              <w:bottom w:val="single" w:sz="4" w:space="0" w:color="auto"/>
            </w:tcBorders>
          </w:tcPr>
          <w:p w:rsidR="00E7329A" w:rsidRPr="00400B72" w:rsidRDefault="00E7329A" w:rsidP="003D30A1">
            <w:pPr>
              <w:pStyle w:val="ConsPlusNormal"/>
              <w:ind w:firstLine="0"/>
              <w:jc w:val="both"/>
              <w:rPr>
                <w:sz w:val="16"/>
              </w:rPr>
            </w:pPr>
            <w:r w:rsidRPr="00400B72">
              <w:rPr>
                <w:rFonts w:ascii="Times New Roman" w:hAnsi="Times New Roman" w:cs="Times New Roman"/>
                <w:sz w:val="16"/>
                <w:szCs w:val="24"/>
                <w:lang w:eastAsia="ru-RU"/>
              </w:rPr>
              <w:t xml:space="preserve">Принятие решения о подготовке </w:t>
            </w:r>
            <w:r w:rsidRPr="00400B72">
              <w:rPr>
                <w:rFonts w:ascii="Times New Roman" w:hAnsi="Times New Roman" w:cs="Times New Roman"/>
                <w:sz w:val="16"/>
                <w:szCs w:val="24"/>
              </w:rPr>
              <w:t>выписки из реестра муниципального имущества либо сообщения об отсутствии объекта в реестре муниципального имущества</w:t>
            </w:r>
          </w:p>
        </w:tc>
        <w:tc>
          <w:tcPr>
            <w:tcW w:w="1102" w:type="pct"/>
            <w:tcBorders>
              <w:bottom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 подготовка выписки из реестра муниципального имущества либо сообщения об отсутствии объекта в реестре муниципального имущества.</w:t>
            </w:r>
          </w:p>
          <w:p w:rsidR="00E7329A" w:rsidRPr="00400B72" w:rsidRDefault="00E7329A" w:rsidP="003D30A1">
            <w:pPr>
              <w:autoSpaceDE w:val="0"/>
              <w:autoSpaceDN w:val="0"/>
              <w:adjustRightInd w:val="0"/>
              <w:spacing w:after="0"/>
              <w:jc w:val="both"/>
              <w:rPr>
                <w:sz w:val="16"/>
              </w:rPr>
            </w:pPr>
            <w:r w:rsidRPr="00400B72">
              <w:rPr>
                <w:sz w:val="16"/>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E7329A" w:rsidRPr="00400B72" w:rsidRDefault="00E7329A" w:rsidP="003D30A1">
            <w:pPr>
              <w:spacing w:after="0"/>
              <w:rPr>
                <w:sz w:val="16"/>
              </w:rPr>
            </w:pPr>
            <w:r w:rsidRPr="00400B72">
              <w:rPr>
                <w:sz w:val="16"/>
              </w:rPr>
              <w:t>1 календарный день</w:t>
            </w:r>
          </w:p>
        </w:tc>
        <w:tc>
          <w:tcPr>
            <w:tcW w:w="785" w:type="pct"/>
            <w:vMerge w:val="restart"/>
          </w:tcPr>
          <w:p w:rsidR="00E7329A" w:rsidRPr="00400B72" w:rsidRDefault="00E7329A" w:rsidP="003D30A1">
            <w:pPr>
              <w:spacing w:after="0"/>
              <w:rPr>
                <w:sz w:val="16"/>
              </w:rPr>
            </w:pPr>
            <w:r w:rsidRPr="00400B72">
              <w:rPr>
                <w:sz w:val="16"/>
              </w:rPr>
              <w:t>Ответственный сотрудник Уполномоченного органа</w:t>
            </w:r>
          </w:p>
        </w:tc>
        <w:tc>
          <w:tcPr>
            <w:tcW w:w="643" w:type="pct"/>
            <w:vMerge w:val="restart"/>
          </w:tcPr>
          <w:p w:rsidR="00E7329A" w:rsidRPr="00400B72" w:rsidRDefault="00E7329A" w:rsidP="003D30A1">
            <w:pPr>
              <w:spacing w:after="0" w:line="240" w:lineRule="auto"/>
              <w:ind w:left="35"/>
              <w:jc w:val="both"/>
              <w:rPr>
                <w:sz w:val="16"/>
              </w:rPr>
            </w:pPr>
            <w:r w:rsidRPr="00400B72">
              <w:rPr>
                <w:sz w:val="16"/>
              </w:rPr>
              <w:t>Нормативно правовые акты, регулирующие предоставление муниципальной услуги.</w:t>
            </w:r>
          </w:p>
          <w:p w:rsidR="00E7329A" w:rsidRPr="00400B72" w:rsidRDefault="00E7329A" w:rsidP="003D30A1">
            <w:pPr>
              <w:spacing w:after="0" w:line="240" w:lineRule="auto"/>
              <w:ind w:left="35"/>
              <w:jc w:val="both"/>
              <w:rPr>
                <w:sz w:val="16"/>
              </w:rPr>
            </w:pPr>
            <w:r w:rsidRPr="00400B72">
              <w:rPr>
                <w:sz w:val="16"/>
              </w:rPr>
              <w:t>Автоматизированное рабочее место.</w:t>
            </w:r>
          </w:p>
        </w:tc>
        <w:tc>
          <w:tcPr>
            <w:tcW w:w="643" w:type="pct"/>
            <w:vMerge w:val="restart"/>
          </w:tcPr>
          <w:p w:rsidR="00E7329A" w:rsidRPr="00400B72" w:rsidRDefault="00E7329A" w:rsidP="003D30A1">
            <w:pPr>
              <w:spacing w:after="0"/>
              <w:rPr>
                <w:sz w:val="16"/>
              </w:rPr>
            </w:pPr>
            <w:r w:rsidRPr="00400B72">
              <w:rPr>
                <w:sz w:val="16"/>
              </w:rPr>
              <w:t>нет</w:t>
            </w:r>
          </w:p>
        </w:tc>
      </w:tr>
      <w:tr w:rsidR="00E7329A" w:rsidRPr="00400B72" w:rsidTr="003D30A1">
        <w:trPr>
          <w:trHeight w:val="266"/>
        </w:trPr>
        <w:tc>
          <w:tcPr>
            <w:tcW w:w="181" w:type="pct"/>
            <w:gridSpan w:val="2"/>
            <w:tcBorders>
              <w:top w:val="single" w:sz="4" w:space="0" w:color="auto"/>
            </w:tcBorders>
          </w:tcPr>
          <w:p w:rsidR="00E7329A" w:rsidRPr="00400B72" w:rsidRDefault="00E7329A" w:rsidP="003D30A1">
            <w:pPr>
              <w:spacing w:after="0"/>
              <w:rPr>
                <w:sz w:val="16"/>
              </w:rPr>
            </w:pPr>
            <w:r w:rsidRPr="00400B72">
              <w:rPr>
                <w:sz w:val="16"/>
              </w:rPr>
              <w:t>3.2</w:t>
            </w:r>
          </w:p>
        </w:tc>
        <w:tc>
          <w:tcPr>
            <w:tcW w:w="910" w:type="pct"/>
            <w:tcBorders>
              <w:top w:val="single" w:sz="4" w:space="0" w:color="auto"/>
            </w:tcBorders>
          </w:tcPr>
          <w:p w:rsidR="00E7329A" w:rsidRPr="00400B72" w:rsidRDefault="00E7329A" w:rsidP="003D30A1">
            <w:pPr>
              <w:autoSpaceDE w:val="0"/>
              <w:autoSpaceDN w:val="0"/>
              <w:adjustRightInd w:val="0"/>
              <w:spacing w:after="0"/>
              <w:jc w:val="both"/>
              <w:rPr>
                <w:sz w:val="16"/>
              </w:rPr>
            </w:pPr>
            <w:r w:rsidRPr="00400B72">
              <w:rPr>
                <w:sz w:val="16"/>
              </w:rPr>
              <w:t>В случае наличия оснований, принимается решение об отказе в предоставлении муниципальной услуги</w:t>
            </w:r>
          </w:p>
        </w:tc>
        <w:tc>
          <w:tcPr>
            <w:tcW w:w="1102" w:type="pct"/>
            <w:tcBorders>
              <w:top w:val="single" w:sz="4" w:space="0" w:color="auto"/>
            </w:tcBorders>
          </w:tcPr>
          <w:p w:rsidR="00E7329A" w:rsidRPr="00400B72" w:rsidRDefault="00E7329A" w:rsidP="003D30A1">
            <w:pPr>
              <w:spacing w:after="0"/>
              <w:rPr>
                <w:sz w:val="16"/>
              </w:rPr>
            </w:pPr>
            <w:r w:rsidRPr="00400B72">
              <w:rPr>
                <w:sz w:val="16"/>
              </w:rPr>
              <w:t>- подготовка уведомления о мотивированном отказе в предоставлении муниципальной услуги.</w:t>
            </w:r>
          </w:p>
        </w:tc>
        <w:tc>
          <w:tcPr>
            <w:tcW w:w="737" w:type="pct"/>
            <w:vMerge/>
          </w:tcPr>
          <w:p w:rsidR="00E7329A" w:rsidRPr="00400B72" w:rsidRDefault="00E7329A" w:rsidP="003D30A1">
            <w:pPr>
              <w:spacing w:after="0"/>
              <w:rPr>
                <w:sz w:val="16"/>
              </w:rPr>
            </w:pPr>
          </w:p>
        </w:tc>
        <w:tc>
          <w:tcPr>
            <w:tcW w:w="785" w:type="pct"/>
            <w:vMerge/>
          </w:tcPr>
          <w:p w:rsidR="00E7329A" w:rsidRPr="00400B72" w:rsidRDefault="00E7329A" w:rsidP="003D30A1">
            <w:pPr>
              <w:spacing w:after="0"/>
              <w:rPr>
                <w:sz w:val="16"/>
              </w:rPr>
            </w:pPr>
          </w:p>
        </w:tc>
        <w:tc>
          <w:tcPr>
            <w:tcW w:w="643" w:type="pct"/>
            <w:vMerge/>
          </w:tcPr>
          <w:p w:rsidR="00E7329A" w:rsidRPr="00400B72" w:rsidRDefault="00E7329A" w:rsidP="003D30A1">
            <w:pPr>
              <w:numPr>
                <w:ilvl w:val="0"/>
                <w:numId w:val="4"/>
              </w:numPr>
              <w:spacing w:after="0" w:line="240" w:lineRule="auto"/>
              <w:ind w:left="35" w:firstLine="0"/>
              <w:jc w:val="both"/>
              <w:rPr>
                <w:sz w:val="16"/>
              </w:rPr>
            </w:pPr>
          </w:p>
        </w:tc>
        <w:tc>
          <w:tcPr>
            <w:tcW w:w="643" w:type="pct"/>
            <w:vMerge/>
          </w:tcPr>
          <w:p w:rsidR="00E7329A" w:rsidRPr="00400B72" w:rsidRDefault="00E7329A" w:rsidP="003D30A1">
            <w:pPr>
              <w:spacing w:after="0"/>
              <w:rPr>
                <w:sz w:val="16"/>
              </w:rPr>
            </w:pPr>
          </w:p>
        </w:tc>
      </w:tr>
      <w:tr w:rsidR="00E7329A" w:rsidRPr="00400B72" w:rsidTr="003D30A1">
        <w:tc>
          <w:tcPr>
            <w:tcW w:w="5000" w:type="pct"/>
            <w:gridSpan w:val="8"/>
          </w:tcPr>
          <w:p w:rsidR="00E7329A" w:rsidRPr="00400B72" w:rsidRDefault="00E7329A" w:rsidP="003D30A1">
            <w:pPr>
              <w:spacing w:after="0" w:line="240" w:lineRule="auto"/>
              <w:ind w:left="720"/>
              <w:rPr>
                <w:b/>
                <w:sz w:val="16"/>
              </w:rPr>
            </w:pPr>
            <w:r w:rsidRPr="00400B72">
              <w:rPr>
                <w:b/>
                <w:sz w:val="16"/>
              </w:rPr>
              <w:t>Направление заявителю выписки из реестра муниципального имущества либо сообщения об отсутствии объекта в реестре муниципального имущества либо уведомления о мотивированном отказе</w:t>
            </w:r>
          </w:p>
        </w:tc>
      </w:tr>
      <w:tr w:rsidR="00E7329A" w:rsidRPr="00400B72" w:rsidTr="003D30A1">
        <w:trPr>
          <w:trHeight w:val="2534"/>
        </w:trPr>
        <w:tc>
          <w:tcPr>
            <w:tcW w:w="181" w:type="pct"/>
            <w:gridSpan w:val="2"/>
            <w:tcBorders>
              <w:bottom w:val="single" w:sz="4" w:space="0" w:color="auto"/>
            </w:tcBorders>
          </w:tcPr>
          <w:p w:rsidR="00E7329A" w:rsidRPr="00400B72" w:rsidRDefault="00E7329A" w:rsidP="003D30A1">
            <w:pPr>
              <w:spacing w:after="0"/>
              <w:rPr>
                <w:sz w:val="16"/>
              </w:rPr>
            </w:pPr>
            <w:r w:rsidRPr="00400B72">
              <w:rPr>
                <w:sz w:val="16"/>
              </w:rPr>
              <w:t>4.1</w:t>
            </w:r>
          </w:p>
        </w:tc>
        <w:tc>
          <w:tcPr>
            <w:tcW w:w="910" w:type="pct"/>
            <w:tcBorders>
              <w:bottom w:val="single" w:sz="4" w:space="0" w:color="auto"/>
            </w:tcBorders>
          </w:tcPr>
          <w:p w:rsidR="00E7329A" w:rsidRPr="00400B72" w:rsidRDefault="00E7329A" w:rsidP="003D30A1">
            <w:pPr>
              <w:pStyle w:val="ConsPlusNormal"/>
              <w:ind w:firstLine="0"/>
              <w:jc w:val="both"/>
              <w:rPr>
                <w:sz w:val="16"/>
              </w:rPr>
            </w:pPr>
            <w:r w:rsidRPr="00400B72">
              <w:rPr>
                <w:rFonts w:ascii="Times New Roman" w:hAnsi="Times New Roman" w:cs="Times New Roman"/>
                <w:sz w:val="16"/>
                <w:szCs w:val="24"/>
              </w:rPr>
              <w:t>Направление заявителювыписки из реестра муниципального имущества либо сообщения об отсутствии объекта в реестре муниципального имущества</w:t>
            </w:r>
          </w:p>
        </w:tc>
        <w:tc>
          <w:tcPr>
            <w:tcW w:w="1102" w:type="pct"/>
            <w:tcBorders>
              <w:bottom w:val="single" w:sz="4" w:space="0" w:color="auto"/>
            </w:tcBorders>
          </w:tcPr>
          <w:p w:rsidR="00E7329A" w:rsidRPr="00400B72" w:rsidRDefault="00E7329A" w:rsidP="003D30A1">
            <w:pPr>
              <w:spacing w:after="0"/>
              <w:jc w:val="both"/>
              <w:rPr>
                <w:sz w:val="16"/>
              </w:rPr>
            </w:pPr>
            <w:r w:rsidRPr="00400B72">
              <w:rPr>
                <w:sz w:val="16"/>
              </w:rPr>
              <w:t xml:space="preserve">- заказным письмом с уведомлением о вручении; </w:t>
            </w:r>
          </w:p>
          <w:p w:rsidR="00E7329A" w:rsidRPr="00400B72" w:rsidRDefault="00E7329A" w:rsidP="003D30A1">
            <w:pPr>
              <w:spacing w:after="0"/>
              <w:jc w:val="both"/>
              <w:rPr>
                <w:sz w:val="16"/>
              </w:rPr>
            </w:pPr>
            <w:r w:rsidRPr="00400B72">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7329A" w:rsidRPr="00400B72" w:rsidRDefault="00E7329A" w:rsidP="003D30A1">
            <w:pPr>
              <w:spacing w:after="0"/>
              <w:jc w:val="both"/>
              <w:rPr>
                <w:sz w:val="16"/>
              </w:rPr>
            </w:pPr>
            <w:r w:rsidRPr="00400B72">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E7329A" w:rsidRPr="00400B72" w:rsidRDefault="00E7329A" w:rsidP="003D30A1">
            <w:pPr>
              <w:spacing w:after="0"/>
              <w:rPr>
                <w:sz w:val="16"/>
              </w:rPr>
            </w:pPr>
            <w:r w:rsidRPr="00400B72">
              <w:rPr>
                <w:sz w:val="16"/>
              </w:rPr>
              <w:t>1 день</w:t>
            </w:r>
          </w:p>
        </w:tc>
        <w:tc>
          <w:tcPr>
            <w:tcW w:w="785" w:type="pct"/>
            <w:vMerge w:val="restart"/>
          </w:tcPr>
          <w:p w:rsidR="00E7329A" w:rsidRPr="00400B72" w:rsidRDefault="00E7329A" w:rsidP="003D30A1">
            <w:pPr>
              <w:spacing w:after="0"/>
              <w:rPr>
                <w:sz w:val="16"/>
              </w:rPr>
            </w:pPr>
            <w:r w:rsidRPr="00400B72">
              <w:rPr>
                <w:sz w:val="16"/>
              </w:rPr>
              <w:t>Ответственный сотрудник Уполномоченного органа</w:t>
            </w:r>
          </w:p>
        </w:tc>
        <w:tc>
          <w:tcPr>
            <w:tcW w:w="643" w:type="pct"/>
            <w:vMerge w:val="restart"/>
          </w:tcPr>
          <w:p w:rsidR="00E7329A" w:rsidRPr="00400B72" w:rsidRDefault="00E7329A" w:rsidP="003D30A1">
            <w:pPr>
              <w:spacing w:after="0" w:line="240" w:lineRule="auto"/>
              <w:rPr>
                <w:sz w:val="16"/>
              </w:rPr>
            </w:pPr>
            <w:r w:rsidRPr="00400B72">
              <w:rPr>
                <w:sz w:val="16"/>
              </w:rPr>
              <w:t>Нормативно правовые акты, регулирующие предоставление муниципальной услуги.</w:t>
            </w:r>
          </w:p>
          <w:p w:rsidR="00E7329A" w:rsidRPr="00400B72" w:rsidRDefault="00E7329A" w:rsidP="003D30A1">
            <w:pPr>
              <w:spacing w:after="0" w:line="240" w:lineRule="auto"/>
              <w:rPr>
                <w:sz w:val="16"/>
              </w:rPr>
            </w:pPr>
            <w:r w:rsidRPr="00400B72">
              <w:rPr>
                <w:sz w:val="16"/>
              </w:rPr>
              <w:t>Автоматизированное рабочее место.</w:t>
            </w:r>
          </w:p>
        </w:tc>
        <w:tc>
          <w:tcPr>
            <w:tcW w:w="643" w:type="pct"/>
            <w:vMerge w:val="restart"/>
          </w:tcPr>
          <w:p w:rsidR="00E7329A" w:rsidRPr="00400B72" w:rsidRDefault="00E7329A" w:rsidP="003D30A1">
            <w:pPr>
              <w:spacing w:after="0"/>
              <w:rPr>
                <w:sz w:val="16"/>
              </w:rPr>
            </w:pPr>
            <w:r w:rsidRPr="00400B72">
              <w:rPr>
                <w:sz w:val="16"/>
              </w:rPr>
              <w:t>нет</w:t>
            </w:r>
          </w:p>
        </w:tc>
      </w:tr>
      <w:tr w:rsidR="00E7329A" w:rsidRPr="00400B72" w:rsidTr="003D30A1">
        <w:trPr>
          <w:trHeight w:val="825"/>
        </w:trPr>
        <w:tc>
          <w:tcPr>
            <w:tcW w:w="181" w:type="pct"/>
            <w:gridSpan w:val="2"/>
            <w:tcBorders>
              <w:top w:val="single" w:sz="4" w:space="0" w:color="auto"/>
            </w:tcBorders>
          </w:tcPr>
          <w:p w:rsidR="00E7329A" w:rsidRPr="00400B72" w:rsidRDefault="00E7329A" w:rsidP="003D30A1">
            <w:pPr>
              <w:spacing w:after="0"/>
              <w:rPr>
                <w:sz w:val="16"/>
              </w:rPr>
            </w:pPr>
            <w:r w:rsidRPr="00400B72">
              <w:rPr>
                <w:sz w:val="16"/>
              </w:rPr>
              <w:t>4.2</w:t>
            </w:r>
          </w:p>
        </w:tc>
        <w:tc>
          <w:tcPr>
            <w:tcW w:w="910" w:type="pct"/>
            <w:tcBorders>
              <w:top w:val="single" w:sz="4" w:space="0" w:color="auto"/>
            </w:tcBorders>
          </w:tcPr>
          <w:p w:rsidR="00E7329A" w:rsidRPr="00400B72" w:rsidRDefault="00E7329A" w:rsidP="003D30A1">
            <w:pPr>
              <w:spacing w:after="0"/>
              <w:rPr>
                <w:sz w:val="16"/>
                <w:lang w:eastAsia="ar-SA"/>
              </w:rPr>
            </w:pPr>
            <w:r w:rsidRPr="00400B72">
              <w:rPr>
                <w:sz w:val="16"/>
                <w:lang w:eastAsia="ar-SA"/>
              </w:rPr>
              <w:t xml:space="preserve">Направление заявителю </w:t>
            </w:r>
            <w:r w:rsidRPr="00400B72">
              <w:rPr>
                <w:sz w:val="16"/>
              </w:rPr>
              <w:t>уведомления о мотивированном отказе в предоставлении муниципальной услуги</w:t>
            </w:r>
          </w:p>
          <w:p w:rsidR="00E7329A" w:rsidRPr="00400B72" w:rsidRDefault="00E7329A" w:rsidP="003D30A1">
            <w:pPr>
              <w:spacing w:after="0"/>
              <w:rPr>
                <w:sz w:val="16"/>
              </w:rPr>
            </w:pPr>
          </w:p>
        </w:tc>
        <w:tc>
          <w:tcPr>
            <w:tcW w:w="1102" w:type="pct"/>
            <w:tcBorders>
              <w:top w:val="single" w:sz="4" w:space="0" w:color="auto"/>
            </w:tcBorders>
          </w:tcPr>
          <w:p w:rsidR="00E7329A" w:rsidRPr="00400B72" w:rsidRDefault="00E7329A" w:rsidP="003D30A1">
            <w:pPr>
              <w:spacing w:after="0"/>
              <w:jc w:val="both"/>
              <w:rPr>
                <w:sz w:val="16"/>
              </w:rPr>
            </w:pPr>
            <w:r w:rsidRPr="00400B72">
              <w:rPr>
                <w:sz w:val="16"/>
              </w:rPr>
              <w:t xml:space="preserve">- заказным письмом с уведомлением о вручении; </w:t>
            </w:r>
          </w:p>
          <w:p w:rsidR="00E7329A" w:rsidRPr="00400B72" w:rsidRDefault="00E7329A" w:rsidP="003D30A1">
            <w:pPr>
              <w:spacing w:after="0"/>
              <w:jc w:val="both"/>
              <w:rPr>
                <w:sz w:val="16"/>
              </w:rPr>
            </w:pPr>
            <w:r w:rsidRPr="00400B72">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400B72" w:rsidRDefault="00E7329A" w:rsidP="003D30A1">
            <w:pPr>
              <w:spacing w:after="0"/>
              <w:rPr>
                <w:sz w:val="16"/>
              </w:rPr>
            </w:pPr>
          </w:p>
        </w:tc>
        <w:tc>
          <w:tcPr>
            <w:tcW w:w="785" w:type="pct"/>
            <w:vMerge/>
          </w:tcPr>
          <w:p w:rsidR="00E7329A" w:rsidRPr="00400B72" w:rsidRDefault="00E7329A" w:rsidP="003D30A1">
            <w:pPr>
              <w:spacing w:after="0"/>
              <w:rPr>
                <w:sz w:val="16"/>
              </w:rPr>
            </w:pPr>
          </w:p>
        </w:tc>
        <w:tc>
          <w:tcPr>
            <w:tcW w:w="643" w:type="pct"/>
            <w:vMerge/>
          </w:tcPr>
          <w:p w:rsidR="00E7329A" w:rsidRPr="00400B72" w:rsidRDefault="00E7329A" w:rsidP="003D30A1">
            <w:pPr>
              <w:numPr>
                <w:ilvl w:val="0"/>
                <w:numId w:val="3"/>
              </w:numPr>
              <w:spacing w:after="0" w:line="240" w:lineRule="auto"/>
              <w:ind w:left="0" w:firstLine="0"/>
              <w:rPr>
                <w:sz w:val="16"/>
              </w:rPr>
            </w:pPr>
          </w:p>
        </w:tc>
        <w:tc>
          <w:tcPr>
            <w:tcW w:w="643" w:type="pct"/>
            <w:vMerge/>
          </w:tcPr>
          <w:p w:rsidR="00E7329A" w:rsidRPr="00400B72" w:rsidRDefault="00E7329A" w:rsidP="003D30A1">
            <w:pPr>
              <w:spacing w:after="0"/>
              <w:rPr>
                <w:sz w:val="16"/>
              </w:rPr>
            </w:pPr>
          </w:p>
        </w:tc>
      </w:tr>
    </w:tbl>
    <w:p w:rsidR="00E7329A" w:rsidRPr="00400B72" w:rsidRDefault="00E7329A" w:rsidP="00E7329A">
      <w:pPr>
        <w:spacing w:after="0"/>
        <w:rPr>
          <w:b/>
          <w:sz w:val="20"/>
          <w:szCs w:val="28"/>
        </w:rPr>
      </w:pPr>
      <w:r w:rsidRPr="00400B72">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7329A" w:rsidRPr="00400B72" w:rsidTr="003D30A1">
        <w:trPr>
          <w:trHeight w:val="517"/>
        </w:trPr>
        <w:tc>
          <w:tcPr>
            <w:tcW w:w="679" w:type="pct"/>
            <w:vMerge w:val="restart"/>
          </w:tcPr>
          <w:p w:rsidR="00E7329A" w:rsidRPr="00400B72" w:rsidRDefault="00E7329A" w:rsidP="003D30A1">
            <w:pPr>
              <w:spacing w:after="0"/>
              <w:jc w:val="center"/>
              <w:rPr>
                <w:b/>
                <w:sz w:val="16"/>
              </w:rPr>
            </w:pPr>
            <w:r w:rsidRPr="00400B72">
              <w:rPr>
                <w:b/>
                <w:sz w:val="16"/>
              </w:rPr>
              <w:t>Способ получения заявителем информации о сроках и порядке предоставления «услуги»</w:t>
            </w:r>
          </w:p>
        </w:tc>
        <w:tc>
          <w:tcPr>
            <w:tcW w:w="736" w:type="pct"/>
            <w:vMerge w:val="restart"/>
          </w:tcPr>
          <w:p w:rsidR="00E7329A" w:rsidRPr="00400B72" w:rsidRDefault="00E7329A" w:rsidP="003D30A1">
            <w:pPr>
              <w:spacing w:after="0"/>
              <w:jc w:val="center"/>
              <w:rPr>
                <w:b/>
                <w:sz w:val="16"/>
              </w:rPr>
            </w:pPr>
            <w:r w:rsidRPr="00400B72">
              <w:rPr>
                <w:b/>
                <w:sz w:val="16"/>
              </w:rPr>
              <w:t>Способ записи на приём в орган</w:t>
            </w:r>
          </w:p>
        </w:tc>
        <w:tc>
          <w:tcPr>
            <w:tcW w:w="644" w:type="pct"/>
            <w:vMerge w:val="restart"/>
          </w:tcPr>
          <w:p w:rsidR="00E7329A" w:rsidRPr="00400B72" w:rsidRDefault="00E7329A" w:rsidP="003D30A1">
            <w:pPr>
              <w:spacing w:after="0"/>
              <w:jc w:val="center"/>
              <w:rPr>
                <w:b/>
                <w:sz w:val="16"/>
              </w:rPr>
            </w:pPr>
            <w:r w:rsidRPr="00400B72">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400B72" w:rsidRDefault="00E7329A" w:rsidP="003D30A1">
            <w:pPr>
              <w:spacing w:after="0"/>
              <w:jc w:val="center"/>
              <w:rPr>
                <w:b/>
                <w:sz w:val="16"/>
              </w:rPr>
            </w:pPr>
            <w:r w:rsidRPr="00400B72">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400B72" w:rsidRDefault="00E7329A" w:rsidP="003D30A1">
            <w:pPr>
              <w:spacing w:after="0"/>
              <w:jc w:val="center"/>
              <w:rPr>
                <w:b/>
                <w:sz w:val="16"/>
              </w:rPr>
            </w:pPr>
            <w:r w:rsidRPr="00400B72">
              <w:rPr>
                <w:b/>
                <w:sz w:val="16"/>
              </w:rPr>
              <w:t>Способ получения сведений о ходе выполнения запроса о предоставлении «услуги»</w:t>
            </w:r>
          </w:p>
        </w:tc>
        <w:tc>
          <w:tcPr>
            <w:tcW w:w="1168" w:type="pct"/>
            <w:vMerge w:val="restart"/>
          </w:tcPr>
          <w:p w:rsidR="00E7329A" w:rsidRPr="00400B72" w:rsidRDefault="00E7329A" w:rsidP="003D30A1">
            <w:pPr>
              <w:spacing w:after="0"/>
              <w:jc w:val="center"/>
              <w:rPr>
                <w:b/>
                <w:sz w:val="16"/>
              </w:rPr>
            </w:pPr>
            <w:r w:rsidRPr="00400B72">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400B72" w:rsidTr="003D30A1">
        <w:trPr>
          <w:trHeight w:val="517"/>
        </w:trPr>
        <w:tc>
          <w:tcPr>
            <w:tcW w:w="679" w:type="pct"/>
            <w:vMerge/>
          </w:tcPr>
          <w:p w:rsidR="00E7329A" w:rsidRPr="00400B72" w:rsidRDefault="00E7329A" w:rsidP="003D30A1">
            <w:pPr>
              <w:spacing w:after="0"/>
              <w:rPr>
                <w:b/>
                <w:sz w:val="16"/>
              </w:rPr>
            </w:pPr>
          </w:p>
        </w:tc>
        <w:tc>
          <w:tcPr>
            <w:tcW w:w="736" w:type="pct"/>
            <w:vMerge/>
          </w:tcPr>
          <w:p w:rsidR="00E7329A" w:rsidRPr="00400B72" w:rsidRDefault="00E7329A" w:rsidP="003D30A1">
            <w:pPr>
              <w:spacing w:after="0"/>
              <w:jc w:val="center"/>
              <w:rPr>
                <w:b/>
                <w:sz w:val="16"/>
              </w:rPr>
            </w:pPr>
          </w:p>
        </w:tc>
        <w:tc>
          <w:tcPr>
            <w:tcW w:w="644" w:type="pct"/>
            <w:vMerge/>
          </w:tcPr>
          <w:p w:rsidR="00E7329A" w:rsidRPr="00400B72" w:rsidRDefault="00E7329A" w:rsidP="003D30A1">
            <w:pPr>
              <w:spacing w:after="0"/>
              <w:jc w:val="center"/>
              <w:rPr>
                <w:b/>
                <w:sz w:val="16"/>
              </w:rPr>
            </w:pPr>
          </w:p>
        </w:tc>
        <w:tc>
          <w:tcPr>
            <w:tcW w:w="690" w:type="pct"/>
            <w:vMerge/>
          </w:tcPr>
          <w:p w:rsidR="00E7329A" w:rsidRPr="00400B72" w:rsidRDefault="00E7329A" w:rsidP="003D30A1">
            <w:pPr>
              <w:spacing w:after="0"/>
              <w:jc w:val="center"/>
              <w:rPr>
                <w:b/>
                <w:sz w:val="16"/>
              </w:rPr>
            </w:pPr>
          </w:p>
        </w:tc>
        <w:tc>
          <w:tcPr>
            <w:tcW w:w="1083" w:type="pct"/>
            <w:vMerge/>
          </w:tcPr>
          <w:p w:rsidR="00E7329A" w:rsidRPr="00400B72" w:rsidRDefault="00E7329A" w:rsidP="003D30A1">
            <w:pPr>
              <w:spacing w:after="0"/>
              <w:jc w:val="center"/>
              <w:rPr>
                <w:b/>
                <w:sz w:val="16"/>
              </w:rPr>
            </w:pPr>
          </w:p>
        </w:tc>
        <w:tc>
          <w:tcPr>
            <w:tcW w:w="1168" w:type="pct"/>
            <w:vMerge/>
          </w:tcPr>
          <w:p w:rsidR="00E7329A" w:rsidRPr="00400B72" w:rsidRDefault="00E7329A" w:rsidP="003D30A1">
            <w:pPr>
              <w:spacing w:after="0"/>
              <w:jc w:val="center"/>
              <w:rPr>
                <w:b/>
                <w:sz w:val="16"/>
              </w:rPr>
            </w:pPr>
          </w:p>
        </w:tc>
      </w:tr>
      <w:tr w:rsidR="00E7329A" w:rsidRPr="00400B72" w:rsidTr="003D30A1">
        <w:tc>
          <w:tcPr>
            <w:tcW w:w="679" w:type="pct"/>
          </w:tcPr>
          <w:p w:rsidR="00E7329A" w:rsidRPr="00400B72" w:rsidRDefault="00E7329A" w:rsidP="003D30A1">
            <w:pPr>
              <w:spacing w:after="0"/>
              <w:jc w:val="center"/>
              <w:rPr>
                <w:b/>
                <w:sz w:val="16"/>
              </w:rPr>
            </w:pPr>
            <w:r w:rsidRPr="00400B72">
              <w:rPr>
                <w:b/>
                <w:sz w:val="16"/>
              </w:rPr>
              <w:t>1</w:t>
            </w:r>
          </w:p>
        </w:tc>
        <w:tc>
          <w:tcPr>
            <w:tcW w:w="736" w:type="pct"/>
          </w:tcPr>
          <w:p w:rsidR="00E7329A" w:rsidRPr="00400B72" w:rsidRDefault="00E7329A" w:rsidP="003D30A1">
            <w:pPr>
              <w:spacing w:after="0"/>
              <w:jc w:val="center"/>
              <w:rPr>
                <w:b/>
                <w:sz w:val="16"/>
              </w:rPr>
            </w:pPr>
            <w:r w:rsidRPr="00400B72">
              <w:rPr>
                <w:b/>
                <w:sz w:val="16"/>
              </w:rPr>
              <w:t>2</w:t>
            </w:r>
          </w:p>
        </w:tc>
        <w:tc>
          <w:tcPr>
            <w:tcW w:w="644" w:type="pct"/>
          </w:tcPr>
          <w:p w:rsidR="00E7329A" w:rsidRPr="00400B72" w:rsidRDefault="00E7329A" w:rsidP="003D30A1">
            <w:pPr>
              <w:spacing w:after="0"/>
              <w:jc w:val="center"/>
              <w:rPr>
                <w:b/>
                <w:sz w:val="16"/>
              </w:rPr>
            </w:pPr>
            <w:r w:rsidRPr="00400B72">
              <w:rPr>
                <w:b/>
                <w:sz w:val="16"/>
              </w:rPr>
              <w:t>3</w:t>
            </w:r>
          </w:p>
        </w:tc>
        <w:tc>
          <w:tcPr>
            <w:tcW w:w="690" w:type="pct"/>
          </w:tcPr>
          <w:p w:rsidR="00E7329A" w:rsidRPr="00400B72" w:rsidRDefault="00E7329A" w:rsidP="003D30A1">
            <w:pPr>
              <w:spacing w:after="0"/>
              <w:jc w:val="center"/>
              <w:rPr>
                <w:b/>
                <w:sz w:val="16"/>
              </w:rPr>
            </w:pPr>
            <w:r w:rsidRPr="00400B72">
              <w:rPr>
                <w:b/>
                <w:sz w:val="16"/>
              </w:rPr>
              <w:t>4</w:t>
            </w:r>
          </w:p>
        </w:tc>
        <w:tc>
          <w:tcPr>
            <w:tcW w:w="1083" w:type="pct"/>
          </w:tcPr>
          <w:p w:rsidR="00E7329A" w:rsidRPr="00400B72" w:rsidRDefault="00E7329A" w:rsidP="003D30A1">
            <w:pPr>
              <w:spacing w:after="0"/>
              <w:jc w:val="center"/>
              <w:rPr>
                <w:b/>
                <w:sz w:val="16"/>
              </w:rPr>
            </w:pPr>
            <w:r w:rsidRPr="00400B72">
              <w:rPr>
                <w:b/>
                <w:sz w:val="16"/>
              </w:rPr>
              <w:t>5</w:t>
            </w:r>
          </w:p>
        </w:tc>
        <w:tc>
          <w:tcPr>
            <w:tcW w:w="1168" w:type="pct"/>
          </w:tcPr>
          <w:p w:rsidR="00E7329A" w:rsidRPr="00400B72" w:rsidRDefault="00E7329A" w:rsidP="003D30A1">
            <w:pPr>
              <w:spacing w:after="0"/>
              <w:jc w:val="center"/>
              <w:rPr>
                <w:b/>
                <w:sz w:val="16"/>
              </w:rPr>
            </w:pPr>
            <w:r w:rsidRPr="00400B72">
              <w:rPr>
                <w:b/>
                <w:sz w:val="16"/>
              </w:rPr>
              <w:t>6</w:t>
            </w:r>
          </w:p>
        </w:tc>
      </w:tr>
      <w:tr w:rsidR="00E7329A" w:rsidRPr="00400B72" w:rsidTr="003D30A1">
        <w:tc>
          <w:tcPr>
            <w:tcW w:w="5000" w:type="pct"/>
            <w:gridSpan w:val="6"/>
          </w:tcPr>
          <w:p w:rsidR="00E7329A" w:rsidRPr="00400B72" w:rsidRDefault="00E7329A" w:rsidP="003D30A1">
            <w:pPr>
              <w:spacing w:after="0"/>
              <w:jc w:val="center"/>
              <w:rPr>
                <w:sz w:val="16"/>
              </w:rPr>
            </w:pPr>
            <w:r w:rsidRPr="002A5BF5">
              <w:rPr>
                <w:sz w:val="16"/>
                <w:szCs w:val="28"/>
              </w:rPr>
              <w:t>Предоставление информации об объектах учета из реестра муниципального имущества</w:t>
            </w:r>
          </w:p>
        </w:tc>
      </w:tr>
      <w:tr w:rsidR="00E7329A" w:rsidRPr="00400B72" w:rsidTr="003D30A1">
        <w:tc>
          <w:tcPr>
            <w:tcW w:w="679" w:type="pct"/>
          </w:tcPr>
          <w:p w:rsidR="00E7329A" w:rsidRPr="00400B72" w:rsidRDefault="00E7329A" w:rsidP="003D30A1">
            <w:pPr>
              <w:autoSpaceDE w:val="0"/>
              <w:autoSpaceDN w:val="0"/>
              <w:adjustRightInd w:val="0"/>
              <w:spacing w:after="0"/>
              <w:jc w:val="both"/>
              <w:rPr>
                <w:sz w:val="16"/>
              </w:rPr>
            </w:pPr>
            <w:r w:rsidRPr="00400B72">
              <w:rPr>
                <w:sz w:val="16"/>
              </w:rPr>
              <w:t xml:space="preserve">- Единый портал государственных и муниципальных услуг (функций); </w:t>
            </w:r>
          </w:p>
          <w:p w:rsidR="00E7329A" w:rsidRPr="00400B72" w:rsidRDefault="00E7329A" w:rsidP="003D30A1">
            <w:pPr>
              <w:autoSpaceDE w:val="0"/>
              <w:autoSpaceDN w:val="0"/>
              <w:adjustRightInd w:val="0"/>
              <w:spacing w:after="0"/>
              <w:jc w:val="both"/>
              <w:rPr>
                <w:sz w:val="16"/>
              </w:rPr>
            </w:pPr>
            <w:r w:rsidRPr="00400B72">
              <w:rPr>
                <w:sz w:val="16"/>
              </w:rPr>
              <w:t>-Портал государственных и муниципальных услуг Воронежской области.</w:t>
            </w:r>
          </w:p>
        </w:tc>
        <w:tc>
          <w:tcPr>
            <w:tcW w:w="736" w:type="pct"/>
          </w:tcPr>
          <w:p w:rsidR="00E7329A" w:rsidRPr="00400B72" w:rsidRDefault="00E7329A" w:rsidP="003D30A1">
            <w:pPr>
              <w:spacing w:after="0"/>
              <w:rPr>
                <w:sz w:val="16"/>
              </w:rPr>
            </w:pPr>
            <w:r w:rsidRPr="00400B72">
              <w:rPr>
                <w:sz w:val="16"/>
              </w:rPr>
              <w:t>нет</w:t>
            </w:r>
          </w:p>
        </w:tc>
        <w:tc>
          <w:tcPr>
            <w:tcW w:w="644" w:type="pct"/>
          </w:tcPr>
          <w:p w:rsidR="00E7329A" w:rsidRPr="00400B72" w:rsidRDefault="00E7329A" w:rsidP="003D30A1">
            <w:pPr>
              <w:spacing w:after="0"/>
              <w:rPr>
                <w:sz w:val="16"/>
              </w:rPr>
            </w:pPr>
            <w:r w:rsidRPr="00400B72">
              <w:rPr>
                <w:sz w:val="16"/>
              </w:rPr>
              <w:t>Не требуется предоставление заявителем документов на бумажном носителе</w:t>
            </w:r>
          </w:p>
        </w:tc>
        <w:tc>
          <w:tcPr>
            <w:tcW w:w="690" w:type="pct"/>
          </w:tcPr>
          <w:p w:rsidR="00E7329A" w:rsidRPr="00400B72" w:rsidRDefault="00E7329A" w:rsidP="003D30A1">
            <w:pPr>
              <w:spacing w:after="0"/>
              <w:jc w:val="center"/>
              <w:rPr>
                <w:sz w:val="16"/>
              </w:rPr>
            </w:pPr>
            <w:r w:rsidRPr="00400B72">
              <w:rPr>
                <w:sz w:val="16"/>
              </w:rPr>
              <w:t>-</w:t>
            </w:r>
          </w:p>
        </w:tc>
        <w:tc>
          <w:tcPr>
            <w:tcW w:w="1083" w:type="pct"/>
          </w:tcPr>
          <w:p w:rsidR="00E7329A" w:rsidRPr="00400B72" w:rsidRDefault="00E7329A" w:rsidP="003D30A1">
            <w:pPr>
              <w:autoSpaceDE w:val="0"/>
              <w:autoSpaceDN w:val="0"/>
              <w:adjustRightInd w:val="0"/>
              <w:spacing w:after="0"/>
              <w:jc w:val="both"/>
              <w:rPr>
                <w:sz w:val="16"/>
              </w:rPr>
            </w:pPr>
            <w:r w:rsidRPr="00400B72">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400B72" w:rsidRDefault="00E7329A" w:rsidP="003D30A1">
            <w:pPr>
              <w:tabs>
                <w:tab w:val="num" w:pos="0"/>
              </w:tabs>
              <w:autoSpaceDE w:val="0"/>
              <w:autoSpaceDN w:val="0"/>
              <w:adjustRightInd w:val="0"/>
              <w:spacing w:after="0"/>
              <w:contextualSpacing/>
              <w:jc w:val="both"/>
              <w:rPr>
                <w:sz w:val="16"/>
              </w:rPr>
            </w:pPr>
            <w:r w:rsidRPr="00400B72">
              <w:rPr>
                <w:sz w:val="16"/>
              </w:rPr>
              <w:t>- почта;</w:t>
            </w:r>
          </w:p>
          <w:p w:rsidR="00E7329A" w:rsidRPr="00400B72" w:rsidRDefault="00E7329A" w:rsidP="003D30A1">
            <w:pPr>
              <w:tabs>
                <w:tab w:val="num" w:pos="0"/>
              </w:tabs>
              <w:autoSpaceDE w:val="0"/>
              <w:autoSpaceDN w:val="0"/>
              <w:adjustRightInd w:val="0"/>
              <w:spacing w:after="0"/>
              <w:contextualSpacing/>
              <w:jc w:val="both"/>
              <w:rPr>
                <w:sz w:val="16"/>
              </w:rPr>
            </w:pPr>
            <w:r w:rsidRPr="00400B72">
              <w:rPr>
                <w:sz w:val="16"/>
              </w:rPr>
              <w:t>- МФЦ;</w:t>
            </w:r>
          </w:p>
          <w:p w:rsidR="00E7329A" w:rsidRPr="00400B72" w:rsidRDefault="00E7329A" w:rsidP="003D30A1">
            <w:pPr>
              <w:tabs>
                <w:tab w:val="num" w:pos="0"/>
              </w:tabs>
              <w:autoSpaceDE w:val="0"/>
              <w:autoSpaceDN w:val="0"/>
              <w:adjustRightInd w:val="0"/>
              <w:spacing w:after="0"/>
              <w:contextualSpacing/>
              <w:jc w:val="both"/>
              <w:rPr>
                <w:sz w:val="16"/>
              </w:rPr>
            </w:pPr>
            <w:r w:rsidRPr="00400B72">
              <w:rPr>
                <w:sz w:val="16"/>
              </w:rPr>
              <w:t>- Единый портал государственных и муниципальных услуг (функций);</w:t>
            </w:r>
          </w:p>
          <w:p w:rsidR="00E7329A" w:rsidRPr="00400B72" w:rsidRDefault="00E7329A" w:rsidP="003D30A1">
            <w:pPr>
              <w:tabs>
                <w:tab w:val="num" w:pos="0"/>
              </w:tabs>
              <w:autoSpaceDE w:val="0"/>
              <w:autoSpaceDN w:val="0"/>
              <w:adjustRightInd w:val="0"/>
              <w:spacing w:after="0"/>
              <w:contextualSpacing/>
              <w:jc w:val="both"/>
              <w:rPr>
                <w:sz w:val="16"/>
              </w:rPr>
            </w:pPr>
            <w:r w:rsidRPr="00400B72">
              <w:rPr>
                <w:sz w:val="16"/>
              </w:rPr>
              <w:t>- Портал государственных и муниципальных услуг Воронежской области;</w:t>
            </w:r>
          </w:p>
          <w:p w:rsidR="00E7329A" w:rsidRPr="00400B72" w:rsidRDefault="00E7329A" w:rsidP="003D30A1">
            <w:pPr>
              <w:tabs>
                <w:tab w:val="num" w:pos="0"/>
              </w:tabs>
              <w:autoSpaceDE w:val="0"/>
              <w:autoSpaceDN w:val="0"/>
              <w:adjustRightInd w:val="0"/>
              <w:spacing w:after="0"/>
              <w:contextualSpacing/>
              <w:jc w:val="both"/>
              <w:rPr>
                <w:sz w:val="16"/>
              </w:rPr>
            </w:pPr>
            <w:r w:rsidRPr="00400B72">
              <w:rPr>
                <w:sz w:val="16"/>
              </w:rPr>
              <w:t>-  личный прием заявителя.</w:t>
            </w:r>
          </w:p>
        </w:tc>
      </w:tr>
    </w:tbl>
    <w:p w:rsidR="00E7329A" w:rsidRDefault="00E7329A" w:rsidP="00E7329A">
      <w:pPr>
        <w:spacing w:after="0"/>
        <w:rPr>
          <w:sz w:val="18"/>
        </w:rPr>
        <w:sectPr w:rsidR="00E7329A" w:rsidSect="003D30A1">
          <w:pgSz w:w="16838" w:h="11906" w:orient="landscape"/>
          <w:pgMar w:top="539" w:right="567" w:bottom="346" w:left="1134" w:header="709" w:footer="709" w:gutter="0"/>
          <w:cols w:space="708"/>
          <w:docGrid w:linePitch="360"/>
        </w:sectPr>
      </w:pPr>
    </w:p>
    <w:p w:rsidR="00E7329A" w:rsidRPr="00400B72" w:rsidRDefault="00E7329A" w:rsidP="00E7329A">
      <w:pPr>
        <w:spacing w:after="0"/>
        <w:rPr>
          <w:sz w:val="18"/>
        </w:rPr>
      </w:pPr>
    </w:p>
    <w:tbl>
      <w:tblPr>
        <w:tblW w:w="5000" w:type="pct"/>
        <w:tblLook w:val="04A0"/>
      </w:tblPr>
      <w:tblGrid>
        <w:gridCol w:w="221"/>
        <w:gridCol w:w="11016"/>
      </w:tblGrid>
      <w:tr w:rsidR="00E7329A" w:rsidRPr="00400B72" w:rsidTr="003D30A1">
        <w:trPr>
          <w:trHeight w:val="9639"/>
        </w:trPr>
        <w:tc>
          <w:tcPr>
            <w:tcW w:w="98" w:type="pct"/>
            <w:shd w:val="clear" w:color="auto" w:fill="auto"/>
          </w:tcPr>
          <w:p w:rsidR="00E7329A" w:rsidRPr="00400B72" w:rsidRDefault="00E7329A" w:rsidP="003D30A1">
            <w:pPr>
              <w:pStyle w:val="a5"/>
              <w:tabs>
                <w:tab w:val="left" w:pos="1276"/>
              </w:tabs>
              <w:autoSpaceDE w:val="0"/>
              <w:autoSpaceDN w:val="0"/>
              <w:adjustRightInd w:val="0"/>
              <w:spacing w:after="0"/>
              <w:ind w:left="0" w:firstLine="709"/>
              <w:jc w:val="both"/>
              <w:rPr>
                <w:sz w:val="20"/>
                <w:szCs w:val="28"/>
              </w:rPr>
            </w:pPr>
          </w:p>
        </w:tc>
        <w:tc>
          <w:tcPr>
            <w:tcW w:w="4902" w:type="pct"/>
            <w:shd w:val="clear" w:color="auto" w:fill="auto"/>
          </w:tcPr>
          <w:p w:rsidR="00E7329A" w:rsidRPr="00400B72" w:rsidRDefault="00E7329A" w:rsidP="003D30A1">
            <w:pPr>
              <w:pStyle w:val="a5"/>
              <w:tabs>
                <w:tab w:val="left" w:pos="1276"/>
              </w:tabs>
              <w:autoSpaceDE w:val="0"/>
              <w:autoSpaceDN w:val="0"/>
              <w:adjustRightInd w:val="0"/>
              <w:spacing w:after="0"/>
              <w:ind w:left="0" w:firstLine="709"/>
              <w:jc w:val="right"/>
              <w:rPr>
                <w:sz w:val="18"/>
              </w:rPr>
            </w:pPr>
            <w:r w:rsidRPr="00400B72">
              <w:rPr>
                <w:sz w:val="18"/>
              </w:rPr>
              <w:t>«Приложение №1</w:t>
            </w:r>
          </w:p>
          <w:p w:rsidR="00E7329A" w:rsidRPr="00400B72" w:rsidRDefault="00E7329A" w:rsidP="003D30A1">
            <w:pPr>
              <w:pStyle w:val="a5"/>
              <w:tabs>
                <w:tab w:val="left" w:pos="1276"/>
              </w:tabs>
              <w:autoSpaceDE w:val="0"/>
              <w:autoSpaceDN w:val="0"/>
              <w:adjustRightInd w:val="0"/>
              <w:spacing w:after="0"/>
              <w:ind w:left="0" w:firstLine="709"/>
              <w:jc w:val="right"/>
              <w:rPr>
                <w:sz w:val="18"/>
              </w:rPr>
            </w:pPr>
            <w:r w:rsidRPr="00400B72">
              <w:rPr>
                <w:sz w:val="18"/>
              </w:rPr>
              <w:t>к Технологической схеме</w:t>
            </w:r>
          </w:p>
          <w:p w:rsidR="00E7329A" w:rsidRPr="00400B72" w:rsidRDefault="00E7329A" w:rsidP="003D30A1">
            <w:pPr>
              <w:pStyle w:val="a5"/>
              <w:tabs>
                <w:tab w:val="left" w:pos="1276"/>
              </w:tabs>
              <w:autoSpaceDE w:val="0"/>
              <w:autoSpaceDN w:val="0"/>
              <w:adjustRightInd w:val="0"/>
              <w:spacing w:after="0"/>
              <w:ind w:left="0"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ФОРМА</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Заявление (запрос) о предоставлении муниципальной услуги «Предоставление информации об объектах учета из реестра муниципального имущества»*</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вид объекта: 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наименование объекта: ______________________________________________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реестровый номер объекта: 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адрес (местоположение) объекта: 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кадастровый (условный) номер объекта: 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вид разрешенного использования: 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наименование эмитента:_____________________________________________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ИНН:_____________________________________________________________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наименование юридического лица (в отношении которого запрашивается информация: 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наименование юридического лица, в котором есть уставной капитал: ______ __________________________________________________________________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марка, модель: 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государственный регистрационный номер: 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идентификационный номер: 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физическим лицом:</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________________________________________________________________________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индивидуальным предпринимателем**:</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индивидуального предпринимателя: 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ОГРН: _________________________________________________________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ИНН: 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юридическим лицом**:</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полное наименование юридического лица с указанием его организационно-правовой формы: ___________________________________________________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ОГРН: ____________________________________________________________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ИНН: 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представителем (уполномоченным лицом) юридического лица:</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________________________________________________________________________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должность уполномоченного лица юридического лица: ___________________ __________________________________________________________________ </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Сведения о заявителе, являющемся представителем физического лица/индивидуального предпринимателя: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________________________________________________________________________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Способ получения результата услуги: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на адрес электронной почты: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в МФЦ (в случае подачи заявления через МФЦ):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 </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в Администрации***: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с использованием личного кабинета на Едином портале (в случае подачи заявления через личный кабинет на Едином портале):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xml:space="preserve">посредством почтового отправления: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____________________________________</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ФИО, подпись заявителя (представителя)</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«_____________»_________________г</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E7329A" w:rsidRPr="002A5BF5" w:rsidRDefault="00E7329A" w:rsidP="003D30A1">
            <w:pPr>
              <w:pStyle w:val="a5"/>
              <w:tabs>
                <w:tab w:val="left" w:pos="1276"/>
              </w:tabs>
              <w:autoSpaceDE w:val="0"/>
              <w:autoSpaceDN w:val="0"/>
              <w:adjustRightInd w:val="0"/>
              <w:spacing w:after="0"/>
              <w:ind w:firstLine="709"/>
              <w:jc w:val="right"/>
              <w:rPr>
                <w:sz w:val="18"/>
              </w:rPr>
            </w:pPr>
            <w:r w:rsidRPr="002A5BF5">
              <w:rPr>
                <w:sz w:val="18"/>
              </w:rPr>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E7329A" w:rsidRPr="002A5BF5" w:rsidRDefault="00E7329A" w:rsidP="003D30A1">
            <w:pPr>
              <w:pStyle w:val="a5"/>
              <w:tabs>
                <w:tab w:val="left" w:pos="1276"/>
              </w:tabs>
              <w:autoSpaceDE w:val="0"/>
              <w:autoSpaceDN w:val="0"/>
              <w:adjustRightInd w:val="0"/>
              <w:spacing w:after="0"/>
              <w:ind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Default="00E7329A" w:rsidP="003D30A1">
            <w:pPr>
              <w:pStyle w:val="a5"/>
              <w:tabs>
                <w:tab w:val="left" w:pos="1276"/>
              </w:tabs>
              <w:autoSpaceDE w:val="0"/>
              <w:autoSpaceDN w:val="0"/>
              <w:adjustRightInd w:val="0"/>
              <w:spacing w:after="0"/>
              <w:ind w:left="0" w:firstLine="709"/>
              <w:jc w:val="right"/>
              <w:rPr>
                <w:sz w:val="18"/>
              </w:rPr>
            </w:pPr>
          </w:p>
          <w:p w:rsidR="00E7329A" w:rsidRPr="00400B72" w:rsidRDefault="00E7329A" w:rsidP="003D30A1">
            <w:pPr>
              <w:pStyle w:val="a5"/>
              <w:tabs>
                <w:tab w:val="left" w:pos="1276"/>
              </w:tabs>
              <w:autoSpaceDE w:val="0"/>
              <w:autoSpaceDN w:val="0"/>
              <w:adjustRightInd w:val="0"/>
              <w:spacing w:after="0"/>
              <w:ind w:left="0" w:firstLine="709"/>
              <w:jc w:val="right"/>
              <w:rPr>
                <w:sz w:val="20"/>
                <w:szCs w:val="28"/>
              </w:rPr>
            </w:pPr>
          </w:p>
        </w:tc>
      </w:tr>
    </w:tbl>
    <w:p w:rsidR="00E7329A" w:rsidRPr="00400B72" w:rsidRDefault="00E7329A" w:rsidP="00E7329A">
      <w:pPr>
        <w:spacing w:after="0"/>
        <w:ind w:firstLine="709"/>
        <w:jc w:val="right"/>
        <w:rPr>
          <w:sz w:val="18"/>
        </w:rPr>
      </w:pPr>
      <w:r w:rsidRPr="00400B72">
        <w:rPr>
          <w:sz w:val="18"/>
        </w:rPr>
        <w:t>Приложение № 2</w:t>
      </w:r>
    </w:p>
    <w:p w:rsidR="00E7329A" w:rsidRPr="00400B72" w:rsidRDefault="00E7329A" w:rsidP="00E7329A">
      <w:pPr>
        <w:spacing w:after="0"/>
        <w:ind w:firstLine="709"/>
        <w:jc w:val="right"/>
        <w:rPr>
          <w:sz w:val="20"/>
          <w:szCs w:val="28"/>
        </w:rPr>
      </w:pPr>
      <w:r w:rsidRPr="00400B72">
        <w:rPr>
          <w:sz w:val="18"/>
        </w:rPr>
        <w:t>к Технологической схеме</w:t>
      </w:r>
    </w:p>
    <w:p w:rsidR="00E7329A" w:rsidRPr="00400B72" w:rsidRDefault="00E7329A" w:rsidP="00E7329A">
      <w:pPr>
        <w:autoSpaceDE w:val="0"/>
        <w:autoSpaceDN w:val="0"/>
        <w:adjustRightInd w:val="0"/>
        <w:spacing w:after="0"/>
        <w:ind w:firstLine="709"/>
        <w:jc w:val="center"/>
        <w:rPr>
          <w:sz w:val="20"/>
          <w:szCs w:val="28"/>
        </w:rPr>
      </w:pPr>
    </w:p>
    <w:p w:rsidR="00E7329A" w:rsidRPr="002A5BF5" w:rsidRDefault="00E7329A" w:rsidP="00E7329A">
      <w:pPr>
        <w:spacing w:after="0"/>
        <w:jc w:val="right"/>
        <w:rPr>
          <w:sz w:val="20"/>
          <w:szCs w:val="28"/>
        </w:rPr>
      </w:pPr>
      <w:r w:rsidRPr="002A5BF5">
        <w:rPr>
          <w:sz w:val="20"/>
          <w:szCs w:val="28"/>
        </w:rPr>
        <w:t>Форма решения о выдаче выписки из реестра</w:t>
      </w:r>
    </w:p>
    <w:p w:rsidR="00E7329A" w:rsidRPr="002A5BF5" w:rsidRDefault="00E7329A" w:rsidP="00E7329A">
      <w:pPr>
        <w:spacing w:after="0"/>
        <w:jc w:val="right"/>
        <w:rPr>
          <w:sz w:val="20"/>
          <w:szCs w:val="28"/>
        </w:rPr>
      </w:pPr>
      <w:r w:rsidRPr="002A5BF5">
        <w:rPr>
          <w:sz w:val="20"/>
          <w:szCs w:val="28"/>
        </w:rPr>
        <w:t>муниципального имущества</w:t>
      </w: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r w:rsidRPr="002A5BF5">
        <w:rPr>
          <w:sz w:val="20"/>
          <w:szCs w:val="28"/>
        </w:rPr>
        <w:t>__________________________________________________________________</w:t>
      </w:r>
    </w:p>
    <w:p w:rsidR="00E7329A" w:rsidRPr="002A5BF5" w:rsidRDefault="00E7329A" w:rsidP="00E7329A">
      <w:pPr>
        <w:spacing w:after="0"/>
        <w:jc w:val="right"/>
        <w:rPr>
          <w:sz w:val="20"/>
          <w:szCs w:val="28"/>
        </w:rPr>
      </w:pPr>
      <w:r w:rsidRPr="002A5BF5">
        <w:rPr>
          <w:sz w:val="20"/>
          <w:szCs w:val="28"/>
        </w:rPr>
        <w:t>Наименование органа, уполномоченного на предоставление услуги</w:t>
      </w:r>
    </w:p>
    <w:p w:rsidR="00E7329A" w:rsidRPr="002A5BF5" w:rsidRDefault="00E7329A" w:rsidP="00E7329A">
      <w:pPr>
        <w:spacing w:after="0"/>
        <w:jc w:val="right"/>
        <w:rPr>
          <w:sz w:val="20"/>
          <w:szCs w:val="28"/>
        </w:rPr>
      </w:pPr>
      <w:r w:rsidRPr="002A5BF5">
        <w:rPr>
          <w:sz w:val="20"/>
          <w:szCs w:val="28"/>
        </w:rPr>
        <w:t>Кому: ________________________________</w:t>
      </w:r>
    </w:p>
    <w:p w:rsidR="00E7329A" w:rsidRPr="002A5BF5" w:rsidRDefault="00E7329A" w:rsidP="00E7329A">
      <w:pPr>
        <w:spacing w:after="0"/>
        <w:jc w:val="right"/>
        <w:rPr>
          <w:sz w:val="20"/>
          <w:szCs w:val="28"/>
        </w:rPr>
      </w:pPr>
      <w:r w:rsidRPr="002A5BF5">
        <w:rPr>
          <w:sz w:val="20"/>
          <w:szCs w:val="28"/>
        </w:rPr>
        <w:t>Контактные данные: ___________________</w:t>
      </w:r>
    </w:p>
    <w:p w:rsidR="00E7329A" w:rsidRPr="002A5BF5" w:rsidRDefault="00E7329A" w:rsidP="00E7329A">
      <w:pPr>
        <w:spacing w:after="0"/>
        <w:jc w:val="right"/>
        <w:rPr>
          <w:sz w:val="20"/>
          <w:szCs w:val="28"/>
        </w:rPr>
      </w:pPr>
      <w:r w:rsidRPr="002A5BF5">
        <w:rPr>
          <w:sz w:val="20"/>
          <w:szCs w:val="28"/>
        </w:rPr>
        <w:t>_____________________________________</w:t>
      </w: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r w:rsidRPr="002A5BF5">
        <w:rPr>
          <w:sz w:val="20"/>
          <w:szCs w:val="28"/>
        </w:rPr>
        <w:t>Решение о выдаче выписки из реестра муниципального</w:t>
      </w:r>
    </w:p>
    <w:p w:rsidR="00E7329A" w:rsidRPr="002A5BF5" w:rsidRDefault="00E7329A" w:rsidP="00E7329A">
      <w:pPr>
        <w:spacing w:after="0"/>
        <w:jc w:val="right"/>
        <w:rPr>
          <w:sz w:val="20"/>
          <w:szCs w:val="28"/>
        </w:rPr>
      </w:pPr>
      <w:r w:rsidRPr="002A5BF5">
        <w:rPr>
          <w:sz w:val="20"/>
          <w:szCs w:val="28"/>
        </w:rPr>
        <w:t>имущества</w:t>
      </w: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r w:rsidRPr="002A5BF5">
        <w:rPr>
          <w:sz w:val="20"/>
          <w:szCs w:val="28"/>
        </w:rPr>
        <w:t>от _____________ 20__ г.№_____</w:t>
      </w: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r w:rsidRPr="002A5BF5">
        <w:rPr>
          <w:sz w:val="20"/>
          <w:szCs w:val="28"/>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E7329A" w:rsidRPr="002A5BF5" w:rsidRDefault="00E7329A" w:rsidP="00E7329A">
      <w:pPr>
        <w:spacing w:after="0"/>
        <w:jc w:val="right"/>
        <w:rPr>
          <w:sz w:val="20"/>
          <w:szCs w:val="28"/>
        </w:rPr>
      </w:pPr>
      <w:r w:rsidRPr="002A5BF5">
        <w:rPr>
          <w:sz w:val="20"/>
          <w:szCs w:val="28"/>
        </w:rPr>
        <w:t>Дополнительно информируем: __________________________________ _________________________________________________________________ .</w:t>
      </w: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r w:rsidRPr="002A5BF5">
        <w:rPr>
          <w:sz w:val="20"/>
          <w:szCs w:val="28"/>
        </w:rPr>
        <w:t>______________________________________________________________</w:t>
      </w:r>
    </w:p>
    <w:p w:rsidR="00E7329A" w:rsidRPr="002A5BF5" w:rsidRDefault="00E7329A" w:rsidP="00E7329A">
      <w:pPr>
        <w:spacing w:after="0"/>
        <w:jc w:val="right"/>
        <w:rPr>
          <w:sz w:val="20"/>
          <w:szCs w:val="28"/>
        </w:rPr>
      </w:pPr>
      <w:r w:rsidRPr="002A5BF5">
        <w:rPr>
          <w:sz w:val="20"/>
          <w:szCs w:val="28"/>
        </w:rPr>
        <w:t>Должность сотрудника, принявшего решение</w:t>
      </w:r>
    </w:p>
    <w:p w:rsidR="00E7329A" w:rsidRPr="002A5BF5" w:rsidRDefault="00E7329A" w:rsidP="00E7329A">
      <w:pPr>
        <w:spacing w:after="0"/>
        <w:jc w:val="right"/>
        <w:rPr>
          <w:sz w:val="20"/>
          <w:szCs w:val="28"/>
        </w:rPr>
      </w:pPr>
    </w:p>
    <w:p w:rsidR="00E7329A" w:rsidRPr="002A5BF5" w:rsidRDefault="00E7329A" w:rsidP="00E7329A">
      <w:pPr>
        <w:spacing w:after="0"/>
        <w:jc w:val="right"/>
        <w:rPr>
          <w:sz w:val="20"/>
          <w:szCs w:val="28"/>
        </w:rPr>
      </w:pPr>
      <w:r w:rsidRPr="002A5BF5">
        <w:rPr>
          <w:sz w:val="20"/>
          <w:szCs w:val="28"/>
        </w:rPr>
        <w:t>__________________________________________________________________</w:t>
      </w:r>
    </w:p>
    <w:p w:rsidR="00E7329A" w:rsidRDefault="00E7329A" w:rsidP="00E7329A">
      <w:pPr>
        <w:spacing w:after="0"/>
        <w:jc w:val="right"/>
      </w:pPr>
      <w:r w:rsidRPr="002A5BF5">
        <w:rPr>
          <w:sz w:val="20"/>
          <w:szCs w:val="28"/>
        </w:rPr>
        <w:t>Подпись           Расшифровка подписи                 И.О.Ф.</w:t>
      </w: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center"/>
        <w:rPr>
          <w:b/>
          <w:sz w:val="18"/>
          <w:szCs w:val="24"/>
        </w:rPr>
        <w:sectPr w:rsidR="00E7329A" w:rsidSect="003D30A1">
          <w:pgSz w:w="11906" w:h="16838"/>
          <w:pgMar w:top="567" w:right="346" w:bottom="1134" w:left="539" w:header="709" w:footer="709" w:gutter="0"/>
          <w:cols w:space="708"/>
          <w:docGrid w:linePitch="360"/>
        </w:sectPr>
      </w:pPr>
    </w:p>
    <w:p w:rsidR="00E7329A" w:rsidRPr="00400B72" w:rsidRDefault="00E7329A" w:rsidP="00E7329A">
      <w:pPr>
        <w:spacing w:after="0"/>
        <w:jc w:val="right"/>
      </w:pPr>
      <w:r w:rsidRPr="00400B72">
        <w:t xml:space="preserve">Приложение 12 </w:t>
      </w:r>
    </w:p>
    <w:p w:rsidR="00E7329A" w:rsidRPr="00400B72" w:rsidRDefault="00E7329A" w:rsidP="00E7329A">
      <w:pPr>
        <w:spacing w:after="0"/>
        <w:jc w:val="center"/>
        <w:rPr>
          <w:b/>
          <w:sz w:val="18"/>
          <w:szCs w:val="24"/>
        </w:rPr>
      </w:pPr>
      <w:r w:rsidRPr="00400B72">
        <w:rPr>
          <w:b/>
          <w:sz w:val="18"/>
          <w:szCs w:val="24"/>
        </w:rPr>
        <w:t>Технологическая схема</w:t>
      </w:r>
    </w:p>
    <w:p w:rsidR="00E7329A" w:rsidRPr="00400B72" w:rsidRDefault="00E7329A" w:rsidP="00E7329A">
      <w:pPr>
        <w:spacing w:after="0"/>
        <w:jc w:val="center"/>
        <w:rPr>
          <w:b/>
          <w:sz w:val="18"/>
          <w:szCs w:val="24"/>
        </w:rPr>
      </w:pPr>
      <w:r w:rsidRPr="00400B72">
        <w:rPr>
          <w:b/>
          <w:sz w:val="18"/>
          <w:szCs w:val="24"/>
        </w:rPr>
        <w:t>предоставления муниципальной услуги «</w:t>
      </w:r>
      <w:r w:rsidRPr="009660B9">
        <w:rPr>
          <w:b/>
          <w:sz w:val="18"/>
          <w:szCs w:val="24"/>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Pr="00400B72">
        <w:rPr>
          <w:b/>
          <w:sz w:val="18"/>
          <w:szCs w:val="24"/>
        </w:rPr>
        <w:t xml:space="preserve">» </w:t>
      </w:r>
    </w:p>
    <w:p w:rsidR="00E7329A" w:rsidRPr="00400B72" w:rsidRDefault="00E7329A" w:rsidP="00E7329A">
      <w:pPr>
        <w:spacing w:after="0"/>
        <w:rPr>
          <w:b/>
          <w:sz w:val="18"/>
          <w:szCs w:val="24"/>
        </w:rPr>
      </w:pPr>
      <w:r w:rsidRPr="00400B72">
        <w:rPr>
          <w:b/>
          <w:sz w:val="18"/>
          <w:szCs w:val="24"/>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400B72" w:rsidTr="003D30A1">
        <w:tc>
          <w:tcPr>
            <w:tcW w:w="225" w:type="pct"/>
          </w:tcPr>
          <w:p w:rsidR="00E7329A" w:rsidRPr="00400B72" w:rsidRDefault="00E7329A" w:rsidP="003D30A1">
            <w:pPr>
              <w:spacing w:after="0"/>
              <w:jc w:val="center"/>
              <w:rPr>
                <w:b/>
                <w:sz w:val="16"/>
                <w:szCs w:val="24"/>
              </w:rPr>
            </w:pPr>
            <w:r w:rsidRPr="00400B72">
              <w:rPr>
                <w:b/>
                <w:sz w:val="16"/>
                <w:szCs w:val="24"/>
              </w:rPr>
              <w:t>№</w:t>
            </w:r>
          </w:p>
        </w:tc>
        <w:tc>
          <w:tcPr>
            <w:tcW w:w="1135" w:type="pct"/>
          </w:tcPr>
          <w:p w:rsidR="00E7329A" w:rsidRPr="00400B72" w:rsidRDefault="00E7329A" w:rsidP="003D30A1">
            <w:pPr>
              <w:spacing w:after="0"/>
              <w:jc w:val="center"/>
              <w:rPr>
                <w:b/>
                <w:sz w:val="16"/>
                <w:szCs w:val="24"/>
              </w:rPr>
            </w:pPr>
            <w:r w:rsidRPr="00400B72">
              <w:rPr>
                <w:b/>
                <w:sz w:val="16"/>
                <w:szCs w:val="24"/>
              </w:rPr>
              <w:t>Параметр</w:t>
            </w:r>
          </w:p>
        </w:tc>
        <w:tc>
          <w:tcPr>
            <w:tcW w:w="3640" w:type="pct"/>
          </w:tcPr>
          <w:p w:rsidR="00E7329A" w:rsidRPr="00400B72" w:rsidRDefault="00E7329A" w:rsidP="003D30A1">
            <w:pPr>
              <w:spacing w:after="0"/>
              <w:jc w:val="center"/>
              <w:rPr>
                <w:b/>
                <w:sz w:val="16"/>
                <w:szCs w:val="24"/>
              </w:rPr>
            </w:pPr>
            <w:r w:rsidRPr="00400B72">
              <w:rPr>
                <w:b/>
                <w:sz w:val="16"/>
                <w:szCs w:val="24"/>
              </w:rPr>
              <w:t>Значение параметра/состояние</w:t>
            </w:r>
          </w:p>
        </w:tc>
      </w:tr>
      <w:tr w:rsidR="00E7329A" w:rsidRPr="00400B72" w:rsidTr="003D30A1">
        <w:tc>
          <w:tcPr>
            <w:tcW w:w="225" w:type="pct"/>
          </w:tcPr>
          <w:p w:rsidR="00E7329A" w:rsidRPr="00400B72" w:rsidRDefault="00E7329A" w:rsidP="003D30A1">
            <w:pPr>
              <w:spacing w:after="0"/>
              <w:jc w:val="center"/>
              <w:rPr>
                <w:sz w:val="16"/>
                <w:szCs w:val="24"/>
              </w:rPr>
            </w:pPr>
            <w:r w:rsidRPr="00400B72">
              <w:rPr>
                <w:sz w:val="16"/>
                <w:szCs w:val="24"/>
              </w:rPr>
              <w:t>1</w:t>
            </w:r>
          </w:p>
        </w:tc>
        <w:tc>
          <w:tcPr>
            <w:tcW w:w="1135" w:type="pct"/>
          </w:tcPr>
          <w:p w:rsidR="00E7329A" w:rsidRPr="00400B72" w:rsidRDefault="00E7329A" w:rsidP="003D30A1">
            <w:pPr>
              <w:spacing w:after="0"/>
              <w:jc w:val="center"/>
              <w:rPr>
                <w:sz w:val="16"/>
                <w:szCs w:val="24"/>
              </w:rPr>
            </w:pPr>
            <w:r w:rsidRPr="00400B72">
              <w:rPr>
                <w:sz w:val="16"/>
                <w:szCs w:val="24"/>
              </w:rPr>
              <w:t>2</w:t>
            </w:r>
          </w:p>
        </w:tc>
        <w:tc>
          <w:tcPr>
            <w:tcW w:w="3640" w:type="pct"/>
          </w:tcPr>
          <w:p w:rsidR="00E7329A" w:rsidRPr="00400B72" w:rsidRDefault="00E7329A" w:rsidP="003D30A1">
            <w:pPr>
              <w:spacing w:after="0"/>
              <w:jc w:val="center"/>
              <w:rPr>
                <w:sz w:val="16"/>
                <w:szCs w:val="24"/>
              </w:rPr>
            </w:pPr>
            <w:r w:rsidRPr="00400B72">
              <w:rPr>
                <w:sz w:val="16"/>
                <w:szCs w:val="24"/>
              </w:rPr>
              <w:t>3</w:t>
            </w:r>
          </w:p>
        </w:tc>
      </w:tr>
      <w:tr w:rsidR="00E7329A" w:rsidRPr="00400B72" w:rsidTr="003D30A1">
        <w:tc>
          <w:tcPr>
            <w:tcW w:w="225" w:type="pct"/>
          </w:tcPr>
          <w:p w:rsidR="00E7329A" w:rsidRPr="00400B72" w:rsidRDefault="00E7329A" w:rsidP="003D30A1">
            <w:pPr>
              <w:spacing w:after="0"/>
              <w:jc w:val="center"/>
              <w:rPr>
                <w:sz w:val="16"/>
                <w:szCs w:val="24"/>
              </w:rPr>
            </w:pPr>
            <w:r w:rsidRPr="00400B72">
              <w:rPr>
                <w:sz w:val="16"/>
                <w:szCs w:val="24"/>
              </w:rPr>
              <w:t>1</w:t>
            </w:r>
          </w:p>
        </w:tc>
        <w:tc>
          <w:tcPr>
            <w:tcW w:w="1135" w:type="pct"/>
          </w:tcPr>
          <w:p w:rsidR="00E7329A" w:rsidRPr="00400B72" w:rsidRDefault="00E7329A" w:rsidP="003D30A1">
            <w:pPr>
              <w:spacing w:after="0"/>
              <w:rPr>
                <w:sz w:val="16"/>
                <w:szCs w:val="24"/>
              </w:rPr>
            </w:pPr>
            <w:r w:rsidRPr="00400B72">
              <w:rPr>
                <w:sz w:val="16"/>
                <w:szCs w:val="24"/>
              </w:rPr>
              <w:t>Наименование органа, предоставляющего услугу</w:t>
            </w:r>
          </w:p>
        </w:tc>
        <w:tc>
          <w:tcPr>
            <w:tcW w:w="3640" w:type="pct"/>
          </w:tcPr>
          <w:p w:rsidR="00E7329A" w:rsidRPr="00A840E9" w:rsidRDefault="00E7329A" w:rsidP="00A840E9">
            <w:pPr>
              <w:spacing w:after="0"/>
              <w:jc w:val="both"/>
              <w:rPr>
                <w:sz w:val="16"/>
                <w:szCs w:val="24"/>
              </w:rPr>
            </w:pPr>
            <w:r w:rsidRPr="00A840E9">
              <w:rPr>
                <w:sz w:val="16"/>
                <w:szCs w:val="24"/>
              </w:rPr>
              <w:t xml:space="preserve">Администрация </w:t>
            </w:r>
            <w:r w:rsidR="00A840E9" w:rsidRPr="00A840E9">
              <w:rPr>
                <w:sz w:val="18"/>
                <w:szCs w:val="18"/>
              </w:rPr>
              <w:t xml:space="preserve">Чулокского сельского поселения </w:t>
            </w:r>
            <w:r w:rsidRPr="00A840E9">
              <w:rPr>
                <w:sz w:val="16"/>
                <w:szCs w:val="24"/>
              </w:rPr>
              <w:t xml:space="preserve">Бутурлиновского  муниципального района Воронежской области </w:t>
            </w:r>
          </w:p>
        </w:tc>
      </w:tr>
      <w:tr w:rsidR="00E7329A" w:rsidRPr="00400B72" w:rsidTr="003D30A1">
        <w:tc>
          <w:tcPr>
            <w:tcW w:w="225" w:type="pct"/>
          </w:tcPr>
          <w:p w:rsidR="00E7329A" w:rsidRPr="00400B72" w:rsidRDefault="00E7329A" w:rsidP="003D30A1">
            <w:pPr>
              <w:spacing w:after="0"/>
              <w:jc w:val="center"/>
              <w:rPr>
                <w:sz w:val="16"/>
                <w:szCs w:val="24"/>
              </w:rPr>
            </w:pPr>
            <w:r w:rsidRPr="00400B72">
              <w:rPr>
                <w:sz w:val="16"/>
                <w:szCs w:val="24"/>
              </w:rPr>
              <w:t>2</w:t>
            </w:r>
          </w:p>
        </w:tc>
        <w:tc>
          <w:tcPr>
            <w:tcW w:w="1135" w:type="pct"/>
          </w:tcPr>
          <w:p w:rsidR="00E7329A" w:rsidRPr="00400B72" w:rsidRDefault="00E7329A" w:rsidP="003D30A1">
            <w:pPr>
              <w:spacing w:after="0"/>
              <w:rPr>
                <w:sz w:val="16"/>
                <w:szCs w:val="24"/>
              </w:rPr>
            </w:pPr>
            <w:r w:rsidRPr="00400B72">
              <w:rPr>
                <w:sz w:val="16"/>
                <w:szCs w:val="24"/>
              </w:rPr>
              <w:t>Номер услуги в федеральном реестре</w:t>
            </w:r>
          </w:p>
        </w:tc>
        <w:tc>
          <w:tcPr>
            <w:tcW w:w="3640" w:type="pct"/>
          </w:tcPr>
          <w:p w:rsidR="00E7329A" w:rsidRPr="00A840E9" w:rsidRDefault="00E7329A" w:rsidP="003D30A1">
            <w:pPr>
              <w:spacing w:after="0"/>
              <w:jc w:val="right"/>
              <w:rPr>
                <w:sz w:val="16"/>
                <w:szCs w:val="24"/>
              </w:rPr>
            </w:pPr>
          </w:p>
        </w:tc>
      </w:tr>
      <w:tr w:rsidR="00E7329A" w:rsidRPr="00400B72" w:rsidTr="003D30A1">
        <w:tc>
          <w:tcPr>
            <w:tcW w:w="225" w:type="pct"/>
          </w:tcPr>
          <w:p w:rsidR="00E7329A" w:rsidRPr="00400B72" w:rsidRDefault="00E7329A" w:rsidP="003D30A1">
            <w:pPr>
              <w:spacing w:after="0"/>
              <w:jc w:val="center"/>
              <w:rPr>
                <w:sz w:val="16"/>
                <w:szCs w:val="24"/>
              </w:rPr>
            </w:pPr>
            <w:r w:rsidRPr="00400B72">
              <w:rPr>
                <w:sz w:val="16"/>
                <w:szCs w:val="24"/>
              </w:rPr>
              <w:t>3</w:t>
            </w:r>
          </w:p>
        </w:tc>
        <w:tc>
          <w:tcPr>
            <w:tcW w:w="1135" w:type="pct"/>
          </w:tcPr>
          <w:p w:rsidR="00E7329A" w:rsidRPr="00400B72" w:rsidRDefault="00E7329A" w:rsidP="003D30A1">
            <w:pPr>
              <w:spacing w:after="0"/>
              <w:jc w:val="center"/>
              <w:rPr>
                <w:sz w:val="16"/>
                <w:szCs w:val="24"/>
              </w:rPr>
            </w:pPr>
            <w:r w:rsidRPr="00400B72">
              <w:rPr>
                <w:sz w:val="16"/>
                <w:szCs w:val="24"/>
              </w:rPr>
              <w:t>Полное наименование услуги</w:t>
            </w:r>
          </w:p>
        </w:tc>
        <w:tc>
          <w:tcPr>
            <w:tcW w:w="3640" w:type="pct"/>
          </w:tcPr>
          <w:p w:rsidR="00E7329A" w:rsidRPr="00A840E9" w:rsidRDefault="00E7329A" w:rsidP="003D30A1">
            <w:pPr>
              <w:spacing w:after="0"/>
              <w:jc w:val="both"/>
              <w:rPr>
                <w:sz w:val="16"/>
                <w:szCs w:val="24"/>
              </w:rPr>
            </w:pPr>
            <w:r w:rsidRPr="00A840E9">
              <w:rPr>
                <w:sz w:val="16"/>
                <w:szCs w:val="24"/>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tc>
      </w:tr>
      <w:tr w:rsidR="00E7329A" w:rsidRPr="00400B72" w:rsidTr="003D30A1">
        <w:tc>
          <w:tcPr>
            <w:tcW w:w="225" w:type="pct"/>
          </w:tcPr>
          <w:p w:rsidR="00E7329A" w:rsidRPr="00400B72" w:rsidRDefault="00E7329A" w:rsidP="003D30A1">
            <w:pPr>
              <w:spacing w:after="0"/>
              <w:jc w:val="center"/>
              <w:rPr>
                <w:sz w:val="16"/>
                <w:szCs w:val="24"/>
              </w:rPr>
            </w:pPr>
            <w:r w:rsidRPr="00400B72">
              <w:rPr>
                <w:sz w:val="16"/>
                <w:szCs w:val="24"/>
              </w:rPr>
              <w:t>4</w:t>
            </w:r>
          </w:p>
        </w:tc>
        <w:tc>
          <w:tcPr>
            <w:tcW w:w="1135" w:type="pct"/>
          </w:tcPr>
          <w:p w:rsidR="00E7329A" w:rsidRPr="00400B72" w:rsidRDefault="00E7329A" w:rsidP="003D30A1">
            <w:pPr>
              <w:spacing w:after="0"/>
              <w:jc w:val="center"/>
              <w:rPr>
                <w:sz w:val="16"/>
                <w:szCs w:val="24"/>
              </w:rPr>
            </w:pPr>
            <w:r w:rsidRPr="00400B72">
              <w:rPr>
                <w:sz w:val="16"/>
                <w:szCs w:val="24"/>
              </w:rPr>
              <w:t>Краткое наименование услуги</w:t>
            </w:r>
          </w:p>
        </w:tc>
        <w:tc>
          <w:tcPr>
            <w:tcW w:w="3640" w:type="pct"/>
          </w:tcPr>
          <w:p w:rsidR="00E7329A" w:rsidRPr="00A840E9" w:rsidRDefault="00E7329A" w:rsidP="003D30A1">
            <w:pPr>
              <w:spacing w:after="0"/>
              <w:jc w:val="both"/>
              <w:rPr>
                <w:sz w:val="16"/>
                <w:szCs w:val="24"/>
              </w:rPr>
            </w:pPr>
            <w:r w:rsidRPr="00A840E9">
              <w:rPr>
                <w:sz w:val="16"/>
                <w:szCs w:val="24"/>
              </w:rPr>
              <w:t>нет</w:t>
            </w:r>
          </w:p>
        </w:tc>
      </w:tr>
      <w:tr w:rsidR="00E7329A" w:rsidRPr="00A43DBE" w:rsidTr="003D30A1">
        <w:tc>
          <w:tcPr>
            <w:tcW w:w="225" w:type="pct"/>
          </w:tcPr>
          <w:p w:rsidR="00E7329A" w:rsidRPr="00400B72" w:rsidRDefault="00E7329A" w:rsidP="003D30A1">
            <w:pPr>
              <w:spacing w:after="0"/>
              <w:jc w:val="center"/>
              <w:rPr>
                <w:sz w:val="16"/>
                <w:szCs w:val="24"/>
              </w:rPr>
            </w:pPr>
            <w:r w:rsidRPr="00400B72">
              <w:rPr>
                <w:sz w:val="16"/>
                <w:szCs w:val="24"/>
              </w:rPr>
              <w:t>5</w:t>
            </w:r>
          </w:p>
        </w:tc>
        <w:tc>
          <w:tcPr>
            <w:tcW w:w="1135" w:type="pct"/>
          </w:tcPr>
          <w:p w:rsidR="00E7329A" w:rsidRPr="00400B72" w:rsidRDefault="00E7329A" w:rsidP="003D30A1">
            <w:pPr>
              <w:spacing w:after="0"/>
              <w:rPr>
                <w:sz w:val="16"/>
                <w:szCs w:val="24"/>
              </w:rPr>
            </w:pPr>
            <w:r w:rsidRPr="00400B72">
              <w:rPr>
                <w:sz w:val="16"/>
                <w:szCs w:val="24"/>
              </w:rPr>
              <w:t>Административные регламент предоставления государственной услуги</w:t>
            </w:r>
          </w:p>
        </w:tc>
        <w:tc>
          <w:tcPr>
            <w:tcW w:w="3640" w:type="pct"/>
          </w:tcPr>
          <w:p w:rsidR="00E7329A" w:rsidRPr="00A840E9" w:rsidRDefault="00E7329A" w:rsidP="00A840E9">
            <w:pPr>
              <w:spacing w:after="0"/>
              <w:ind w:right="34"/>
              <w:jc w:val="both"/>
              <w:rPr>
                <w:sz w:val="16"/>
                <w:szCs w:val="24"/>
              </w:rPr>
            </w:pPr>
            <w:r w:rsidRPr="00A840E9">
              <w:rPr>
                <w:sz w:val="16"/>
                <w:szCs w:val="16"/>
              </w:rPr>
              <w:t xml:space="preserve">Утвержден постановлением администрации </w:t>
            </w:r>
            <w:r w:rsidR="00A840E9" w:rsidRPr="00A840E9">
              <w:rPr>
                <w:sz w:val="18"/>
                <w:szCs w:val="18"/>
              </w:rPr>
              <w:t xml:space="preserve">Чулокского сельского поселения </w:t>
            </w:r>
            <w:r w:rsidRPr="00A840E9">
              <w:rPr>
                <w:sz w:val="16"/>
                <w:szCs w:val="16"/>
              </w:rPr>
              <w:t xml:space="preserve">Бутурлиновского муниципального </w:t>
            </w:r>
            <w:r w:rsidR="00A840E9">
              <w:rPr>
                <w:sz w:val="16"/>
                <w:szCs w:val="16"/>
              </w:rPr>
              <w:t>района Воронежской области от 28.11.2023 г. № 50</w:t>
            </w:r>
            <w:r w:rsidRPr="00A840E9">
              <w:rPr>
                <w:sz w:val="16"/>
                <w:szCs w:val="16"/>
              </w:rPr>
              <w:t xml:space="preserve"> «Об утверждении административного регламента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w:t>
            </w:r>
            <w:r w:rsidR="00A840E9" w:rsidRPr="00A840E9">
              <w:rPr>
                <w:sz w:val="18"/>
                <w:szCs w:val="18"/>
              </w:rPr>
              <w:t xml:space="preserve">Чулокского сельского поселения </w:t>
            </w:r>
            <w:r w:rsidRPr="00A840E9">
              <w:rPr>
                <w:sz w:val="16"/>
                <w:szCs w:val="16"/>
              </w:rPr>
              <w:t>Бутурлиновского муниципального района Воронежской области» (в редакции пос</w:t>
            </w:r>
            <w:r w:rsidR="00A840E9">
              <w:rPr>
                <w:sz w:val="16"/>
                <w:szCs w:val="16"/>
              </w:rPr>
              <w:t>тановления от 21.03.2024 г. № 15</w:t>
            </w:r>
            <w:r w:rsidRPr="00A840E9">
              <w:rPr>
                <w:sz w:val="16"/>
                <w:szCs w:val="16"/>
              </w:rPr>
              <w:t>)</w:t>
            </w:r>
          </w:p>
        </w:tc>
      </w:tr>
      <w:tr w:rsidR="00E7329A" w:rsidRPr="00400B72" w:rsidTr="003D30A1">
        <w:tc>
          <w:tcPr>
            <w:tcW w:w="225" w:type="pct"/>
          </w:tcPr>
          <w:p w:rsidR="00E7329A" w:rsidRPr="00400B72" w:rsidRDefault="00E7329A" w:rsidP="003D30A1">
            <w:pPr>
              <w:spacing w:after="0"/>
              <w:jc w:val="center"/>
              <w:rPr>
                <w:sz w:val="16"/>
                <w:szCs w:val="24"/>
              </w:rPr>
            </w:pPr>
            <w:r w:rsidRPr="00400B72">
              <w:rPr>
                <w:sz w:val="16"/>
                <w:szCs w:val="24"/>
              </w:rPr>
              <w:t>6</w:t>
            </w:r>
          </w:p>
        </w:tc>
        <w:tc>
          <w:tcPr>
            <w:tcW w:w="1135" w:type="pct"/>
          </w:tcPr>
          <w:p w:rsidR="00E7329A" w:rsidRPr="00400B72" w:rsidRDefault="00E7329A" w:rsidP="003D30A1">
            <w:pPr>
              <w:spacing w:after="0"/>
              <w:rPr>
                <w:sz w:val="16"/>
                <w:szCs w:val="24"/>
              </w:rPr>
            </w:pPr>
            <w:r w:rsidRPr="00400B72">
              <w:rPr>
                <w:sz w:val="16"/>
                <w:szCs w:val="24"/>
              </w:rPr>
              <w:t>Перечень «подуслуг»</w:t>
            </w:r>
          </w:p>
        </w:tc>
        <w:tc>
          <w:tcPr>
            <w:tcW w:w="3640" w:type="pct"/>
          </w:tcPr>
          <w:p w:rsidR="00E7329A" w:rsidRPr="00A840E9" w:rsidRDefault="00E7329A" w:rsidP="003D30A1">
            <w:pPr>
              <w:spacing w:after="0"/>
              <w:jc w:val="both"/>
              <w:rPr>
                <w:sz w:val="16"/>
                <w:szCs w:val="24"/>
              </w:rPr>
            </w:pPr>
            <w:r w:rsidRPr="00A840E9">
              <w:rPr>
                <w:sz w:val="16"/>
                <w:szCs w:val="24"/>
              </w:rPr>
              <w:t>нет</w:t>
            </w:r>
          </w:p>
        </w:tc>
      </w:tr>
      <w:tr w:rsidR="00E7329A" w:rsidRPr="00400B72" w:rsidTr="003D30A1">
        <w:trPr>
          <w:trHeight w:val="300"/>
        </w:trPr>
        <w:tc>
          <w:tcPr>
            <w:tcW w:w="225" w:type="pct"/>
            <w:vMerge w:val="restart"/>
          </w:tcPr>
          <w:p w:rsidR="00E7329A" w:rsidRPr="00400B72" w:rsidRDefault="00E7329A" w:rsidP="003D30A1">
            <w:pPr>
              <w:spacing w:after="0"/>
              <w:jc w:val="center"/>
              <w:rPr>
                <w:sz w:val="16"/>
                <w:szCs w:val="24"/>
              </w:rPr>
            </w:pPr>
            <w:r w:rsidRPr="00400B72">
              <w:rPr>
                <w:sz w:val="16"/>
                <w:szCs w:val="24"/>
              </w:rPr>
              <w:t>7</w:t>
            </w:r>
          </w:p>
        </w:tc>
        <w:tc>
          <w:tcPr>
            <w:tcW w:w="1135" w:type="pct"/>
            <w:vMerge w:val="restart"/>
          </w:tcPr>
          <w:p w:rsidR="00E7329A" w:rsidRPr="00400B72" w:rsidRDefault="00E7329A" w:rsidP="003D30A1">
            <w:pPr>
              <w:spacing w:after="0"/>
              <w:rPr>
                <w:sz w:val="16"/>
                <w:szCs w:val="24"/>
              </w:rPr>
            </w:pPr>
            <w:r w:rsidRPr="00400B72">
              <w:rPr>
                <w:sz w:val="16"/>
                <w:szCs w:val="24"/>
              </w:rPr>
              <w:t>Способы оценки качества предоставления государственной услуги</w:t>
            </w:r>
          </w:p>
        </w:tc>
        <w:tc>
          <w:tcPr>
            <w:tcW w:w="3640" w:type="pct"/>
            <w:tcBorders>
              <w:bottom w:val="single" w:sz="4" w:space="0" w:color="auto"/>
            </w:tcBorders>
          </w:tcPr>
          <w:p w:rsidR="00E7329A" w:rsidRPr="00A840E9" w:rsidRDefault="00E7329A" w:rsidP="003D30A1">
            <w:pPr>
              <w:spacing w:after="0"/>
              <w:rPr>
                <w:sz w:val="18"/>
                <w:szCs w:val="18"/>
              </w:rPr>
            </w:pPr>
            <w:r w:rsidRPr="00A840E9">
              <w:rPr>
                <w:sz w:val="18"/>
                <w:szCs w:val="18"/>
              </w:rPr>
              <w:t>- терминальные устройства МФЦ;</w:t>
            </w:r>
          </w:p>
        </w:tc>
      </w:tr>
      <w:tr w:rsidR="00E7329A" w:rsidRPr="00400B72" w:rsidTr="003D30A1">
        <w:trPr>
          <w:trHeight w:val="270"/>
        </w:trPr>
        <w:tc>
          <w:tcPr>
            <w:tcW w:w="225" w:type="pct"/>
            <w:vMerge/>
          </w:tcPr>
          <w:p w:rsidR="00E7329A" w:rsidRPr="00400B72" w:rsidRDefault="00E7329A" w:rsidP="003D30A1">
            <w:pPr>
              <w:spacing w:after="0"/>
              <w:jc w:val="center"/>
              <w:rPr>
                <w:sz w:val="16"/>
                <w:szCs w:val="24"/>
              </w:rPr>
            </w:pPr>
          </w:p>
        </w:tc>
        <w:tc>
          <w:tcPr>
            <w:tcW w:w="1135" w:type="pct"/>
            <w:vMerge/>
          </w:tcPr>
          <w:p w:rsidR="00E7329A" w:rsidRPr="00400B72" w:rsidRDefault="00E7329A" w:rsidP="003D30A1">
            <w:pPr>
              <w:spacing w:after="0"/>
              <w:rPr>
                <w:sz w:val="16"/>
                <w:szCs w:val="24"/>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400B72" w:rsidTr="003D30A1">
        <w:trPr>
          <w:trHeight w:val="240"/>
        </w:trPr>
        <w:tc>
          <w:tcPr>
            <w:tcW w:w="225" w:type="pct"/>
            <w:vMerge/>
          </w:tcPr>
          <w:p w:rsidR="00E7329A" w:rsidRPr="00400B72" w:rsidRDefault="00E7329A" w:rsidP="003D30A1">
            <w:pPr>
              <w:spacing w:after="0"/>
              <w:jc w:val="center"/>
              <w:rPr>
                <w:sz w:val="16"/>
                <w:szCs w:val="24"/>
              </w:rPr>
            </w:pPr>
          </w:p>
        </w:tc>
        <w:tc>
          <w:tcPr>
            <w:tcW w:w="1135" w:type="pct"/>
            <w:vMerge/>
          </w:tcPr>
          <w:p w:rsidR="00E7329A" w:rsidRPr="00400B72" w:rsidRDefault="00E7329A" w:rsidP="003D30A1">
            <w:pPr>
              <w:spacing w:after="0"/>
              <w:rPr>
                <w:sz w:val="16"/>
                <w:szCs w:val="24"/>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400B72" w:rsidRDefault="00E7329A" w:rsidP="00E7329A">
      <w:pPr>
        <w:spacing w:after="0"/>
        <w:rPr>
          <w:b/>
          <w:sz w:val="18"/>
          <w:szCs w:val="24"/>
        </w:rPr>
      </w:pPr>
      <w:r w:rsidRPr="00400B72">
        <w:rPr>
          <w:b/>
          <w:sz w:val="18"/>
          <w:szCs w:val="24"/>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1</w:t>
            </w:r>
          </w:p>
        </w:tc>
        <w:tc>
          <w:tcPr>
            <w:tcW w:w="4778" w:type="pct"/>
          </w:tcPr>
          <w:p w:rsidR="00E7329A" w:rsidRPr="00400B72" w:rsidRDefault="00E7329A" w:rsidP="003D30A1">
            <w:pPr>
              <w:spacing w:after="0"/>
              <w:rPr>
                <w:b/>
                <w:sz w:val="16"/>
                <w:szCs w:val="24"/>
              </w:rPr>
            </w:pPr>
            <w:r w:rsidRPr="00400B72">
              <w:rPr>
                <w:b/>
                <w:sz w:val="16"/>
                <w:szCs w:val="24"/>
              </w:rPr>
              <w:t>Наименование услуги</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400B72" w:rsidRDefault="00E7329A" w:rsidP="003D30A1">
            <w:pPr>
              <w:spacing w:after="0"/>
              <w:rPr>
                <w:b/>
                <w:sz w:val="16"/>
                <w:szCs w:val="24"/>
              </w:rPr>
            </w:pPr>
            <w:r w:rsidRPr="00400B72">
              <w:rPr>
                <w:sz w:val="16"/>
                <w:szCs w:val="24"/>
              </w:rPr>
              <w:t>«</w:t>
            </w:r>
            <w:r w:rsidRPr="009660B9">
              <w:rPr>
                <w:sz w:val="16"/>
                <w:szCs w:val="24"/>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Pr="00400B72">
              <w:rPr>
                <w:sz w:val="16"/>
                <w:szCs w:val="24"/>
              </w:rPr>
              <w:t>»</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2</w:t>
            </w:r>
          </w:p>
        </w:tc>
        <w:tc>
          <w:tcPr>
            <w:tcW w:w="4778" w:type="pct"/>
          </w:tcPr>
          <w:p w:rsidR="00E7329A" w:rsidRPr="00400B72" w:rsidRDefault="00E7329A" w:rsidP="003D30A1">
            <w:pPr>
              <w:spacing w:after="0"/>
              <w:rPr>
                <w:sz w:val="16"/>
                <w:szCs w:val="24"/>
              </w:rPr>
            </w:pPr>
            <w:r w:rsidRPr="00400B72">
              <w:rPr>
                <w:b/>
                <w:sz w:val="16"/>
                <w:szCs w:val="24"/>
              </w:rPr>
              <w:t>Срок предоставления в зависимости от условий</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2.1</w:t>
            </w:r>
          </w:p>
        </w:tc>
        <w:tc>
          <w:tcPr>
            <w:tcW w:w="4778" w:type="pct"/>
          </w:tcPr>
          <w:p w:rsidR="00E7329A" w:rsidRPr="00400B72" w:rsidRDefault="00E7329A" w:rsidP="003D30A1">
            <w:pPr>
              <w:spacing w:after="0"/>
              <w:rPr>
                <w:b/>
                <w:sz w:val="16"/>
                <w:szCs w:val="24"/>
              </w:rPr>
            </w:pPr>
            <w:r w:rsidRPr="00400B72">
              <w:rPr>
                <w:b/>
                <w:sz w:val="16"/>
                <w:szCs w:val="24"/>
              </w:rPr>
              <w:t>При подаче заявления по месту жительства (месту нахождения юр. лица)</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CE7556" w:rsidRDefault="00E7329A" w:rsidP="003D30A1">
            <w:pPr>
              <w:autoSpaceDE w:val="0"/>
              <w:spacing w:after="0"/>
              <w:rPr>
                <w:sz w:val="16"/>
                <w:szCs w:val="24"/>
              </w:rPr>
            </w:pPr>
            <w:r w:rsidRPr="00CE7556">
              <w:rPr>
                <w:sz w:val="16"/>
                <w:szCs w:val="24"/>
              </w:rPr>
              <w:t>Срок предоставления 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E7329A" w:rsidRPr="00CE7556" w:rsidRDefault="00E7329A" w:rsidP="003D30A1">
            <w:pPr>
              <w:autoSpaceDE w:val="0"/>
              <w:spacing w:after="0"/>
              <w:rPr>
                <w:sz w:val="16"/>
                <w:szCs w:val="24"/>
              </w:rPr>
            </w:pPr>
            <w:r w:rsidRPr="00CE7556">
              <w:rPr>
                <w:sz w:val="16"/>
                <w:szCs w:val="24"/>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E7329A" w:rsidRPr="00400B72" w:rsidRDefault="00E7329A" w:rsidP="003D30A1">
            <w:pPr>
              <w:autoSpaceDE w:val="0"/>
              <w:spacing w:after="0"/>
              <w:rPr>
                <w:sz w:val="16"/>
                <w:szCs w:val="24"/>
              </w:rPr>
            </w:pPr>
            <w:r w:rsidRPr="00CE7556">
              <w:rPr>
                <w:sz w:val="16"/>
                <w:szCs w:val="24"/>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2.2</w:t>
            </w:r>
          </w:p>
        </w:tc>
        <w:tc>
          <w:tcPr>
            <w:tcW w:w="4778" w:type="pct"/>
          </w:tcPr>
          <w:p w:rsidR="00E7329A" w:rsidRPr="00400B72" w:rsidRDefault="00E7329A" w:rsidP="003D30A1">
            <w:pPr>
              <w:spacing w:after="0"/>
              <w:rPr>
                <w:sz w:val="16"/>
                <w:szCs w:val="24"/>
              </w:rPr>
            </w:pPr>
            <w:r w:rsidRPr="00400B72">
              <w:rPr>
                <w:b/>
                <w:sz w:val="16"/>
                <w:szCs w:val="24"/>
              </w:rPr>
              <w:t xml:space="preserve">При подаче заявления </w:t>
            </w:r>
            <w:r w:rsidRPr="00400B72">
              <w:rPr>
                <w:b/>
                <w:sz w:val="16"/>
                <w:szCs w:val="24"/>
                <w:u w:val="single"/>
              </w:rPr>
              <w:t xml:space="preserve">не </w:t>
            </w:r>
            <w:r w:rsidRPr="00400B72">
              <w:rPr>
                <w:b/>
                <w:sz w:val="16"/>
                <w:szCs w:val="24"/>
              </w:rPr>
              <w:t>по месту жительства (по месту обращения)</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CE7556" w:rsidRDefault="00E7329A" w:rsidP="003D30A1">
            <w:pPr>
              <w:autoSpaceDE w:val="0"/>
              <w:spacing w:after="0"/>
              <w:rPr>
                <w:sz w:val="16"/>
                <w:szCs w:val="24"/>
              </w:rPr>
            </w:pPr>
            <w:r w:rsidRPr="00CE7556">
              <w:rPr>
                <w:sz w:val="16"/>
                <w:szCs w:val="24"/>
              </w:rPr>
              <w:t>Срок предоставления 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E7329A" w:rsidRPr="00CE7556" w:rsidRDefault="00E7329A" w:rsidP="003D30A1">
            <w:pPr>
              <w:autoSpaceDE w:val="0"/>
              <w:spacing w:after="0"/>
              <w:rPr>
                <w:sz w:val="16"/>
                <w:szCs w:val="24"/>
              </w:rPr>
            </w:pPr>
            <w:r w:rsidRPr="00CE7556">
              <w:rPr>
                <w:sz w:val="16"/>
                <w:szCs w:val="24"/>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E7329A" w:rsidRPr="00400B72" w:rsidRDefault="00E7329A" w:rsidP="003D30A1">
            <w:pPr>
              <w:autoSpaceDE w:val="0"/>
              <w:spacing w:after="0"/>
              <w:rPr>
                <w:sz w:val="16"/>
                <w:szCs w:val="24"/>
              </w:rPr>
            </w:pPr>
            <w:r w:rsidRPr="00CE7556">
              <w:rPr>
                <w:sz w:val="16"/>
                <w:szCs w:val="24"/>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3</w:t>
            </w:r>
          </w:p>
        </w:tc>
        <w:tc>
          <w:tcPr>
            <w:tcW w:w="4778" w:type="pct"/>
          </w:tcPr>
          <w:p w:rsidR="00E7329A" w:rsidRPr="00400B72" w:rsidRDefault="00E7329A" w:rsidP="003D30A1">
            <w:pPr>
              <w:spacing w:after="0"/>
              <w:rPr>
                <w:sz w:val="16"/>
                <w:szCs w:val="24"/>
              </w:rPr>
            </w:pPr>
            <w:r w:rsidRPr="00400B72">
              <w:rPr>
                <w:b/>
                <w:sz w:val="16"/>
                <w:szCs w:val="24"/>
              </w:rPr>
              <w:t>Основания отказа в приёме документов</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CE7556" w:rsidRDefault="00E7329A" w:rsidP="003D30A1">
            <w:pPr>
              <w:spacing w:after="0"/>
              <w:ind w:firstLine="34"/>
              <w:rPr>
                <w:sz w:val="16"/>
                <w:szCs w:val="24"/>
              </w:rPr>
            </w:pPr>
            <w:r w:rsidRPr="00CE7556">
              <w:rPr>
                <w:sz w:val="16"/>
                <w:szCs w:val="24"/>
              </w:rPr>
              <w:t xml:space="preserve">1. Исчерпывающий перечень оснований для отказа в приеме документов, необходимых для предоставления Муниципальной услуги являются: </w:t>
            </w:r>
          </w:p>
          <w:p w:rsidR="00E7329A" w:rsidRPr="00CE7556" w:rsidRDefault="00E7329A" w:rsidP="003D30A1">
            <w:pPr>
              <w:spacing w:after="0"/>
              <w:ind w:firstLine="34"/>
              <w:rPr>
                <w:sz w:val="16"/>
                <w:szCs w:val="24"/>
              </w:rPr>
            </w:pPr>
            <w:r w:rsidRPr="00CE7556">
              <w:rPr>
                <w:sz w:val="16"/>
                <w:szCs w:val="24"/>
              </w:rPr>
              <w:t>1.1. Заявление подано в орган местного самоуправления, в полномочия которого не входит предоставление Муниципальной услуги;</w:t>
            </w:r>
          </w:p>
          <w:p w:rsidR="00E7329A" w:rsidRPr="00CE7556" w:rsidRDefault="00E7329A" w:rsidP="003D30A1">
            <w:pPr>
              <w:spacing w:after="0"/>
              <w:ind w:firstLine="34"/>
              <w:rPr>
                <w:sz w:val="16"/>
                <w:szCs w:val="24"/>
              </w:rPr>
            </w:pPr>
            <w:r w:rsidRPr="00CE7556">
              <w:rPr>
                <w:sz w:val="16"/>
                <w:szCs w:val="24"/>
              </w:rPr>
              <w:t>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7329A" w:rsidRPr="00CE7556" w:rsidRDefault="00E7329A" w:rsidP="003D30A1">
            <w:pPr>
              <w:spacing w:after="0"/>
              <w:ind w:firstLine="34"/>
              <w:rPr>
                <w:sz w:val="16"/>
                <w:szCs w:val="24"/>
              </w:rPr>
            </w:pPr>
            <w:r w:rsidRPr="00CE7556">
              <w:rPr>
                <w:sz w:val="16"/>
                <w:szCs w:val="24"/>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CE7556" w:rsidRDefault="00E7329A" w:rsidP="003D30A1">
            <w:pPr>
              <w:spacing w:after="0"/>
              <w:ind w:firstLine="34"/>
              <w:rPr>
                <w:sz w:val="16"/>
                <w:szCs w:val="24"/>
              </w:rPr>
            </w:pPr>
            <w:r w:rsidRPr="00CE7556">
              <w:rPr>
                <w:sz w:val="16"/>
                <w:szCs w:val="24"/>
              </w:rPr>
              <w:t>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7329A" w:rsidRPr="00CE7556" w:rsidRDefault="00E7329A" w:rsidP="003D30A1">
            <w:pPr>
              <w:spacing w:after="0"/>
              <w:ind w:firstLine="34"/>
              <w:rPr>
                <w:sz w:val="16"/>
                <w:szCs w:val="24"/>
              </w:rPr>
            </w:pPr>
            <w:r w:rsidRPr="00CE7556">
              <w:rPr>
                <w:sz w:val="16"/>
                <w:szCs w:val="24"/>
              </w:rPr>
              <w:t>1.5. Неполное заполнение полей в форме заявления, в том числе в интерактивной форме заявления на ЕПГУ, РПГУ;</w:t>
            </w:r>
          </w:p>
          <w:p w:rsidR="00E7329A" w:rsidRPr="00CE7556" w:rsidRDefault="00E7329A" w:rsidP="003D30A1">
            <w:pPr>
              <w:spacing w:after="0"/>
              <w:ind w:firstLine="34"/>
              <w:rPr>
                <w:sz w:val="16"/>
                <w:szCs w:val="24"/>
              </w:rPr>
            </w:pPr>
            <w:r w:rsidRPr="00CE7556">
              <w:rPr>
                <w:sz w:val="16"/>
                <w:szCs w:val="24"/>
              </w:rPr>
              <w:t>1.6. Заявление подано лицом, не имеющим полномочий представлять интересы Заявителя;</w:t>
            </w:r>
          </w:p>
          <w:p w:rsidR="00E7329A" w:rsidRPr="00400B72" w:rsidRDefault="00E7329A" w:rsidP="003D30A1">
            <w:pPr>
              <w:spacing w:after="0"/>
              <w:ind w:firstLine="34"/>
              <w:rPr>
                <w:sz w:val="16"/>
                <w:szCs w:val="24"/>
              </w:rPr>
            </w:pPr>
            <w:r w:rsidRPr="00CE7556">
              <w:rPr>
                <w:sz w:val="16"/>
                <w:szCs w:val="24"/>
              </w:rPr>
              <w:t>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4</w:t>
            </w:r>
          </w:p>
        </w:tc>
        <w:tc>
          <w:tcPr>
            <w:tcW w:w="4778" w:type="pct"/>
          </w:tcPr>
          <w:p w:rsidR="00E7329A" w:rsidRPr="00400B72" w:rsidRDefault="00E7329A" w:rsidP="003D30A1">
            <w:pPr>
              <w:tabs>
                <w:tab w:val="num" w:pos="792"/>
                <w:tab w:val="left" w:pos="1440"/>
                <w:tab w:val="left" w:pos="1560"/>
              </w:tabs>
              <w:spacing w:after="0"/>
              <w:jc w:val="both"/>
              <w:rPr>
                <w:sz w:val="16"/>
                <w:szCs w:val="24"/>
              </w:rPr>
            </w:pPr>
            <w:r w:rsidRPr="00400B72">
              <w:rPr>
                <w:b/>
                <w:sz w:val="16"/>
                <w:szCs w:val="24"/>
              </w:rPr>
              <w:t>Основания отказа в предоставлении услуги</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8C4F01" w:rsidRDefault="00E7329A" w:rsidP="003D30A1">
            <w:pPr>
              <w:spacing w:after="0"/>
              <w:rPr>
                <w:sz w:val="16"/>
                <w:szCs w:val="24"/>
              </w:rPr>
            </w:pPr>
            <w:r w:rsidRPr="008C4F01">
              <w:rPr>
                <w:sz w:val="16"/>
                <w:szCs w:val="24"/>
              </w:rPr>
              <w:t>Решение об отказе в выдаче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в случае подачи заявления в целях, установленных пунктом 1 статьи 39.34 Земельного кодекса РФ, принимается в случае, если:</w:t>
            </w:r>
          </w:p>
          <w:p w:rsidR="00E7329A" w:rsidRPr="008C4F01" w:rsidRDefault="00E7329A" w:rsidP="003D30A1">
            <w:pPr>
              <w:spacing w:after="0"/>
              <w:rPr>
                <w:sz w:val="16"/>
                <w:szCs w:val="24"/>
              </w:rPr>
            </w:pPr>
            <w:r w:rsidRPr="008C4F01">
              <w:rPr>
                <w:sz w:val="16"/>
                <w:szCs w:val="24"/>
              </w:rPr>
              <w:t>1. заявление подано с нарушением требований, установленных пунктом 9.1настоящего Административного регламента;</w:t>
            </w:r>
          </w:p>
          <w:p w:rsidR="00E7329A" w:rsidRPr="008C4F01" w:rsidRDefault="00E7329A" w:rsidP="003D30A1">
            <w:pPr>
              <w:spacing w:after="0"/>
              <w:rPr>
                <w:sz w:val="16"/>
                <w:szCs w:val="24"/>
              </w:rPr>
            </w:pPr>
            <w:r w:rsidRPr="008C4F01">
              <w:rPr>
                <w:sz w:val="16"/>
                <w:szCs w:val="24"/>
              </w:rPr>
              <w:t>2.</w:t>
            </w:r>
            <w:r w:rsidRPr="008C4F01">
              <w:rPr>
                <w:sz w:val="16"/>
                <w:szCs w:val="24"/>
              </w:rPr>
              <w:tab/>
              <w:t>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E7329A" w:rsidRPr="00400B72" w:rsidRDefault="00E7329A" w:rsidP="003D30A1">
            <w:pPr>
              <w:spacing w:after="0"/>
              <w:rPr>
                <w:sz w:val="16"/>
                <w:szCs w:val="24"/>
              </w:rPr>
            </w:pPr>
            <w:r w:rsidRPr="008C4F01">
              <w:rPr>
                <w:sz w:val="16"/>
                <w:szCs w:val="24"/>
              </w:rPr>
              <w:t>3.</w:t>
            </w:r>
            <w:r w:rsidRPr="008C4F01">
              <w:rPr>
                <w:sz w:val="16"/>
                <w:szCs w:val="24"/>
              </w:rPr>
              <w:tab/>
              <w:t>земельный участок, на использование которого испрашивается разрешение, предоставлен физическому или юридическому лицу.</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5</w:t>
            </w:r>
          </w:p>
        </w:tc>
        <w:tc>
          <w:tcPr>
            <w:tcW w:w="4778" w:type="pct"/>
          </w:tcPr>
          <w:p w:rsidR="00E7329A" w:rsidRPr="00400B72" w:rsidRDefault="00E7329A" w:rsidP="003D30A1">
            <w:pPr>
              <w:autoSpaceDE w:val="0"/>
              <w:autoSpaceDN w:val="0"/>
              <w:adjustRightInd w:val="0"/>
              <w:spacing w:after="0"/>
              <w:jc w:val="both"/>
              <w:rPr>
                <w:sz w:val="16"/>
                <w:szCs w:val="24"/>
              </w:rPr>
            </w:pPr>
            <w:r w:rsidRPr="00400B72">
              <w:rPr>
                <w:b/>
                <w:sz w:val="16"/>
                <w:szCs w:val="24"/>
              </w:rPr>
              <w:t>Основания приостановления предоставления услуги</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400B72" w:rsidRDefault="00E7329A" w:rsidP="003D30A1">
            <w:pPr>
              <w:autoSpaceDE w:val="0"/>
              <w:autoSpaceDN w:val="0"/>
              <w:adjustRightInd w:val="0"/>
              <w:spacing w:after="0"/>
              <w:jc w:val="both"/>
              <w:rPr>
                <w:sz w:val="16"/>
                <w:szCs w:val="24"/>
              </w:rPr>
            </w:pPr>
            <w:r w:rsidRPr="00400B72">
              <w:rPr>
                <w:sz w:val="16"/>
                <w:szCs w:val="24"/>
              </w:rPr>
              <w:t>Нет</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6</w:t>
            </w:r>
          </w:p>
        </w:tc>
        <w:tc>
          <w:tcPr>
            <w:tcW w:w="4778" w:type="pct"/>
          </w:tcPr>
          <w:p w:rsidR="00E7329A" w:rsidRPr="00400B72" w:rsidRDefault="00E7329A" w:rsidP="003D30A1">
            <w:pPr>
              <w:autoSpaceDE w:val="0"/>
              <w:autoSpaceDN w:val="0"/>
              <w:adjustRightInd w:val="0"/>
              <w:spacing w:after="0"/>
              <w:jc w:val="both"/>
              <w:rPr>
                <w:sz w:val="16"/>
                <w:szCs w:val="24"/>
              </w:rPr>
            </w:pPr>
            <w:r w:rsidRPr="00400B72">
              <w:rPr>
                <w:b/>
                <w:sz w:val="16"/>
                <w:szCs w:val="24"/>
              </w:rPr>
              <w:t>Срок приостановления предоставления услуги</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400B72" w:rsidRDefault="00E7329A" w:rsidP="003D30A1">
            <w:pPr>
              <w:autoSpaceDE w:val="0"/>
              <w:autoSpaceDN w:val="0"/>
              <w:adjustRightInd w:val="0"/>
              <w:spacing w:after="0"/>
              <w:jc w:val="both"/>
              <w:rPr>
                <w:sz w:val="16"/>
                <w:szCs w:val="24"/>
              </w:rPr>
            </w:pPr>
            <w:r w:rsidRPr="00400B72">
              <w:rPr>
                <w:sz w:val="16"/>
                <w:szCs w:val="24"/>
              </w:rPr>
              <w:t>Нет</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7</w:t>
            </w:r>
          </w:p>
        </w:tc>
        <w:tc>
          <w:tcPr>
            <w:tcW w:w="4778" w:type="pct"/>
          </w:tcPr>
          <w:p w:rsidR="00E7329A" w:rsidRPr="00400B72" w:rsidRDefault="00E7329A" w:rsidP="003D30A1">
            <w:pPr>
              <w:autoSpaceDE w:val="0"/>
              <w:autoSpaceDN w:val="0"/>
              <w:adjustRightInd w:val="0"/>
              <w:spacing w:after="0"/>
              <w:jc w:val="both"/>
              <w:rPr>
                <w:sz w:val="16"/>
                <w:szCs w:val="24"/>
              </w:rPr>
            </w:pPr>
            <w:r w:rsidRPr="00400B72">
              <w:rPr>
                <w:b/>
                <w:sz w:val="16"/>
                <w:szCs w:val="24"/>
              </w:rPr>
              <w:t>Плата за предоставление услуги</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7.1</w:t>
            </w:r>
          </w:p>
        </w:tc>
        <w:tc>
          <w:tcPr>
            <w:tcW w:w="4778" w:type="pct"/>
          </w:tcPr>
          <w:p w:rsidR="00E7329A" w:rsidRPr="00400B72" w:rsidRDefault="00E7329A" w:rsidP="003D30A1">
            <w:pPr>
              <w:autoSpaceDE w:val="0"/>
              <w:autoSpaceDN w:val="0"/>
              <w:adjustRightInd w:val="0"/>
              <w:spacing w:after="0"/>
              <w:jc w:val="both"/>
              <w:rPr>
                <w:b/>
                <w:sz w:val="16"/>
                <w:szCs w:val="24"/>
              </w:rPr>
            </w:pPr>
            <w:r w:rsidRPr="00400B72">
              <w:rPr>
                <w:b/>
                <w:sz w:val="16"/>
                <w:szCs w:val="24"/>
              </w:rPr>
              <w:t>Наличие платы (государственной пошлины)</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400B72" w:rsidRDefault="00E7329A" w:rsidP="003D30A1">
            <w:pPr>
              <w:autoSpaceDE w:val="0"/>
              <w:autoSpaceDN w:val="0"/>
              <w:adjustRightInd w:val="0"/>
              <w:spacing w:after="0"/>
              <w:jc w:val="both"/>
              <w:rPr>
                <w:sz w:val="16"/>
                <w:szCs w:val="24"/>
              </w:rPr>
            </w:pPr>
            <w:r w:rsidRPr="00400B72">
              <w:rPr>
                <w:sz w:val="16"/>
                <w:szCs w:val="24"/>
              </w:rPr>
              <w:t>Нет</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7.2</w:t>
            </w:r>
          </w:p>
        </w:tc>
        <w:tc>
          <w:tcPr>
            <w:tcW w:w="4778" w:type="pct"/>
          </w:tcPr>
          <w:p w:rsidR="00E7329A" w:rsidRPr="00400B72" w:rsidRDefault="00E7329A" w:rsidP="003D30A1">
            <w:pPr>
              <w:autoSpaceDE w:val="0"/>
              <w:autoSpaceDN w:val="0"/>
              <w:adjustRightInd w:val="0"/>
              <w:spacing w:after="0"/>
              <w:jc w:val="both"/>
              <w:rPr>
                <w:b/>
                <w:sz w:val="16"/>
                <w:szCs w:val="24"/>
              </w:rPr>
            </w:pPr>
            <w:r w:rsidRPr="00400B72">
              <w:rPr>
                <w:b/>
                <w:sz w:val="16"/>
                <w:szCs w:val="24"/>
              </w:rPr>
              <w:t>Реквизиты НПА, являющегося основанием для взимания платы (государственной пошлины)</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400B72" w:rsidRDefault="00E7329A" w:rsidP="003D30A1">
            <w:pPr>
              <w:autoSpaceDE w:val="0"/>
              <w:autoSpaceDN w:val="0"/>
              <w:adjustRightInd w:val="0"/>
              <w:spacing w:after="0"/>
              <w:jc w:val="both"/>
              <w:rPr>
                <w:sz w:val="16"/>
                <w:szCs w:val="24"/>
              </w:rPr>
            </w:pPr>
            <w:r w:rsidRPr="00400B72">
              <w:rPr>
                <w:sz w:val="16"/>
                <w:szCs w:val="24"/>
              </w:rPr>
              <w:t>-</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7.3</w:t>
            </w:r>
          </w:p>
        </w:tc>
        <w:tc>
          <w:tcPr>
            <w:tcW w:w="4778" w:type="pct"/>
          </w:tcPr>
          <w:p w:rsidR="00E7329A" w:rsidRPr="00400B72" w:rsidRDefault="00E7329A" w:rsidP="003D30A1">
            <w:pPr>
              <w:autoSpaceDE w:val="0"/>
              <w:autoSpaceDN w:val="0"/>
              <w:adjustRightInd w:val="0"/>
              <w:spacing w:after="0"/>
              <w:jc w:val="both"/>
              <w:rPr>
                <w:b/>
                <w:sz w:val="16"/>
                <w:szCs w:val="24"/>
              </w:rPr>
            </w:pPr>
            <w:r w:rsidRPr="00400B72">
              <w:rPr>
                <w:b/>
                <w:sz w:val="16"/>
                <w:szCs w:val="24"/>
              </w:rPr>
              <w:t>КБК для взимания платы (государственной пошлины), в том числе для МФЦ</w:t>
            </w:r>
          </w:p>
        </w:tc>
      </w:tr>
      <w:tr w:rsidR="00E7329A" w:rsidRPr="00400B72" w:rsidTr="003D30A1">
        <w:tc>
          <w:tcPr>
            <w:tcW w:w="222" w:type="pct"/>
          </w:tcPr>
          <w:p w:rsidR="00E7329A" w:rsidRPr="00400B72" w:rsidRDefault="00E7329A" w:rsidP="003D30A1">
            <w:pPr>
              <w:spacing w:after="0"/>
              <w:jc w:val="center"/>
              <w:rPr>
                <w:b/>
                <w:sz w:val="16"/>
                <w:szCs w:val="24"/>
              </w:rPr>
            </w:pPr>
          </w:p>
        </w:tc>
        <w:tc>
          <w:tcPr>
            <w:tcW w:w="4778" w:type="pct"/>
          </w:tcPr>
          <w:p w:rsidR="00E7329A" w:rsidRPr="00400B72" w:rsidRDefault="00E7329A" w:rsidP="003D30A1">
            <w:pPr>
              <w:autoSpaceDE w:val="0"/>
              <w:autoSpaceDN w:val="0"/>
              <w:adjustRightInd w:val="0"/>
              <w:spacing w:after="0"/>
              <w:jc w:val="both"/>
              <w:rPr>
                <w:sz w:val="16"/>
                <w:szCs w:val="24"/>
              </w:rPr>
            </w:pPr>
            <w:r w:rsidRPr="00400B72">
              <w:rPr>
                <w:sz w:val="16"/>
                <w:szCs w:val="24"/>
              </w:rPr>
              <w:t>-</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8</w:t>
            </w:r>
          </w:p>
        </w:tc>
        <w:tc>
          <w:tcPr>
            <w:tcW w:w="4778" w:type="pct"/>
          </w:tcPr>
          <w:p w:rsidR="00E7329A" w:rsidRPr="00400B72" w:rsidRDefault="00E7329A" w:rsidP="003D30A1">
            <w:pPr>
              <w:autoSpaceDE w:val="0"/>
              <w:autoSpaceDN w:val="0"/>
              <w:adjustRightInd w:val="0"/>
              <w:spacing w:after="0"/>
              <w:jc w:val="both"/>
              <w:rPr>
                <w:b/>
                <w:sz w:val="16"/>
                <w:szCs w:val="24"/>
              </w:rPr>
            </w:pPr>
            <w:r w:rsidRPr="00400B72">
              <w:rPr>
                <w:b/>
                <w:sz w:val="16"/>
                <w:szCs w:val="24"/>
              </w:rPr>
              <w:t>Способ обращения за получением услуги</w:t>
            </w:r>
          </w:p>
        </w:tc>
      </w:tr>
      <w:tr w:rsidR="00E7329A" w:rsidRPr="008C4F01" w:rsidTr="003D30A1">
        <w:tc>
          <w:tcPr>
            <w:tcW w:w="222" w:type="pct"/>
          </w:tcPr>
          <w:p w:rsidR="00E7329A" w:rsidRPr="006C678D" w:rsidRDefault="00E7329A" w:rsidP="003D30A1">
            <w:pPr>
              <w:spacing w:after="0"/>
              <w:jc w:val="center"/>
              <w:rPr>
                <w:b/>
                <w:sz w:val="18"/>
                <w:szCs w:val="18"/>
              </w:rPr>
            </w:pPr>
          </w:p>
        </w:tc>
        <w:tc>
          <w:tcPr>
            <w:tcW w:w="4778" w:type="pct"/>
          </w:tcPr>
          <w:p w:rsidR="00E7329A" w:rsidRPr="006C678D" w:rsidRDefault="00E7329A" w:rsidP="003D30A1">
            <w:pPr>
              <w:autoSpaceDE w:val="0"/>
              <w:autoSpaceDN w:val="0"/>
              <w:adjustRightInd w:val="0"/>
              <w:spacing w:after="0"/>
              <w:jc w:val="both"/>
              <w:rPr>
                <w:sz w:val="18"/>
              </w:rPr>
            </w:pPr>
            <w:r w:rsidRPr="006C678D">
              <w:rPr>
                <w:sz w:val="18"/>
              </w:rPr>
              <w:t>- администрация</w:t>
            </w:r>
            <w:r w:rsidR="006C678D" w:rsidRPr="006C678D">
              <w:rPr>
                <w:sz w:val="18"/>
                <w:szCs w:val="18"/>
              </w:rPr>
              <w:t xml:space="preserve"> Чулокского сельского поселения</w:t>
            </w:r>
            <w:r w:rsidRPr="006C678D">
              <w:rPr>
                <w:sz w:val="18"/>
              </w:rPr>
              <w:t xml:space="preserve"> Бутурлиновского муниципального района Воронежской области;</w:t>
            </w:r>
          </w:p>
          <w:p w:rsidR="00E7329A" w:rsidRPr="006C678D" w:rsidRDefault="00E7329A" w:rsidP="003D30A1">
            <w:pPr>
              <w:autoSpaceDE w:val="0"/>
              <w:spacing w:after="0"/>
              <w:ind w:left="142" w:hanging="142"/>
              <w:jc w:val="both"/>
              <w:rPr>
                <w:sz w:val="18"/>
                <w:szCs w:val="24"/>
              </w:rPr>
            </w:pPr>
            <w:r w:rsidRPr="006C678D">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6C678D" w:rsidRDefault="00E7329A" w:rsidP="003D30A1">
            <w:pPr>
              <w:pStyle w:val="ConsPlusNormal"/>
              <w:ind w:left="142" w:hanging="142"/>
              <w:jc w:val="both"/>
              <w:rPr>
                <w:rFonts w:ascii="Times New Roman" w:hAnsi="Times New Roman" w:cs="Times New Roman"/>
                <w:sz w:val="14"/>
              </w:rPr>
            </w:pPr>
            <w:r w:rsidRPr="006C678D">
              <w:rPr>
                <w:rFonts w:ascii="Times New Roman" w:hAnsi="Times New Roman" w:cs="Times New Roman"/>
                <w:sz w:val="14"/>
              </w:rPr>
              <w:t>- Единый портал государственных и муниципальных услуг(www.gosuslugi.ru);</w:t>
            </w:r>
          </w:p>
          <w:p w:rsidR="00E7329A" w:rsidRPr="006C678D" w:rsidRDefault="00E7329A" w:rsidP="003D30A1">
            <w:pPr>
              <w:autoSpaceDE w:val="0"/>
              <w:autoSpaceDN w:val="0"/>
              <w:adjustRightInd w:val="0"/>
              <w:spacing w:after="0"/>
              <w:jc w:val="both"/>
              <w:rPr>
                <w:sz w:val="18"/>
              </w:rPr>
            </w:pPr>
            <w:r w:rsidRPr="006C678D">
              <w:rPr>
                <w:sz w:val="18"/>
              </w:rPr>
              <w:t>- Портал государственных и муниципальных услуг Воронежской области (</w:t>
            </w:r>
            <w:r w:rsidRPr="006C678D">
              <w:rPr>
                <w:sz w:val="18"/>
                <w:lang w:val="en-US"/>
              </w:rPr>
              <w:t>www</w:t>
            </w:r>
            <w:r w:rsidRPr="006C678D">
              <w:rPr>
                <w:sz w:val="18"/>
              </w:rPr>
              <w:t>.pgu.govvr.ru).</w:t>
            </w:r>
          </w:p>
        </w:tc>
      </w:tr>
      <w:tr w:rsidR="00E7329A" w:rsidRPr="00400B72" w:rsidTr="003D30A1">
        <w:tc>
          <w:tcPr>
            <w:tcW w:w="222" w:type="pct"/>
          </w:tcPr>
          <w:p w:rsidR="00E7329A" w:rsidRPr="00400B72" w:rsidRDefault="00E7329A" w:rsidP="003D30A1">
            <w:pPr>
              <w:spacing w:after="0"/>
              <w:jc w:val="center"/>
              <w:rPr>
                <w:b/>
                <w:sz w:val="16"/>
                <w:szCs w:val="24"/>
              </w:rPr>
            </w:pPr>
            <w:r w:rsidRPr="00400B72">
              <w:rPr>
                <w:b/>
                <w:sz w:val="16"/>
                <w:szCs w:val="24"/>
              </w:rPr>
              <w:t>9</w:t>
            </w:r>
          </w:p>
        </w:tc>
        <w:tc>
          <w:tcPr>
            <w:tcW w:w="4778" w:type="pct"/>
          </w:tcPr>
          <w:p w:rsidR="00E7329A" w:rsidRPr="006C678D" w:rsidRDefault="00E7329A" w:rsidP="003D30A1">
            <w:pPr>
              <w:autoSpaceDE w:val="0"/>
              <w:autoSpaceDN w:val="0"/>
              <w:adjustRightInd w:val="0"/>
              <w:spacing w:after="0"/>
              <w:jc w:val="both"/>
              <w:rPr>
                <w:b/>
                <w:sz w:val="18"/>
              </w:rPr>
            </w:pPr>
            <w:r w:rsidRPr="006C678D">
              <w:rPr>
                <w:b/>
                <w:sz w:val="18"/>
              </w:rPr>
              <w:t>Способ получения результата услуги</w:t>
            </w:r>
          </w:p>
        </w:tc>
      </w:tr>
      <w:tr w:rsidR="00E7329A" w:rsidRPr="00400B72" w:rsidTr="003D30A1">
        <w:trPr>
          <w:trHeight w:val="63"/>
        </w:trPr>
        <w:tc>
          <w:tcPr>
            <w:tcW w:w="222" w:type="pct"/>
          </w:tcPr>
          <w:p w:rsidR="00E7329A" w:rsidRPr="00400B72" w:rsidRDefault="00E7329A" w:rsidP="003D30A1">
            <w:pPr>
              <w:spacing w:after="0"/>
              <w:jc w:val="center"/>
              <w:rPr>
                <w:b/>
                <w:sz w:val="16"/>
                <w:szCs w:val="24"/>
              </w:rPr>
            </w:pPr>
          </w:p>
        </w:tc>
        <w:tc>
          <w:tcPr>
            <w:tcW w:w="4778" w:type="pct"/>
          </w:tcPr>
          <w:p w:rsidR="00E7329A" w:rsidRPr="006C678D" w:rsidRDefault="00E7329A" w:rsidP="003D30A1">
            <w:pPr>
              <w:tabs>
                <w:tab w:val="left" w:pos="1260"/>
              </w:tabs>
              <w:spacing w:after="0"/>
              <w:rPr>
                <w:sz w:val="18"/>
                <w:szCs w:val="18"/>
              </w:rPr>
            </w:pPr>
            <w:r w:rsidRPr="006C678D">
              <w:rPr>
                <w:sz w:val="18"/>
                <w:szCs w:val="18"/>
              </w:rPr>
              <w:t xml:space="preserve">- в администрации </w:t>
            </w:r>
            <w:r w:rsidR="006C678D" w:rsidRPr="006C678D">
              <w:rPr>
                <w:sz w:val="18"/>
                <w:szCs w:val="18"/>
              </w:rPr>
              <w:t xml:space="preserve">Чулокского сельского поселения </w:t>
            </w:r>
            <w:r w:rsidRPr="006C678D">
              <w:rPr>
                <w:sz w:val="18"/>
                <w:szCs w:val="18"/>
              </w:rPr>
              <w:t>Бутурлиновского муниципального района Воронежской области на бумажном носителе;</w:t>
            </w:r>
          </w:p>
          <w:p w:rsidR="00E7329A" w:rsidRPr="006C678D" w:rsidRDefault="00E7329A" w:rsidP="003D30A1">
            <w:pPr>
              <w:autoSpaceDE w:val="0"/>
              <w:autoSpaceDN w:val="0"/>
              <w:adjustRightInd w:val="0"/>
              <w:spacing w:after="0"/>
              <w:rPr>
                <w:sz w:val="18"/>
              </w:rPr>
            </w:pPr>
            <w:r w:rsidRPr="006C678D">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6C678D">
              <w:rPr>
                <w:sz w:val="18"/>
                <w:szCs w:val="18"/>
              </w:rPr>
              <w:br/>
              <w:t>- в личный кабинет Заявителя на ЕПГУ;</w:t>
            </w:r>
            <w:r w:rsidRPr="006C678D">
              <w:rPr>
                <w:sz w:val="18"/>
                <w:szCs w:val="18"/>
              </w:rPr>
              <w:br/>
              <w:t>- посредством РПГУ;</w:t>
            </w:r>
            <w:r w:rsidRPr="006C678D">
              <w:rPr>
                <w:sz w:val="18"/>
                <w:szCs w:val="18"/>
              </w:rPr>
              <w:br/>
              <w:t>- заказным письмом с уведомлением о вручении через почтовую связь.</w:t>
            </w:r>
          </w:p>
        </w:tc>
      </w:tr>
    </w:tbl>
    <w:p w:rsidR="00E7329A" w:rsidRPr="00400B72" w:rsidRDefault="00E7329A" w:rsidP="00E7329A">
      <w:pPr>
        <w:spacing w:after="0"/>
        <w:rPr>
          <w:b/>
          <w:sz w:val="18"/>
          <w:szCs w:val="24"/>
        </w:rPr>
      </w:pPr>
      <w:r w:rsidRPr="00400B72">
        <w:rPr>
          <w:b/>
          <w:sz w:val="18"/>
          <w:szCs w:val="24"/>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400B72" w:rsidTr="003D30A1">
        <w:tc>
          <w:tcPr>
            <w:tcW w:w="189" w:type="pct"/>
          </w:tcPr>
          <w:p w:rsidR="00E7329A" w:rsidRPr="00400B72" w:rsidRDefault="00E7329A" w:rsidP="003D30A1">
            <w:pPr>
              <w:spacing w:after="0"/>
              <w:jc w:val="center"/>
              <w:rPr>
                <w:b/>
                <w:sz w:val="16"/>
                <w:szCs w:val="24"/>
              </w:rPr>
            </w:pPr>
            <w:r w:rsidRPr="00400B72">
              <w:rPr>
                <w:b/>
                <w:sz w:val="16"/>
                <w:szCs w:val="24"/>
              </w:rPr>
              <w:t>1</w:t>
            </w:r>
          </w:p>
        </w:tc>
        <w:tc>
          <w:tcPr>
            <w:tcW w:w="4811" w:type="pct"/>
          </w:tcPr>
          <w:p w:rsidR="00E7329A" w:rsidRPr="00400B72" w:rsidRDefault="00E7329A" w:rsidP="003D30A1">
            <w:pPr>
              <w:spacing w:after="0"/>
              <w:rPr>
                <w:b/>
                <w:sz w:val="16"/>
                <w:szCs w:val="24"/>
              </w:rPr>
            </w:pPr>
            <w:r w:rsidRPr="00400B72">
              <w:rPr>
                <w:b/>
                <w:sz w:val="16"/>
                <w:szCs w:val="24"/>
              </w:rPr>
              <w:t>Категории лиц, имеющих право на получение «услуги»</w:t>
            </w:r>
          </w:p>
        </w:tc>
      </w:tr>
      <w:tr w:rsidR="00E7329A" w:rsidRPr="00400B72" w:rsidTr="003D30A1">
        <w:tc>
          <w:tcPr>
            <w:tcW w:w="189" w:type="pct"/>
          </w:tcPr>
          <w:p w:rsidR="00E7329A" w:rsidRPr="00400B72" w:rsidRDefault="00E7329A" w:rsidP="003D30A1">
            <w:pPr>
              <w:spacing w:after="0"/>
              <w:jc w:val="center"/>
              <w:rPr>
                <w:b/>
                <w:sz w:val="16"/>
                <w:szCs w:val="24"/>
              </w:rPr>
            </w:pPr>
          </w:p>
        </w:tc>
        <w:tc>
          <w:tcPr>
            <w:tcW w:w="4811" w:type="pct"/>
          </w:tcPr>
          <w:p w:rsidR="00E7329A" w:rsidRPr="00BB1A72" w:rsidRDefault="00E7329A" w:rsidP="003D30A1">
            <w:pPr>
              <w:tabs>
                <w:tab w:val="num" w:pos="1650"/>
              </w:tabs>
              <w:autoSpaceDE w:val="0"/>
              <w:spacing w:after="0" w:line="240" w:lineRule="auto"/>
              <w:rPr>
                <w:sz w:val="18"/>
                <w:szCs w:val="18"/>
              </w:rPr>
            </w:pPr>
            <w:r w:rsidRPr="00BB1A72">
              <w:rPr>
                <w:rFonts w:cs="Arial"/>
                <w:sz w:val="18"/>
                <w:szCs w:val="18"/>
              </w:rPr>
              <w:t xml:space="preserve">- </w:t>
            </w:r>
            <w:r w:rsidRPr="00BB1A72">
              <w:rPr>
                <w:sz w:val="18"/>
                <w:szCs w:val="18"/>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tc>
      </w:tr>
      <w:tr w:rsidR="00E7329A" w:rsidRPr="00400B72" w:rsidTr="003D30A1">
        <w:tc>
          <w:tcPr>
            <w:tcW w:w="189" w:type="pct"/>
          </w:tcPr>
          <w:p w:rsidR="00E7329A" w:rsidRPr="00400B72" w:rsidRDefault="00E7329A" w:rsidP="003D30A1">
            <w:pPr>
              <w:spacing w:after="0"/>
              <w:jc w:val="center"/>
              <w:rPr>
                <w:b/>
                <w:sz w:val="16"/>
                <w:szCs w:val="24"/>
              </w:rPr>
            </w:pPr>
            <w:r w:rsidRPr="00400B72">
              <w:rPr>
                <w:b/>
                <w:sz w:val="16"/>
                <w:szCs w:val="24"/>
              </w:rPr>
              <w:t>2</w:t>
            </w:r>
          </w:p>
        </w:tc>
        <w:tc>
          <w:tcPr>
            <w:tcW w:w="4811" w:type="pct"/>
          </w:tcPr>
          <w:p w:rsidR="00E7329A" w:rsidRPr="00400B72" w:rsidRDefault="00E7329A" w:rsidP="003D30A1">
            <w:pPr>
              <w:spacing w:after="0"/>
              <w:rPr>
                <w:b/>
                <w:sz w:val="16"/>
                <w:szCs w:val="24"/>
              </w:rPr>
            </w:pPr>
            <w:r w:rsidRPr="00400B72">
              <w:rPr>
                <w:b/>
                <w:sz w:val="16"/>
                <w:szCs w:val="24"/>
              </w:rPr>
              <w:t>Документ, подтверждающий правомочие заявителя соответствующей категории на получение «услуги»</w:t>
            </w:r>
          </w:p>
        </w:tc>
      </w:tr>
      <w:tr w:rsidR="00E7329A" w:rsidRPr="00400B72" w:rsidTr="003D30A1">
        <w:tc>
          <w:tcPr>
            <w:tcW w:w="189" w:type="pct"/>
          </w:tcPr>
          <w:p w:rsidR="00E7329A" w:rsidRPr="00400B72" w:rsidRDefault="00E7329A" w:rsidP="003D30A1">
            <w:pPr>
              <w:spacing w:after="0"/>
              <w:jc w:val="center"/>
              <w:rPr>
                <w:b/>
                <w:sz w:val="16"/>
                <w:szCs w:val="24"/>
              </w:rPr>
            </w:pP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 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p w:rsidR="00E7329A" w:rsidRPr="00400B72" w:rsidRDefault="00E7329A" w:rsidP="003D30A1">
            <w:pPr>
              <w:pStyle w:val="ConsPlusNormal"/>
              <w:ind w:firstLine="7"/>
              <w:jc w:val="both"/>
              <w:rPr>
                <w:rFonts w:ascii="Times New Roman" w:hAnsi="Times New Roman" w:cs="Times New Roman"/>
                <w:b/>
                <w:sz w:val="16"/>
                <w:szCs w:val="24"/>
              </w:rPr>
            </w:pPr>
          </w:p>
        </w:tc>
      </w:tr>
      <w:tr w:rsidR="00E7329A" w:rsidRPr="00400B72" w:rsidTr="003D30A1">
        <w:tc>
          <w:tcPr>
            <w:tcW w:w="189" w:type="pct"/>
          </w:tcPr>
          <w:p w:rsidR="00E7329A" w:rsidRPr="00400B72" w:rsidRDefault="00E7329A" w:rsidP="003D30A1">
            <w:pPr>
              <w:spacing w:after="0"/>
              <w:jc w:val="center"/>
              <w:rPr>
                <w:b/>
                <w:sz w:val="16"/>
                <w:szCs w:val="24"/>
              </w:rPr>
            </w:pPr>
            <w:r w:rsidRPr="00400B72">
              <w:rPr>
                <w:b/>
                <w:sz w:val="16"/>
                <w:szCs w:val="24"/>
              </w:rPr>
              <w:t>3</w:t>
            </w: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400B72" w:rsidTr="003D30A1">
        <w:tc>
          <w:tcPr>
            <w:tcW w:w="189" w:type="pct"/>
          </w:tcPr>
          <w:p w:rsidR="00E7329A" w:rsidRPr="00400B72" w:rsidRDefault="00E7329A" w:rsidP="003D30A1">
            <w:pPr>
              <w:spacing w:after="0"/>
              <w:jc w:val="center"/>
              <w:rPr>
                <w:b/>
                <w:sz w:val="16"/>
                <w:szCs w:val="24"/>
              </w:rPr>
            </w:pPr>
          </w:p>
        </w:tc>
        <w:tc>
          <w:tcPr>
            <w:tcW w:w="4811" w:type="pct"/>
          </w:tcPr>
          <w:p w:rsidR="00E7329A" w:rsidRPr="00400B72" w:rsidRDefault="00E7329A" w:rsidP="003D30A1">
            <w:pPr>
              <w:pStyle w:val="ConsPlusNormal"/>
              <w:ind w:firstLine="7"/>
              <w:jc w:val="both"/>
              <w:rPr>
                <w:rFonts w:ascii="Times New Roman" w:hAnsi="Times New Roman" w:cs="Times New Roman"/>
                <w:color w:val="000000"/>
                <w:sz w:val="16"/>
                <w:szCs w:val="24"/>
                <w:shd w:val="clear" w:color="auto" w:fill="FFFFFF"/>
              </w:rPr>
            </w:pPr>
            <w:r w:rsidRPr="00400B72">
              <w:rPr>
                <w:rFonts w:ascii="Times New Roman" w:hAnsi="Times New Roman" w:cs="Times New Roman"/>
                <w:color w:val="000000"/>
                <w:sz w:val="16"/>
                <w:szCs w:val="24"/>
                <w:shd w:val="clear" w:color="auto" w:fill="FFFFFF"/>
              </w:rPr>
              <w:t>Паспорт должен отвечать требованиям РФ, предъявляемых к данному виду документа; должен быть действительным на срок обращения за предоставлением услуги.</w:t>
            </w:r>
          </w:p>
        </w:tc>
      </w:tr>
      <w:tr w:rsidR="00E7329A" w:rsidRPr="00400B72" w:rsidTr="003D30A1">
        <w:tc>
          <w:tcPr>
            <w:tcW w:w="189" w:type="pct"/>
          </w:tcPr>
          <w:p w:rsidR="00E7329A" w:rsidRPr="00400B72" w:rsidRDefault="00E7329A" w:rsidP="003D30A1">
            <w:pPr>
              <w:spacing w:after="0"/>
              <w:jc w:val="center"/>
              <w:rPr>
                <w:b/>
                <w:sz w:val="16"/>
                <w:szCs w:val="24"/>
              </w:rPr>
            </w:pPr>
            <w:r w:rsidRPr="00400B72">
              <w:rPr>
                <w:b/>
                <w:sz w:val="16"/>
                <w:szCs w:val="24"/>
              </w:rPr>
              <w:t>4</w:t>
            </w:r>
          </w:p>
        </w:tc>
        <w:tc>
          <w:tcPr>
            <w:tcW w:w="4811" w:type="pct"/>
          </w:tcPr>
          <w:p w:rsidR="00E7329A" w:rsidRPr="00400B72" w:rsidRDefault="00E7329A" w:rsidP="003D30A1">
            <w:pPr>
              <w:pStyle w:val="ConsPlusNormal"/>
              <w:ind w:firstLine="7"/>
              <w:jc w:val="both"/>
              <w:rPr>
                <w:rFonts w:ascii="Times New Roman" w:hAnsi="Times New Roman" w:cs="Times New Roman"/>
                <w:b/>
                <w:sz w:val="16"/>
                <w:szCs w:val="24"/>
              </w:rPr>
            </w:pPr>
            <w:r w:rsidRPr="00400B72">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E7329A" w:rsidRPr="00400B72" w:rsidTr="003D30A1">
        <w:tc>
          <w:tcPr>
            <w:tcW w:w="189" w:type="pct"/>
          </w:tcPr>
          <w:p w:rsidR="00E7329A" w:rsidRPr="00400B72" w:rsidRDefault="00E7329A" w:rsidP="003D30A1">
            <w:pPr>
              <w:spacing w:after="0"/>
              <w:jc w:val="center"/>
              <w:rPr>
                <w:b/>
                <w:sz w:val="16"/>
                <w:szCs w:val="24"/>
              </w:rPr>
            </w:pP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да</w:t>
            </w:r>
          </w:p>
        </w:tc>
      </w:tr>
      <w:tr w:rsidR="00E7329A" w:rsidRPr="00400B72" w:rsidTr="003D30A1">
        <w:tc>
          <w:tcPr>
            <w:tcW w:w="189" w:type="pct"/>
          </w:tcPr>
          <w:p w:rsidR="00E7329A" w:rsidRPr="00400B72" w:rsidRDefault="00E7329A" w:rsidP="003D30A1">
            <w:pPr>
              <w:spacing w:after="0"/>
              <w:jc w:val="center"/>
              <w:rPr>
                <w:b/>
                <w:sz w:val="16"/>
                <w:szCs w:val="24"/>
              </w:rPr>
            </w:pPr>
            <w:r w:rsidRPr="00400B72">
              <w:rPr>
                <w:b/>
                <w:sz w:val="16"/>
                <w:szCs w:val="24"/>
              </w:rPr>
              <w:t>5</w:t>
            </w: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E7329A" w:rsidRPr="00400B72" w:rsidTr="003D30A1">
        <w:tc>
          <w:tcPr>
            <w:tcW w:w="189" w:type="pct"/>
          </w:tcPr>
          <w:p w:rsidR="00E7329A" w:rsidRPr="00400B72" w:rsidRDefault="00E7329A" w:rsidP="003D30A1">
            <w:pPr>
              <w:spacing w:after="0"/>
              <w:jc w:val="center"/>
              <w:rPr>
                <w:b/>
                <w:sz w:val="16"/>
                <w:szCs w:val="24"/>
              </w:rPr>
            </w:pPr>
          </w:p>
        </w:tc>
        <w:tc>
          <w:tcPr>
            <w:tcW w:w="4811" w:type="pct"/>
          </w:tcPr>
          <w:p w:rsidR="00E7329A" w:rsidRPr="00400B72" w:rsidRDefault="00E7329A" w:rsidP="003D30A1">
            <w:pPr>
              <w:tabs>
                <w:tab w:val="left" w:pos="360"/>
                <w:tab w:val="left" w:pos="420"/>
                <w:tab w:val="left" w:pos="709"/>
                <w:tab w:val="left" w:pos="18321"/>
              </w:tabs>
              <w:suppressAutoHyphens/>
              <w:spacing w:after="0"/>
              <w:textAlignment w:val="baseline"/>
              <w:rPr>
                <w:sz w:val="16"/>
                <w:szCs w:val="24"/>
                <w:lang w:eastAsia="ar-SA"/>
              </w:rPr>
            </w:pPr>
            <w:r>
              <w:rPr>
                <w:sz w:val="16"/>
                <w:szCs w:val="24"/>
                <w:lang w:eastAsia="ar-SA"/>
              </w:rPr>
              <w:t>нет</w:t>
            </w:r>
          </w:p>
        </w:tc>
      </w:tr>
      <w:tr w:rsidR="00E7329A" w:rsidRPr="00400B72" w:rsidTr="003D30A1">
        <w:tc>
          <w:tcPr>
            <w:tcW w:w="189" w:type="pct"/>
          </w:tcPr>
          <w:p w:rsidR="00E7329A" w:rsidRPr="00400B72" w:rsidRDefault="00E7329A" w:rsidP="003D30A1">
            <w:pPr>
              <w:spacing w:after="0"/>
              <w:jc w:val="center"/>
              <w:rPr>
                <w:b/>
                <w:sz w:val="16"/>
                <w:szCs w:val="24"/>
              </w:rPr>
            </w:pPr>
            <w:r w:rsidRPr="00400B72">
              <w:rPr>
                <w:b/>
                <w:sz w:val="16"/>
                <w:szCs w:val="24"/>
              </w:rPr>
              <w:t>6</w:t>
            </w: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E7329A" w:rsidRPr="00400B72" w:rsidTr="003D30A1">
        <w:tc>
          <w:tcPr>
            <w:tcW w:w="189" w:type="pct"/>
          </w:tcPr>
          <w:p w:rsidR="00E7329A" w:rsidRPr="00400B72" w:rsidRDefault="00E7329A" w:rsidP="003D30A1">
            <w:pPr>
              <w:spacing w:after="0"/>
              <w:jc w:val="center"/>
              <w:rPr>
                <w:b/>
                <w:sz w:val="16"/>
                <w:szCs w:val="24"/>
              </w:rPr>
            </w:pP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E7329A" w:rsidRPr="00400B72" w:rsidTr="003D30A1">
        <w:tc>
          <w:tcPr>
            <w:tcW w:w="189" w:type="pct"/>
          </w:tcPr>
          <w:p w:rsidR="00E7329A" w:rsidRPr="00400B72" w:rsidRDefault="00E7329A" w:rsidP="003D30A1">
            <w:pPr>
              <w:spacing w:after="0"/>
              <w:jc w:val="center"/>
              <w:rPr>
                <w:b/>
                <w:sz w:val="16"/>
                <w:szCs w:val="24"/>
              </w:rPr>
            </w:pPr>
            <w:r w:rsidRPr="00400B72">
              <w:rPr>
                <w:b/>
                <w:sz w:val="16"/>
                <w:szCs w:val="24"/>
              </w:rPr>
              <w:t>7</w:t>
            </w: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E7329A" w:rsidRPr="00400B72" w:rsidTr="003D30A1">
        <w:tc>
          <w:tcPr>
            <w:tcW w:w="189" w:type="pct"/>
          </w:tcPr>
          <w:p w:rsidR="00E7329A" w:rsidRPr="00400B72" w:rsidRDefault="00E7329A" w:rsidP="003D30A1">
            <w:pPr>
              <w:spacing w:after="0"/>
              <w:jc w:val="center"/>
              <w:rPr>
                <w:b/>
                <w:sz w:val="16"/>
                <w:szCs w:val="24"/>
              </w:rPr>
            </w:pPr>
          </w:p>
        </w:tc>
        <w:tc>
          <w:tcPr>
            <w:tcW w:w="4811" w:type="pct"/>
          </w:tcPr>
          <w:p w:rsidR="00E7329A" w:rsidRPr="00400B72" w:rsidRDefault="00E7329A" w:rsidP="003D30A1">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В соответствии с требованиями ГК РФ</w:t>
            </w:r>
          </w:p>
        </w:tc>
      </w:tr>
    </w:tbl>
    <w:p w:rsidR="00E7329A" w:rsidRPr="00400B72" w:rsidRDefault="00E7329A" w:rsidP="00E7329A">
      <w:pPr>
        <w:spacing w:after="0"/>
        <w:rPr>
          <w:b/>
          <w:sz w:val="18"/>
          <w:szCs w:val="24"/>
        </w:rPr>
      </w:pPr>
      <w:r w:rsidRPr="00400B72">
        <w:rPr>
          <w:b/>
          <w:sz w:val="18"/>
          <w:szCs w:val="24"/>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400B72" w:rsidTr="003D30A1">
        <w:tc>
          <w:tcPr>
            <w:tcW w:w="189" w:type="pct"/>
          </w:tcPr>
          <w:p w:rsidR="00E7329A" w:rsidRPr="00400B72" w:rsidRDefault="00E7329A" w:rsidP="003D30A1">
            <w:pPr>
              <w:spacing w:after="0"/>
              <w:rPr>
                <w:b/>
                <w:sz w:val="16"/>
                <w:szCs w:val="24"/>
              </w:rPr>
            </w:pPr>
            <w:r w:rsidRPr="00400B72">
              <w:rPr>
                <w:b/>
                <w:sz w:val="16"/>
                <w:szCs w:val="24"/>
              </w:rPr>
              <w:t>1</w:t>
            </w:r>
          </w:p>
        </w:tc>
        <w:tc>
          <w:tcPr>
            <w:tcW w:w="4811" w:type="pct"/>
          </w:tcPr>
          <w:p w:rsidR="00E7329A" w:rsidRPr="00400B72" w:rsidRDefault="00E7329A" w:rsidP="003D30A1">
            <w:pPr>
              <w:spacing w:after="0"/>
              <w:rPr>
                <w:sz w:val="16"/>
                <w:szCs w:val="24"/>
              </w:rPr>
            </w:pPr>
            <w:r w:rsidRPr="00400B72">
              <w:rPr>
                <w:b/>
                <w:sz w:val="16"/>
                <w:szCs w:val="24"/>
              </w:rPr>
              <w:t>Категория документа</w:t>
            </w:r>
          </w:p>
        </w:tc>
      </w:tr>
      <w:tr w:rsidR="00E7329A" w:rsidRPr="00400B72" w:rsidTr="003D30A1">
        <w:tc>
          <w:tcPr>
            <w:tcW w:w="189" w:type="pct"/>
          </w:tcPr>
          <w:p w:rsidR="00E7329A" w:rsidRPr="00400B72" w:rsidRDefault="00E7329A" w:rsidP="003D30A1">
            <w:pPr>
              <w:spacing w:after="0"/>
              <w:rPr>
                <w:b/>
                <w:sz w:val="16"/>
                <w:szCs w:val="24"/>
              </w:rPr>
            </w:pPr>
          </w:p>
        </w:tc>
        <w:tc>
          <w:tcPr>
            <w:tcW w:w="4811" w:type="pct"/>
          </w:tcPr>
          <w:p w:rsidR="00E7329A" w:rsidRPr="00400B72" w:rsidRDefault="00E7329A" w:rsidP="003D30A1">
            <w:pPr>
              <w:spacing w:after="0"/>
              <w:rPr>
                <w:sz w:val="16"/>
                <w:szCs w:val="24"/>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400B72" w:rsidTr="003D30A1">
        <w:tc>
          <w:tcPr>
            <w:tcW w:w="189" w:type="pct"/>
          </w:tcPr>
          <w:p w:rsidR="00E7329A" w:rsidRPr="00400B72" w:rsidRDefault="00E7329A" w:rsidP="003D30A1">
            <w:pPr>
              <w:spacing w:after="0"/>
              <w:rPr>
                <w:b/>
                <w:sz w:val="16"/>
                <w:szCs w:val="24"/>
              </w:rPr>
            </w:pPr>
            <w:r w:rsidRPr="00400B72">
              <w:rPr>
                <w:b/>
                <w:sz w:val="16"/>
                <w:szCs w:val="24"/>
              </w:rPr>
              <w:t>2</w:t>
            </w:r>
          </w:p>
        </w:tc>
        <w:tc>
          <w:tcPr>
            <w:tcW w:w="4811" w:type="pct"/>
          </w:tcPr>
          <w:p w:rsidR="00E7329A" w:rsidRPr="00400B72" w:rsidRDefault="00E7329A" w:rsidP="003D30A1">
            <w:pPr>
              <w:spacing w:after="0"/>
              <w:rPr>
                <w:sz w:val="16"/>
                <w:szCs w:val="24"/>
              </w:rPr>
            </w:pPr>
            <w:r w:rsidRPr="00400B72">
              <w:rPr>
                <w:b/>
                <w:sz w:val="16"/>
                <w:szCs w:val="24"/>
              </w:rPr>
              <w:t>Наименования документов, которые представляет заявитель для получения «услуги»</w:t>
            </w:r>
          </w:p>
        </w:tc>
      </w:tr>
      <w:tr w:rsidR="00E7329A" w:rsidRPr="00400B72" w:rsidTr="003D30A1">
        <w:tc>
          <w:tcPr>
            <w:tcW w:w="189" w:type="pct"/>
          </w:tcPr>
          <w:p w:rsidR="00E7329A" w:rsidRPr="00400B72" w:rsidRDefault="00E7329A" w:rsidP="003D30A1">
            <w:pPr>
              <w:spacing w:after="0"/>
              <w:rPr>
                <w:b/>
                <w:sz w:val="16"/>
                <w:szCs w:val="24"/>
              </w:rPr>
            </w:pPr>
          </w:p>
        </w:tc>
        <w:tc>
          <w:tcPr>
            <w:tcW w:w="4811" w:type="pct"/>
          </w:tcPr>
          <w:tbl>
            <w:tblPr>
              <w:tblW w:w="0" w:type="auto"/>
              <w:tblBorders>
                <w:insideH w:val="single" w:sz="4" w:space="0" w:color="auto"/>
                <w:insideV w:val="single" w:sz="4" w:space="0" w:color="auto"/>
              </w:tblBorders>
              <w:tblLook w:val="01E0"/>
            </w:tblPr>
            <w:tblGrid>
              <w:gridCol w:w="13757"/>
            </w:tblGrid>
            <w:tr w:rsidR="00E7329A" w:rsidRPr="00400B72" w:rsidTr="003D30A1">
              <w:trPr>
                <w:trHeight w:val="20400"/>
              </w:trPr>
              <w:tc>
                <w:tcPr>
                  <w:tcW w:w="13757" w:type="dxa"/>
                </w:tcPr>
                <w:p w:rsidR="00E7329A" w:rsidRPr="00CE7556" w:rsidRDefault="00E7329A" w:rsidP="003D30A1">
                  <w:pPr>
                    <w:pStyle w:val="14"/>
                    <w:numPr>
                      <w:ilvl w:val="1"/>
                      <w:numId w:val="17"/>
                    </w:numPr>
                    <w:tabs>
                      <w:tab w:val="left" w:pos="1249"/>
                    </w:tabs>
                    <w:ind w:left="0" w:firstLine="567"/>
                    <w:jc w:val="both"/>
                    <w:rPr>
                      <w:sz w:val="18"/>
                      <w:szCs w:val="18"/>
                    </w:rPr>
                  </w:pPr>
                  <w:r w:rsidRPr="00CE7556">
                    <w:rPr>
                      <w:sz w:val="18"/>
                      <w:szCs w:val="18"/>
                    </w:rPr>
                    <w:t>Исчерпывающий перечень документов, необходимых для предоставления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E7329A" w:rsidRPr="00CE7556" w:rsidRDefault="00E7329A" w:rsidP="003D30A1">
                  <w:pPr>
                    <w:pStyle w:val="14"/>
                    <w:numPr>
                      <w:ilvl w:val="2"/>
                      <w:numId w:val="17"/>
                    </w:numPr>
                    <w:tabs>
                      <w:tab w:val="left" w:pos="1052"/>
                    </w:tabs>
                    <w:ind w:left="0" w:firstLine="567"/>
                    <w:jc w:val="both"/>
                    <w:rPr>
                      <w:sz w:val="18"/>
                      <w:szCs w:val="18"/>
                    </w:rPr>
                  </w:pPr>
                  <w:r w:rsidRPr="00CE7556">
                    <w:rPr>
                      <w:sz w:val="18"/>
                      <w:szCs w:val="18"/>
                    </w:rPr>
                    <w:t>В случае обращения с заявлением об использовании земель или земельных участков в целях, предусмотренных пунктом 1 статьи 39.34 Земельного кодекса РФ:</w:t>
                  </w:r>
                </w:p>
                <w:p w:rsidR="00E7329A" w:rsidRPr="00CE7556" w:rsidRDefault="00E7329A" w:rsidP="003D30A1">
                  <w:pPr>
                    <w:pStyle w:val="14"/>
                    <w:tabs>
                      <w:tab w:val="left" w:pos="1052"/>
                    </w:tabs>
                    <w:ind w:firstLine="567"/>
                    <w:jc w:val="both"/>
                    <w:rPr>
                      <w:sz w:val="18"/>
                      <w:szCs w:val="18"/>
                    </w:rPr>
                  </w:pPr>
                  <w:r w:rsidRPr="00CE7556">
                    <w:rPr>
                      <w:sz w:val="18"/>
                      <w:szCs w:val="18"/>
                    </w:rPr>
                    <w:t>а) заявление о предоставлении Муниципальной услуги, содержащее следующие сведения:</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почтовый адрес, адрес электронной почты, номер телефона для связи с заявителем или представителем заявителя</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xml:space="preserve">- предполагаемые цели использования земель или земельного участка в соответствии с </w:t>
                  </w:r>
                  <w:hyperlink r:id="rId89">
                    <w:r w:rsidRPr="00CE7556">
                      <w:rPr>
                        <w:sz w:val="18"/>
                        <w:szCs w:val="18"/>
                      </w:rPr>
                      <w:t>пунктом 1 статьи 39.34</w:t>
                    </w:r>
                  </w:hyperlink>
                  <w:r w:rsidRPr="00CE7556">
                    <w:rPr>
                      <w:sz w:val="18"/>
                      <w:szCs w:val="18"/>
                    </w:rPr>
                    <w:t xml:space="preserve"> Земельного кодекса Российской Федерации</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кадастровый номер земельного участка - в случае, если планируется использование всего земельного участка или его части</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xml:space="preserve">- срок использования земель или земельного участка (в пределах сроков, установленных </w:t>
                  </w:r>
                  <w:hyperlink r:id="rId90">
                    <w:r w:rsidRPr="00CE7556">
                      <w:rPr>
                        <w:sz w:val="18"/>
                        <w:szCs w:val="18"/>
                      </w:rPr>
                      <w:t>пунктом 1 статьи 39.34</w:t>
                    </w:r>
                  </w:hyperlink>
                  <w:r w:rsidRPr="00CE7556">
                    <w:rPr>
                      <w:sz w:val="18"/>
                      <w:szCs w:val="18"/>
                    </w:rPr>
                    <w:t xml:space="preserve"> Земельного кодекса Российской Федерации)</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xml:space="preserve">-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91">
                    <w:r w:rsidRPr="00CE7556">
                      <w:rPr>
                        <w:sz w:val="18"/>
                        <w:szCs w:val="18"/>
                      </w:rPr>
                      <w:t>пункте 3 части 2 статьи 23</w:t>
                    </w:r>
                  </w:hyperlink>
                  <w:r w:rsidRPr="00CE7556">
                    <w:rPr>
                      <w:sz w:val="18"/>
                      <w:szCs w:val="18"/>
                    </w:rPr>
                    <w:t>Лесного кодекса Российской Федерации), в отношении которых подано заявление, - в случае такой необходимости</w:t>
                  </w:r>
                  <w:r w:rsidRPr="00CE7556">
                    <w:rPr>
                      <w:rFonts w:eastAsiaTheme="minorHAnsi"/>
                      <w:sz w:val="18"/>
                      <w:szCs w:val="18"/>
                    </w:rPr>
                    <w:t>;</w:t>
                  </w:r>
                </w:p>
                <w:p w:rsidR="00E7329A" w:rsidRPr="00CE7556" w:rsidRDefault="00E7329A" w:rsidP="003D30A1">
                  <w:pPr>
                    <w:pStyle w:val="a5"/>
                    <w:tabs>
                      <w:tab w:val="left" w:pos="1251"/>
                    </w:tabs>
                    <w:autoSpaceDE w:val="0"/>
                    <w:autoSpaceDN w:val="0"/>
                    <w:adjustRightInd w:val="0"/>
                    <w:spacing w:after="0"/>
                    <w:ind w:left="0"/>
                    <w:rPr>
                      <w:sz w:val="18"/>
                      <w:szCs w:val="18"/>
                    </w:rPr>
                  </w:pPr>
                  <w:r w:rsidRPr="00CE7556">
                    <w:rPr>
                      <w:sz w:val="18"/>
                      <w:szCs w:val="18"/>
                    </w:rPr>
                    <w:t>б)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E7329A" w:rsidRPr="00CE7556" w:rsidRDefault="00E7329A" w:rsidP="003D30A1">
                  <w:pPr>
                    <w:pStyle w:val="a5"/>
                    <w:tabs>
                      <w:tab w:val="left" w:pos="1251"/>
                    </w:tabs>
                    <w:autoSpaceDE w:val="0"/>
                    <w:autoSpaceDN w:val="0"/>
                    <w:adjustRightInd w:val="0"/>
                    <w:spacing w:after="0"/>
                    <w:ind w:left="0"/>
                    <w:rPr>
                      <w:sz w:val="18"/>
                      <w:szCs w:val="18"/>
                    </w:rPr>
                  </w:pPr>
                  <w:r w:rsidRPr="00CE7556">
                    <w:rPr>
                      <w:sz w:val="18"/>
                      <w:szCs w:val="18"/>
                    </w:rPr>
                    <w:t>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E7329A" w:rsidRPr="00CE7556" w:rsidRDefault="00E7329A" w:rsidP="003D30A1">
                  <w:pPr>
                    <w:pStyle w:val="a5"/>
                    <w:tabs>
                      <w:tab w:val="left" w:pos="1251"/>
                    </w:tabs>
                    <w:autoSpaceDE w:val="0"/>
                    <w:autoSpaceDN w:val="0"/>
                    <w:adjustRightInd w:val="0"/>
                    <w:spacing w:after="0"/>
                    <w:ind w:left="567"/>
                    <w:rPr>
                      <w:sz w:val="18"/>
                      <w:szCs w:val="18"/>
                    </w:rPr>
                  </w:pPr>
                </w:p>
                <w:p w:rsidR="00E7329A" w:rsidRPr="00CE7556" w:rsidRDefault="00E7329A" w:rsidP="003D30A1">
                  <w:pPr>
                    <w:pStyle w:val="14"/>
                    <w:numPr>
                      <w:ilvl w:val="2"/>
                      <w:numId w:val="17"/>
                    </w:numPr>
                    <w:tabs>
                      <w:tab w:val="left" w:pos="1052"/>
                    </w:tabs>
                    <w:ind w:left="0" w:firstLine="567"/>
                    <w:jc w:val="both"/>
                    <w:rPr>
                      <w:sz w:val="18"/>
                      <w:szCs w:val="18"/>
                    </w:rPr>
                  </w:pPr>
                  <w:r w:rsidRPr="00CE7556">
                    <w:rPr>
                      <w:sz w:val="18"/>
                      <w:szCs w:val="18"/>
                    </w:rPr>
                    <w:t>В случае обращения с заявлением о размещении объектов в целях, предусмотренных пунктом 1 статьи 39.36 Земельного кодекса РФ:</w:t>
                  </w:r>
                </w:p>
                <w:p w:rsidR="00E7329A" w:rsidRPr="00CE7556" w:rsidRDefault="00E7329A" w:rsidP="003D30A1">
                  <w:pPr>
                    <w:pStyle w:val="14"/>
                    <w:tabs>
                      <w:tab w:val="left" w:pos="1052"/>
                    </w:tabs>
                    <w:ind w:firstLine="567"/>
                    <w:jc w:val="both"/>
                    <w:rPr>
                      <w:sz w:val="18"/>
                      <w:szCs w:val="18"/>
                    </w:rPr>
                  </w:pPr>
                  <w:r w:rsidRPr="00CE7556">
                    <w:rPr>
                      <w:sz w:val="18"/>
                      <w:szCs w:val="18"/>
                    </w:rPr>
                    <w:t>а) заявление о предоставлении Муниципальной услуги, содержащее следующие сведения:</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sz w:val="18"/>
                      <w:szCs w:val="18"/>
                    </w:rPr>
                    <w:t>- почтовый адрес, адрес электронной почты, номер телефона для связи с заявителем или представителем заявителя</w:t>
                  </w:r>
                  <w:r w:rsidRPr="00CE7556">
                    <w:rPr>
                      <w:rFonts w:eastAsiaTheme="minorHAnsi"/>
                      <w:sz w:val="18"/>
                      <w:szCs w:val="18"/>
                    </w:rPr>
                    <w:t>;</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rFonts w:eastAsiaTheme="minorHAnsi"/>
                      <w:sz w:val="18"/>
                      <w:szCs w:val="18"/>
                    </w:rPr>
                    <w:t>- адресные ориентиры земель или земельного участка, его площадь;</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rFonts w:eastAsiaTheme="minorHAnsi"/>
                      <w:sz w:val="18"/>
                      <w:szCs w:val="18"/>
                    </w:rPr>
                    <w:t>- кадастровый номер земельного участка – в случае, если планируется использование всего земельного участка или его части;</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rFonts w:eastAsiaTheme="minorHAnsi"/>
                      <w:sz w:val="18"/>
                      <w:szCs w:val="18"/>
                    </w:rPr>
                    <w:t>- цель использования земель или земельного участка в соответствии с Постановлением Правительства РФ от 03.12.2014 № 1300;</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rFonts w:eastAsiaTheme="minorHAnsi"/>
                      <w:sz w:val="18"/>
                      <w:szCs w:val="18"/>
                    </w:rPr>
                    <w:t xml:space="preserve">- срок использования земель или земельного участка; </w:t>
                  </w:r>
                </w:p>
                <w:p w:rsidR="00E7329A" w:rsidRPr="00CE7556" w:rsidRDefault="00E7329A" w:rsidP="003D30A1">
                  <w:pPr>
                    <w:pStyle w:val="a5"/>
                    <w:autoSpaceDE w:val="0"/>
                    <w:autoSpaceDN w:val="0"/>
                    <w:adjustRightInd w:val="0"/>
                    <w:spacing w:after="0"/>
                    <w:ind w:left="0"/>
                    <w:rPr>
                      <w:rFonts w:eastAsiaTheme="minorHAnsi"/>
                      <w:sz w:val="18"/>
                      <w:szCs w:val="18"/>
                    </w:rPr>
                  </w:pPr>
                  <w:r w:rsidRPr="00CE7556">
                    <w:rPr>
                      <w:rFonts w:eastAsiaTheme="minorHAnsi"/>
                      <w:sz w:val="18"/>
                      <w:szCs w:val="18"/>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E7329A" w:rsidRPr="00CE7556" w:rsidRDefault="00E7329A" w:rsidP="003D30A1">
                  <w:pPr>
                    <w:autoSpaceDE w:val="0"/>
                    <w:autoSpaceDN w:val="0"/>
                    <w:adjustRightInd w:val="0"/>
                    <w:ind w:firstLine="540"/>
                    <w:jc w:val="both"/>
                    <w:rPr>
                      <w:rFonts w:eastAsiaTheme="minorHAnsi"/>
                      <w:sz w:val="18"/>
                      <w:szCs w:val="18"/>
                    </w:rPr>
                  </w:pPr>
                  <w:r w:rsidRPr="00CE7556">
                    <w:rPr>
                      <w:rFonts w:eastAsiaTheme="minorHAnsi"/>
                      <w:sz w:val="18"/>
                      <w:szCs w:val="18"/>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w:t>
                  </w:r>
                  <w:hyperlink r:id="rId92" w:history="1">
                    <w:r w:rsidRPr="00CE7556">
                      <w:rPr>
                        <w:rFonts w:eastAsiaTheme="minorHAnsi"/>
                        <w:sz w:val="18"/>
                        <w:szCs w:val="18"/>
                      </w:rPr>
                      <w:t>Приказом</w:t>
                    </w:r>
                  </w:hyperlink>
                  <w:r w:rsidRPr="00CE7556">
                    <w:rPr>
                      <w:rFonts w:eastAsiaTheme="minorHAnsi"/>
                      <w:sz w:val="18"/>
                      <w:szCs w:val="18"/>
                    </w:rPr>
                    <w:t>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E7329A" w:rsidRPr="00CE7556" w:rsidRDefault="00E7329A" w:rsidP="003D30A1">
                  <w:pPr>
                    <w:autoSpaceDE w:val="0"/>
                    <w:autoSpaceDN w:val="0"/>
                    <w:adjustRightInd w:val="0"/>
                    <w:ind w:firstLine="540"/>
                    <w:jc w:val="both"/>
                    <w:rPr>
                      <w:rFonts w:eastAsiaTheme="minorHAnsi"/>
                      <w:sz w:val="18"/>
                      <w:szCs w:val="18"/>
                    </w:rPr>
                  </w:pPr>
                  <w:r w:rsidRPr="00CE7556">
                    <w:rPr>
                      <w:rFonts w:eastAsiaTheme="minorHAnsi"/>
                      <w:sz w:val="18"/>
                      <w:szCs w:val="18"/>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E7329A" w:rsidRPr="00CE7556" w:rsidRDefault="00E7329A" w:rsidP="003D30A1">
                  <w:pPr>
                    <w:autoSpaceDE w:val="0"/>
                    <w:autoSpaceDN w:val="0"/>
                    <w:adjustRightInd w:val="0"/>
                    <w:ind w:firstLine="540"/>
                    <w:jc w:val="both"/>
                    <w:rPr>
                      <w:rFonts w:eastAsiaTheme="minorHAnsi"/>
                      <w:sz w:val="18"/>
                      <w:szCs w:val="18"/>
                    </w:rPr>
                  </w:pPr>
                  <w:r w:rsidRPr="00CE7556">
                    <w:rPr>
                      <w:rFonts w:eastAsiaTheme="minorHAnsi"/>
                      <w:sz w:val="18"/>
                      <w:szCs w:val="18"/>
                    </w:rPr>
                    <w:t xml:space="preserve">д) документы, подтверждающие отнесение Объекта к видам Объектов, установленных </w:t>
                  </w:r>
                  <w:hyperlink r:id="rId93" w:history="1">
                    <w:r w:rsidRPr="00CE7556">
                      <w:rPr>
                        <w:rFonts w:eastAsiaTheme="minorHAnsi"/>
                        <w:sz w:val="18"/>
                        <w:szCs w:val="18"/>
                      </w:rPr>
                      <w:t>Постановлением</w:t>
                    </w:r>
                  </w:hyperlink>
                  <w:r w:rsidRPr="00CE7556">
                    <w:rPr>
                      <w:rFonts w:eastAsiaTheme="minorHAnsi"/>
                      <w:sz w:val="18"/>
                      <w:szCs w:val="18"/>
                    </w:rPr>
                    <w:t xml:space="preserve"> Правительства Российской Федерации от 3 декабря 2014 года № 1300;</w:t>
                  </w:r>
                </w:p>
                <w:p w:rsidR="00E7329A" w:rsidRPr="00CE7556" w:rsidRDefault="00E7329A" w:rsidP="003D30A1">
                  <w:pPr>
                    <w:autoSpaceDE w:val="0"/>
                    <w:autoSpaceDN w:val="0"/>
                    <w:adjustRightInd w:val="0"/>
                    <w:ind w:firstLine="540"/>
                    <w:jc w:val="both"/>
                    <w:rPr>
                      <w:rFonts w:eastAsiaTheme="minorHAnsi"/>
                      <w:sz w:val="18"/>
                      <w:szCs w:val="18"/>
                    </w:rPr>
                  </w:pPr>
                  <w:r w:rsidRPr="00CE7556">
                    <w:rPr>
                      <w:rFonts w:eastAsiaTheme="minorHAnsi"/>
                      <w:sz w:val="18"/>
                      <w:szCs w:val="18"/>
                    </w:rPr>
                    <w:t xml:space="preserve">е) схема расположения предполагаемых к использованию земель или земельного участка на кадастровом плане территории, подготовленная в соответствии с </w:t>
                  </w:r>
                  <w:hyperlink r:id="rId94" w:history="1">
                    <w:r w:rsidRPr="00CE7556">
                      <w:rPr>
                        <w:rFonts w:eastAsiaTheme="minorHAnsi"/>
                        <w:sz w:val="18"/>
                        <w:szCs w:val="18"/>
                      </w:rPr>
                      <w:t>Приказом</w:t>
                    </w:r>
                  </w:hyperlink>
                  <w:r w:rsidRPr="00CE7556">
                    <w:rPr>
                      <w:rFonts w:eastAsiaTheme="minorHAnsi"/>
                      <w:sz w:val="18"/>
                      <w:szCs w:val="18"/>
                    </w:rPr>
                    <w:t>Росреестра № П/0148,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E7329A" w:rsidRPr="00CE7556" w:rsidRDefault="00E7329A" w:rsidP="003D30A1">
                  <w:pPr>
                    <w:autoSpaceDE w:val="0"/>
                    <w:autoSpaceDN w:val="0"/>
                    <w:adjustRightInd w:val="0"/>
                    <w:ind w:firstLine="540"/>
                    <w:jc w:val="both"/>
                    <w:rPr>
                      <w:rFonts w:eastAsiaTheme="minorHAnsi"/>
                      <w:sz w:val="18"/>
                      <w:szCs w:val="18"/>
                    </w:rPr>
                  </w:pPr>
                  <w:r w:rsidRPr="00CE7556">
                    <w:rPr>
                      <w:rFonts w:eastAsiaTheme="minorHAnsi"/>
                      <w:sz w:val="18"/>
                      <w:szCs w:val="18"/>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95" w:history="1">
                    <w:r w:rsidRPr="00CE7556">
                      <w:rPr>
                        <w:rFonts w:eastAsiaTheme="minorHAnsi"/>
                        <w:sz w:val="18"/>
                        <w:szCs w:val="18"/>
                      </w:rPr>
                      <w:t>пунктах 1</w:t>
                    </w:r>
                  </w:hyperlink>
                  <w:r w:rsidRPr="00CE7556">
                    <w:rPr>
                      <w:rFonts w:eastAsiaTheme="minorHAnsi"/>
                      <w:sz w:val="18"/>
                      <w:szCs w:val="18"/>
                    </w:rPr>
                    <w:t xml:space="preserve"> - </w:t>
                  </w:r>
                  <w:hyperlink r:id="rId96" w:history="1">
                    <w:r w:rsidRPr="00CE7556">
                      <w:rPr>
                        <w:rFonts w:eastAsiaTheme="minorHAnsi"/>
                        <w:sz w:val="18"/>
                        <w:szCs w:val="18"/>
                      </w:rPr>
                      <w:t>3</w:t>
                    </w:r>
                  </w:hyperlink>
                  <w:r w:rsidRPr="00CE7556">
                    <w:rPr>
                      <w:rFonts w:eastAsiaTheme="minorHAnsi"/>
                      <w:sz w:val="18"/>
                      <w:szCs w:val="18"/>
                    </w:rPr>
                    <w:t xml:space="preserve">, </w:t>
                  </w:r>
                  <w:hyperlink r:id="rId97" w:history="1">
                    <w:r w:rsidRPr="00CE7556">
                      <w:rPr>
                        <w:rFonts w:eastAsiaTheme="minorHAnsi"/>
                        <w:sz w:val="18"/>
                        <w:szCs w:val="18"/>
                      </w:rPr>
                      <w:t>5</w:t>
                    </w:r>
                  </w:hyperlink>
                  <w:r w:rsidRPr="00CE7556">
                    <w:rPr>
                      <w:rFonts w:eastAsiaTheme="minorHAnsi"/>
                      <w:sz w:val="18"/>
                      <w:szCs w:val="18"/>
                    </w:rPr>
                    <w:t xml:space="preserve"> - </w:t>
                  </w:r>
                  <w:hyperlink r:id="rId98" w:history="1">
                    <w:r w:rsidRPr="00CE7556">
                      <w:rPr>
                        <w:rFonts w:eastAsiaTheme="minorHAnsi"/>
                        <w:sz w:val="18"/>
                        <w:szCs w:val="18"/>
                      </w:rPr>
                      <w:t>7</w:t>
                    </w:r>
                  </w:hyperlink>
                  <w:r w:rsidRPr="00CE7556">
                    <w:rPr>
                      <w:rFonts w:eastAsiaTheme="minorHAnsi"/>
                      <w:sz w:val="18"/>
                      <w:szCs w:val="18"/>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года № 1300;</w:t>
                  </w:r>
                </w:p>
                <w:p w:rsidR="00E7329A" w:rsidRPr="00CE7556" w:rsidRDefault="00E7329A" w:rsidP="003D30A1">
                  <w:pPr>
                    <w:autoSpaceDE w:val="0"/>
                    <w:autoSpaceDN w:val="0"/>
                    <w:adjustRightInd w:val="0"/>
                    <w:ind w:firstLine="540"/>
                    <w:jc w:val="both"/>
                    <w:rPr>
                      <w:rFonts w:eastAsiaTheme="minorHAnsi"/>
                      <w:sz w:val="18"/>
                      <w:szCs w:val="18"/>
                    </w:rPr>
                  </w:pPr>
                  <w:r w:rsidRPr="00CE7556">
                    <w:rPr>
                      <w:rFonts w:eastAsiaTheme="minorHAnsi"/>
                      <w:sz w:val="18"/>
                      <w:szCs w:val="18"/>
                    </w:rPr>
                    <w:t>з)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E7329A" w:rsidRPr="00CE7556" w:rsidRDefault="00E7329A" w:rsidP="003D30A1">
                  <w:pPr>
                    <w:autoSpaceDE w:val="0"/>
                    <w:autoSpaceDN w:val="0"/>
                    <w:adjustRightInd w:val="0"/>
                    <w:spacing w:before="280"/>
                    <w:ind w:firstLine="540"/>
                    <w:jc w:val="both"/>
                    <w:rPr>
                      <w:sz w:val="18"/>
                      <w:szCs w:val="18"/>
                    </w:rPr>
                  </w:pPr>
                  <w:r w:rsidRPr="00CE7556">
                    <w:rPr>
                      <w:rFonts w:eastAsiaTheme="minorHAnsi"/>
                      <w:sz w:val="18"/>
                      <w:szCs w:val="18"/>
                    </w:rPr>
                    <w:t xml:space="preserve">и) </w:t>
                  </w:r>
                  <w:r w:rsidRPr="00CE7556">
                    <w:rPr>
                      <w:rFonts w:eastAsia="Times New Roman"/>
                      <w:color w:val="212121"/>
                      <w:sz w:val="18"/>
                      <w:szCs w:val="18"/>
                    </w:rPr>
                    <w:t>типовое архитектурное решение, выполненное в соответствии с требованиями, установленными постановлением администрации Бутурлиновского муниципального района Воронежской области от 21.04.2016г. № 200 «Об утверждении административного регламента администрации Бутурлиновского муниципального района Воронежской области по предоставлению муниципальной услуги «Предоставление решения о согласовании архитектурно – градостроительного облика объекта»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tc>
            </w:tr>
            <w:tr w:rsidR="00E7329A" w:rsidRPr="00400B72" w:rsidTr="003D30A1">
              <w:trPr>
                <w:trHeight w:val="70"/>
              </w:trPr>
              <w:tc>
                <w:tcPr>
                  <w:tcW w:w="13757" w:type="dxa"/>
                </w:tcPr>
                <w:p w:rsidR="00E7329A" w:rsidRPr="00400B72" w:rsidRDefault="00E7329A" w:rsidP="003D30A1">
                  <w:pPr>
                    <w:spacing w:after="0"/>
                    <w:rPr>
                      <w:sz w:val="16"/>
                      <w:szCs w:val="24"/>
                    </w:rPr>
                  </w:pPr>
                </w:p>
              </w:tc>
            </w:tr>
          </w:tbl>
          <w:p w:rsidR="00E7329A" w:rsidRPr="00400B72" w:rsidRDefault="00E7329A" w:rsidP="003D30A1">
            <w:pPr>
              <w:autoSpaceDE w:val="0"/>
              <w:autoSpaceDN w:val="0"/>
              <w:adjustRightInd w:val="0"/>
              <w:spacing w:after="0"/>
              <w:ind w:firstLine="709"/>
              <w:contextualSpacing/>
              <w:jc w:val="both"/>
              <w:rPr>
                <w:sz w:val="16"/>
                <w:szCs w:val="24"/>
              </w:rPr>
            </w:pPr>
          </w:p>
        </w:tc>
      </w:tr>
      <w:tr w:rsidR="00E7329A" w:rsidRPr="00400B72" w:rsidTr="003D30A1">
        <w:tc>
          <w:tcPr>
            <w:tcW w:w="189" w:type="pct"/>
          </w:tcPr>
          <w:p w:rsidR="00E7329A" w:rsidRPr="00400B72" w:rsidRDefault="00E7329A" w:rsidP="003D30A1">
            <w:pPr>
              <w:spacing w:after="0"/>
              <w:rPr>
                <w:b/>
                <w:sz w:val="16"/>
                <w:szCs w:val="24"/>
              </w:rPr>
            </w:pPr>
            <w:r w:rsidRPr="00400B72">
              <w:rPr>
                <w:b/>
                <w:sz w:val="16"/>
                <w:szCs w:val="24"/>
              </w:rPr>
              <w:t>3</w:t>
            </w:r>
          </w:p>
        </w:tc>
        <w:tc>
          <w:tcPr>
            <w:tcW w:w="4811" w:type="pct"/>
          </w:tcPr>
          <w:p w:rsidR="00E7329A" w:rsidRPr="00400B72" w:rsidRDefault="00E7329A" w:rsidP="003D30A1">
            <w:pPr>
              <w:spacing w:after="0"/>
              <w:rPr>
                <w:sz w:val="16"/>
                <w:szCs w:val="24"/>
              </w:rPr>
            </w:pPr>
            <w:r w:rsidRPr="00400B72">
              <w:rPr>
                <w:b/>
                <w:sz w:val="16"/>
                <w:szCs w:val="24"/>
              </w:rPr>
              <w:t>Документ, предоставляемый по условию</w:t>
            </w:r>
          </w:p>
        </w:tc>
      </w:tr>
      <w:tr w:rsidR="00E7329A" w:rsidRPr="00400B72" w:rsidTr="003D30A1">
        <w:tc>
          <w:tcPr>
            <w:tcW w:w="189" w:type="pct"/>
          </w:tcPr>
          <w:p w:rsidR="00E7329A" w:rsidRPr="00400B72" w:rsidRDefault="00E7329A" w:rsidP="003D30A1">
            <w:pPr>
              <w:spacing w:after="0"/>
              <w:rPr>
                <w:b/>
                <w:sz w:val="16"/>
                <w:szCs w:val="24"/>
              </w:rPr>
            </w:pPr>
          </w:p>
        </w:tc>
        <w:tc>
          <w:tcPr>
            <w:tcW w:w="4811" w:type="pct"/>
          </w:tcPr>
          <w:p w:rsidR="00E7329A" w:rsidRPr="00400B72" w:rsidRDefault="00E7329A" w:rsidP="003D30A1">
            <w:pPr>
              <w:spacing w:after="0"/>
              <w:rPr>
                <w:sz w:val="16"/>
                <w:szCs w:val="24"/>
              </w:rPr>
            </w:pPr>
            <w:r w:rsidRPr="00400B72">
              <w:rPr>
                <w:sz w:val="16"/>
                <w:szCs w:val="24"/>
              </w:rPr>
              <w:t>нет</w:t>
            </w:r>
          </w:p>
        </w:tc>
      </w:tr>
      <w:tr w:rsidR="00E7329A" w:rsidRPr="00400B72" w:rsidTr="003D30A1">
        <w:tc>
          <w:tcPr>
            <w:tcW w:w="189" w:type="pct"/>
          </w:tcPr>
          <w:p w:rsidR="00E7329A" w:rsidRPr="00400B72" w:rsidRDefault="00E7329A" w:rsidP="003D30A1">
            <w:pPr>
              <w:spacing w:after="0"/>
              <w:rPr>
                <w:b/>
                <w:sz w:val="16"/>
                <w:szCs w:val="24"/>
              </w:rPr>
            </w:pPr>
            <w:r w:rsidRPr="00400B72">
              <w:rPr>
                <w:b/>
                <w:sz w:val="16"/>
                <w:szCs w:val="24"/>
              </w:rPr>
              <w:t>4</w:t>
            </w:r>
          </w:p>
        </w:tc>
        <w:tc>
          <w:tcPr>
            <w:tcW w:w="4811" w:type="pct"/>
          </w:tcPr>
          <w:p w:rsidR="00E7329A" w:rsidRPr="00400B72" w:rsidRDefault="00E7329A" w:rsidP="003D30A1">
            <w:pPr>
              <w:spacing w:after="0"/>
              <w:rPr>
                <w:sz w:val="16"/>
                <w:szCs w:val="24"/>
              </w:rPr>
            </w:pPr>
            <w:r w:rsidRPr="00400B72">
              <w:rPr>
                <w:b/>
                <w:sz w:val="16"/>
                <w:szCs w:val="24"/>
              </w:rPr>
              <w:t>Установленные требования к документу</w:t>
            </w:r>
          </w:p>
        </w:tc>
      </w:tr>
      <w:tr w:rsidR="00E7329A" w:rsidRPr="00400B72" w:rsidTr="003D30A1">
        <w:tc>
          <w:tcPr>
            <w:tcW w:w="189" w:type="pct"/>
          </w:tcPr>
          <w:p w:rsidR="00E7329A" w:rsidRPr="00400B72" w:rsidRDefault="00E7329A" w:rsidP="003D30A1">
            <w:pPr>
              <w:spacing w:after="0"/>
              <w:rPr>
                <w:b/>
                <w:sz w:val="16"/>
                <w:szCs w:val="24"/>
              </w:rPr>
            </w:pPr>
          </w:p>
        </w:tc>
        <w:tc>
          <w:tcPr>
            <w:tcW w:w="4811" w:type="pct"/>
          </w:tcPr>
          <w:p w:rsidR="00E7329A" w:rsidRPr="00400B72" w:rsidRDefault="00E7329A" w:rsidP="003D30A1">
            <w:pPr>
              <w:spacing w:after="0"/>
              <w:rPr>
                <w:sz w:val="16"/>
                <w:szCs w:val="24"/>
              </w:rPr>
            </w:pPr>
            <w:r w:rsidRPr="00400B72">
              <w:rPr>
                <w:sz w:val="16"/>
                <w:szCs w:val="24"/>
              </w:rPr>
              <w:t>--</w:t>
            </w:r>
          </w:p>
        </w:tc>
      </w:tr>
      <w:tr w:rsidR="00E7329A" w:rsidRPr="00400B72" w:rsidTr="003D30A1">
        <w:tc>
          <w:tcPr>
            <w:tcW w:w="189" w:type="pct"/>
          </w:tcPr>
          <w:p w:rsidR="00E7329A" w:rsidRPr="00400B72" w:rsidRDefault="00E7329A" w:rsidP="003D30A1">
            <w:pPr>
              <w:spacing w:after="0"/>
              <w:rPr>
                <w:b/>
                <w:sz w:val="16"/>
                <w:szCs w:val="24"/>
              </w:rPr>
            </w:pPr>
            <w:r w:rsidRPr="00400B72">
              <w:rPr>
                <w:b/>
                <w:sz w:val="16"/>
                <w:szCs w:val="24"/>
              </w:rPr>
              <w:t>5</w:t>
            </w:r>
          </w:p>
        </w:tc>
        <w:tc>
          <w:tcPr>
            <w:tcW w:w="4811" w:type="pct"/>
          </w:tcPr>
          <w:p w:rsidR="00E7329A" w:rsidRPr="00400B72" w:rsidRDefault="00E7329A" w:rsidP="003D30A1">
            <w:pPr>
              <w:spacing w:after="0"/>
              <w:rPr>
                <w:sz w:val="16"/>
                <w:szCs w:val="24"/>
              </w:rPr>
            </w:pPr>
            <w:r w:rsidRPr="00400B72">
              <w:rPr>
                <w:b/>
                <w:sz w:val="16"/>
                <w:szCs w:val="24"/>
              </w:rPr>
              <w:t>Форма (шаблон) документа</w:t>
            </w:r>
          </w:p>
        </w:tc>
      </w:tr>
      <w:tr w:rsidR="00E7329A" w:rsidRPr="00400B72" w:rsidTr="003D30A1">
        <w:tc>
          <w:tcPr>
            <w:tcW w:w="189" w:type="pct"/>
          </w:tcPr>
          <w:p w:rsidR="00E7329A" w:rsidRPr="00400B72" w:rsidRDefault="00E7329A" w:rsidP="003D30A1">
            <w:pPr>
              <w:spacing w:after="0"/>
              <w:rPr>
                <w:b/>
                <w:sz w:val="16"/>
                <w:szCs w:val="24"/>
              </w:rPr>
            </w:pPr>
          </w:p>
        </w:tc>
        <w:tc>
          <w:tcPr>
            <w:tcW w:w="4811" w:type="pct"/>
          </w:tcPr>
          <w:p w:rsidR="00E7329A" w:rsidRPr="00400B72" w:rsidRDefault="00E7329A" w:rsidP="003D30A1">
            <w:pPr>
              <w:spacing w:after="0"/>
              <w:rPr>
                <w:sz w:val="16"/>
                <w:szCs w:val="24"/>
              </w:rPr>
            </w:pPr>
            <w:r w:rsidRPr="00400B72">
              <w:rPr>
                <w:sz w:val="16"/>
                <w:szCs w:val="24"/>
              </w:rPr>
              <w:t>---</w:t>
            </w:r>
          </w:p>
        </w:tc>
      </w:tr>
      <w:tr w:rsidR="00E7329A" w:rsidRPr="00400B72" w:rsidTr="003D30A1">
        <w:tc>
          <w:tcPr>
            <w:tcW w:w="189" w:type="pct"/>
          </w:tcPr>
          <w:p w:rsidR="00E7329A" w:rsidRPr="00400B72" w:rsidRDefault="00E7329A" w:rsidP="003D30A1">
            <w:pPr>
              <w:spacing w:after="0"/>
              <w:rPr>
                <w:b/>
                <w:sz w:val="16"/>
                <w:szCs w:val="24"/>
              </w:rPr>
            </w:pPr>
            <w:r w:rsidRPr="00400B72">
              <w:rPr>
                <w:b/>
                <w:sz w:val="16"/>
                <w:szCs w:val="24"/>
              </w:rPr>
              <w:t>6</w:t>
            </w:r>
          </w:p>
        </w:tc>
        <w:tc>
          <w:tcPr>
            <w:tcW w:w="4811" w:type="pct"/>
          </w:tcPr>
          <w:p w:rsidR="00E7329A" w:rsidRPr="00400B72" w:rsidRDefault="00E7329A" w:rsidP="003D30A1">
            <w:pPr>
              <w:spacing w:after="0"/>
              <w:rPr>
                <w:sz w:val="16"/>
                <w:szCs w:val="24"/>
              </w:rPr>
            </w:pPr>
            <w:r w:rsidRPr="00400B72">
              <w:rPr>
                <w:b/>
                <w:sz w:val="16"/>
                <w:szCs w:val="24"/>
              </w:rPr>
              <w:t>Образец документа/заполнения документа</w:t>
            </w:r>
          </w:p>
        </w:tc>
      </w:tr>
      <w:tr w:rsidR="00E7329A" w:rsidRPr="00400B72" w:rsidTr="003D30A1">
        <w:tc>
          <w:tcPr>
            <w:tcW w:w="189" w:type="pct"/>
          </w:tcPr>
          <w:p w:rsidR="00E7329A" w:rsidRPr="00400B72" w:rsidRDefault="00E7329A" w:rsidP="003D30A1">
            <w:pPr>
              <w:spacing w:after="0"/>
              <w:rPr>
                <w:b/>
                <w:sz w:val="16"/>
                <w:szCs w:val="24"/>
              </w:rPr>
            </w:pPr>
          </w:p>
        </w:tc>
        <w:tc>
          <w:tcPr>
            <w:tcW w:w="4811" w:type="pct"/>
          </w:tcPr>
          <w:p w:rsidR="00E7329A" w:rsidRPr="00400B72" w:rsidRDefault="00E7329A" w:rsidP="003D30A1">
            <w:pPr>
              <w:spacing w:after="0"/>
              <w:rPr>
                <w:sz w:val="16"/>
                <w:szCs w:val="24"/>
              </w:rPr>
            </w:pPr>
            <w:r w:rsidRPr="00400B72">
              <w:rPr>
                <w:sz w:val="16"/>
                <w:szCs w:val="24"/>
              </w:rPr>
              <w:t>---</w:t>
            </w:r>
          </w:p>
        </w:tc>
      </w:tr>
    </w:tbl>
    <w:p w:rsidR="00E7329A" w:rsidRDefault="00E7329A" w:rsidP="00E7329A">
      <w:pPr>
        <w:spacing w:after="0"/>
        <w:jc w:val="both"/>
        <w:rPr>
          <w:b/>
          <w:sz w:val="18"/>
          <w:szCs w:val="24"/>
        </w:rPr>
      </w:pPr>
      <w:r w:rsidRPr="00400B72">
        <w:rPr>
          <w:b/>
          <w:sz w:val="18"/>
          <w:szCs w:val="24"/>
        </w:rPr>
        <w:t>Раздел 5. «Документы и сведения, получаемые посредством межведомственного информационного взаимодействия»</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417"/>
        <w:gridCol w:w="1560"/>
        <w:gridCol w:w="2409"/>
        <w:gridCol w:w="2208"/>
        <w:gridCol w:w="1276"/>
        <w:gridCol w:w="60"/>
        <w:gridCol w:w="1783"/>
        <w:gridCol w:w="1559"/>
        <w:gridCol w:w="1619"/>
      </w:tblGrid>
      <w:tr w:rsidR="00E7329A" w:rsidRPr="003C2FFE" w:rsidTr="003D30A1">
        <w:tc>
          <w:tcPr>
            <w:tcW w:w="1668" w:type="dxa"/>
          </w:tcPr>
          <w:p w:rsidR="00E7329A" w:rsidRPr="003C2FFE" w:rsidRDefault="00E7329A" w:rsidP="003D30A1">
            <w:pPr>
              <w:spacing w:line="240" w:lineRule="auto"/>
              <w:rPr>
                <w:sz w:val="18"/>
                <w:szCs w:val="18"/>
              </w:rPr>
            </w:pPr>
            <w:r w:rsidRPr="003C2FFE">
              <w:rPr>
                <w:b/>
                <w:sz w:val="18"/>
                <w:szCs w:val="18"/>
              </w:rPr>
              <w:t>Реквизиты актуальной технологической карты межведомственного взаимодействия</w:t>
            </w:r>
          </w:p>
        </w:tc>
        <w:tc>
          <w:tcPr>
            <w:tcW w:w="1417" w:type="dxa"/>
          </w:tcPr>
          <w:p w:rsidR="00E7329A" w:rsidRPr="003C2FFE" w:rsidRDefault="00E7329A" w:rsidP="003D30A1">
            <w:pPr>
              <w:spacing w:line="240" w:lineRule="auto"/>
              <w:jc w:val="center"/>
              <w:rPr>
                <w:b/>
                <w:sz w:val="18"/>
                <w:szCs w:val="18"/>
              </w:rPr>
            </w:pPr>
            <w:r w:rsidRPr="003C2FFE">
              <w:rPr>
                <w:b/>
                <w:sz w:val="18"/>
                <w:szCs w:val="18"/>
              </w:rPr>
              <w:t>Наименование запрашиваемого документа (сведения)</w:t>
            </w:r>
          </w:p>
        </w:tc>
        <w:tc>
          <w:tcPr>
            <w:tcW w:w="1560" w:type="dxa"/>
          </w:tcPr>
          <w:p w:rsidR="00E7329A" w:rsidRPr="003C2FFE" w:rsidRDefault="00E7329A" w:rsidP="003D30A1">
            <w:pPr>
              <w:spacing w:line="240" w:lineRule="auto"/>
              <w:jc w:val="center"/>
              <w:rPr>
                <w:b/>
                <w:sz w:val="18"/>
                <w:szCs w:val="18"/>
              </w:rPr>
            </w:pPr>
            <w:r w:rsidRPr="003C2FFE">
              <w:rPr>
                <w:b/>
                <w:sz w:val="18"/>
                <w:szCs w:val="18"/>
              </w:rPr>
              <w:t>Перечень и состав сведений, запрашиваемых в рамках межведомственного информационного взаимодействия</w:t>
            </w:r>
          </w:p>
        </w:tc>
        <w:tc>
          <w:tcPr>
            <w:tcW w:w="2409" w:type="dxa"/>
          </w:tcPr>
          <w:p w:rsidR="00E7329A" w:rsidRPr="003C2FFE" w:rsidRDefault="00E7329A" w:rsidP="003D30A1">
            <w:pPr>
              <w:spacing w:line="240" w:lineRule="auto"/>
              <w:jc w:val="center"/>
              <w:rPr>
                <w:b/>
                <w:sz w:val="18"/>
                <w:szCs w:val="18"/>
              </w:rPr>
            </w:pPr>
            <w:r w:rsidRPr="003C2FFE">
              <w:rPr>
                <w:b/>
                <w:sz w:val="18"/>
                <w:szCs w:val="18"/>
              </w:rPr>
              <w:t>Наименование органа (организации), направляющего (ей) межведомственный запрос</w:t>
            </w:r>
          </w:p>
        </w:tc>
        <w:tc>
          <w:tcPr>
            <w:tcW w:w="2208" w:type="dxa"/>
          </w:tcPr>
          <w:p w:rsidR="00E7329A" w:rsidRPr="003C2FFE" w:rsidRDefault="00E7329A" w:rsidP="003D30A1">
            <w:pPr>
              <w:spacing w:line="240" w:lineRule="auto"/>
              <w:jc w:val="center"/>
              <w:rPr>
                <w:b/>
                <w:sz w:val="18"/>
                <w:szCs w:val="18"/>
              </w:rPr>
            </w:pPr>
            <w:r w:rsidRPr="003C2FFE">
              <w:rPr>
                <w:b/>
                <w:sz w:val="18"/>
                <w:szCs w:val="18"/>
              </w:rPr>
              <w:t>Наименование органа (организации), в адрес которого (ой) направляется межведомствен</w:t>
            </w:r>
          </w:p>
          <w:p w:rsidR="00E7329A" w:rsidRPr="003C2FFE" w:rsidRDefault="00E7329A" w:rsidP="003D30A1">
            <w:pPr>
              <w:spacing w:line="240" w:lineRule="auto"/>
              <w:jc w:val="center"/>
              <w:rPr>
                <w:b/>
                <w:sz w:val="18"/>
                <w:szCs w:val="18"/>
              </w:rPr>
            </w:pPr>
            <w:r w:rsidRPr="003C2FFE">
              <w:rPr>
                <w:b/>
                <w:sz w:val="18"/>
                <w:szCs w:val="18"/>
              </w:rPr>
              <w:t xml:space="preserve">ный запрос </w:t>
            </w:r>
          </w:p>
        </w:tc>
        <w:tc>
          <w:tcPr>
            <w:tcW w:w="1276" w:type="dxa"/>
          </w:tcPr>
          <w:p w:rsidR="00E7329A" w:rsidRPr="003C2FFE" w:rsidRDefault="00E7329A" w:rsidP="003D30A1">
            <w:pPr>
              <w:spacing w:line="240" w:lineRule="auto"/>
              <w:jc w:val="center"/>
              <w:rPr>
                <w:b/>
                <w:sz w:val="18"/>
                <w:szCs w:val="18"/>
              </w:rPr>
            </w:pPr>
            <w:r w:rsidRPr="003C2FFE">
              <w:rPr>
                <w:b/>
                <w:sz w:val="18"/>
                <w:szCs w:val="18"/>
                <w:lang w:val="en-US"/>
              </w:rPr>
              <w:t>SID</w:t>
            </w:r>
          </w:p>
          <w:p w:rsidR="00E7329A" w:rsidRPr="003C2FFE" w:rsidRDefault="00E7329A" w:rsidP="003D30A1">
            <w:pPr>
              <w:spacing w:line="240" w:lineRule="auto"/>
              <w:jc w:val="center"/>
              <w:rPr>
                <w:b/>
                <w:sz w:val="18"/>
                <w:szCs w:val="18"/>
              </w:rPr>
            </w:pPr>
            <w:r w:rsidRPr="003C2FFE">
              <w:rPr>
                <w:b/>
                <w:sz w:val="18"/>
                <w:szCs w:val="18"/>
              </w:rPr>
              <w:t>электрон</w:t>
            </w:r>
          </w:p>
          <w:p w:rsidR="00E7329A" w:rsidRPr="003C2FFE" w:rsidRDefault="00E7329A" w:rsidP="003D30A1">
            <w:pPr>
              <w:spacing w:line="240" w:lineRule="auto"/>
              <w:jc w:val="center"/>
              <w:rPr>
                <w:b/>
                <w:sz w:val="18"/>
                <w:szCs w:val="18"/>
              </w:rPr>
            </w:pPr>
            <w:r w:rsidRPr="003C2FFE">
              <w:rPr>
                <w:b/>
                <w:sz w:val="18"/>
                <w:szCs w:val="18"/>
              </w:rPr>
              <w:t>ного сервиса</w:t>
            </w:r>
          </w:p>
        </w:tc>
        <w:tc>
          <w:tcPr>
            <w:tcW w:w="1843" w:type="dxa"/>
            <w:gridSpan w:val="2"/>
          </w:tcPr>
          <w:p w:rsidR="00E7329A" w:rsidRPr="003C2FFE" w:rsidRDefault="00E7329A" w:rsidP="003D30A1">
            <w:pPr>
              <w:spacing w:line="240" w:lineRule="auto"/>
              <w:jc w:val="center"/>
              <w:rPr>
                <w:b/>
                <w:sz w:val="18"/>
                <w:szCs w:val="18"/>
              </w:rPr>
            </w:pPr>
            <w:r w:rsidRPr="003C2FFE">
              <w:rPr>
                <w:b/>
                <w:sz w:val="18"/>
                <w:szCs w:val="18"/>
              </w:rPr>
              <w:t>Срок осуществления межведомственного информационного взаимодействия</w:t>
            </w:r>
          </w:p>
        </w:tc>
        <w:tc>
          <w:tcPr>
            <w:tcW w:w="1559" w:type="dxa"/>
          </w:tcPr>
          <w:p w:rsidR="00E7329A" w:rsidRPr="003C2FFE" w:rsidRDefault="00E7329A" w:rsidP="003D30A1">
            <w:pPr>
              <w:spacing w:line="240" w:lineRule="auto"/>
              <w:jc w:val="center"/>
              <w:rPr>
                <w:b/>
                <w:sz w:val="18"/>
                <w:szCs w:val="18"/>
              </w:rPr>
            </w:pPr>
            <w:r w:rsidRPr="003C2FFE">
              <w:rPr>
                <w:b/>
                <w:sz w:val="18"/>
                <w:szCs w:val="18"/>
              </w:rPr>
              <w:t>Форма (шаблон)</w:t>
            </w:r>
          </w:p>
          <w:p w:rsidR="00E7329A" w:rsidRPr="003C2FFE" w:rsidRDefault="00E7329A" w:rsidP="003D30A1">
            <w:pPr>
              <w:spacing w:line="240" w:lineRule="auto"/>
              <w:jc w:val="center"/>
              <w:rPr>
                <w:b/>
                <w:sz w:val="18"/>
                <w:szCs w:val="18"/>
              </w:rPr>
            </w:pPr>
            <w:r w:rsidRPr="003C2FFE">
              <w:rPr>
                <w:b/>
                <w:sz w:val="18"/>
                <w:szCs w:val="18"/>
              </w:rPr>
              <w:t>межведомственного запроса</w:t>
            </w:r>
          </w:p>
        </w:tc>
        <w:tc>
          <w:tcPr>
            <w:tcW w:w="1619" w:type="dxa"/>
          </w:tcPr>
          <w:p w:rsidR="00E7329A" w:rsidRPr="003C2FFE" w:rsidRDefault="00E7329A" w:rsidP="003D30A1">
            <w:pPr>
              <w:spacing w:line="240" w:lineRule="auto"/>
              <w:jc w:val="center"/>
              <w:rPr>
                <w:b/>
                <w:sz w:val="18"/>
                <w:szCs w:val="18"/>
              </w:rPr>
            </w:pPr>
            <w:r w:rsidRPr="003C2FFE">
              <w:rPr>
                <w:b/>
                <w:sz w:val="18"/>
                <w:szCs w:val="18"/>
              </w:rPr>
              <w:t>Образец заполнения формы межведомственного запроса</w:t>
            </w:r>
          </w:p>
        </w:tc>
      </w:tr>
      <w:tr w:rsidR="00E7329A" w:rsidRPr="003C2FFE" w:rsidTr="003D30A1">
        <w:tc>
          <w:tcPr>
            <w:tcW w:w="1668" w:type="dxa"/>
          </w:tcPr>
          <w:p w:rsidR="00E7329A" w:rsidRPr="003C2FFE" w:rsidRDefault="00E7329A" w:rsidP="003D30A1">
            <w:pPr>
              <w:spacing w:line="240" w:lineRule="auto"/>
              <w:jc w:val="center"/>
              <w:rPr>
                <w:b/>
                <w:sz w:val="18"/>
                <w:szCs w:val="18"/>
              </w:rPr>
            </w:pPr>
            <w:r w:rsidRPr="003C2FFE">
              <w:rPr>
                <w:b/>
                <w:sz w:val="18"/>
                <w:szCs w:val="18"/>
              </w:rPr>
              <w:t>1</w:t>
            </w:r>
          </w:p>
        </w:tc>
        <w:tc>
          <w:tcPr>
            <w:tcW w:w="1417" w:type="dxa"/>
          </w:tcPr>
          <w:p w:rsidR="00E7329A" w:rsidRPr="003C2FFE" w:rsidRDefault="00E7329A" w:rsidP="003D30A1">
            <w:pPr>
              <w:spacing w:line="240" w:lineRule="auto"/>
              <w:jc w:val="center"/>
              <w:rPr>
                <w:b/>
                <w:sz w:val="18"/>
                <w:szCs w:val="18"/>
              </w:rPr>
            </w:pPr>
            <w:r w:rsidRPr="003C2FFE">
              <w:rPr>
                <w:b/>
                <w:sz w:val="18"/>
                <w:szCs w:val="18"/>
              </w:rPr>
              <w:t>2</w:t>
            </w:r>
          </w:p>
        </w:tc>
        <w:tc>
          <w:tcPr>
            <w:tcW w:w="1560" w:type="dxa"/>
          </w:tcPr>
          <w:p w:rsidR="00E7329A" w:rsidRPr="003C2FFE" w:rsidRDefault="00E7329A" w:rsidP="003D30A1">
            <w:pPr>
              <w:spacing w:line="240" w:lineRule="auto"/>
              <w:jc w:val="center"/>
              <w:rPr>
                <w:b/>
                <w:sz w:val="18"/>
                <w:szCs w:val="18"/>
              </w:rPr>
            </w:pPr>
            <w:r w:rsidRPr="003C2FFE">
              <w:rPr>
                <w:b/>
                <w:sz w:val="18"/>
                <w:szCs w:val="18"/>
              </w:rPr>
              <w:t>3</w:t>
            </w:r>
          </w:p>
        </w:tc>
        <w:tc>
          <w:tcPr>
            <w:tcW w:w="2409" w:type="dxa"/>
          </w:tcPr>
          <w:p w:rsidR="00E7329A" w:rsidRPr="003C2FFE" w:rsidRDefault="00E7329A" w:rsidP="003D30A1">
            <w:pPr>
              <w:spacing w:line="240" w:lineRule="auto"/>
              <w:jc w:val="center"/>
              <w:rPr>
                <w:b/>
                <w:sz w:val="18"/>
                <w:szCs w:val="18"/>
              </w:rPr>
            </w:pPr>
            <w:r w:rsidRPr="003C2FFE">
              <w:rPr>
                <w:b/>
                <w:sz w:val="18"/>
                <w:szCs w:val="18"/>
              </w:rPr>
              <w:t>4</w:t>
            </w:r>
          </w:p>
        </w:tc>
        <w:tc>
          <w:tcPr>
            <w:tcW w:w="2208" w:type="dxa"/>
          </w:tcPr>
          <w:p w:rsidR="00E7329A" w:rsidRPr="003C2FFE" w:rsidRDefault="00E7329A" w:rsidP="003D30A1">
            <w:pPr>
              <w:spacing w:line="240" w:lineRule="auto"/>
              <w:jc w:val="center"/>
              <w:rPr>
                <w:b/>
                <w:sz w:val="18"/>
                <w:szCs w:val="18"/>
              </w:rPr>
            </w:pPr>
            <w:r w:rsidRPr="003C2FFE">
              <w:rPr>
                <w:b/>
                <w:sz w:val="18"/>
                <w:szCs w:val="18"/>
              </w:rPr>
              <w:t>5</w:t>
            </w:r>
          </w:p>
        </w:tc>
        <w:tc>
          <w:tcPr>
            <w:tcW w:w="1276" w:type="dxa"/>
          </w:tcPr>
          <w:p w:rsidR="00E7329A" w:rsidRPr="003C2FFE" w:rsidRDefault="00E7329A" w:rsidP="003D30A1">
            <w:pPr>
              <w:spacing w:line="240" w:lineRule="auto"/>
              <w:jc w:val="center"/>
              <w:rPr>
                <w:b/>
                <w:sz w:val="18"/>
                <w:szCs w:val="18"/>
              </w:rPr>
            </w:pPr>
            <w:r w:rsidRPr="003C2FFE">
              <w:rPr>
                <w:b/>
                <w:sz w:val="18"/>
                <w:szCs w:val="18"/>
              </w:rPr>
              <w:t>6</w:t>
            </w:r>
          </w:p>
        </w:tc>
        <w:tc>
          <w:tcPr>
            <w:tcW w:w="1843" w:type="dxa"/>
            <w:gridSpan w:val="2"/>
          </w:tcPr>
          <w:p w:rsidR="00E7329A" w:rsidRPr="003C2FFE" w:rsidRDefault="00E7329A" w:rsidP="003D30A1">
            <w:pPr>
              <w:spacing w:line="240" w:lineRule="auto"/>
              <w:jc w:val="center"/>
              <w:rPr>
                <w:b/>
                <w:sz w:val="18"/>
                <w:szCs w:val="18"/>
              </w:rPr>
            </w:pPr>
            <w:r w:rsidRPr="003C2FFE">
              <w:rPr>
                <w:b/>
                <w:sz w:val="18"/>
                <w:szCs w:val="18"/>
              </w:rPr>
              <w:t>7</w:t>
            </w:r>
          </w:p>
        </w:tc>
        <w:tc>
          <w:tcPr>
            <w:tcW w:w="1559" w:type="dxa"/>
          </w:tcPr>
          <w:p w:rsidR="00E7329A" w:rsidRPr="003C2FFE" w:rsidRDefault="00E7329A" w:rsidP="003D30A1">
            <w:pPr>
              <w:spacing w:line="240" w:lineRule="auto"/>
              <w:jc w:val="center"/>
              <w:rPr>
                <w:b/>
                <w:sz w:val="18"/>
                <w:szCs w:val="18"/>
              </w:rPr>
            </w:pPr>
            <w:r w:rsidRPr="003C2FFE">
              <w:rPr>
                <w:b/>
                <w:sz w:val="18"/>
                <w:szCs w:val="18"/>
              </w:rPr>
              <w:t>8</w:t>
            </w:r>
          </w:p>
        </w:tc>
        <w:tc>
          <w:tcPr>
            <w:tcW w:w="1619" w:type="dxa"/>
          </w:tcPr>
          <w:p w:rsidR="00E7329A" w:rsidRPr="003C2FFE" w:rsidRDefault="00E7329A" w:rsidP="003D30A1">
            <w:pPr>
              <w:spacing w:line="240" w:lineRule="auto"/>
              <w:jc w:val="center"/>
              <w:rPr>
                <w:b/>
                <w:sz w:val="18"/>
                <w:szCs w:val="18"/>
              </w:rPr>
            </w:pPr>
            <w:r w:rsidRPr="003C2FFE">
              <w:rPr>
                <w:b/>
                <w:sz w:val="18"/>
                <w:szCs w:val="18"/>
              </w:rPr>
              <w:t>9</w:t>
            </w:r>
          </w:p>
        </w:tc>
      </w:tr>
      <w:tr w:rsidR="00E7329A" w:rsidRPr="003C2FFE" w:rsidTr="003D30A1">
        <w:tc>
          <w:tcPr>
            <w:tcW w:w="1668" w:type="dxa"/>
          </w:tcPr>
          <w:p w:rsidR="00E7329A" w:rsidRPr="003C2FFE" w:rsidRDefault="00E7329A" w:rsidP="003D30A1">
            <w:pPr>
              <w:spacing w:line="240" w:lineRule="auto"/>
              <w:jc w:val="center"/>
              <w:rPr>
                <w:sz w:val="18"/>
                <w:szCs w:val="18"/>
              </w:rPr>
            </w:pPr>
            <w:r w:rsidRPr="003C2FFE">
              <w:rPr>
                <w:sz w:val="18"/>
                <w:szCs w:val="18"/>
              </w:rPr>
              <w:t>нет</w:t>
            </w:r>
          </w:p>
        </w:tc>
        <w:tc>
          <w:tcPr>
            <w:tcW w:w="1417" w:type="dxa"/>
          </w:tcPr>
          <w:p w:rsidR="00E7329A" w:rsidRPr="003C2FFE" w:rsidRDefault="00E7329A" w:rsidP="003D30A1">
            <w:pPr>
              <w:spacing w:line="240" w:lineRule="auto"/>
              <w:rPr>
                <w:sz w:val="18"/>
                <w:szCs w:val="18"/>
              </w:rPr>
            </w:pPr>
            <w:r w:rsidRPr="003C2FFE">
              <w:rPr>
                <w:sz w:val="18"/>
                <w:szCs w:val="18"/>
              </w:rPr>
              <w:t xml:space="preserve">кадастровая выписка земельного участка или кадастровый паспорт </w:t>
            </w:r>
          </w:p>
        </w:tc>
        <w:tc>
          <w:tcPr>
            <w:tcW w:w="1560" w:type="dxa"/>
          </w:tcPr>
          <w:p w:rsidR="00E7329A" w:rsidRPr="003C2FFE" w:rsidRDefault="00E7329A" w:rsidP="003D30A1">
            <w:pPr>
              <w:spacing w:line="240" w:lineRule="auto"/>
              <w:rPr>
                <w:sz w:val="18"/>
                <w:szCs w:val="18"/>
              </w:rPr>
            </w:pPr>
            <w:r w:rsidRPr="003C2FFE">
              <w:rPr>
                <w:sz w:val="18"/>
                <w:szCs w:val="18"/>
              </w:rPr>
              <w:t>- кадастровый номер земельного участка;</w:t>
            </w:r>
          </w:p>
          <w:p w:rsidR="00E7329A" w:rsidRPr="003C2FFE" w:rsidRDefault="00E7329A" w:rsidP="003D30A1">
            <w:pPr>
              <w:spacing w:line="240" w:lineRule="auto"/>
              <w:rPr>
                <w:sz w:val="18"/>
                <w:szCs w:val="18"/>
              </w:rPr>
            </w:pPr>
            <w:r w:rsidRPr="003C2FFE">
              <w:rPr>
                <w:sz w:val="18"/>
                <w:szCs w:val="18"/>
              </w:rPr>
              <w:t>- адрес земельного участка;</w:t>
            </w:r>
          </w:p>
          <w:p w:rsidR="00E7329A" w:rsidRPr="003C2FFE" w:rsidRDefault="00E7329A" w:rsidP="003D30A1">
            <w:pPr>
              <w:spacing w:line="240" w:lineRule="auto"/>
              <w:rPr>
                <w:sz w:val="18"/>
                <w:szCs w:val="18"/>
              </w:rPr>
            </w:pPr>
            <w:r w:rsidRPr="003C2FFE">
              <w:rPr>
                <w:sz w:val="18"/>
                <w:szCs w:val="18"/>
              </w:rPr>
              <w:t>- площадь земельного участка</w:t>
            </w:r>
          </w:p>
        </w:tc>
        <w:tc>
          <w:tcPr>
            <w:tcW w:w="2409" w:type="dxa"/>
          </w:tcPr>
          <w:p w:rsidR="00E7329A" w:rsidRPr="006C678D" w:rsidRDefault="00E7329A" w:rsidP="003D30A1">
            <w:pPr>
              <w:spacing w:line="240" w:lineRule="auto"/>
              <w:rPr>
                <w:sz w:val="18"/>
                <w:szCs w:val="18"/>
              </w:rPr>
            </w:pPr>
            <w:r w:rsidRPr="006C678D">
              <w:rPr>
                <w:sz w:val="18"/>
                <w:szCs w:val="18"/>
              </w:rPr>
              <w:t>администрация Бутурлиновского муниципального района</w:t>
            </w:r>
          </w:p>
        </w:tc>
        <w:tc>
          <w:tcPr>
            <w:tcW w:w="2208" w:type="dxa"/>
          </w:tcPr>
          <w:p w:rsidR="00E7329A" w:rsidRPr="003C2FFE" w:rsidRDefault="00E7329A" w:rsidP="003D30A1">
            <w:pPr>
              <w:spacing w:line="240" w:lineRule="auto"/>
              <w:rPr>
                <w:sz w:val="18"/>
                <w:szCs w:val="18"/>
              </w:rPr>
            </w:pPr>
            <w:r w:rsidRPr="003C2FFE">
              <w:rPr>
                <w:sz w:val="18"/>
                <w:szCs w:val="18"/>
              </w:rPr>
              <w:t>Росреестр</w:t>
            </w:r>
          </w:p>
        </w:tc>
        <w:tc>
          <w:tcPr>
            <w:tcW w:w="1276" w:type="dxa"/>
          </w:tcPr>
          <w:p w:rsidR="00E7329A" w:rsidRPr="003C2FFE" w:rsidRDefault="00E7329A" w:rsidP="003D30A1">
            <w:pPr>
              <w:spacing w:line="240" w:lineRule="auto"/>
              <w:jc w:val="both"/>
              <w:rPr>
                <w:sz w:val="18"/>
                <w:szCs w:val="18"/>
              </w:rPr>
            </w:pPr>
          </w:p>
        </w:tc>
        <w:tc>
          <w:tcPr>
            <w:tcW w:w="1843" w:type="dxa"/>
            <w:gridSpan w:val="2"/>
          </w:tcPr>
          <w:p w:rsidR="00E7329A" w:rsidRPr="003C2FFE" w:rsidRDefault="00E7329A" w:rsidP="003D30A1">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E7329A" w:rsidRPr="003C2FFE" w:rsidRDefault="00E7329A" w:rsidP="003D30A1">
            <w:pPr>
              <w:spacing w:line="240" w:lineRule="auto"/>
              <w:jc w:val="both"/>
              <w:rPr>
                <w:sz w:val="18"/>
                <w:szCs w:val="18"/>
              </w:rPr>
            </w:pPr>
            <w:r w:rsidRPr="003C2FFE">
              <w:rPr>
                <w:sz w:val="18"/>
                <w:szCs w:val="18"/>
              </w:rPr>
              <w:t>-</w:t>
            </w:r>
          </w:p>
        </w:tc>
        <w:tc>
          <w:tcPr>
            <w:tcW w:w="1619" w:type="dxa"/>
          </w:tcPr>
          <w:p w:rsidR="00E7329A" w:rsidRPr="003C2FFE" w:rsidRDefault="00E7329A" w:rsidP="003D30A1">
            <w:pPr>
              <w:spacing w:line="240" w:lineRule="auto"/>
              <w:jc w:val="both"/>
              <w:rPr>
                <w:sz w:val="18"/>
                <w:szCs w:val="18"/>
              </w:rPr>
            </w:pPr>
            <w:r w:rsidRPr="003C2FFE">
              <w:rPr>
                <w:sz w:val="18"/>
                <w:szCs w:val="18"/>
              </w:rPr>
              <w:t>-</w:t>
            </w:r>
          </w:p>
        </w:tc>
      </w:tr>
      <w:tr w:rsidR="00E7329A" w:rsidRPr="003C2FFE" w:rsidTr="003D30A1">
        <w:tc>
          <w:tcPr>
            <w:tcW w:w="1668" w:type="dxa"/>
          </w:tcPr>
          <w:p w:rsidR="00E7329A" w:rsidRPr="003C2FFE" w:rsidRDefault="00E7329A" w:rsidP="003D30A1">
            <w:pPr>
              <w:spacing w:line="240" w:lineRule="auto"/>
              <w:jc w:val="center"/>
              <w:rPr>
                <w:sz w:val="18"/>
                <w:szCs w:val="18"/>
              </w:rPr>
            </w:pPr>
            <w:r w:rsidRPr="003C2FFE">
              <w:rPr>
                <w:sz w:val="18"/>
                <w:szCs w:val="18"/>
              </w:rPr>
              <w:t>нет</w:t>
            </w:r>
          </w:p>
        </w:tc>
        <w:tc>
          <w:tcPr>
            <w:tcW w:w="1417" w:type="dxa"/>
          </w:tcPr>
          <w:p w:rsidR="00E7329A" w:rsidRPr="003C2FFE" w:rsidRDefault="00E7329A" w:rsidP="003D30A1">
            <w:pPr>
              <w:spacing w:line="240" w:lineRule="auto"/>
              <w:rPr>
                <w:sz w:val="18"/>
                <w:szCs w:val="18"/>
              </w:rPr>
            </w:pPr>
            <w:r w:rsidRPr="003C2FFE">
              <w:rPr>
                <w:sz w:val="18"/>
                <w:szCs w:val="18"/>
              </w:rPr>
              <w:t xml:space="preserve">выписка из Единого государственного реестра прав на недвижимое имущество и сделок с ним </w:t>
            </w:r>
          </w:p>
        </w:tc>
        <w:tc>
          <w:tcPr>
            <w:tcW w:w="1560" w:type="dxa"/>
          </w:tcPr>
          <w:p w:rsidR="00E7329A" w:rsidRPr="003C2FFE" w:rsidRDefault="00E7329A" w:rsidP="003D30A1">
            <w:pPr>
              <w:spacing w:line="240" w:lineRule="auto"/>
              <w:rPr>
                <w:sz w:val="18"/>
                <w:szCs w:val="18"/>
              </w:rPr>
            </w:pPr>
            <w:r w:rsidRPr="003C2FFE">
              <w:rPr>
                <w:sz w:val="18"/>
                <w:szCs w:val="18"/>
              </w:rPr>
              <w:t>- кадастровый номер объекта недвижимости;</w:t>
            </w:r>
          </w:p>
          <w:p w:rsidR="00E7329A" w:rsidRPr="003C2FFE" w:rsidRDefault="00E7329A" w:rsidP="003D30A1">
            <w:pPr>
              <w:spacing w:line="240" w:lineRule="auto"/>
              <w:rPr>
                <w:sz w:val="18"/>
                <w:szCs w:val="18"/>
              </w:rPr>
            </w:pPr>
            <w:r w:rsidRPr="003C2FFE">
              <w:rPr>
                <w:sz w:val="18"/>
                <w:szCs w:val="18"/>
              </w:rPr>
              <w:t>- ОКАТО;</w:t>
            </w:r>
          </w:p>
          <w:p w:rsidR="00E7329A" w:rsidRPr="003C2FFE" w:rsidRDefault="00E7329A" w:rsidP="003D30A1">
            <w:pPr>
              <w:spacing w:line="240" w:lineRule="auto"/>
              <w:rPr>
                <w:sz w:val="18"/>
                <w:szCs w:val="18"/>
              </w:rPr>
            </w:pPr>
            <w:r w:rsidRPr="003C2FFE">
              <w:rPr>
                <w:sz w:val="18"/>
                <w:szCs w:val="18"/>
              </w:rPr>
              <w:t>- район, город, населенный пункт, улица, дом, корпус, строение, квартира;</w:t>
            </w:r>
          </w:p>
          <w:p w:rsidR="00E7329A" w:rsidRPr="003C2FFE" w:rsidRDefault="00E7329A" w:rsidP="003D30A1">
            <w:pPr>
              <w:spacing w:line="240" w:lineRule="auto"/>
              <w:rPr>
                <w:sz w:val="18"/>
                <w:szCs w:val="18"/>
              </w:rPr>
            </w:pPr>
            <w:r w:rsidRPr="003C2FFE">
              <w:rPr>
                <w:sz w:val="18"/>
                <w:szCs w:val="18"/>
              </w:rPr>
              <w:t>- наименование объекта;</w:t>
            </w:r>
          </w:p>
          <w:p w:rsidR="00E7329A" w:rsidRPr="003C2FFE" w:rsidRDefault="00E7329A" w:rsidP="003D30A1">
            <w:pPr>
              <w:spacing w:line="240" w:lineRule="auto"/>
              <w:rPr>
                <w:sz w:val="18"/>
                <w:szCs w:val="18"/>
              </w:rPr>
            </w:pPr>
            <w:r w:rsidRPr="003C2FFE">
              <w:rPr>
                <w:sz w:val="18"/>
                <w:szCs w:val="18"/>
              </w:rPr>
              <w:t xml:space="preserve">- площадь </w:t>
            </w:r>
          </w:p>
        </w:tc>
        <w:tc>
          <w:tcPr>
            <w:tcW w:w="2409" w:type="dxa"/>
          </w:tcPr>
          <w:p w:rsidR="00E7329A" w:rsidRPr="006C678D" w:rsidRDefault="00E7329A" w:rsidP="003D30A1">
            <w:pPr>
              <w:spacing w:line="240" w:lineRule="auto"/>
              <w:rPr>
                <w:sz w:val="18"/>
                <w:szCs w:val="18"/>
              </w:rPr>
            </w:pPr>
            <w:r w:rsidRPr="006C678D">
              <w:rPr>
                <w:sz w:val="18"/>
                <w:szCs w:val="18"/>
              </w:rPr>
              <w:t>администрация Бутурлиновского муниципального района</w:t>
            </w:r>
          </w:p>
        </w:tc>
        <w:tc>
          <w:tcPr>
            <w:tcW w:w="2208" w:type="dxa"/>
          </w:tcPr>
          <w:p w:rsidR="00E7329A" w:rsidRPr="003C2FFE" w:rsidRDefault="00E7329A" w:rsidP="003D30A1">
            <w:pPr>
              <w:spacing w:line="240" w:lineRule="auto"/>
              <w:rPr>
                <w:sz w:val="18"/>
                <w:szCs w:val="18"/>
              </w:rPr>
            </w:pPr>
            <w:r w:rsidRPr="003C2FFE">
              <w:rPr>
                <w:sz w:val="18"/>
                <w:szCs w:val="18"/>
              </w:rPr>
              <w:t>Росреестр</w:t>
            </w:r>
          </w:p>
        </w:tc>
        <w:tc>
          <w:tcPr>
            <w:tcW w:w="1276" w:type="dxa"/>
          </w:tcPr>
          <w:p w:rsidR="00E7329A" w:rsidRPr="003C2FFE" w:rsidRDefault="00E7329A" w:rsidP="003D30A1">
            <w:pPr>
              <w:spacing w:line="240" w:lineRule="auto"/>
              <w:jc w:val="both"/>
              <w:rPr>
                <w:sz w:val="18"/>
                <w:szCs w:val="18"/>
              </w:rPr>
            </w:pPr>
          </w:p>
        </w:tc>
        <w:tc>
          <w:tcPr>
            <w:tcW w:w="1843" w:type="dxa"/>
            <w:gridSpan w:val="2"/>
          </w:tcPr>
          <w:p w:rsidR="00E7329A" w:rsidRPr="003C2FFE" w:rsidRDefault="00E7329A" w:rsidP="003D30A1">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E7329A" w:rsidRPr="003C2FFE" w:rsidRDefault="00E7329A" w:rsidP="003D30A1">
            <w:pPr>
              <w:spacing w:line="240" w:lineRule="auto"/>
              <w:jc w:val="both"/>
              <w:rPr>
                <w:sz w:val="18"/>
                <w:szCs w:val="18"/>
              </w:rPr>
            </w:pPr>
            <w:r w:rsidRPr="003C2FFE">
              <w:rPr>
                <w:sz w:val="18"/>
                <w:szCs w:val="18"/>
              </w:rPr>
              <w:t xml:space="preserve"> -</w:t>
            </w:r>
          </w:p>
        </w:tc>
        <w:tc>
          <w:tcPr>
            <w:tcW w:w="1619" w:type="dxa"/>
          </w:tcPr>
          <w:p w:rsidR="00E7329A" w:rsidRPr="003C2FFE" w:rsidRDefault="00E7329A" w:rsidP="003D30A1">
            <w:pPr>
              <w:spacing w:line="240" w:lineRule="auto"/>
              <w:jc w:val="both"/>
              <w:rPr>
                <w:sz w:val="18"/>
                <w:szCs w:val="18"/>
              </w:rPr>
            </w:pPr>
            <w:r w:rsidRPr="003C2FFE">
              <w:rPr>
                <w:sz w:val="18"/>
                <w:szCs w:val="18"/>
              </w:rPr>
              <w:t>-</w:t>
            </w:r>
          </w:p>
        </w:tc>
      </w:tr>
      <w:tr w:rsidR="00E7329A" w:rsidRPr="003C2FFE" w:rsidTr="003D30A1">
        <w:tc>
          <w:tcPr>
            <w:tcW w:w="1668" w:type="dxa"/>
          </w:tcPr>
          <w:p w:rsidR="00E7329A" w:rsidRPr="003C2FFE" w:rsidRDefault="00E7329A" w:rsidP="003D30A1">
            <w:pPr>
              <w:spacing w:line="240" w:lineRule="auto"/>
              <w:jc w:val="center"/>
              <w:rPr>
                <w:sz w:val="18"/>
                <w:szCs w:val="18"/>
              </w:rPr>
            </w:pPr>
            <w:r w:rsidRPr="003C2FFE">
              <w:rPr>
                <w:sz w:val="18"/>
                <w:szCs w:val="18"/>
              </w:rPr>
              <w:t>нет</w:t>
            </w:r>
          </w:p>
        </w:tc>
        <w:tc>
          <w:tcPr>
            <w:tcW w:w="1417" w:type="dxa"/>
          </w:tcPr>
          <w:p w:rsidR="00E7329A" w:rsidRPr="003C2FFE" w:rsidRDefault="00E7329A" w:rsidP="003D30A1">
            <w:pPr>
              <w:autoSpaceDE w:val="0"/>
              <w:autoSpaceDN w:val="0"/>
              <w:adjustRightInd w:val="0"/>
              <w:spacing w:line="240" w:lineRule="auto"/>
              <w:rPr>
                <w:sz w:val="18"/>
                <w:szCs w:val="18"/>
              </w:rPr>
            </w:pPr>
            <w:r w:rsidRPr="003C2FFE">
              <w:rPr>
                <w:sz w:val="18"/>
                <w:szCs w:val="18"/>
              </w:rPr>
              <w:t>копия лицензии, удостоверяющей право проведения работ по геологическому изучению недр</w:t>
            </w:r>
          </w:p>
          <w:p w:rsidR="00E7329A" w:rsidRPr="003C2FFE" w:rsidRDefault="00E7329A" w:rsidP="003D30A1">
            <w:pPr>
              <w:spacing w:line="240" w:lineRule="auto"/>
              <w:rPr>
                <w:sz w:val="18"/>
                <w:szCs w:val="18"/>
              </w:rPr>
            </w:pPr>
          </w:p>
        </w:tc>
        <w:tc>
          <w:tcPr>
            <w:tcW w:w="1560" w:type="dxa"/>
          </w:tcPr>
          <w:p w:rsidR="00E7329A" w:rsidRPr="003C2FFE" w:rsidRDefault="00E7329A" w:rsidP="003D30A1">
            <w:pPr>
              <w:spacing w:line="240" w:lineRule="auto"/>
              <w:rPr>
                <w:sz w:val="18"/>
                <w:szCs w:val="18"/>
              </w:rPr>
            </w:pPr>
            <w:r w:rsidRPr="003C2FFE">
              <w:rPr>
                <w:sz w:val="18"/>
                <w:szCs w:val="18"/>
              </w:rPr>
              <w:t>-</w:t>
            </w:r>
          </w:p>
        </w:tc>
        <w:tc>
          <w:tcPr>
            <w:tcW w:w="2409" w:type="dxa"/>
          </w:tcPr>
          <w:p w:rsidR="00E7329A" w:rsidRPr="006C678D" w:rsidRDefault="00E7329A" w:rsidP="003D30A1">
            <w:pPr>
              <w:spacing w:line="240" w:lineRule="auto"/>
              <w:rPr>
                <w:sz w:val="18"/>
                <w:szCs w:val="18"/>
              </w:rPr>
            </w:pPr>
            <w:r w:rsidRPr="006C678D">
              <w:rPr>
                <w:sz w:val="18"/>
                <w:szCs w:val="18"/>
              </w:rPr>
              <w:t>администрация Бутурлиновского муниципального района</w:t>
            </w:r>
          </w:p>
        </w:tc>
        <w:tc>
          <w:tcPr>
            <w:tcW w:w="2208" w:type="dxa"/>
          </w:tcPr>
          <w:p w:rsidR="00E7329A" w:rsidRPr="003C2FFE" w:rsidRDefault="00E7329A" w:rsidP="003D30A1">
            <w:pPr>
              <w:autoSpaceDE w:val="0"/>
              <w:autoSpaceDN w:val="0"/>
              <w:adjustRightInd w:val="0"/>
              <w:spacing w:line="240" w:lineRule="auto"/>
              <w:rPr>
                <w:sz w:val="18"/>
                <w:szCs w:val="18"/>
              </w:rPr>
            </w:pPr>
            <w:r w:rsidRPr="003C2FFE">
              <w:rPr>
                <w:sz w:val="18"/>
                <w:szCs w:val="18"/>
              </w:rPr>
              <w:t>Федеральное агентство по недропользованию</w:t>
            </w:r>
          </w:p>
          <w:p w:rsidR="00E7329A" w:rsidRPr="003C2FFE" w:rsidRDefault="00E7329A" w:rsidP="003D30A1">
            <w:pPr>
              <w:spacing w:line="240" w:lineRule="auto"/>
              <w:rPr>
                <w:sz w:val="18"/>
                <w:szCs w:val="18"/>
              </w:rPr>
            </w:pPr>
          </w:p>
        </w:tc>
        <w:tc>
          <w:tcPr>
            <w:tcW w:w="1336" w:type="dxa"/>
            <w:gridSpan w:val="2"/>
          </w:tcPr>
          <w:p w:rsidR="00E7329A" w:rsidRPr="003C2FFE" w:rsidRDefault="00E7329A" w:rsidP="003D30A1">
            <w:pPr>
              <w:spacing w:line="240" w:lineRule="auto"/>
              <w:jc w:val="both"/>
              <w:rPr>
                <w:sz w:val="18"/>
                <w:szCs w:val="18"/>
              </w:rPr>
            </w:pPr>
          </w:p>
        </w:tc>
        <w:tc>
          <w:tcPr>
            <w:tcW w:w="1783" w:type="dxa"/>
          </w:tcPr>
          <w:p w:rsidR="00E7329A" w:rsidRPr="003C2FFE" w:rsidRDefault="00E7329A" w:rsidP="003D30A1">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E7329A" w:rsidRPr="003C2FFE" w:rsidRDefault="00E7329A" w:rsidP="003D30A1">
            <w:pPr>
              <w:spacing w:line="240" w:lineRule="auto"/>
              <w:jc w:val="both"/>
              <w:rPr>
                <w:sz w:val="18"/>
                <w:szCs w:val="18"/>
              </w:rPr>
            </w:pPr>
            <w:r w:rsidRPr="003C2FFE">
              <w:rPr>
                <w:sz w:val="18"/>
                <w:szCs w:val="18"/>
              </w:rPr>
              <w:t xml:space="preserve"> -</w:t>
            </w:r>
          </w:p>
        </w:tc>
        <w:tc>
          <w:tcPr>
            <w:tcW w:w="1619" w:type="dxa"/>
          </w:tcPr>
          <w:p w:rsidR="00E7329A" w:rsidRPr="003C2FFE" w:rsidRDefault="00E7329A" w:rsidP="003D30A1">
            <w:pPr>
              <w:spacing w:line="240" w:lineRule="auto"/>
              <w:jc w:val="both"/>
              <w:rPr>
                <w:sz w:val="18"/>
                <w:szCs w:val="18"/>
              </w:rPr>
            </w:pPr>
            <w:r w:rsidRPr="003C2FFE">
              <w:rPr>
                <w:sz w:val="18"/>
                <w:szCs w:val="18"/>
              </w:rPr>
              <w:t>-</w:t>
            </w:r>
          </w:p>
        </w:tc>
      </w:tr>
      <w:tr w:rsidR="00E7329A" w:rsidRPr="003C2FFE" w:rsidTr="003D30A1">
        <w:tc>
          <w:tcPr>
            <w:tcW w:w="1668" w:type="dxa"/>
          </w:tcPr>
          <w:p w:rsidR="00E7329A" w:rsidRPr="003C2FFE" w:rsidRDefault="00E7329A" w:rsidP="003D30A1">
            <w:pPr>
              <w:spacing w:line="240" w:lineRule="auto"/>
              <w:jc w:val="center"/>
              <w:rPr>
                <w:sz w:val="18"/>
                <w:szCs w:val="18"/>
              </w:rPr>
            </w:pPr>
            <w:r w:rsidRPr="003C2FFE">
              <w:rPr>
                <w:sz w:val="18"/>
                <w:szCs w:val="18"/>
              </w:rPr>
              <w:t>нет</w:t>
            </w:r>
          </w:p>
        </w:tc>
        <w:tc>
          <w:tcPr>
            <w:tcW w:w="1417" w:type="dxa"/>
          </w:tcPr>
          <w:p w:rsidR="00E7329A" w:rsidRPr="003C2FFE" w:rsidRDefault="00E7329A" w:rsidP="003D30A1">
            <w:pPr>
              <w:autoSpaceDE w:val="0"/>
              <w:autoSpaceDN w:val="0"/>
              <w:adjustRightInd w:val="0"/>
              <w:spacing w:line="240" w:lineRule="auto"/>
              <w:rPr>
                <w:sz w:val="18"/>
                <w:szCs w:val="18"/>
              </w:rPr>
            </w:pPr>
            <w:r w:rsidRPr="003C2FFE">
              <w:rPr>
                <w:sz w:val="18"/>
                <w:szCs w:val="18"/>
              </w:rPr>
              <w:t xml:space="preserve">иные документы, подтверждающие основания для использования земель или земельного участка в целях, предусмотренных </w:t>
            </w:r>
            <w:hyperlink r:id="rId99" w:history="1">
              <w:r w:rsidRPr="003C2FFE">
                <w:rPr>
                  <w:sz w:val="18"/>
                  <w:szCs w:val="18"/>
                </w:rPr>
                <w:t>пунктом 1 статьи 39.34</w:t>
              </w:r>
            </w:hyperlink>
            <w:r w:rsidRPr="003C2FFE">
              <w:rPr>
                <w:sz w:val="18"/>
                <w:szCs w:val="18"/>
              </w:rPr>
              <w:t xml:space="preserve"> ЗК РФ: документы, подтверждающие проведение инженерных изысканий либо капитальный или текущий ремонт линейного объекта, а также строительство или реконструкцию линейных объектов федерального, регионального или местного значения.</w:t>
            </w:r>
          </w:p>
        </w:tc>
        <w:tc>
          <w:tcPr>
            <w:tcW w:w="1560" w:type="dxa"/>
          </w:tcPr>
          <w:p w:rsidR="00E7329A" w:rsidRPr="003C2FFE" w:rsidRDefault="00E7329A" w:rsidP="003D30A1">
            <w:pPr>
              <w:spacing w:line="240" w:lineRule="auto"/>
              <w:rPr>
                <w:sz w:val="18"/>
                <w:szCs w:val="18"/>
              </w:rPr>
            </w:pPr>
            <w:r w:rsidRPr="003C2FFE">
              <w:rPr>
                <w:sz w:val="18"/>
                <w:szCs w:val="18"/>
              </w:rPr>
              <w:t>-</w:t>
            </w:r>
          </w:p>
        </w:tc>
        <w:tc>
          <w:tcPr>
            <w:tcW w:w="2409" w:type="dxa"/>
          </w:tcPr>
          <w:p w:rsidR="00E7329A" w:rsidRPr="006C678D" w:rsidRDefault="00E7329A" w:rsidP="003D30A1">
            <w:pPr>
              <w:spacing w:line="240" w:lineRule="auto"/>
              <w:rPr>
                <w:sz w:val="18"/>
                <w:szCs w:val="18"/>
              </w:rPr>
            </w:pPr>
            <w:r w:rsidRPr="006C678D">
              <w:rPr>
                <w:sz w:val="18"/>
                <w:szCs w:val="18"/>
              </w:rPr>
              <w:t>администрация Бутурлиновского муниципального района</w:t>
            </w:r>
          </w:p>
        </w:tc>
        <w:tc>
          <w:tcPr>
            <w:tcW w:w="2208" w:type="dxa"/>
          </w:tcPr>
          <w:p w:rsidR="00E7329A" w:rsidRPr="003C2FFE" w:rsidRDefault="00E7329A" w:rsidP="003D30A1">
            <w:pPr>
              <w:autoSpaceDE w:val="0"/>
              <w:autoSpaceDN w:val="0"/>
              <w:adjustRightInd w:val="0"/>
              <w:spacing w:line="240" w:lineRule="auto"/>
              <w:rPr>
                <w:sz w:val="18"/>
                <w:szCs w:val="18"/>
              </w:rPr>
            </w:pPr>
            <w:r w:rsidRPr="003C2FFE">
              <w:rPr>
                <w:sz w:val="18"/>
                <w:szCs w:val="18"/>
              </w:rPr>
              <w:t xml:space="preserve">в органах государственной власти (местного самоуправления) в зависимости от вида и уровня значения линейного объекта </w:t>
            </w:r>
          </w:p>
        </w:tc>
        <w:tc>
          <w:tcPr>
            <w:tcW w:w="1276" w:type="dxa"/>
          </w:tcPr>
          <w:p w:rsidR="00E7329A" w:rsidRPr="003C2FFE" w:rsidRDefault="00E7329A" w:rsidP="003D30A1">
            <w:pPr>
              <w:spacing w:line="240" w:lineRule="auto"/>
              <w:jc w:val="both"/>
              <w:rPr>
                <w:sz w:val="18"/>
                <w:szCs w:val="18"/>
              </w:rPr>
            </w:pPr>
            <w:r w:rsidRPr="003C2FFE">
              <w:rPr>
                <w:sz w:val="18"/>
                <w:szCs w:val="18"/>
              </w:rPr>
              <w:t>нет</w:t>
            </w:r>
          </w:p>
        </w:tc>
        <w:tc>
          <w:tcPr>
            <w:tcW w:w="1843" w:type="dxa"/>
            <w:gridSpan w:val="2"/>
          </w:tcPr>
          <w:p w:rsidR="00E7329A" w:rsidRPr="003C2FFE" w:rsidRDefault="00E7329A" w:rsidP="003D30A1">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E7329A" w:rsidRPr="003C2FFE" w:rsidRDefault="00E7329A" w:rsidP="003D30A1">
            <w:pPr>
              <w:spacing w:line="240" w:lineRule="auto"/>
              <w:jc w:val="both"/>
              <w:rPr>
                <w:sz w:val="18"/>
                <w:szCs w:val="18"/>
              </w:rPr>
            </w:pPr>
            <w:r w:rsidRPr="003C2FFE">
              <w:rPr>
                <w:sz w:val="18"/>
                <w:szCs w:val="18"/>
              </w:rPr>
              <w:t xml:space="preserve"> -</w:t>
            </w:r>
          </w:p>
        </w:tc>
        <w:tc>
          <w:tcPr>
            <w:tcW w:w="1619" w:type="dxa"/>
          </w:tcPr>
          <w:p w:rsidR="00E7329A" w:rsidRPr="003C2FFE" w:rsidRDefault="00E7329A" w:rsidP="003D30A1">
            <w:pPr>
              <w:spacing w:line="240" w:lineRule="auto"/>
              <w:jc w:val="both"/>
              <w:rPr>
                <w:color w:val="FF0000"/>
                <w:sz w:val="18"/>
                <w:szCs w:val="18"/>
              </w:rPr>
            </w:pPr>
            <w:r w:rsidRPr="003C2FFE">
              <w:rPr>
                <w:color w:val="FF0000"/>
                <w:sz w:val="18"/>
                <w:szCs w:val="18"/>
              </w:rPr>
              <w:t>-</w:t>
            </w:r>
          </w:p>
        </w:tc>
      </w:tr>
    </w:tbl>
    <w:p w:rsidR="00E7329A" w:rsidRPr="00400B72" w:rsidRDefault="00E7329A" w:rsidP="00E7329A">
      <w:pPr>
        <w:spacing w:after="0"/>
        <w:jc w:val="both"/>
        <w:rPr>
          <w:b/>
          <w:sz w:val="18"/>
          <w:szCs w:val="24"/>
        </w:rPr>
      </w:pPr>
    </w:p>
    <w:p w:rsidR="00E7329A" w:rsidRDefault="00E7329A" w:rsidP="00E7329A">
      <w:pPr>
        <w:spacing w:after="0"/>
        <w:rPr>
          <w:b/>
          <w:sz w:val="18"/>
          <w:szCs w:val="24"/>
        </w:rPr>
      </w:pPr>
    </w:p>
    <w:p w:rsidR="00E7329A" w:rsidRDefault="00E7329A" w:rsidP="00E7329A">
      <w:pPr>
        <w:spacing w:after="0"/>
        <w:rPr>
          <w:b/>
          <w:sz w:val="18"/>
          <w:szCs w:val="24"/>
        </w:rPr>
      </w:pPr>
      <w:r w:rsidRPr="00400B72">
        <w:rPr>
          <w:b/>
          <w:sz w:val="18"/>
          <w:szCs w:val="24"/>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E7329A" w:rsidRPr="003C2FFE" w:rsidTr="003D30A1">
        <w:tc>
          <w:tcPr>
            <w:tcW w:w="560" w:type="dxa"/>
            <w:vMerge w:val="restart"/>
          </w:tcPr>
          <w:p w:rsidR="00E7329A" w:rsidRPr="003C2FFE" w:rsidRDefault="00E7329A" w:rsidP="003D30A1">
            <w:pPr>
              <w:spacing w:line="240" w:lineRule="auto"/>
              <w:rPr>
                <w:b/>
                <w:sz w:val="16"/>
                <w:szCs w:val="16"/>
              </w:rPr>
            </w:pPr>
            <w:r w:rsidRPr="003C2FFE">
              <w:rPr>
                <w:b/>
                <w:sz w:val="16"/>
                <w:szCs w:val="16"/>
              </w:rPr>
              <w:t xml:space="preserve">№ </w:t>
            </w:r>
          </w:p>
        </w:tc>
        <w:tc>
          <w:tcPr>
            <w:tcW w:w="2100" w:type="dxa"/>
            <w:vMerge w:val="restart"/>
          </w:tcPr>
          <w:p w:rsidR="00E7329A" w:rsidRPr="003C2FFE" w:rsidRDefault="00E7329A" w:rsidP="003D30A1">
            <w:pPr>
              <w:spacing w:line="240" w:lineRule="auto"/>
              <w:jc w:val="center"/>
              <w:rPr>
                <w:b/>
                <w:sz w:val="16"/>
                <w:szCs w:val="16"/>
              </w:rPr>
            </w:pPr>
            <w:r w:rsidRPr="003C2FFE">
              <w:rPr>
                <w:b/>
                <w:sz w:val="16"/>
                <w:szCs w:val="16"/>
              </w:rPr>
              <w:t>Документ/документы, являющиеся результатом «услуги»</w:t>
            </w:r>
          </w:p>
        </w:tc>
        <w:tc>
          <w:tcPr>
            <w:tcW w:w="2389" w:type="dxa"/>
            <w:vMerge w:val="restart"/>
          </w:tcPr>
          <w:p w:rsidR="00E7329A" w:rsidRPr="003C2FFE" w:rsidRDefault="00E7329A" w:rsidP="003D30A1">
            <w:pPr>
              <w:spacing w:line="240" w:lineRule="auto"/>
              <w:jc w:val="center"/>
              <w:rPr>
                <w:b/>
                <w:sz w:val="16"/>
                <w:szCs w:val="16"/>
              </w:rPr>
            </w:pPr>
            <w:r w:rsidRPr="003C2FFE">
              <w:rPr>
                <w:b/>
                <w:sz w:val="16"/>
                <w:szCs w:val="16"/>
              </w:rPr>
              <w:t>Требования к документу/документам, являющимся результатом «услуги»</w:t>
            </w:r>
          </w:p>
        </w:tc>
        <w:tc>
          <w:tcPr>
            <w:tcW w:w="2275" w:type="dxa"/>
            <w:vMerge w:val="restart"/>
          </w:tcPr>
          <w:p w:rsidR="00E7329A" w:rsidRPr="003C2FFE" w:rsidRDefault="00E7329A" w:rsidP="003D30A1">
            <w:pPr>
              <w:spacing w:line="240" w:lineRule="auto"/>
              <w:jc w:val="center"/>
              <w:rPr>
                <w:b/>
                <w:sz w:val="16"/>
                <w:szCs w:val="16"/>
              </w:rPr>
            </w:pPr>
            <w:r w:rsidRPr="003C2FFE">
              <w:rPr>
                <w:b/>
                <w:sz w:val="16"/>
                <w:szCs w:val="16"/>
              </w:rPr>
              <w:t>Характеристика результата (положительный/</w:t>
            </w:r>
          </w:p>
          <w:p w:rsidR="00E7329A" w:rsidRPr="003C2FFE" w:rsidRDefault="00E7329A" w:rsidP="003D30A1">
            <w:pPr>
              <w:spacing w:line="240" w:lineRule="auto"/>
              <w:jc w:val="center"/>
              <w:rPr>
                <w:b/>
                <w:sz w:val="16"/>
                <w:szCs w:val="16"/>
              </w:rPr>
            </w:pPr>
            <w:r w:rsidRPr="003C2FFE">
              <w:rPr>
                <w:b/>
                <w:sz w:val="16"/>
                <w:szCs w:val="16"/>
              </w:rPr>
              <w:t>отрицательный)</w:t>
            </w:r>
          </w:p>
        </w:tc>
        <w:tc>
          <w:tcPr>
            <w:tcW w:w="2140" w:type="dxa"/>
            <w:vMerge w:val="restart"/>
          </w:tcPr>
          <w:p w:rsidR="00E7329A" w:rsidRPr="003C2FFE" w:rsidRDefault="00E7329A" w:rsidP="003D30A1">
            <w:pPr>
              <w:spacing w:line="240" w:lineRule="auto"/>
              <w:jc w:val="center"/>
              <w:rPr>
                <w:b/>
                <w:sz w:val="16"/>
                <w:szCs w:val="16"/>
              </w:rPr>
            </w:pPr>
            <w:r w:rsidRPr="003C2FFE">
              <w:rPr>
                <w:b/>
                <w:sz w:val="16"/>
                <w:szCs w:val="16"/>
              </w:rPr>
              <w:t>Форма документа/документов, являющихся результатом «услуги»</w:t>
            </w:r>
          </w:p>
        </w:tc>
        <w:tc>
          <w:tcPr>
            <w:tcW w:w="1701" w:type="dxa"/>
            <w:vMerge w:val="restart"/>
          </w:tcPr>
          <w:p w:rsidR="00E7329A" w:rsidRPr="003C2FFE" w:rsidRDefault="00E7329A" w:rsidP="003D30A1">
            <w:pPr>
              <w:spacing w:line="240" w:lineRule="auto"/>
              <w:jc w:val="center"/>
              <w:rPr>
                <w:b/>
                <w:sz w:val="16"/>
                <w:szCs w:val="16"/>
              </w:rPr>
            </w:pPr>
            <w:r w:rsidRPr="003C2FFE">
              <w:rPr>
                <w:b/>
                <w:sz w:val="16"/>
                <w:szCs w:val="16"/>
              </w:rPr>
              <w:t>Образец документа/</w:t>
            </w:r>
          </w:p>
          <w:p w:rsidR="00E7329A" w:rsidRPr="003C2FFE" w:rsidRDefault="00E7329A" w:rsidP="003D30A1">
            <w:pPr>
              <w:spacing w:line="240" w:lineRule="auto"/>
              <w:jc w:val="center"/>
              <w:rPr>
                <w:b/>
                <w:sz w:val="16"/>
                <w:szCs w:val="16"/>
              </w:rPr>
            </w:pPr>
            <w:r w:rsidRPr="003C2FFE">
              <w:rPr>
                <w:b/>
                <w:sz w:val="16"/>
                <w:szCs w:val="16"/>
              </w:rPr>
              <w:t>документов, являющихся результатом «услуги»</w:t>
            </w:r>
          </w:p>
        </w:tc>
        <w:tc>
          <w:tcPr>
            <w:tcW w:w="1984" w:type="dxa"/>
            <w:vMerge w:val="restart"/>
          </w:tcPr>
          <w:p w:rsidR="00E7329A" w:rsidRPr="003C2FFE" w:rsidRDefault="00E7329A" w:rsidP="003D30A1">
            <w:pPr>
              <w:spacing w:line="240" w:lineRule="auto"/>
              <w:jc w:val="center"/>
              <w:rPr>
                <w:b/>
                <w:sz w:val="16"/>
                <w:szCs w:val="16"/>
              </w:rPr>
            </w:pPr>
            <w:r w:rsidRPr="003C2FFE">
              <w:rPr>
                <w:b/>
                <w:sz w:val="16"/>
                <w:szCs w:val="16"/>
              </w:rPr>
              <w:t>Способ получения результата</w:t>
            </w:r>
          </w:p>
        </w:tc>
        <w:tc>
          <w:tcPr>
            <w:tcW w:w="2269" w:type="dxa"/>
            <w:gridSpan w:val="2"/>
          </w:tcPr>
          <w:p w:rsidR="00E7329A" w:rsidRPr="003C2FFE" w:rsidRDefault="00E7329A" w:rsidP="003D30A1">
            <w:pPr>
              <w:spacing w:line="240" w:lineRule="auto"/>
              <w:jc w:val="center"/>
              <w:rPr>
                <w:b/>
                <w:sz w:val="16"/>
                <w:szCs w:val="16"/>
              </w:rPr>
            </w:pPr>
            <w:r w:rsidRPr="003C2FFE">
              <w:rPr>
                <w:b/>
                <w:sz w:val="16"/>
                <w:szCs w:val="16"/>
              </w:rPr>
              <w:t>Срок хранения невостребованных заявителем результатов</w:t>
            </w:r>
          </w:p>
        </w:tc>
      </w:tr>
      <w:tr w:rsidR="00E7329A" w:rsidRPr="003C2FFE" w:rsidTr="003D30A1">
        <w:tc>
          <w:tcPr>
            <w:tcW w:w="560" w:type="dxa"/>
            <w:vMerge/>
          </w:tcPr>
          <w:p w:rsidR="00E7329A" w:rsidRPr="003C2FFE" w:rsidRDefault="00E7329A" w:rsidP="003D30A1">
            <w:pPr>
              <w:spacing w:line="240" w:lineRule="auto"/>
              <w:rPr>
                <w:b/>
                <w:sz w:val="16"/>
                <w:szCs w:val="16"/>
              </w:rPr>
            </w:pPr>
          </w:p>
        </w:tc>
        <w:tc>
          <w:tcPr>
            <w:tcW w:w="2100" w:type="dxa"/>
            <w:vMerge/>
          </w:tcPr>
          <w:p w:rsidR="00E7329A" w:rsidRPr="003C2FFE" w:rsidRDefault="00E7329A" w:rsidP="003D30A1">
            <w:pPr>
              <w:spacing w:line="240" w:lineRule="auto"/>
              <w:jc w:val="center"/>
              <w:rPr>
                <w:b/>
                <w:sz w:val="16"/>
                <w:szCs w:val="16"/>
              </w:rPr>
            </w:pPr>
          </w:p>
        </w:tc>
        <w:tc>
          <w:tcPr>
            <w:tcW w:w="2389" w:type="dxa"/>
            <w:vMerge/>
          </w:tcPr>
          <w:p w:rsidR="00E7329A" w:rsidRPr="003C2FFE" w:rsidRDefault="00E7329A" w:rsidP="003D30A1">
            <w:pPr>
              <w:spacing w:line="240" w:lineRule="auto"/>
              <w:jc w:val="center"/>
              <w:rPr>
                <w:b/>
                <w:sz w:val="16"/>
                <w:szCs w:val="16"/>
              </w:rPr>
            </w:pPr>
          </w:p>
        </w:tc>
        <w:tc>
          <w:tcPr>
            <w:tcW w:w="2275" w:type="dxa"/>
            <w:vMerge/>
          </w:tcPr>
          <w:p w:rsidR="00E7329A" w:rsidRPr="003C2FFE" w:rsidRDefault="00E7329A" w:rsidP="003D30A1">
            <w:pPr>
              <w:spacing w:line="240" w:lineRule="auto"/>
              <w:jc w:val="center"/>
              <w:rPr>
                <w:b/>
                <w:sz w:val="16"/>
                <w:szCs w:val="16"/>
              </w:rPr>
            </w:pPr>
          </w:p>
        </w:tc>
        <w:tc>
          <w:tcPr>
            <w:tcW w:w="2140" w:type="dxa"/>
            <w:vMerge/>
          </w:tcPr>
          <w:p w:rsidR="00E7329A" w:rsidRPr="003C2FFE" w:rsidRDefault="00E7329A" w:rsidP="003D30A1">
            <w:pPr>
              <w:spacing w:line="240" w:lineRule="auto"/>
              <w:jc w:val="center"/>
              <w:rPr>
                <w:b/>
                <w:sz w:val="16"/>
                <w:szCs w:val="16"/>
              </w:rPr>
            </w:pPr>
          </w:p>
        </w:tc>
        <w:tc>
          <w:tcPr>
            <w:tcW w:w="1701" w:type="dxa"/>
            <w:vMerge/>
          </w:tcPr>
          <w:p w:rsidR="00E7329A" w:rsidRPr="003C2FFE" w:rsidRDefault="00E7329A" w:rsidP="003D30A1">
            <w:pPr>
              <w:spacing w:line="240" w:lineRule="auto"/>
              <w:jc w:val="center"/>
              <w:rPr>
                <w:b/>
                <w:sz w:val="16"/>
                <w:szCs w:val="16"/>
              </w:rPr>
            </w:pPr>
          </w:p>
        </w:tc>
        <w:tc>
          <w:tcPr>
            <w:tcW w:w="1984" w:type="dxa"/>
            <w:vMerge/>
          </w:tcPr>
          <w:p w:rsidR="00E7329A" w:rsidRPr="003C2FFE" w:rsidRDefault="00E7329A" w:rsidP="003D30A1">
            <w:pPr>
              <w:spacing w:line="240" w:lineRule="auto"/>
              <w:jc w:val="center"/>
              <w:rPr>
                <w:b/>
                <w:sz w:val="16"/>
                <w:szCs w:val="16"/>
              </w:rPr>
            </w:pPr>
          </w:p>
        </w:tc>
        <w:tc>
          <w:tcPr>
            <w:tcW w:w="1134" w:type="dxa"/>
            <w:tcBorders>
              <w:right w:val="single" w:sz="4" w:space="0" w:color="auto"/>
            </w:tcBorders>
          </w:tcPr>
          <w:p w:rsidR="00E7329A" w:rsidRPr="003C2FFE" w:rsidRDefault="00E7329A" w:rsidP="003D30A1">
            <w:pPr>
              <w:spacing w:line="240" w:lineRule="auto"/>
              <w:jc w:val="center"/>
              <w:rPr>
                <w:b/>
                <w:sz w:val="16"/>
                <w:szCs w:val="16"/>
              </w:rPr>
            </w:pPr>
            <w:r w:rsidRPr="003C2FFE">
              <w:rPr>
                <w:b/>
                <w:sz w:val="16"/>
                <w:szCs w:val="16"/>
              </w:rPr>
              <w:t>в органе</w:t>
            </w:r>
          </w:p>
        </w:tc>
        <w:tc>
          <w:tcPr>
            <w:tcW w:w="1135" w:type="dxa"/>
            <w:tcBorders>
              <w:left w:val="single" w:sz="4" w:space="0" w:color="auto"/>
            </w:tcBorders>
          </w:tcPr>
          <w:p w:rsidR="00E7329A" w:rsidRPr="003C2FFE" w:rsidRDefault="00E7329A" w:rsidP="003D30A1">
            <w:pPr>
              <w:spacing w:line="240" w:lineRule="auto"/>
              <w:jc w:val="center"/>
              <w:rPr>
                <w:b/>
                <w:sz w:val="16"/>
                <w:szCs w:val="16"/>
              </w:rPr>
            </w:pPr>
            <w:r w:rsidRPr="003C2FFE">
              <w:rPr>
                <w:b/>
                <w:sz w:val="16"/>
                <w:szCs w:val="16"/>
              </w:rPr>
              <w:t>в МФЦ</w:t>
            </w:r>
          </w:p>
        </w:tc>
      </w:tr>
      <w:tr w:rsidR="00E7329A" w:rsidRPr="003C2FFE" w:rsidTr="003D30A1">
        <w:tc>
          <w:tcPr>
            <w:tcW w:w="560" w:type="dxa"/>
          </w:tcPr>
          <w:p w:rsidR="00E7329A" w:rsidRPr="003C2FFE" w:rsidRDefault="00E7329A" w:rsidP="003D30A1">
            <w:pPr>
              <w:spacing w:line="240" w:lineRule="auto"/>
              <w:jc w:val="center"/>
              <w:rPr>
                <w:b/>
                <w:sz w:val="16"/>
                <w:szCs w:val="16"/>
              </w:rPr>
            </w:pPr>
            <w:r w:rsidRPr="003C2FFE">
              <w:rPr>
                <w:b/>
                <w:sz w:val="16"/>
                <w:szCs w:val="16"/>
              </w:rPr>
              <w:t>1</w:t>
            </w:r>
          </w:p>
        </w:tc>
        <w:tc>
          <w:tcPr>
            <w:tcW w:w="2100" w:type="dxa"/>
          </w:tcPr>
          <w:p w:rsidR="00E7329A" w:rsidRPr="003C2FFE" w:rsidRDefault="00E7329A" w:rsidP="003D30A1">
            <w:pPr>
              <w:spacing w:line="240" w:lineRule="auto"/>
              <w:jc w:val="center"/>
              <w:rPr>
                <w:b/>
                <w:sz w:val="16"/>
                <w:szCs w:val="16"/>
              </w:rPr>
            </w:pPr>
            <w:r w:rsidRPr="003C2FFE">
              <w:rPr>
                <w:b/>
                <w:sz w:val="16"/>
                <w:szCs w:val="16"/>
              </w:rPr>
              <w:t>2</w:t>
            </w:r>
          </w:p>
        </w:tc>
        <w:tc>
          <w:tcPr>
            <w:tcW w:w="2389" w:type="dxa"/>
          </w:tcPr>
          <w:p w:rsidR="00E7329A" w:rsidRPr="003C2FFE" w:rsidRDefault="00E7329A" w:rsidP="003D30A1">
            <w:pPr>
              <w:spacing w:line="240" w:lineRule="auto"/>
              <w:jc w:val="center"/>
              <w:rPr>
                <w:b/>
                <w:sz w:val="16"/>
                <w:szCs w:val="16"/>
              </w:rPr>
            </w:pPr>
            <w:r w:rsidRPr="003C2FFE">
              <w:rPr>
                <w:b/>
                <w:sz w:val="16"/>
                <w:szCs w:val="16"/>
              </w:rPr>
              <w:t>3</w:t>
            </w:r>
          </w:p>
        </w:tc>
        <w:tc>
          <w:tcPr>
            <w:tcW w:w="2275" w:type="dxa"/>
          </w:tcPr>
          <w:p w:rsidR="00E7329A" w:rsidRPr="003C2FFE" w:rsidRDefault="00E7329A" w:rsidP="003D30A1">
            <w:pPr>
              <w:spacing w:line="240" w:lineRule="auto"/>
              <w:jc w:val="center"/>
              <w:rPr>
                <w:b/>
                <w:sz w:val="16"/>
                <w:szCs w:val="16"/>
              </w:rPr>
            </w:pPr>
            <w:r w:rsidRPr="003C2FFE">
              <w:rPr>
                <w:b/>
                <w:sz w:val="16"/>
                <w:szCs w:val="16"/>
              </w:rPr>
              <w:t>4</w:t>
            </w:r>
          </w:p>
        </w:tc>
        <w:tc>
          <w:tcPr>
            <w:tcW w:w="2140" w:type="dxa"/>
          </w:tcPr>
          <w:p w:rsidR="00E7329A" w:rsidRPr="003C2FFE" w:rsidRDefault="00E7329A" w:rsidP="003D30A1">
            <w:pPr>
              <w:spacing w:line="240" w:lineRule="auto"/>
              <w:jc w:val="center"/>
              <w:rPr>
                <w:b/>
                <w:sz w:val="16"/>
                <w:szCs w:val="16"/>
              </w:rPr>
            </w:pPr>
            <w:r w:rsidRPr="003C2FFE">
              <w:rPr>
                <w:b/>
                <w:sz w:val="16"/>
                <w:szCs w:val="16"/>
              </w:rPr>
              <w:t>5</w:t>
            </w:r>
          </w:p>
        </w:tc>
        <w:tc>
          <w:tcPr>
            <w:tcW w:w="1701" w:type="dxa"/>
          </w:tcPr>
          <w:p w:rsidR="00E7329A" w:rsidRPr="003C2FFE" w:rsidRDefault="00E7329A" w:rsidP="003D30A1">
            <w:pPr>
              <w:spacing w:line="240" w:lineRule="auto"/>
              <w:jc w:val="center"/>
              <w:rPr>
                <w:b/>
                <w:sz w:val="16"/>
                <w:szCs w:val="16"/>
              </w:rPr>
            </w:pPr>
            <w:r w:rsidRPr="003C2FFE">
              <w:rPr>
                <w:b/>
                <w:sz w:val="16"/>
                <w:szCs w:val="16"/>
              </w:rPr>
              <w:t>6</w:t>
            </w:r>
          </w:p>
        </w:tc>
        <w:tc>
          <w:tcPr>
            <w:tcW w:w="1984" w:type="dxa"/>
          </w:tcPr>
          <w:p w:rsidR="00E7329A" w:rsidRPr="003C2FFE" w:rsidRDefault="00E7329A" w:rsidP="003D30A1">
            <w:pPr>
              <w:spacing w:line="240" w:lineRule="auto"/>
              <w:jc w:val="center"/>
              <w:rPr>
                <w:b/>
                <w:sz w:val="16"/>
                <w:szCs w:val="16"/>
              </w:rPr>
            </w:pPr>
            <w:r w:rsidRPr="003C2FFE">
              <w:rPr>
                <w:b/>
                <w:sz w:val="16"/>
                <w:szCs w:val="16"/>
              </w:rPr>
              <w:t>7</w:t>
            </w:r>
          </w:p>
        </w:tc>
        <w:tc>
          <w:tcPr>
            <w:tcW w:w="1134" w:type="dxa"/>
            <w:tcBorders>
              <w:right w:val="single" w:sz="4" w:space="0" w:color="auto"/>
            </w:tcBorders>
          </w:tcPr>
          <w:p w:rsidR="00E7329A" w:rsidRPr="003C2FFE" w:rsidRDefault="00E7329A" w:rsidP="003D30A1">
            <w:pPr>
              <w:spacing w:line="240" w:lineRule="auto"/>
              <w:jc w:val="center"/>
              <w:rPr>
                <w:b/>
                <w:sz w:val="16"/>
                <w:szCs w:val="16"/>
              </w:rPr>
            </w:pPr>
            <w:r w:rsidRPr="003C2FFE">
              <w:rPr>
                <w:b/>
                <w:sz w:val="16"/>
                <w:szCs w:val="16"/>
              </w:rPr>
              <w:t>8</w:t>
            </w:r>
          </w:p>
        </w:tc>
        <w:tc>
          <w:tcPr>
            <w:tcW w:w="1135" w:type="dxa"/>
            <w:tcBorders>
              <w:left w:val="single" w:sz="4" w:space="0" w:color="auto"/>
            </w:tcBorders>
          </w:tcPr>
          <w:p w:rsidR="00E7329A" w:rsidRPr="003C2FFE" w:rsidRDefault="00E7329A" w:rsidP="003D30A1">
            <w:pPr>
              <w:spacing w:line="240" w:lineRule="auto"/>
              <w:jc w:val="center"/>
              <w:rPr>
                <w:b/>
                <w:sz w:val="16"/>
                <w:szCs w:val="16"/>
              </w:rPr>
            </w:pPr>
            <w:r w:rsidRPr="003C2FFE">
              <w:rPr>
                <w:b/>
                <w:sz w:val="16"/>
                <w:szCs w:val="16"/>
              </w:rPr>
              <w:t>9</w:t>
            </w:r>
          </w:p>
        </w:tc>
      </w:tr>
      <w:tr w:rsidR="00E7329A" w:rsidRPr="003C2FFE" w:rsidTr="003D30A1">
        <w:tc>
          <w:tcPr>
            <w:tcW w:w="560" w:type="dxa"/>
          </w:tcPr>
          <w:p w:rsidR="00E7329A" w:rsidRPr="003C2FFE" w:rsidRDefault="00E7329A" w:rsidP="003D30A1">
            <w:pPr>
              <w:spacing w:line="240" w:lineRule="auto"/>
              <w:rPr>
                <w:sz w:val="16"/>
                <w:szCs w:val="16"/>
              </w:rPr>
            </w:pPr>
            <w:r w:rsidRPr="003C2FFE">
              <w:rPr>
                <w:sz w:val="16"/>
                <w:szCs w:val="16"/>
              </w:rPr>
              <w:t>1</w:t>
            </w:r>
          </w:p>
        </w:tc>
        <w:tc>
          <w:tcPr>
            <w:tcW w:w="2100" w:type="dxa"/>
          </w:tcPr>
          <w:p w:rsidR="00E7329A" w:rsidRPr="003C2FFE" w:rsidRDefault="00E7329A" w:rsidP="003D30A1">
            <w:pPr>
              <w:spacing w:line="240" w:lineRule="auto"/>
              <w:rPr>
                <w:sz w:val="16"/>
                <w:szCs w:val="16"/>
              </w:rPr>
            </w:pPr>
            <w:r w:rsidRPr="003C2FFE">
              <w:rPr>
                <w:sz w:val="16"/>
                <w:szCs w:val="16"/>
              </w:rPr>
              <w:t xml:space="preserve">Постановление администрации об  </w:t>
            </w:r>
            <w:r w:rsidRPr="003C2FFE">
              <w:rPr>
                <w:bCs/>
                <w:sz w:val="16"/>
                <w:szCs w:val="16"/>
              </w:rPr>
              <w:t>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tc>
        <w:tc>
          <w:tcPr>
            <w:tcW w:w="2389" w:type="dxa"/>
          </w:tcPr>
          <w:p w:rsidR="00E7329A" w:rsidRPr="003C2FFE" w:rsidRDefault="00E7329A" w:rsidP="003D30A1">
            <w:pPr>
              <w:spacing w:line="240" w:lineRule="auto"/>
              <w:rPr>
                <w:sz w:val="16"/>
                <w:szCs w:val="16"/>
              </w:rPr>
            </w:pPr>
            <w:r w:rsidRPr="003C2FFE">
              <w:rPr>
                <w:sz w:val="16"/>
                <w:szCs w:val="16"/>
              </w:rPr>
              <w:t>подготавливается в утвержденный административным регламентом срок</w:t>
            </w:r>
          </w:p>
        </w:tc>
        <w:tc>
          <w:tcPr>
            <w:tcW w:w="2275" w:type="dxa"/>
          </w:tcPr>
          <w:p w:rsidR="00E7329A" w:rsidRPr="003C2FFE" w:rsidRDefault="00E7329A" w:rsidP="003D30A1">
            <w:pPr>
              <w:spacing w:line="240" w:lineRule="auto"/>
              <w:rPr>
                <w:sz w:val="16"/>
                <w:szCs w:val="16"/>
              </w:rPr>
            </w:pPr>
            <w:r w:rsidRPr="003C2FFE">
              <w:rPr>
                <w:sz w:val="16"/>
                <w:szCs w:val="16"/>
              </w:rPr>
              <w:t>положительный</w:t>
            </w:r>
          </w:p>
        </w:tc>
        <w:tc>
          <w:tcPr>
            <w:tcW w:w="2140" w:type="dxa"/>
          </w:tcPr>
          <w:p w:rsidR="00E7329A" w:rsidRPr="003C2FFE" w:rsidRDefault="00E7329A" w:rsidP="003D30A1">
            <w:pPr>
              <w:spacing w:line="240" w:lineRule="auto"/>
              <w:rPr>
                <w:sz w:val="16"/>
                <w:szCs w:val="16"/>
              </w:rPr>
            </w:pPr>
            <w:r w:rsidRPr="003C2FFE">
              <w:rPr>
                <w:sz w:val="16"/>
                <w:szCs w:val="16"/>
              </w:rPr>
              <w:t>-</w:t>
            </w:r>
          </w:p>
        </w:tc>
        <w:tc>
          <w:tcPr>
            <w:tcW w:w="1701" w:type="dxa"/>
          </w:tcPr>
          <w:p w:rsidR="00E7329A" w:rsidRPr="003C2FFE" w:rsidRDefault="00E7329A" w:rsidP="003D30A1">
            <w:pPr>
              <w:spacing w:line="240" w:lineRule="auto"/>
              <w:rPr>
                <w:color w:val="FF0000"/>
                <w:sz w:val="16"/>
                <w:szCs w:val="16"/>
              </w:rPr>
            </w:pPr>
            <w:r w:rsidRPr="003C2FFE">
              <w:rPr>
                <w:sz w:val="16"/>
                <w:szCs w:val="16"/>
              </w:rPr>
              <w:t>приложение 5</w:t>
            </w:r>
          </w:p>
        </w:tc>
        <w:tc>
          <w:tcPr>
            <w:tcW w:w="1984" w:type="dxa"/>
          </w:tcPr>
          <w:p w:rsidR="00E7329A" w:rsidRPr="003C2FFE" w:rsidRDefault="00E7329A" w:rsidP="003D30A1">
            <w:pPr>
              <w:spacing w:line="240" w:lineRule="auto"/>
              <w:rPr>
                <w:sz w:val="16"/>
                <w:szCs w:val="16"/>
              </w:rPr>
            </w:pPr>
            <w:r w:rsidRPr="003C2FFE">
              <w:rPr>
                <w:sz w:val="16"/>
                <w:szCs w:val="16"/>
              </w:rPr>
              <w:t>- в МФЦ на бумажном носителе, полученном из органа;</w:t>
            </w:r>
          </w:p>
          <w:p w:rsidR="00E7329A" w:rsidRPr="003C2FFE" w:rsidRDefault="00E7329A" w:rsidP="003D30A1">
            <w:pPr>
              <w:spacing w:line="240" w:lineRule="auto"/>
              <w:rPr>
                <w:sz w:val="16"/>
                <w:szCs w:val="16"/>
              </w:rPr>
            </w:pPr>
            <w:r w:rsidRPr="003C2FFE">
              <w:rPr>
                <w:sz w:val="16"/>
                <w:szCs w:val="16"/>
              </w:rPr>
              <w:t>- почтовая связь;</w:t>
            </w:r>
          </w:p>
          <w:p w:rsidR="00E7329A" w:rsidRPr="003C2FFE" w:rsidRDefault="00E7329A" w:rsidP="003D30A1">
            <w:pPr>
              <w:spacing w:line="240" w:lineRule="auto"/>
              <w:rPr>
                <w:sz w:val="16"/>
                <w:szCs w:val="16"/>
              </w:rPr>
            </w:pPr>
            <w:r w:rsidRPr="003C2FFE">
              <w:rPr>
                <w:sz w:val="16"/>
                <w:szCs w:val="16"/>
              </w:rPr>
              <w:t>- через личный кабинет Портала государственных и муниципальных услуг Воронежской области в виде электронного документа;</w:t>
            </w:r>
          </w:p>
          <w:p w:rsidR="00E7329A" w:rsidRPr="003C2FFE" w:rsidRDefault="00E7329A" w:rsidP="003D30A1">
            <w:pPr>
              <w:spacing w:line="240" w:lineRule="auto"/>
              <w:rPr>
                <w:sz w:val="16"/>
                <w:szCs w:val="16"/>
              </w:rPr>
            </w:pPr>
            <w:r w:rsidRPr="003C2FFE">
              <w:rPr>
                <w:sz w:val="16"/>
                <w:szCs w:val="16"/>
              </w:rPr>
              <w:t xml:space="preserve">- через личный кабинет Единого портала государственных и муниципальных услуг </w:t>
            </w:r>
          </w:p>
        </w:tc>
        <w:tc>
          <w:tcPr>
            <w:tcW w:w="1134" w:type="dxa"/>
            <w:tcBorders>
              <w:right w:val="single" w:sz="4" w:space="0" w:color="auto"/>
            </w:tcBorders>
          </w:tcPr>
          <w:p w:rsidR="00E7329A" w:rsidRPr="003C2FFE" w:rsidRDefault="00E7329A" w:rsidP="003D30A1">
            <w:pPr>
              <w:spacing w:line="240" w:lineRule="auto"/>
              <w:rPr>
                <w:sz w:val="16"/>
                <w:szCs w:val="16"/>
              </w:rPr>
            </w:pPr>
            <w:r w:rsidRPr="003C2FFE">
              <w:rPr>
                <w:sz w:val="16"/>
                <w:szCs w:val="16"/>
              </w:rPr>
              <w:t>2 рабочих дня (после чего направляются заявителю  почтовым отправлением с уведомлением по адресу, указанному в заявлении</w:t>
            </w:r>
          </w:p>
        </w:tc>
        <w:tc>
          <w:tcPr>
            <w:tcW w:w="1135" w:type="dxa"/>
            <w:tcBorders>
              <w:left w:val="single" w:sz="4" w:space="0" w:color="auto"/>
            </w:tcBorders>
          </w:tcPr>
          <w:p w:rsidR="00E7329A" w:rsidRPr="003C2FFE" w:rsidRDefault="00E7329A" w:rsidP="003D30A1">
            <w:pPr>
              <w:spacing w:line="240" w:lineRule="auto"/>
              <w:rPr>
                <w:sz w:val="16"/>
                <w:szCs w:val="16"/>
              </w:rPr>
            </w:pPr>
            <w:r w:rsidRPr="003C2FFE">
              <w:rPr>
                <w:sz w:val="16"/>
                <w:szCs w:val="16"/>
              </w:rPr>
              <w:t>30 календарных дней (после чего возвращаются в орган)</w:t>
            </w:r>
          </w:p>
        </w:tc>
      </w:tr>
      <w:tr w:rsidR="00E7329A" w:rsidRPr="003C2FFE" w:rsidTr="003D30A1">
        <w:tc>
          <w:tcPr>
            <w:tcW w:w="560" w:type="dxa"/>
          </w:tcPr>
          <w:p w:rsidR="00E7329A" w:rsidRPr="003C2FFE" w:rsidRDefault="00E7329A" w:rsidP="003D30A1">
            <w:pPr>
              <w:spacing w:line="240" w:lineRule="auto"/>
              <w:rPr>
                <w:sz w:val="16"/>
                <w:szCs w:val="16"/>
              </w:rPr>
            </w:pPr>
            <w:r w:rsidRPr="003C2FFE">
              <w:rPr>
                <w:sz w:val="16"/>
                <w:szCs w:val="16"/>
              </w:rPr>
              <w:t>2</w:t>
            </w:r>
          </w:p>
        </w:tc>
        <w:tc>
          <w:tcPr>
            <w:tcW w:w="2100" w:type="dxa"/>
          </w:tcPr>
          <w:p w:rsidR="00E7329A" w:rsidRPr="003C2FFE" w:rsidRDefault="00E7329A" w:rsidP="003D30A1">
            <w:pPr>
              <w:spacing w:line="240" w:lineRule="auto"/>
              <w:rPr>
                <w:sz w:val="16"/>
                <w:szCs w:val="16"/>
              </w:rPr>
            </w:pPr>
            <w:r w:rsidRPr="003C2FFE">
              <w:rPr>
                <w:sz w:val="16"/>
                <w:szCs w:val="16"/>
              </w:rPr>
              <w:t xml:space="preserve">Постановление администрации об  </w:t>
            </w:r>
            <w:r w:rsidRPr="003C2FFE">
              <w:rPr>
                <w:bCs/>
                <w:sz w:val="16"/>
                <w:szCs w:val="16"/>
              </w:rPr>
              <w:t>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tc>
        <w:tc>
          <w:tcPr>
            <w:tcW w:w="2389" w:type="dxa"/>
          </w:tcPr>
          <w:p w:rsidR="00E7329A" w:rsidRPr="003C2FFE" w:rsidRDefault="00E7329A" w:rsidP="003D30A1">
            <w:pPr>
              <w:spacing w:line="240" w:lineRule="auto"/>
              <w:rPr>
                <w:sz w:val="16"/>
                <w:szCs w:val="16"/>
              </w:rPr>
            </w:pPr>
            <w:r w:rsidRPr="003C2FFE">
              <w:rPr>
                <w:sz w:val="16"/>
                <w:szCs w:val="16"/>
              </w:rPr>
              <w:t>подготавливается в утвержденный административным регламентом срок</w:t>
            </w:r>
          </w:p>
        </w:tc>
        <w:tc>
          <w:tcPr>
            <w:tcW w:w="2275" w:type="dxa"/>
          </w:tcPr>
          <w:p w:rsidR="00E7329A" w:rsidRPr="003C2FFE" w:rsidRDefault="00E7329A" w:rsidP="003D30A1">
            <w:pPr>
              <w:spacing w:line="240" w:lineRule="auto"/>
              <w:jc w:val="both"/>
              <w:rPr>
                <w:sz w:val="16"/>
                <w:szCs w:val="16"/>
              </w:rPr>
            </w:pPr>
            <w:r w:rsidRPr="003C2FFE">
              <w:rPr>
                <w:sz w:val="16"/>
                <w:szCs w:val="16"/>
              </w:rPr>
              <w:t>отрицательный</w:t>
            </w:r>
          </w:p>
        </w:tc>
        <w:tc>
          <w:tcPr>
            <w:tcW w:w="2140" w:type="dxa"/>
          </w:tcPr>
          <w:p w:rsidR="00E7329A" w:rsidRPr="003C2FFE" w:rsidRDefault="00E7329A" w:rsidP="003D30A1">
            <w:pPr>
              <w:spacing w:line="240" w:lineRule="auto"/>
              <w:jc w:val="both"/>
              <w:rPr>
                <w:sz w:val="16"/>
                <w:szCs w:val="16"/>
              </w:rPr>
            </w:pPr>
            <w:r w:rsidRPr="003C2FFE">
              <w:rPr>
                <w:sz w:val="16"/>
                <w:szCs w:val="16"/>
              </w:rPr>
              <w:t>-</w:t>
            </w:r>
          </w:p>
        </w:tc>
        <w:tc>
          <w:tcPr>
            <w:tcW w:w="1701" w:type="dxa"/>
          </w:tcPr>
          <w:p w:rsidR="00E7329A" w:rsidRPr="003C2FFE" w:rsidRDefault="00E7329A" w:rsidP="003D30A1">
            <w:pPr>
              <w:spacing w:line="240" w:lineRule="auto"/>
              <w:jc w:val="both"/>
              <w:rPr>
                <w:color w:val="FF0000"/>
                <w:sz w:val="16"/>
                <w:szCs w:val="16"/>
              </w:rPr>
            </w:pPr>
            <w:r w:rsidRPr="003C2FFE">
              <w:rPr>
                <w:sz w:val="16"/>
                <w:szCs w:val="16"/>
              </w:rPr>
              <w:t>приложение 6</w:t>
            </w:r>
          </w:p>
        </w:tc>
        <w:tc>
          <w:tcPr>
            <w:tcW w:w="1984" w:type="dxa"/>
          </w:tcPr>
          <w:p w:rsidR="00E7329A" w:rsidRPr="003C2FFE" w:rsidRDefault="00E7329A" w:rsidP="003D30A1">
            <w:pPr>
              <w:spacing w:line="240" w:lineRule="auto"/>
              <w:rPr>
                <w:sz w:val="16"/>
                <w:szCs w:val="16"/>
              </w:rPr>
            </w:pPr>
            <w:r w:rsidRPr="003C2FFE">
              <w:rPr>
                <w:sz w:val="16"/>
                <w:szCs w:val="16"/>
              </w:rPr>
              <w:t>- в МФЦ на бумажном носителе, полученном из органа;</w:t>
            </w:r>
          </w:p>
          <w:p w:rsidR="00E7329A" w:rsidRPr="003C2FFE" w:rsidRDefault="00E7329A" w:rsidP="003D30A1">
            <w:pPr>
              <w:spacing w:line="240" w:lineRule="auto"/>
              <w:rPr>
                <w:sz w:val="16"/>
                <w:szCs w:val="16"/>
              </w:rPr>
            </w:pPr>
            <w:r w:rsidRPr="003C2FFE">
              <w:rPr>
                <w:sz w:val="16"/>
                <w:szCs w:val="16"/>
              </w:rPr>
              <w:t>- почтовая связь;</w:t>
            </w:r>
          </w:p>
          <w:p w:rsidR="00E7329A" w:rsidRPr="003C2FFE" w:rsidRDefault="00E7329A" w:rsidP="003D30A1">
            <w:pPr>
              <w:pStyle w:val="ConsPlusNormal"/>
              <w:ind w:firstLine="34"/>
              <w:rPr>
                <w:rFonts w:ascii="Times New Roman" w:hAnsi="Times New Roman" w:cs="Times New Roman"/>
                <w:sz w:val="16"/>
                <w:szCs w:val="16"/>
              </w:rPr>
            </w:pPr>
            <w:r w:rsidRPr="003C2FFE">
              <w:rPr>
                <w:rFonts w:ascii="Times New Roman" w:hAnsi="Times New Roman" w:cs="Times New Roman"/>
                <w:sz w:val="16"/>
                <w:szCs w:val="16"/>
              </w:rPr>
              <w:t>- через личный кабинет Портала государственных и муниципальных услуг Воронежской области в виде электронного документа;</w:t>
            </w:r>
          </w:p>
          <w:p w:rsidR="00E7329A" w:rsidRPr="003C2FFE" w:rsidRDefault="00E7329A" w:rsidP="003D30A1">
            <w:pPr>
              <w:pStyle w:val="ConsPlusNormal"/>
              <w:ind w:firstLine="34"/>
              <w:rPr>
                <w:sz w:val="16"/>
                <w:szCs w:val="16"/>
              </w:rPr>
            </w:pPr>
            <w:r w:rsidRPr="003C2FFE">
              <w:rPr>
                <w:rFonts w:ascii="Times New Roman" w:hAnsi="Times New Roman" w:cs="Times New Roman"/>
                <w:sz w:val="16"/>
                <w:szCs w:val="16"/>
              </w:rPr>
              <w:t>- через личный кабинет Единого портала государственных и муниципальных услуг</w:t>
            </w:r>
          </w:p>
        </w:tc>
        <w:tc>
          <w:tcPr>
            <w:tcW w:w="1134" w:type="dxa"/>
            <w:tcBorders>
              <w:right w:val="single" w:sz="4" w:space="0" w:color="auto"/>
            </w:tcBorders>
          </w:tcPr>
          <w:p w:rsidR="00E7329A" w:rsidRPr="003C2FFE" w:rsidRDefault="00E7329A" w:rsidP="003D30A1">
            <w:pPr>
              <w:spacing w:line="240" w:lineRule="auto"/>
              <w:rPr>
                <w:sz w:val="16"/>
                <w:szCs w:val="16"/>
              </w:rPr>
            </w:pPr>
            <w:r w:rsidRPr="003C2FFE">
              <w:rPr>
                <w:sz w:val="16"/>
                <w:szCs w:val="16"/>
              </w:rPr>
              <w:t>2 рабочих дня (после чего направляются заявителю  почтовым отправлением с уведомлением по адресу, указанному в заявлении</w:t>
            </w:r>
          </w:p>
        </w:tc>
        <w:tc>
          <w:tcPr>
            <w:tcW w:w="1135" w:type="dxa"/>
            <w:tcBorders>
              <w:left w:val="single" w:sz="4" w:space="0" w:color="auto"/>
            </w:tcBorders>
          </w:tcPr>
          <w:p w:rsidR="00E7329A" w:rsidRPr="003C2FFE" w:rsidRDefault="00E7329A" w:rsidP="003D30A1">
            <w:pPr>
              <w:spacing w:line="240" w:lineRule="auto"/>
              <w:rPr>
                <w:sz w:val="16"/>
                <w:szCs w:val="16"/>
              </w:rPr>
            </w:pPr>
            <w:r w:rsidRPr="003C2FFE">
              <w:rPr>
                <w:sz w:val="16"/>
                <w:szCs w:val="16"/>
              </w:rPr>
              <w:t>30 календарных дней (после чего возвращаются в орган)</w:t>
            </w:r>
          </w:p>
        </w:tc>
      </w:tr>
    </w:tbl>
    <w:p w:rsidR="00E7329A" w:rsidRPr="00400B72" w:rsidRDefault="00E7329A" w:rsidP="00E7329A">
      <w:pPr>
        <w:spacing w:after="0"/>
        <w:rPr>
          <w:b/>
          <w:sz w:val="18"/>
          <w:szCs w:val="24"/>
        </w:rPr>
      </w:pPr>
    </w:p>
    <w:p w:rsidR="00E7329A" w:rsidRDefault="00E7329A" w:rsidP="00E7329A">
      <w:pPr>
        <w:spacing w:after="0"/>
        <w:rPr>
          <w:b/>
          <w:sz w:val="18"/>
          <w:szCs w:val="24"/>
        </w:rPr>
      </w:pPr>
      <w:r w:rsidRPr="00400B72">
        <w:rPr>
          <w:b/>
          <w:sz w:val="18"/>
          <w:szCs w:val="24"/>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E7329A" w:rsidRPr="003C2FFE" w:rsidTr="003D30A1">
        <w:trPr>
          <w:trHeight w:val="517"/>
        </w:trPr>
        <w:tc>
          <w:tcPr>
            <w:tcW w:w="560" w:type="dxa"/>
            <w:gridSpan w:val="2"/>
            <w:vMerge w:val="restart"/>
          </w:tcPr>
          <w:p w:rsidR="00E7329A" w:rsidRPr="003C2FFE" w:rsidRDefault="00E7329A" w:rsidP="003D30A1">
            <w:pPr>
              <w:spacing w:line="240" w:lineRule="auto"/>
              <w:rPr>
                <w:b/>
                <w:sz w:val="18"/>
                <w:szCs w:val="18"/>
              </w:rPr>
            </w:pPr>
            <w:r w:rsidRPr="003C2FFE">
              <w:rPr>
                <w:b/>
                <w:sz w:val="18"/>
                <w:szCs w:val="18"/>
              </w:rPr>
              <w:t>№</w:t>
            </w:r>
          </w:p>
          <w:p w:rsidR="00E7329A" w:rsidRPr="003C2FFE" w:rsidRDefault="00E7329A" w:rsidP="003D30A1">
            <w:pPr>
              <w:spacing w:line="240" w:lineRule="auto"/>
              <w:rPr>
                <w:b/>
                <w:sz w:val="18"/>
                <w:szCs w:val="18"/>
              </w:rPr>
            </w:pPr>
            <w:r w:rsidRPr="003C2FFE">
              <w:rPr>
                <w:b/>
                <w:sz w:val="18"/>
                <w:szCs w:val="18"/>
              </w:rPr>
              <w:t xml:space="preserve">п/п </w:t>
            </w:r>
          </w:p>
        </w:tc>
        <w:tc>
          <w:tcPr>
            <w:tcW w:w="2809" w:type="dxa"/>
            <w:vMerge w:val="restart"/>
          </w:tcPr>
          <w:p w:rsidR="00E7329A" w:rsidRPr="003C2FFE" w:rsidRDefault="00E7329A" w:rsidP="003D30A1">
            <w:pPr>
              <w:spacing w:line="240" w:lineRule="auto"/>
              <w:jc w:val="center"/>
              <w:rPr>
                <w:b/>
                <w:sz w:val="18"/>
                <w:szCs w:val="18"/>
              </w:rPr>
            </w:pPr>
            <w:r w:rsidRPr="003C2FFE">
              <w:rPr>
                <w:b/>
                <w:sz w:val="18"/>
                <w:szCs w:val="18"/>
              </w:rPr>
              <w:t>Наименование процедуры процесса</w:t>
            </w:r>
          </w:p>
        </w:tc>
        <w:tc>
          <w:tcPr>
            <w:tcW w:w="3402" w:type="dxa"/>
            <w:vMerge w:val="restart"/>
          </w:tcPr>
          <w:p w:rsidR="00E7329A" w:rsidRPr="003C2FFE" w:rsidRDefault="00E7329A" w:rsidP="003D30A1">
            <w:pPr>
              <w:spacing w:line="240" w:lineRule="auto"/>
              <w:jc w:val="center"/>
              <w:rPr>
                <w:b/>
                <w:sz w:val="18"/>
                <w:szCs w:val="18"/>
              </w:rPr>
            </w:pPr>
            <w:r w:rsidRPr="003C2FFE">
              <w:rPr>
                <w:b/>
                <w:sz w:val="18"/>
                <w:szCs w:val="18"/>
              </w:rPr>
              <w:t>Особенности исполнения процедуры процесса</w:t>
            </w:r>
          </w:p>
        </w:tc>
        <w:tc>
          <w:tcPr>
            <w:tcW w:w="2275" w:type="dxa"/>
            <w:vMerge w:val="restart"/>
          </w:tcPr>
          <w:p w:rsidR="00E7329A" w:rsidRPr="003C2FFE" w:rsidRDefault="00E7329A" w:rsidP="003D30A1">
            <w:pPr>
              <w:spacing w:line="240" w:lineRule="auto"/>
              <w:jc w:val="center"/>
              <w:rPr>
                <w:b/>
                <w:sz w:val="18"/>
                <w:szCs w:val="18"/>
              </w:rPr>
            </w:pPr>
            <w:r w:rsidRPr="003C2FFE">
              <w:rPr>
                <w:b/>
                <w:sz w:val="18"/>
                <w:szCs w:val="18"/>
              </w:rPr>
              <w:t>Срок исполнения процедуры (процесса)</w:t>
            </w:r>
          </w:p>
        </w:tc>
        <w:tc>
          <w:tcPr>
            <w:tcW w:w="2423" w:type="dxa"/>
            <w:vMerge w:val="restart"/>
          </w:tcPr>
          <w:p w:rsidR="00E7329A" w:rsidRPr="003C2FFE" w:rsidRDefault="00E7329A" w:rsidP="003D30A1">
            <w:pPr>
              <w:spacing w:line="240" w:lineRule="auto"/>
              <w:jc w:val="center"/>
              <w:rPr>
                <w:b/>
                <w:sz w:val="18"/>
                <w:szCs w:val="18"/>
              </w:rPr>
            </w:pPr>
            <w:r w:rsidRPr="003C2FFE">
              <w:rPr>
                <w:b/>
                <w:sz w:val="18"/>
                <w:szCs w:val="18"/>
              </w:rPr>
              <w:t>Исполнитель процедуры процесса</w:t>
            </w:r>
          </w:p>
        </w:tc>
        <w:tc>
          <w:tcPr>
            <w:tcW w:w="1985" w:type="dxa"/>
            <w:vMerge w:val="restart"/>
          </w:tcPr>
          <w:p w:rsidR="00E7329A" w:rsidRPr="003C2FFE" w:rsidRDefault="00E7329A" w:rsidP="003D30A1">
            <w:pPr>
              <w:spacing w:line="240" w:lineRule="auto"/>
              <w:jc w:val="center"/>
              <w:rPr>
                <w:b/>
                <w:sz w:val="18"/>
                <w:szCs w:val="18"/>
              </w:rPr>
            </w:pPr>
            <w:r w:rsidRPr="003C2FFE">
              <w:rPr>
                <w:b/>
                <w:sz w:val="18"/>
                <w:szCs w:val="18"/>
              </w:rPr>
              <w:t>Ресурсы, необходимые для выполнения процедуры процесса</w:t>
            </w:r>
          </w:p>
        </w:tc>
        <w:tc>
          <w:tcPr>
            <w:tcW w:w="1984" w:type="dxa"/>
            <w:vMerge w:val="restart"/>
          </w:tcPr>
          <w:p w:rsidR="00E7329A" w:rsidRPr="003C2FFE" w:rsidRDefault="00E7329A" w:rsidP="003D30A1">
            <w:pPr>
              <w:spacing w:line="240" w:lineRule="auto"/>
              <w:jc w:val="center"/>
              <w:rPr>
                <w:b/>
                <w:sz w:val="18"/>
                <w:szCs w:val="18"/>
              </w:rPr>
            </w:pPr>
            <w:r w:rsidRPr="003C2FFE">
              <w:rPr>
                <w:b/>
                <w:sz w:val="18"/>
                <w:szCs w:val="18"/>
              </w:rPr>
              <w:t>Формы документов, необходимые для выполнения процедуры процесса</w:t>
            </w:r>
          </w:p>
        </w:tc>
      </w:tr>
      <w:tr w:rsidR="00E7329A" w:rsidRPr="003C2FFE" w:rsidTr="003D30A1">
        <w:trPr>
          <w:trHeight w:val="517"/>
        </w:trPr>
        <w:tc>
          <w:tcPr>
            <w:tcW w:w="560" w:type="dxa"/>
            <w:gridSpan w:val="2"/>
            <w:vMerge/>
          </w:tcPr>
          <w:p w:rsidR="00E7329A" w:rsidRPr="003C2FFE" w:rsidRDefault="00E7329A" w:rsidP="003D30A1">
            <w:pPr>
              <w:spacing w:line="240" w:lineRule="auto"/>
              <w:rPr>
                <w:b/>
                <w:sz w:val="18"/>
                <w:szCs w:val="18"/>
              </w:rPr>
            </w:pPr>
          </w:p>
        </w:tc>
        <w:tc>
          <w:tcPr>
            <w:tcW w:w="2809" w:type="dxa"/>
            <w:vMerge/>
          </w:tcPr>
          <w:p w:rsidR="00E7329A" w:rsidRPr="003C2FFE" w:rsidRDefault="00E7329A" w:rsidP="003D30A1">
            <w:pPr>
              <w:spacing w:line="240" w:lineRule="auto"/>
              <w:jc w:val="center"/>
              <w:rPr>
                <w:b/>
                <w:sz w:val="18"/>
                <w:szCs w:val="18"/>
              </w:rPr>
            </w:pPr>
          </w:p>
        </w:tc>
        <w:tc>
          <w:tcPr>
            <w:tcW w:w="3402" w:type="dxa"/>
            <w:vMerge/>
          </w:tcPr>
          <w:p w:rsidR="00E7329A" w:rsidRPr="003C2FFE" w:rsidRDefault="00E7329A" w:rsidP="003D30A1">
            <w:pPr>
              <w:spacing w:line="240" w:lineRule="auto"/>
              <w:jc w:val="center"/>
              <w:rPr>
                <w:b/>
                <w:sz w:val="18"/>
                <w:szCs w:val="18"/>
              </w:rPr>
            </w:pPr>
          </w:p>
        </w:tc>
        <w:tc>
          <w:tcPr>
            <w:tcW w:w="2275" w:type="dxa"/>
            <w:vMerge/>
          </w:tcPr>
          <w:p w:rsidR="00E7329A" w:rsidRPr="003C2FFE" w:rsidRDefault="00E7329A" w:rsidP="003D30A1">
            <w:pPr>
              <w:spacing w:line="240" w:lineRule="auto"/>
              <w:jc w:val="center"/>
              <w:rPr>
                <w:b/>
                <w:sz w:val="18"/>
                <w:szCs w:val="18"/>
              </w:rPr>
            </w:pPr>
          </w:p>
        </w:tc>
        <w:tc>
          <w:tcPr>
            <w:tcW w:w="2423" w:type="dxa"/>
            <w:vMerge/>
          </w:tcPr>
          <w:p w:rsidR="00E7329A" w:rsidRPr="003C2FFE" w:rsidRDefault="00E7329A" w:rsidP="003D30A1">
            <w:pPr>
              <w:spacing w:line="240" w:lineRule="auto"/>
              <w:jc w:val="center"/>
              <w:rPr>
                <w:b/>
                <w:sz w:val="18"/>
                <w:szCs w:val="18"/>
              </w:rPr>
            </w:pPr>
          </w:p>
        </w:tc>
        <w:tc>
          <w:tcPr>
            <w:tcW w:w="1985" w:type="dxa"/>
            <w:vMerge/>
          </w:tcPr>
          <w:p w:rsidR="00E7329A" w:rsidRPr="003C2FFE" w:rsidRDefault="00E7329A" w:rsidP="003D30A1">
            <w:pPr>
              <w:spacing w:line="240" w:lineRule="auto"/>
              <w:jc w:val="center"/>
              <w:rPr>
                <w:b/>
                <w:sz w:val="18"/>
                <w:szCs w:val="18"/>
              </w:rPr>
            </w:pPr>
          </w:p>
        </w:tc>
        <w:tc>
          <w:tcPr>
            <w:tcW w:w="1984" w:type="dxa"/>
            <w:vMerge/>
          </w:tcPr>
          <w:p w:rsidR="00E7329A" w:rsidRPr="003C2FFE" w:rsidRDefault="00E7329A" w:rsidP="003D30A1">
            <w:pPr>
              <w:spacing w:line="240" w:lineRule="auto"/>
              <w:jc w:val="center"/>
              <w:rPr>
                <w:b/>
                <w:sz w:val="18"/>
                <w:szCs w:val="18"/>
              </w:rPr>
            </w:pPr>
          </w:p>
        </w:tc>
      </w:tr>
      <w:tr w:rsidR="00E7329A" w:rsidRPr="003C2FFE" w:rsidTr="003D30A1">
        <w:tc>
          <w:tcPr>
            <w:tcW w:w="560" w:type="dxa"/>
            <w:gridSpan w:val="2"/>
          </w:tcPr>
          <w:p w:rsidR="00E7329A" w:rsidRPr="003C2FFE" w:rsidRDefault="00E7329A" w:rsidP="003D30A1">
            <w:pPr>
              <w:spacing w:line="240" w:lineRule="auto"/>
              <w:jc w:val="center"/>
              <w:rPr>
                <w:b/>
                <w:sz w:val="18"/>
                <w:szCs w:val="18"/>
              </w:rPr>
            </w:pPr>
            <w:r w:rsidRPr="003C2FFE">
              <w:rPr>
                <w:b/>
                <w:sz w:val="18"/>
                <w:szCs w:val="18"/>
              </w:rPr>
              <w:t>1</w:t>
            </w:r>
          </w:p>
        </w:tc>
        <w:tc>
          <w:tcPr>
            <w:tcW w:w="2809" w:type="dxa"/>
          </w:tcPr>
          <w:p w:rsidR="00E7329A" w:rsidRPr="003C2FFE" w:rsidRDefault="00E7329A" w:rsidP="003D30A1">
            <w:pPr>
              <w:spacing w:line="240" w:lineRule="auto"/>
              <w:jc w:val="center"/>
              <w:rPr>
                <w:b/>
                <w:sz w:val="18"/>
                <w:szCs w:val="18"/>
              </w:rPr>
            </w:pPr>
            <w:r w:rsidRPr="003C2FFE">
              <w:rPr>
                <w:b/>
                <w:sz w:val="18"/>
                <w:szCs w:val="18"/>
              </w:rPr>
              <w:t>2</w:t>
            </w:r>
          </w:p>
        </w:tc>
        <w:tc>
          <w:tcPr>
            <w:tcW w:w="3402" w:type="dxa"/>
          </w:tcPr>
          <w:p w:rsidR="00E7329A" w:rsidRPr="003C2FFE" w:rsidRDefault="00E7329A" w:rsidP="003D30A1">
            <w:pPr>
              <w:spacing w:line="240" w:lineRule="auto"/>
              <w:jc w:val="center"/>
              <w:rPr>
                <w:b/>
                <w:sz w:val="18"/>
                <w:szCs w:val="18"/>
              </w:rPr>
            </w:pPr>
            <w:r w:rsidRPr="003C2FFE">
              <w:rPr>
                <w:b/>
                <w:sz w:val="18"/>
                <w:szCs w:val="18"/>
              </w:rPr>
              <w:t>3</w:t>
            </w:r>
          </w:p>
        </w:tc>
        <w:tc>
          <w:tcPr>
            <w:tcW w:w="2275" w:type="dxa"/>
          </w:tcPr>
          <w:p w:rsidR="00E7329A" w:rsidRPr="003C2FFE" w:rsidRDefault="00E7329A" w:rsidP="003D30A1">
            <w:pPr>
              <w:spacing w:line="240" w:lineRule="auto"/>
              <w:jc w:val="center"/>
              <w:rPr>
                <w:b/>
                <w:sz w:val="18"/>
                <w:szCs w:val="18"/>
              </w:rPr>
            </w:pPr>
            <w:r w:rsidRPr="003C2FFE">
              <w:rPr>
                <w:b/>
                <w:sz w:val="18"/>
                <w:szCs w:val="18"/>
              </w:rPr>
              <w:t>4</w:t>
            </w:r>
          </w:p>
        </w:tc>
        <w:tc>
          <w:tcPr>
            <w:tcW w:w="2423" w:type="dxa"/>
          </w:tcPr>
          <w:p w:rsidR="00E7329A" w:rsidRPr="003C2FFE" w:rsidRDefault="00E7329A" w:rsidP="003D30A1">
            <w:pPr>
              <w:spacing w:line="240" w:lineRule="auto"/>
              <w:jc w:val="center"/>
              <w:rPr>
                <w:b/>
                <w:sz w:val="18"/>
                <w:szCs w:val="18"/>
              </w:rPr>
            </w:pPr>
            <w:r w:rsidRPr="003C2FFE">
              <w:rPr>
                <w:b/>
                <w:sz w:val="18"/>
                <w:szCs w:val="18"/>
              </w:rPr>
              <w:t>5</w:t>
            </w:r>
          </w:p>
        </w:tc>
        <w:tc>
          <w:tcPr>
            <w:tcW w:w="1985" w:type="dxa"/>
          </w:tcPr>
          <w:p w:rsidR="00E7329A" w:rsidRPr="003C2FFE" w:rsidRDefault="00E7329A" w:rsidP="003D30A1">
            <w:pPr>
              <w:spacing w:line="240" w:lineRule="auto"/>
              <w:jc w:val="center"/>
              <w:rPr>
                <w:b/>
                <w:sz w:val="18"/>
                <w:szCs w:val="18"/>
              </w:rPr>
            </w:pPr>
            <w:r w:rsidRPr="003C2FFE">
              <w:rPr>
                <w:b/>
                <w:sz w:val="18"/>
                <w:szCs w:val="18"/>
              </w:rPr>
              <w:t>6</w:t>
            </w:r>
          </w:p>
        </w:tc>
        <w:tc>
          <w:tcPr>
            <w:tcW w:w="1984" w:type="dxa"/>
          </w:tcPr>
          <w:p w:rsidR="00E7329A" w:rsidRPr="003C2FFE" w:rsidRDefault="00E7329A" w:rsidP="003D30A1">
            <w:pPr>
              <w:spacing w:line="240" w:lineRule="auto"/>
              <w:jc w:val="center"/>
              <w:rPr>
                <w:b/>
                <w:sz w:val="18"/>
                <w:szCs w:val="18"/>
              </w:rPr>
            </w:pPr>
            <w:r w:rsidRPr="003C2FFE">
              <w:rPr>
                <w:b/>
                <w:sz w:val="18"/>
                <w:szCs w:val="18"/>
              </w:rPr>
              <w:t>7</w:t>
            </w:r>
          </w:p>
        </w:tc>
      </w:tr>
      <w:tr w:rsidR="00E7329A" w:rsidRPr="003C2FFE" w:rsidTr="003D30A1">
        <w:tc>
          <w:tcPr>
            <w:tcW w:w="15438" w:type="dxa"/>
            <w:gridSpan w:val="8"/>
          </w:tcPr>
          <w:p w:rsidR="00E7329A" w:rsidRPr="003C2FFE" w:rsidRDefault="00E7329A" w:rsidP="003D30A1">
            <w:pPr>
              <w:numPr>
                <w:ilvl w:val="0"/>
                <w:numId w:val="6"/>
              </w:numPr>
              <w:spacing w:after="0" w:line="240" w:lineRule="auto"/>
              <w:ind w:left="426" w:hanging="426"/>
              <w:rPr>
                <w:b/>
                <w:sz w:val="18"/>
                <w:szCs w:val="18"/>
              </w:rPr>
            </w:pPr>
            <w:r w:rsidRPr="003C2FFE">
              <w:rPr>
                <w:b/>
                <w:sz w:val="18"/>
                <w:szCs w:val="18"/>
              </w:rPr>
              <w:t>Прием и регистрация заявления и прилагаемых к нему документов</w:t>
            </w:r>
          </w:p>
        </w:tc>
      </w:tr>
      <w:tr w:rsidR="00E7329A" w:rsidRPr="003C2FFE" w:rsidTr="003D30A1">
        <w:trPr>
          <w:trHeight w:val="1140"/>
        </w:trPr>
        <w:tc>
          <w:tcPr>
            <w:tcW w:w="534" w:type="dxa"/>
            <w:tcBorders>
              <w:bottom w:val="single" w:sz="4" w:space="0" w:color="auto"/>
            </w:tcBorders>
          </w:tcPr>
          <w:p w:rsidR="00E7329A" w:rsidRPr="003C2FFE" w:rsidRDefault="00E7329A" w:rsidP="003D30A1">
            <w:pPr>
              <w:spacing w:line="240" w:lineRule="auto"/>
              <w:rPr>
                <w:sz w:val="18"/>
                <w:szCs w:val="18"/>
              </w:rPr>
            </w:pPr>
            <w:r w:rsidRPr="003C2FFE">
              <w:rPr>
                <w:sz w:val="18"/>
                <w:szCs w:val="18"/>
              </w:rPr>
              <w:t>1.1</w:t>
            </w:r>
          </w:p>
        </w:tc>
        <w:tc>
          <w:tcPr>
            <w:tcW w:w="2835" w:type="dxa"/>
            <w:gridSpan w:val="2"/>
            <w:tcBorders>
              <w:bottom w:val="single" w:sz="4" w:space="0" w:color="auto"/>
            </w:tcBorders>
          </w:tcPr>
          <w:p w:rsidR="00E7329A" w:rsidRPr="003C2FFE" w:rsidRDefault="00E7329A" w:rsidP="003D30A1">
            <w:pPr>
              <w:spacing w:line="240" w:lineRule="auto"/>
              <w:rPr>
                <w:sz w:val="18"/>
                <w:szCs w:val="18"/>
              </w:rPr>
            </w:pPr>
            <w:r w:rsidRPr="003C2FFE">
              <w:rPr>
                <w:sz w:val="18"/>
                <w:szCs w:val="18"/>
              </w:rPr>
              <w:t>Прием и регистрация заявления и прилагаемых  к нему документов</w:t>
            </w:r>
          </w:p>
          <w:p w:rsidR="00E7329A" w:rsidRPr="003C2FFE" w:rsidRDefault="00E7329A" w:rsidP="003D30A1">
            <w:pPr>
              <w:spacing w:line="240" w:lineRule="auto"/>
              <w:rPr>
                <w:sz w:val="18"/>
                <w:szCs w:val="18"/>
              </w:rPr>
            </w:pPr>
          </w:p>
        </w:tc>
        <w:tc>
          <w:tcPr>
            <w:tcW w:w="3402" w:type="dxa"/>
          </w:tcPr>
          <w:p w:rsidR="00E7329A" w:rsidRPr="003C2FFE" w:rsidRDefault="00E7329A" w:rsidP="003D30A1">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 xml:space="preserve">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 </w:t>
            </w:r>
          </w:p>
          <w:p w:rsidR="00E7329A" w:rsidRPr="003C2FFE" w:rsidRDefault="00E7329A" w:rsidP="003D30A1">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В случае отсутствия оснований, указанных в подразделе 2.7 Административного регламента или разделе 2 ТС, должностное лицо, уполномоченное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3C2FFE" w:rsidRDefault="00E7329A" w:rsidP="003D30A1">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В случае наличия оснований, указанных в подразделе 2.7 Административного регламента или разделе 2 ТС, должностное лицо, уполномоченное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3C2FFE" w:rsidRDefault="00E7329A" w:rsidP="003D30A1">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3C2FFE" w:rsidRDefault="00E7329A" w:rsidP="003D30A1">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w:t>
            </w:r>
          </w:p>
          <w:p w:rsidR="00E7329A" w:rsidRPr="003C2FFE" w:rsidRDefault="00E7329A" w:rsidP="003D30A1">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При наличии оснований, указанных в подразделе 2.7 Административного регламента или разделе 2 ТС, уполномоченное должностное лицо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3C2FFE" w:rsidRDefault="00E7329A" w:rsidP="003D30A1">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При личном обращении заявителя или уполномоченного представителя в  МФЦ специалист, ответственный за прием документов:</w:t>
            </w:r>
          </w:p>
          <w:p w:rsidR="00E7329A" w:rsidRPr="003C2FFE" w:rsidRDefault="00E7329A" w:rsidP="003D30A1">
            <w:pPr>
              <w:tabs>
                <w:tab w:val="left" w:pos="620"/>
              </w:tabs>
              <w:autoSpaceDE w:val="0"/>
              <w:autoSpaceDN w:val="0"/>
              <w:adjustRightInd w:val="0"/>
              <w:spacing w:line="240" w:lineRule="auto"/>
              <w:rPr>
                <w:sz w:val="18"/>
                <w:szCs w:val="18"/>
              </w:rPr>
            </w:pPr>
            <w:r w:rsidRPr="003C2FFE">
              <w:rPr>
                <w:sz w:val="18"/>
                <w:szCs w:val="18"/>
              </w:rPr>
              <w:t>- устанавливает предмет обращения, устанавливает личность заявителя, проверяет документ, удостоверяющий личность заявителя;</w:t>
            </w:r>
          </w:p>
          <w:p w:rsidR="00E7329A" w:rsidRPr="003C2FFE" w:rsidRDefault="00E7329A" w:rsidP="003D30A1">
            <w:pPr>
              <w:autoSpaceDE w:val="0"/>
              <w:autoSpaceDN w:val="0"/>
              <w:adjustRightInd w:val="0"/>
              <w:spacing w:line="240" w:lineRule="auto"/>
              <w:rPr>
                <w:sz w:val="18"/>
                <w:szCs w:val="18"/>
              </w:rPr>
            </w:pPr>
            <w:r w:rsidRPr="003C2FFE">
              <w:rPr>
                <w:sz w:val="18"/>
                <w:szCs w:val="18"/>
              </w:rPr>
              <w:t>-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E7329A" w:rsidRPr="003C2FFE" w:rsidRDefault="00E7329A" w:rsidP="003D30A1">
            <w:pPr>
              <w:autoSpaceDE w:val="0"/>
              <w:autoSpaceDN w:val="0"/>
              <w:adjustRightInd w:val="0"/>
              <w:spacing w:line="240" w:lineRule="auto"/>
              <w:rPr>
                <w:sz w:val="18"/>
                <w:szCs w:val="18"/>
              </w:rPr>
            </w:pPr>
            <w:r w:rsidRPr="003C2FFE">
              <w:rPr>
                <w:sz w:val="18"/>
                <w:szCs w:val="18"/>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E7329A" w:rsidRPr="003C2FFE" w:rsidRDefault="00E7329A" w:rsidP="003D30A1">
            <w:pPr>
              <w:autoSpaceDE w:val="0"/>
              <w:autoSpaceDN w:val="0"/>
              <w:adjustRightInd w:val="0"/>
              <w:spacing w:line="240" w:lineRule="auto"/>
              <w:rPr>
                <w:sz w:val="18"/>
                <w:szCs w:val="18"/>
              </w:rPr>
            </w:pPr>
            <w:r w:rsidRPr="003C2FFE">
              <w:rPr>
                <w:sz w:val="18"/>
                <w:szCs w:val="1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3C2FFE" w:rsidRDefault="00E7329A" w:rsidP="003D30A1">
            <w:pPr>
              <w:autoSpaceDE w:val="0"/>
              <w:autoSpaceDN w:val="0"/>
              <w:adjustRightInd w:val="0"/>
              <w:spacing w:line="240" w:lineRule="auto"/>
              <w:rPr>
                <w:sz w:val="18"/>
                <w:szCs w:val="18"/>
              </w:rPr>
            </w:pPr>
            <w:r w:rsidRPr="003C2FFE">
              <w:rPr>
                <w:sz w:val="18"/>
                <w:szCs w:val="1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7329A" w:rsidRPr="003C2FFE" w:rsidRDefault="00E7329A" w:rsidP="003D30A1">
            <w:pPr>
              <w:autoSpaceDE w:val="0"/>
              <w:autoSpaceDN w:val="0"/>
              <w:adjustRightInd w:val="0"/>
              <w:spacing w:line="240" w:lineRule="auto"/>
              <w:rPr>
                <w:sz w:val="18"/>
                <w:szCs w:val="18"/>
              </w:rPr>
            </w:pPr>
            <w:r w:rsidRPr="003C2FFE">
              <w:rPr>
                <w:sz w:val="18"/>
                <w:szCs w:val="18"/>
              </w:rPr>
              <w:t>- регистрирует заявление с прилагаемым комплектом документов;</w:t>
            </w:r>
          </w:p>
          <w:p w:rsidR="00E7329A" w:rsidRPr="003C2FFE" w:rsidRDefault="00E7329A" w:rsidP="003D30A1">
            <w:pPr>
              <w:autoSpaceDE w:val="0"/>
              <w:autoSpaceDN w:val="0"/>
              <w:adjustRightInd w:val="0"/>
              <w:spacing w:line="240" w:lineRule="auto"/>
              <w:rPr>
                <w:sz w:val="18"/>
                <w:szCs w:val="18"/>
              </w:rPr>
            </w:pPr>
            <w:r w:rsidRPr="003C2FFE">
              <w:rPr>
                <w:sz w:val="18"/>
                <w:szCs w:val="18"/>
              </w:rPr>
              <w:t>- выдает расписку в получении документов по установленной Административным регламентом форме с указанием перечня документов и даты их получения.</w:t>
            </w:r>
          </w:p>
          <w:p w:rsidR="00E7329A" w:rsidRPr="003C2FFE" w:rsidRDefault="00E7329A" w:rsidP="003D30A1">
            <w:pPr>
              <w:autoSpaceDE w:val="0"/>
              <w:autoSpaceDN w:val="0"/>
              <w:adjustRightInd w:val="0"/>
              <w:spacing w:line="240" w:lineRule="auto"/>
              <w:ind w:firstLine="176"/>
              <w:rPr>
                <w:sz w:val="18"/>
                <w:szCs w:val="18"/>
              </w:rPr>
            </w:pPr>
            <w:r w:rsidRPr="003C2FFE">
              <w:rPr>
                <w:sz w:val="18"/>
                <w:szCs w:val="18"/>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E7329A" w:rsidRPr="003C2FFE" w:rsidRDefault="00E7329A" w:rsidP="003D30A1">
            <w:pPr>
              <w:autoSpaceDE w:val="0"/>
              <w:autoSpaceDN w:val="0"/>
              <w:adjustRightInd w:val="0"/>
              <w:spacing w:line="240" w:lineRule="auto"/>
              <w:ind w:firstLine="176"/>
              <w:rPr>
                <w:sz w:val="18"/>
                <w:szCs w:val="18"/>
              </w:rPr>
            </w:pPr>
            <w:r w:rsidRPr="003C2FFE">
              <w:rPr>
                <w:sz w:val="18"/>
                <w:szCs w:val="18"/>
              </w:rPr>
              <w:t>При наличии оснований, указанных в п. 2.7 Административного 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2275" w:type="dxa"/>
          </w:tcPr>
          <w:p w:rsidR="00E7329A" w:rsidRPr="003C2FFE" w:rsidRDefault="00E7329A" w:rsidP="003D30A1">
            <w:pPr>
              <w:spacing w:line="240" w:lineRule="auto"/>
              <w:rPr>
                <w:sz w:val="18"/>
                <w:szCs w:val="18"/>
              </w:rPr>
            </w:pPr>
            <w:r w:rsidRPr="003C2FFE">
              <w:rPr>
                <w:sz w:val="18"/>
                <w:szCs w:val="18"/>
              </w:rPr>
              <w:t>1 календарный день</w:t>
            </w:r>
          </w:p>
        </w:tc>
        <w:tc>
          <w:tcPr>
            <w:tcW w:w="2423" w:type="dxa"/>
          </w:tcPr>
          <w:p w:rsidR="00E7329A" w:rsidRPr="003C2FFE" w:rsidRDefault="00E7329A" w:rsidP="003D30A1">
            <w:pPr>
              <w:spacing w:line="240" w:lineRule="auto"/>
              <w:rPr>
                <w:sz w:val="18"/>
                <w:szCs w:val="18"/>
              </w:rPr>
            </w:pPr>
            <w:r w:rsidRPr="003C2FFE">
              <w:rPr>
                <w:sz w:val="18"/>
                <w:szCs w:val="18"/>
              </w:rPr>
              <w:t>Специалист, ответственный за прием документов</w:t>
            </w:r>
          </w:p>
        </w:tc>
        <w:tc>
          <w:tcPr>
            <w:tcW w:w="1985" w:type="dxa"/>
          </w:tcPr>
          <w:p w:rsidR="00E7329A" w:rsidRPr="003C2FFE" w:rsidRDefault="00E7329A" w:rsidP="003D30A1">
            <w:pPr>
              <w:spacing w:line="240" w:lineRule="auto"/>
              <w:rPr>
                <w:sz w:val="18"/>
                <w:szCs w:val="18"/>
              </w:rPr>
            </w:pPr>
            <w:r w:rsidRPr="003C2FFE">
              <w:rPr>
                <w:sz w:val="18"/>
                <w:szCs w:val="18"/>
              </w:rPr>
              <w:t>- формы заявлений;</w:t>
            </w:r>
          </w:p>
          <w:p w:rsidR="00E7329A" w:rsidRPr="003C2FFE" w:rsidRDefault="00E7329A" w:rsidP="003D30A1">
            <w:pPr>
              <w:spacing w:line="240" w:lineRule="auto"/>
              <w:rPr>
                <w:sz w:val="18"/>
                <w:szCs w:val="18"/>
              </w:rPr>
            </w:pPr>
            <w:r w:rsidRPr="003C2FFE">
              <w:rPr>
                <w:sz w:val="18"/>
                <w:szCs w:val="18"/>
              </w:rPr>
              <w:t>- формы расписок;</w:t>
            </w:r>
          </w:p>
          <w:p w:rsidR="00E7329A" w:rsidRPr="003C2FFE" w:rsidRDefault="00E7329A" w:rsidP="003D30A1">
            <w:pPr>
              <w:spacing w:line="240" w:lineRule="auto"/>
              <w:rPr>
                <w:sz w:val="18"/>
                <w:szCs w:val="18"/>
              </w:rPr>
            </w:pPr>
            <w:r w:rsidRPr="003C2FFE">
              <w:rPr>
                <w:sz w:val="18"/>
                <w:szCs w:val="18"/>
              </w:rPr>
              <w:t>- МФУ (для копирования и сканирования документов);</w:t>
            </w:r>
          </w:p>
          <w:p w:rsidR="00E7329A" w:rsidRPr="003C2FFE" w:rsidRDefault="00E7329A" w:rsidP="003D30A1">
            <w:pPr>
              <w:spacing w:line="240" w:lineRule="auto"/>
              <w:rPr>
                <w:sz w:val="18"/>
                <w:szCs w:val="18"/>
              </w:rPr>
            </w:pPr>
            <w:r w:rsidRPr="003C2FFE">
              <w:rPr>
                <w:sz w:val="18"/>
                <w:szCs w:val="18"/>
              </w:rPr>
              <w:t>- подключение к Системе обработки электронных форм (интегрированная с Порталом государственных и муниципальных услуг Воронежской области);</w:t>
            </w:r>
          </w:p>
          <w:p w:rsidR="00E7329A" w:rsidRPr="003C2FFE" w:rsidRDefault="00E7329A" w:rsidP="003D30A1">
            <w:pPr>
              <w:spacing w:line="240" w:lineRule="auto"/>
              <w:rPr>
                <w:sz w:val="18"/>
                <w:szCs w:val="18"/>
              </w:rPr>
            </w:pPr>
            <w:r w:rsidRPr="003C2FFE">
              <w:rPr>
                <w:sz w:val="18"/>
                <w:szCs w:val="18"/>
              </w:rPr>
              <w:t>- подключение к Платформе государственных сервисов (интегрированная с Единым порталом государственных и муниципальных услуг)</w:t>
            </w:r>
          </w:p>
        </w:tc>
        <w:tc>
          <w:tcPr>
            <w:tcW w:w="1984" w:type="dxa"/>
          </w:tcPr>
          <w:p w:rsidR="00E7329A" w:rsidRPr="003C2FFE" w:rsidRDefault="00E7329A" w:rsidP="003D30A1">
            <w:pPr>
              <w:spacing w:line="240" w:lineRule="auto"/>
              <w:rPr>
                <w:sz w:val="18"/>
                <w:szCs w:val="18"/>
              </w:rPr>
            </w:pPr>
            <w:r w:rsidRPr="003C2FFE">
              <w:rPr>
                <w:sz w:val="18"/>
                <w:szCs w:val="18"/>
              </w:rPr>
              <w:t>- форма заявления о выдаче разрешения на использование земель (приложение 1);</w:t>
            </w:r>
          </w:p>
          <w:p w:rsidR="00E7329A" w:rsidRPr="003C2FFE" w:rsidRDefault="00E7329A" w:rsidP="003D30A1">
            <w:pPr>
              <w:spacing w:line="240" w:lineRule="auto"/>
              <w:rPr>
                <w:sz w:val="18"/>
                <w:szCs w:val="18"/>
              </w:rPr>
            </w:pPr>
            <w:r w:rsidRPr="003C2FFE">
              <w:rPr>
                <w:sz w:val="18"/>
                <w:szCs w:val="18"/>
              </w:rPr>
              <w:t>- форма расписки (приложение 2);</w:t>
            </w:r>
          </w:p>
          <w:p w:rsidR="00E7329A" w:rsidRPr="003C2FFE" w:rsidRDefault="00E7329A" w:rsidP="003D30A1">
            <w:pPr>
              <w:spacing w:line="240" w:lineRule="auto"/>
              <w:rPr>
                <w:sz w:val="18"/>
                <w:szCs w:val="18"/>
              </w:rPr>
            </w:pPr>
            <w:r w:rsidRPr="003C2FFE">
              <w:rPr>
                <w:sz w:val="18"/>
                <w:szCs w:val="18"/>
              </w:rPr>
              <w:t>- образец расписки (приложение 3)</w:t>
            </w:r>
          </w:p>
        </w:tc>
      </w:tr>
      <w:tr w:rsidR="00E7329A" w:rsidRPr="003C2FFE" w:rsidTr="003D30A1">
        <w:tc>
          <w:tcPr>
            <w:tcW w:w="15438" w:type="dxa"/>
            <w:gridSpan w:val="8"/>
          </w:tcPr>
          <w:p w:rsidR="00E7329A" w:rsidRPr="003C2FFE" w:rsidRDefault="00E7329A" w:rsidP="003D30A1">
            <w:pPr>
              <w:spacing w:line="240" w:lineRule="auto"/>
              <w:ind w:left="34"/>
              <w:rPr>
                <w:b/>
                <w:sz w:val="18"/>
                <w:szCs w:val="18"/>
              </w:rPr>
            </w:pPr>
            <w:r w:rsidRPr="003C2FFE">
              <w:rPr>
                <w:b/>
                <w:sz w:val="18"/>
                <w:szCs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3C2FFE" w:rsidTr="003D30A1">
        <w:trPr>
          <w:trHeight w:val="1110"/>
        </w:trPr>
        <w:tc>
          <w:tcPr>
            <w:tcW w:w="560" w:type="dxa"/>
            <w:gridSpan w:val="2"/>
            <w:tcBorders>
              <w:bottom w:val="single" w:sz="4" w:space="0" w:color="auto"/>
            </w:tcBorders>
          </w:tcPr>
          <w:p w:rsidR="00E7329A" w:rsidRPr="003C2FFE" w:rsidRDefault="00E7329A" w:rsidP="003D30A1">
            <w:pPr>
              <w:spacing w:line="240" w:lineRule="auto"/>
              <w:rPr>
                <w:sz w:val="18"/>
                <w:szCs w:val="18"/>
              </w:rPr>
            </w:pPr>
            <w:r w:rsidRPr="003C2FFE">
              <w:rPr>
                <w:sz w:val="18"/>
                <w:szCs w:val="18"/>
              </w:rPr>
              <w:t>2.1</w:t>
            </w:r>
          </w:p>
        </w:tc>
        <w:tc>
          <w:tcPr>
            <w:tcW w:w="2809" w:type="dxa"/>
            <w:tcBorders>
              <w:bottom w:val="single" w:sz="4" w:space="0" w:color="auto"/>
            </w:tcBorders>
          </w:tcPr>
          <w:p w:rsidR="00E7329A" w:rsidRPr="003C2FFE" w:rsidRDefault="00E7329A" w:rsidP="003D30A1">
            <w:pPr>
              <w:spacing w:line="240" w:lineRule="auto"/>
              <w:rPr>
                <w:sz w:val="18"/>
                <w:szCs w:val="18"/>
              </w:rPr>
            </w:pPr>
            <w:r w:rsidRPr="003C2FFE">
              <w:rPr>
                <w:sz w:val="18"/>
                <w:szCs w:val="18"/>
              </w:rPr>
              <w:t>Рассмотрение представленных документов</w:t>
            </w:r>
          </w:p>
        </w:tc>
        <w:tc>
          <w:tcPr>
            <w:tcW w:w="3402" w:type="dxa"/>
            <w:tcBorders>
              <w:bottom w:val="single" w:sz="4" w:space="0" w:color="auto"/>
            </w:tcBorders>
          </w:tcPr>
          <w:p w:rsidR="00E7329A" w:rsidRPr="003C2FFE" w:rsidRDefault="00E7329A" w:rsidP="003D30A1">
            <w:pPr>
              <w:pStyle w:val="a5"/>
              <w:tabs>
                <w:tab w:val="left" w:pos="317"/>
              </w:tabs>
              <w:autoSpaceDE w:val="0"/>
              <w:autoSpaceDN w:val="0"/>
              <w:adjustRightInd w:val="0"/>
              <w:spacing w:line="240" w:lineRule="auto"/>
              <w:ind w:left="-108"/>
              <w:rPr>
                <w:b/>
                <w:bCs/>
                <w:sz w:val="18"/>
                <w:szCs w:val="18"/>
              </w:rPr>
            </w:pPr>
            <w:r w:rsidRPr="003C2FFE">
              <w:rPr>
                <w:sz w:val="18"/>
                <w:szCs w:val="18"/>
              </w:rPr>
              <w:t xml:space="preserve">     Специалист проводит проверку заявления и прилагаемых документов на соответствие требованиям, установленным пунктом 2.6 административного регламента.</w:t>
            </w:r>
          </w:p>
          <w:p w:rsidR="00E7329A" w:rsidRPr="003C2FFE" w:rsidRDefault="00E7329A" w:rsidP="003D30A1">
            <w:pPr>
              <w:pStyle w:val="a5"/>
              <w:tabs>
                <w:tab w:val="left" w:pos="176"/>
              </w:tabs>
              <w:autoSpaceDE w:val="0"/>
              <w:autoSpaceDN w:val="0"/>
              <w:adjustRightInd w:val="0"/>
              <w:spacing w:line="240" w:lineRule="auto"/>
              <w:ind w:left="-108"/>
              <w:rPr>
                <w:b/>
                <w:bCs/>
                <w:sz w:val="18"/>
                <w:szCs w:val="18"/>
              </w:rPr>
            </w:pPr>
            <w:r w:rsidRPr="003C2FFE">
              <w:rPr>
                <w:bCs/>
                <w:sz w:val="18"/>
                <w:szCs w:val="18"/>
              </w:rPr>
              <w:t xml:space="preserve">     Специалист устанавливает принадлежность земельного участка, в отношении которого поступило заявление о выдаче разрешения</w:t>
            </w:r>
          </w:p>
        </w:tc>
        <w:tc>
          <w:tcPr>
            <w:tcW w:w="2275" w:type="dxa"/>
            <w:vMerge w:val="restart"/>
          </w:tcPr>
          <w:p w:rsidR="00E7329A" w:rsidRPr="003C2FFE" w:rsidRDefault="00E7329A" w:rsidP="003D30A1">
            <w:pPr>
              <w:spacing w:line="240" w:lineRule="auto"/>
              <w:rPr>
                <w:sz w:val="18"/>
                <w:szCs w:val="18"/>
              </w:rPr>
            </w:pPr>
            <w:r w:rsidRPr="003C2FFE">
              <w:rPr>
                <w:sz w:val="18"/>
                <w:szCs w:val="18"/>
              </w:rPr>
              <w:t>13 календарных дней</w:t>
            </w:r>
          </w:p>
        </w:tc>
        <w:tc>
          <w:tcPr>
            <w:tcW w:w="2423" w:type="dxa"/>
          </w:tcPr>
          <w:p w:rsidR="00E7329A" w:rsidRPr="003C2FFE" w:rsidRDefault="00E7329A" w:rsidP="003D30A1">
            <w:pPr>
              <w:spacing w:line="240" w:lineRule="auto"/>
              <w:rPr>
                <w:sz w:val="18"/>
                <w:szCs w:val="18"/>
              </w:rPr>
            </w:pPr>
            <w:r w:rsidRPr="003C2FFE">
              <w:rPr>
                <w:sz w:val="18"/>
                <w:szCs w:val="18"/>
              </w:rPr>
              <w:t>Специалист, ответственный за предоставление муниципальной услуги</w:t>
            </w:r>
          </w:p>
        </w:tc>
        <w:tc>
          <w:tcPr>
            <w:tcW w:w="1985" w:type="dxa"/>
          </w:tcPr>
          <w:p w:rsidR="00E7329A" w:rsidRPr="003C2FFE" w:rsidRDefault="00E7329A" w:rsidP="003D30A1">
            <w:pPr>
              <w:spacing w:line="240" w:lineRule="auto"/>
              <w:ind w:left="35"/>
              <w:rPr>
                <w:sz w:val="18"/>
                <w:szCs w:val="18"/>
              </w:rPr>
            </w:pPr>
            <w:r w:rsidRPr="003C2FFE">
              <w:rPr>
                <w:sz w:val="18"/>
                <w:szCs w:val="18"/>
              </w:rPr>
              <w:t>-</w:t>
            </w:r>
          </w:p>
        </w:tc>
        <w:tc>
          <w:tcPr>
            <w:tcW w:w="1984" w:type="dxa"/>
          </w:tcPr>
          <w:p w:rsidR="00E7329A" w:rsidRPr="003C2FFE" w:rsidRDefault="00E7329A" w:rsidP="003D30A1">
            <w:pPr>
              <w:spacing w:line="240" w:lineRule="auto"/>
              <w:rPr>
                <w:sz w:val="18"/>
                <w:szCs w:val="18"/>
              </w:rPr>
            </w:pPr>
            <w:r w:rsidRPr="003C2FFE">
              <w:rPr>
                <w:sz w:val="18"/>
                <w:szCs w:val="18"/>
              </w:rPr>
              <w:t>-</w:t>
            </w:r>
          </w:p>
        </w:tc>
      </w:tr>
      <w:tr w:rsidR="00E7329A" w:rsidRPr="003C2FFE" w:rsidTr="003D30A1">
        <w:trPr>
          <w:trHeight w:val="2475"/>
        </w:trPr>
        <w:tc>
          <w:tcPr>
            <w:tcW w:w="560" w:type="dxa"/>
            <w:gridSpan w:val="2"/>
            <w:tcBorders>
              <w:top w:val="single" w:sz="4" w:space="0" w:color="auto"/>
              <w:bottom w:val="single" w:sz="4" w:space="0" w:color="auto"/>
            </w:tcBorders>
          </w:tcPr>
          <w:p w:rsidR="00E7329A" w:rsidRPr="003C2FFE" w:rsidRDefault="00E7329A" w:rsidP="003D30A1">
            <w:pPr>
              <w:spacing w:line="240" w:lineRule="auto"/>
              <w:rPr>
                <w:sz w:val="18"/>
                <w:szCs w:val="18"/>
              </w:rPr>
            </w:pPr>
            <w:r w:rsidRPr="003C2FFE">
              <w:rPr>
                <w:sz w:val="18"/>
                <w:szCs w:val="18"/>
              </w:rPr>
              <w:t>2.2</w:t>
            </w:r>
          </w:p>
        </w:tc>
        <w:tc>
          <w:tcPr>
            <w:tcW w:w="2809" w:type="dxa"/>
            <w:tcBorders>
              <w:top w:val="single" w:sz="4" w:space="0" w:color="auto"/>
              <w:bottom w:val="single" w:sz="4" w:space="0" w:color="auto"/>
            </w:tcBorders>
          </w:tcPr>
          <w:p w:rsidR="00E7329A" w:rsidRPr="003C2FFE" w:rsidRDefault="00E7329A" w:rsidP="003D30A1">
            <w:pPr>
              <w:spacing w:line="240" w:lineRule="auto"/>
              <w:rPr>
                <w:sz w:val="18"/>
                <w:szCs w:val="18"/>
              </w:rPr>
            </w:pPr>
            <w:r w:rsidRPr="003C2FFE">
              <w:rPr>
                <w:sz w:val="18"/>
                <w:szCs w:val="18"/>
              </w:rPr>
              <w:t>Осуществление межведомственного взаимодействия</w:t>
            </w:r>
          </w:p>
        </w:tc>
        <w:tc>
          <w:tcPr>
            <w:tcW w:w="3402" w:type="dxa"/>
            <w:tcBorders>
              <w:top w:val="single" w:sz="4" w:space="0" w:color="auto"/>
              <w:bottom w:val="single" w:sz="4" w:space="0" w:color="auto"/>
            </w:tcBorders>
          </w:tcPr>
          <w:p w:rsidR="00E7329A" w:rsidRPr="003C2FFE" w:rsidRDefault="00E7329A" w:rsidP="003D30A1">
            <w:pPr>
              <w:spacing w:line="240" w:lineRule="auto"/>
              <w:rPr>
                <w:sz w:val="18"/>
                <w:szCs w:val="18"/>
              </w:rPr>
            </w:pPr>
            <w:r w:rsidRPr="003C2FFE">
              <w:rPr>
                <w:sz w:val="18"/>
                <w:szCs w:val="18"/>
              </w:rPr>
              <w:t xml:space="preserve">   В случае отсутствия оснований, установленных пунктом 2.8 административного регламента или разделом 2 ТС, а также отсутствия в представленном пакете документов, указанных в пункте 2.6.2 или разделом 5 ТС, специалист в рамках межведомственного взаимодействия направляет межведомственные запросы.</w:t>
            </w:r>
          </w:p>
          <w:p w:rsidR="00E7329A" w:rsidRPr="003C2FFE" w:rsidRDefault="00E7329A" w:rsidP="003D30A1">
            <w:pPr>
              <w:spacing w:line="240" w:lineRule="auto"/>
              <w:rPr>
                <w:sz w:val="18"/>
                <w:szCs w:val="18"/>
              </w:rPr>
            </w:pPr>
            <w:r w:rsidRPr="003C2FFE">
              <w:rPr>
                <w:sz w:val="18"/>
                <w:szCs w:val="18"/>
              </w:rPr>
              <w:t xml:space="preserve">   По результатам полученных сведений (документов) специалист осуществляет проверку документов, представленных заявителем. Результатом административной процедуры является установление отсутствия или наличия оснований для отказа в выдаче разрешения, указанных в подразделе 2.8 административного регламента или в разделе 2 ТС</w:t>
            </w:r>
          </w:p>
        </w:tc>
        <w:tc>
          <w:tcPr>
            <w:tcW w:w="2275" w:type="dxa"/>
            <w:vMerge/>
          </w:tcPr>
          <w:p w:rsidR="00E7329A" w:rsidRPr="003C2FFE" w:rsidRDefault="00E7329A" w:rsidP="003D30A1">
            <w:pPr>
              <w:spacing w:line="240" w:lineRule="auto"/>
              <w:rPr>
                <w:sz w:val="18"/>
                <w:szCs w:val="18"/>
              </w:rPr>
            </w:pPr>
          </w:p>
        </w:tc>
        <w:tc>
          <w:tcPr>
            <w:tcW w:w="2423" w:type="dxa"/>
          </w:tcPr>
          <w:p w:rsidR="00E7329A" w:rsidRPr="003C2FFE" w:rsidRDefault="00E7329A" w:rsidP="003D30A1">
            <w:pPr>
              <w:spacing w:line="240" w:lineRule="auto"/>
              <w:rPr>
                <w:sz w:val="18"/>
                <w:szCs w:val="18"/>
              </w:rPr>
            </w:pPr>
            <w:r w:rsidRPr="003C2FFE">
              <w:rPr>
                <w:sz w:val="18"/>
                <w:szCs w:val="18"/>
              </w:rPr>
              <w:t>Специалист, ответственный за предоставление муниципальной услуги</w:t>
            </w:r>
          </w:p>
        </w:tc>
        <w:tc>
          <w:tcPr>
            <w:tcW w:w="1985" w:type="dxa"/>
          </w:tcPr>
          <w:p w:rsidR="00E7329A" w:rsidRPr="003C2FFE" w:rsidRDefault="00E7329A" w:rsidP="003D30A1">
            <w:pPr>
              <w:spacing w:line="240" w:lineRule="auto"/>
              <w:rPr>
                <w:sz w:val="18"/>
                <w:szCs w:val="18"/>
              </w:rPr>
            </w:pPr>
            <w:r w:rsidRPr="003C2FFE">
              <w:rPr>
                <w:sz w:val="18"/>
                <w:szCs w:val="18"/>
              </w:rPr>
              <w:t>- доступ к системе межведомственного электронного взаимодействия (СГИО);</w:t>
            </w:r>
          </w:p>
          <w:p w:rsidR="00E7329A" w:rsidRPr="003C2FFE" w:rsidRDefault="00E7329A" w:rsidP="003D30A1">
            <w:pPr>
              <w:spacing w:line="240" w:lineRule="auto"/>
              <w:rPr>
                <w:sz w:val="18"/>
                <w:szCs w:val="18"/>
              </w:rPr>
            </w:pPr>
            <w:r w:rsidRPr="003C2FFE">
              <w:rPr>
                <w:sz w:val="18"/>
                <w:szCs w:val="18"/>
              </w:rPr>
              <w:t>- техническое оборудование к СГИО;</w:t>
            </w:r>
          </w:p>
          <w:p w:rsidR="00E7329A" w:rsidRPr="003C2FFE" w:rsidRDefault="00E7329A" w:rsidP="003D30A1">
            <w:pPr>
              <w:spacing w:line="240" w:lineRule="auto"/>
              <w:rPr>
                <w:sz w:val="18"/>
                <w:szCs w:val="18"/>
              </w:rPr>
            </w:pPr>
            <w:r w:rsidRPr="003C2FFE">
              <w:rPr>
                <w:sz w:val="18"/>
                <w:szCs w:val="18"/>
              </w:rPr>
              <w:t>- ключ и сертификат ключа электронной подписи;</w:t>
            </w:r>
          </w:p>
          <w:p w:rsidR="00E7329A" w:rsidRPr="003C2FFE" w:rsidRDefault="00E7329A" w:rsidP="003D30A1">
            <w:pPr>
              <w:spacing w:line="240" w:lineRule="auto"/>
              <w:rPr>
                <w:sz w:val="18"/>
                <w:szCs w:val="18"/>
              </w:rPr>
            </w:pPr>
            <w:r w:rsidRPr="003C2FFE">
              <w:rPr>
                <w:sz w:val="18"/>
                <w:szCs w:val="18"/>
              </w:rPr>
              <w:t>- наличие электронной почты</w:t>
            </w:r>
          </w:p>
        </w:tc>
        <w:tc>
          <w:tcPr>
            <w:tcW w:w="1984" w:type="dxa"/>
          </w:tcPr>
          <w:p w:rsidR="00E7329A" w:rsidRPr="003C2FFE" w:rsidRDefault="00E7329A" w:rsidP="003D30A1">
            <w:pPr>
              <w:spacing w:line="240" w:lineRule="auto"/>
              <w:rPr>
                <w:color w:val="FF0000"/>
                <w:sz w:val="18"/>
                <w:szCs w:val="18"/>
              </w:rPr>
            </w:pPr>
            <w:r w:rsidRPr="003C2FFE">
              <w:rPr>
                <w:color w:val="FF0000"/>
                <w:sz w:val="18"/>
                <w:szCs w:val="18"/>
              </w:rPr>
              <w:t>-</w:t>
            </w:r>
          </w:p>
        </w:tc>
      </w:tr>
      <w:tr w:rsidR="00E7329A" w:rsidRPr="003C2FFE" w:rsidTr="003D30A1">
        <w:tc>
          <w:tcPr>
            <w:tcW w:w="15438" w:type="dxa"/>
            <w:gridSpan w:val="8"/>
          </w:tcPr>
          <w:p w:rsidR="00E7329A" w:rsidRPr="006C678D" w:rsidRDefault="00E7329A" w:rsidP="003D30A1">
            <w:pPr>
              <w:spacing w:line="240" w:lineRule="auto"/>
              <w:jc w:val="center"/>
              <w:rPr>
                <w:b/>
                <w:sz w:val="18"/>
                <w:szCs w:val="18"/>
              </w:rPr>
            </w:pPr>
            <w:r w:rsidRPr="006C678D">
              <w:rPr>
                <w:b/>
                <w:sz w:val="18"/>
                <w:szCs w:val="18"/>
              </w:rPr>
              <w:t>3. Подготовка проекта постановления администрации Бутурлиновского муниципального района о выдаче либо об отказе</w:t>
            </w:r>
          </w:p>
          <w:p w:rsidR="00E7329A" w:rsidRPr="006C678D" w:rsidRDefault="00E7329A" w:rsidP="003D30A1">
            <w:pPr>
              <w:spacing w:line="240" w:lineRule="auto"/>
              <w:ind w:left="720"/>
              <w:jc w:val="center"/>
              <w:rPr>
                <w:b/>
                <w:sz w:val="18"/>
                <w:szCs w:val="18"/>
              </w:rPr>
            </w:pPr>
            <w:r w:rsidRPr="006C678D">
              <w:rPr>
                <w:b/>
                <w:sz w:val="18"/>
                <w:szCs w:val="18"/>
              </w:rPr>
              <w:t>в выдаче разрешения на использование земель или земельного участка, находящихся в муниципальной собственности</w:t>
            </w:r>
          </w:p>
        </w:tc>
      </w:tr>
      <w:tr w:rsidR="00E7329A" w:rsidRPr="003C2FFE" w:rsidTr="003D30A1">
        <w:trPr>
          <w:trHeight w:val="2475"/>
        </w:trPr>
        <w:tc>
          <w:tcPr>
            <w:tcW w:w="560" w:type="dxa"/>
            <w:gridSpan w:val="2"/>
            <w:tcBorders>
              <w:bottom w:val="single" w:sz="4" w:space="0" w:color="auto"/>
            </w:tcBorders>
          </w:tcPr>
          <w:p w:rsidR="00E7329A" w:rsidRPr="003C2FFE" w:rsidRDefault="00E7329A" w:rsidP="003D30A1">
            <w:pPr>
              <w:spacing w:line="240" w:lineRule="auto"/>
              <w:rPr>
                <w:sz w:val="18"/>
                <w:szCs w:val="18"/>
              </w:rPr>
            </w:pPr>
            <w:r w:rsidRPr="003C2FFE">
              <w:rPr>
                <w:sz w:val="18"/>
                <w:szCs w:val="18"/>
              </w:rPr>
              <w:t>3.1</w:t>
            </w:r>
          </w:p>
        </w:tc>
        <w:tc>
          <w:tcPr>
            <w:tcW w:w="2809" w:type="dxa"/>
            <w:tcBorders>
              <w:bottom w:val="single" w:sz="4" w:space="0" w:color="auto"/>
            </w:tcBorders>
          </w:tcPr>
          <w:p w:rsidR="00E7329A" w:rsidRPr="006C678D" w:rsidRDefault="00E7329A" w:rsidP="003D30A1">
            <w:pPr>
              <w:spacing w:line="240" w:lineRule="auto"/>
              <w:rPr>
                <w:sz w:val="18"/>
                <w:szCs w:val="18"/>
              </w:rPr>
            </w:pPr>
            <w:r w:rsidRPr="006C678D">
              <w:rPr>
                <w:sz w:val="18"/>
                <w:szCs w:val="18"/>
              </w:rPr>
              <w:t>Подготовка проекта постановления администрации  Бутурлиновского муниципального района выдаче либо об отказе в выдаче разрешения на использование земель или земельного участка, находящихся в муниципальной собственности</w:t>
            </w:r>
          </w:p>
        </w:tc>
        <w:tc>
          <w:tcPr>
            <w:tcW w:w="3402" w:type="dxa"/>
            <w:tcBorders>
              <w:bottom w:val="single" w:sz="4" w:space="0" w:color="auto"/>
            </w:tcBorders>
          </w:tcPr>
          <w:p w:rsidR="00E7329A" w:rsidRPr="006C678D" w:rsidRDefault="00E7329A" w:rsidP="003D30A1">
            <w:pPr>
              <w:autoSpaceDE w:val="0"/>
              <w:autoSpaceDN w:val="0"/>
              <w:adjustRightInd w:val="0"/>
              <w:spacing w:line="240" w:lineRule="auto"/>
              <w:rPr>
                <w:sz w:val="18"/>
                <w:szCs w:val="18"/>
              </w:rPr>
            </w:pPr>
            <w:r w:rsidRPr="006C678D">
              <w:rPr>
                <w:sz w:val="18"/>
                <w:szCs w:val="18"/>
              </w:rPr>
              <w:t xml:space="preserve">   По результатам принятого решения специалист:</w:t>
            </w:r>
          </w:p>
          <w:p w:rsidR="00E7329A" w:rsidRPr="006C678D" w:rsidRDefault="00E7329A" w:rsidP="003D30A1">
            <w:pPr>
              <w:pStyle w:val="ConsPlusNormal"/>
              <w:widowControl/>
              <w:numPr>
                <w:ilvl w:val="0"/>
                <w:numId w:val="35"/>
              </w:numPr>
              <w:tabs>
                <w:tab w:val="left" w:pos="459"/>
              </w:tabs>
              <w:suppressAutoHyphens w:val="0"/>
              <w:autoSpaceDN w:val="0"/>
              <w:adjustRightInd w:val="0"/>
              <w:ind w:left="34" w:firstLine="142"/>
              <w:rPr>
                <w:rFonts w:ascii="Times New Roman" w:hAnsi="Times New Roman" w:cs="Times New Roman"/>
                <w:sz w:val="18"/>
                <w:szCs w:val="18"/>
              </w:rPr>
            </w:pPr>
            <w:r w:rsidRPr="006C678D">
              <w:rPr>
                <w:rFonts w:ascii="Times New Roman" w:hAnsi="Times New Roman" w:cs="Times New Roman"/>
                <w:sz w:val="18"/>
                <w:szCs w:val="18"/>
              </w:rPr>
              <w:t xml:space="preserve">Готовит проект постановления администрации Бутурлиновского муниципального района о выдаче разрешения на использование земель или земельного участка, находящихся в муниципальной собственности, или об отказе в выдаче разрешения </w:t>
            </w:r>
          </w:p>
          <w:p w:rsidR="00E7329A" w:rsidRPr="006C678D" w:rsidRDefault="00E7329A" w:rsidP="003D30A1">
            <w:pPr>
              <w:pStyle w:val="ConsPlusNormal"/>
              <w:widowControl/>
              <w:numPr>
                <w:ilvl w:val="0"/>
                <w:numId w:val="35"/>
              </w:numPr>
              <w:tabs>
                <w:tab w:val="left" w:pos="459"/>
              </w:tabs>
              <w:suppressAutoHyphens w:val="0"/>
              <w:autoSpaceDN w:val="0"/>
              <w:adjustRightInd w:val="0"/>
              <w:ind w:left="34" w:firstLine="142"/>
              <w:rPr>
                <w:rFonts w:ascii="Times New Roman" w:hAnsi="Times New Roman" w:cs="Times New Roman"/>
                <w:sz w:val="18"/>
                <w:szCs w:val="18"/>
              </w:rPr>
            </w:pPr>
            <w:r w:rsidRPr="006C678D">
              <w:rPr>
                <w:rFonts w:ascii="Times New Roman" w:hAnsi="Times New Roman" w:cs="Times New Roman"/>
                <w:sz w:val="18"/>
                <w:szCs w:val="18"/>
              </w:rPr>
              <w:t xml:space="preserve">Направляет подготовленный проект постановления для визирования соответствующим должностным лицам администрации </w:t>
            </w:r>
          </w:p>
          <w:p w:rsidR="00E7329A" w:rsidRPr="006C678D" w:rsidRDefault="00E7329A" w:rsidP="003D30A1">
            <w:pPr>
              <w:pStyle w:val="ConsPlusNormal"/>
              <w:widowControl/>
              <w:numPr>
                <w:ilvl w:val="0"/>
                <w:numId w:val="35"/>
              </w:numPr>
              <w:tabs>
                <w:tab w:val="left" w:pos="459"/>
              </w:tabs>
              <w:suppressAutoHyphens w:val="0"/>
              <w:autoSpaceDN w:val="0"/>
              <w:adjustRightInd w:val="0"/>
              <w:ind w:left="34" w:firstLine="142"/>
              <w:rPr>
                <w:rFonts w:ascii="Times New Roman" w:hAnsi="Times New Roman" w:cs="Times New Roman"/>
                <w:sz w:val="18"/>
                <w:szCs w:val="18"/>
              </w:rPr>
            </w:pPr>
            <w:r w:rsidRPr="006C678D">
              <w:rPr>
                <w:rFonts w:ascii="Times New Roman" w:hAnsi="Times New Roman" w:cs="Times New Roman"/>
                <w:sz w:val="18"/>
                <w:szCs w:val="18"/>
              </w:rPr>
              <w:t>Завизированный уполномоченными должностными лицами администрации Бутурлиновского муниципального района проект утверждается главой .</w:t>
            </w:r>
          </w:p>
        </w:tc>
        <w:tc>
          <w:tcPr>
            <w:tcW w:w="2275" w:type="dxa"/>
          </w:tcPr>
          <w:p w:rsidR="00E7329A" w:rsidRPr="006C678D" w:rsidRDefault="00E7329A" w:rsidP="003D30A1">
            <w:pPr>
              <w:spacing w:line="240" w:lineRule="auto"/>
              <w:rPr>
                <w:sz w:val="18"/>
                <w:szCs w:val="18"/>
              </w:rPr>
            </w:pPr>
            <w:r w:rsidRPr="006C678D">
              <w:rPr>
                <w:sz w:val="18"/>
                <w:szCs w:val="18"/>
              </w:rPr>
              <w:t>16 календарных дней</w:t>
            </w:r>
          </w:p>
        </w:tc>
        <w:tc>
          <w:tcPr>
            <w:tcW w:w="2423" w:type="dxa"/>
          </w:tcPr>
          <w:p w:rsidR="00E7329A" w:rsidRPr="006C678D" w:rsidRDefault="00E7329A" w:rsidP="003D30A1">
            <w:pPr>
              <w:spacing w:line="240" w:lineRule="auto"/>
              <w:rPr>
                <w:sz w:val="18"/>
                <w:szCs w:val="18"/>
              </w:rPr>
            </w:pPr>
            <w:r w:rsidRPr="006C678D">
              <w:rPr>
                <w:sz w:val="18"/>
                <w:szCs w:val="18"/>
              </w:rPr>
              <w:t>Специалист, ответственный за предоставление муниципальной услуги</w:t>
            </w:r>
          </w:p>
        </w:tc>
        <w:tc>
          <w:tcPr>
            <w:tcW w:w="1985" w:type="dxa"/>
          </w:tcPr>
          <w:p w:rsidR="00E7329A" w:rsidRPr="003C2FFE" w:rsidRDefault="00E7329A" w:rsidP="003D30A1">
            <w:pPr>
              <w:spacing w:line="240" w:lineRule="auto"/>
              <w:rPr>
                <w:sz w:val="18"/>
                <w:szCs w:val="18"/>
              </w:rPr>
            </w:pPr>
            <w:r w:rsidRPr="003C2FFE">
              <w:rPr>
                <w:sz w:val="18"/>
                <w:szCs w:val="18"/>
              </w:rPr>
              <w:t>-</w:t>
            </w:r>
          </w:p>
        </w:tc>
        <w:tc>
          <w:tcPr>
            <w:tcW w:w="1984" w:type="dxa"/>
          </w:tcPr>
          <w:p w:rsidR="00E7329A" w:rsidRPr="003C2FFE" w:rsidRDefault="00E7329A" w:rsidP="003D30A1">
            <w:pPr>
              <w:spacing w:line="240" w:lineRule="auto"/>
              <w:rPr>
                <w:sz w:val="18"/>
                <w:szCs w:val="18"/>
              </w:rPr>
            </w:pPr>
          </w:p>
        </w:tc>
      </w:tr>
      <w:tr w:rsidR="00E7329A" w:rsidRPr="003C2FFE" w:rsidTr="003D30A1">
        <w:tc>
          <w:tcPr>
            <w:tcW w:w="15438" w:type="dxa"/>
            <w:gridSpan w:val="8"/>
          </w:tcPr>
          <w:p w:rsidR="00E7329A" w:rsidRPr="003C2FFE" w:rsidRDefault="00E7329A" w:rsidP="003D30A1">
            <w:pPr>
              <w:numPr>
                <w:ilvl w:val="0"/>
                <w:numId w:val="35"/>
              </w:numPr>
              <w:spacing w:after="0" w:line="240" w:lineRule="auto"/>
              <w:jc w:val="center"/>
              <w:rPr>
                <w:b/>
                <w:sz w:val="18"/>
                <w:szCs w:val="18"/>
              </w:rPr>
            </w:pPr>
            <w:r w:rsidRPr="003C2FFE">
              <w:rPr>
                <w:b/>
                <w:sz w:val="18"/>
                <w:szCs w:val="18"/>
              </w:rPr>
              <w:t>Направление (выдача) заявителю результата предоставления услуги</w:t>
            </w:r>
          </w:p>
        </w:tc>
      </w:tr>
      <w:tr w:rsidR="00E7329A" w:rsidRPr="003C2FFE" w:rsidTr="003D30A1">
        <w:trPr>
          <w:trHeight w:val="3315"/>
        </w:trPr>
        <w:tc>
          <w:tcPr>
            <w:tcW w:w="560" w:type="dxa"/>
            <w:gridSpan w:val="2"/>
            <w:tcBorders>
              <w:bottom w:val="single" w:sz="4" w:space="0" w:color="auto"/>
            </w:tcBorders>
          </w:tcPr>
          <w:p w:rsidR="00E7329A" w:rsidRPr="003C2FFE" w:rsidRDefault="00E7329A" w:rsidP="003D30A1">
            <w:pPr>
              <w:spacing w:line="240" w:lineRule="auto"/>
              <w:rPr>
                <w:sz w:val="18"/>
                <w:szCs w:val="18"/>
              </w:rPr>
            </w:pPr>
            <w:r w:rsidRPr="003C2FFE">
              <w:rPr>
                <w:sz w:val="18"/>
                <w:szCs w:val="18"/>
              </w:rPr>
              <w:t>4.1</w:t>
            </w:r>
          </w:p>
        </w:tc>
        <w:tc>
          <w:tcPr>
            <w:tcW w:w="2809" w:type="dxa"/>
            <w:tcBorders>
              <w:bottom w:val="single" w:sz="4" w:space="0" w:color="auto"/>
            </w:tcBorders>
          </w:tcPr>
          <w:p w:rsidR="00E7329A" w:rsidRPr="003C2FFE" w:rsidRDefault="00E7329A" w:rsidP="003D30A1">
            <w:pPr>
              <w:spacing w:line="240" w:lineRule="auto"/>
              <w:rPr>
                <w:sz w:val="18"/>
                <w:szCs w:val="18"/>
              </w:rPr>
            </w:pPr>
            <w:r w:rsidRPr="003C2FFE">
              <w:rPr>
                <w:sz w:val="18"/>
                <w:szCs w:val="18"/>
              </w:rPr>
              <w:t>Направление (выдача) заявителю результата предоставления услуги</w:t>
            </w:r>
          </w:p>
        </w:tc>
        <w:tc>
          <w:tcPr>
            <w:tcW w:w="3402" w:type="dxa"/>
            <w:tcBorders>
              <w:bottom w:val="single" w:sz="4" w:space="0" w:color="auto"/>
            </w:tcBorders>
          </w:tcPr>
          <w:p w:rsidR="00E7329A" w:rsidRPr="003C2FFE" w:rsidRDefault="00E7329A" w:rsidP="003D30A1">
            <w:pPr>
              <w:autoSpaceDE w:val="0"/>
              <w:autoSpaceDN w:val="0"/>
              <w:adjustRightInd w:val="0"/>
              <w:spacing w:line="240" w:lineRule="auto"/>
              <w:ind w:firstLine="176"/>
              <w:rPr>
                <w:sz w:val="18"/>
                <w:szCs w:val="18"/>
              </w:rPr>
            </w:pPr>
            <w:r w:rsidRPr="003C2FFE">
              <w:rPr>
                <w:sz w:val="18"/>
                <w:szCs w:val="18"/>
              </w:rPr>
              <w:t>Результат предоставления муниципальной услуги может быть направлен (выдан) заявителю одним из следующих способов:</w:t>
            </w:r>
          </w:p>
          <w:p w:rsidR="00E7329A" w:rsidRPr="003C2FFE" w:rsidRDefault="00E7329A" w:rsidP="003D30A1">
            <w:pPr>
              <w:autoSpaceDE w:val="0"/>
              <w:autoSpaceDN w:val="0"/>
              <w:adjustRightInd w:val="0"/>
              <w:spacing w:line="240" w:lineRule="auto"/>
              <w:ind w:firstLine="176"/>
              <w:rPr>
                <w:sz w:val="18"/>
                <w:szCs w:val="18"/>
              </w:rPr>
            </w:pPr>
            <w:r w:rsidRPr="003C2FFE">
              <w:rPr>
                <w:sz w:val="18"/>
                <w:szCs w:val="18"/>
              </w:rPr>
              <w:t>- заказным письмом с уведомлением о вручении;</w:t>
            </w:r>
          </w:p>
          <w:p w:rsidR="00E7329A" w:rsidRPr="003C2FFE" w:rsidRDefault="00E7329A" w:rsidP="003D30A1">
            <w:pPr>
              <w:autoSpaceDE w:val="0"/>
              <w:autoSpaceDN w:val="0"/>
              <w:adjustRightInd w:val="0"/>
              <w:spacing w:line="240" w:lineRule="auto"/>
              <w:ind w:firstLine="176"/>
              <w:rPr>
                <w:sz w:val="18"/>
                <w:szCs w:val="18"/>
              </w:rPr>
            </w:pPr>
            <w:r w:rsidRPr="003C2FFE">
              <w:rPr>
                <w:sz w:val="18"/>
                <w:szCs w:val="18"/>
              </w:rPr>
              <w:t>- лично заявителю (или уполномоченному им надлежащим образом представителю) непосредственно по месту подачи заявления;</w:t>
            </w:r>
          </w:p>
          <w:p w:rsidR="00E7329A" w:rsidRPr="003C2FFE" w:rsidRDefault="00E7329A" w:rsidP="003D30A1">
            <w:pPr>
              <w:autoSpaceDE w:val="0"/>
              <w:autoSpaceDN w:val="0"/>
              <w:adjustRightInd w:val="0"/>
              <w:spacing w:line="240" w:lineRule="auto"/>
              <w:ind w:firstLine="176"/>
              <w:rPr>
                <w:sz w:val="18"/>
                <w:szCs w:val="18"/>
              </w:rPr>
            </w:pPr>
            <w:r w:rsidRPr="003C2FFE">
              <w:rPr>
                <w:sz w:val="18"/>
                <w:szCs w:val="18"/>
              </w:rPr>
              <w:t>- в электронном виде в личный кабинет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2275" w:type="dxa"/>
          </w:tcPr>
          <w:p w:rsidR="00E7329A" w:rsidRPr="003C2FFE" w:rsidRDefault="00E7329A" w:rsidP="003D30A1">
            <w:pPr>
              <w:spacing w:line="240" w:lineRule="auto"/>
              <w:rPr>
                <w:sz w:val="18"/>
                <w:szCs w:val="18"/>
              </w:rPr>
            </w:pPr>
            <w:r w:rsidRPr="003C2FFE">
              <w:rPr>
                <w:sz w:val="18"/>
                <w:szCs w:val="18"/>
              </w:rPr>
              <w:t>3 рабочих дня</w:t>
            </w:r>
          </w:p>
        </w:tc>
        <w:tc>
          <w:tcPr>
            <w:tcW w:w="2423" w:type="dxa"/>
          </w:tcPr>
          <w:p w:rsidR="00E7329A" w:rsidRPr="003C2FFE" w:rsidRDefault="00E7329A" w:rsidP="003D30A1">
            <w:pPr>
              <w:spacing w:line="240" w:lineRule="auto"/>
              <w:rPr>
                <w:sz w:val="18"/>
                <w:szCs w:val="18"/>
              </w:rPr>
            </w:pPr>
            <w:r w:rsidRPr="003C2FFE">
              <w:rPr>
                <w:sz w:val="18"/>
                <w:szCs w:val="18"/>
              </w:rPr>
              <w:t>Специалист, ответственный за предоставление муниципальной услуги</w:t>
            </w:r>
          </w:p>
        </w:tc>
        <w:tc>
          <w:tcPr>
            <w:tcW w:w="1985" w:type="dxa"/>
          </w:tcPr>
          <w:p w:rsidR="00E7329A" w:rsidRPr="003C2FFE" w:rsidRDefault="00E7329A" w:rsidP="003D30A1">
            <w:pPr>
              <w:spacing w:line="240" w:lineRule="auto"/>
              <w:rPr>
                <w:sz w:val="18"/>
                <w:szCs w:val="18"/>
              </w:rPr>
            </w:pPr>
            <w:r w:rsidRPr="003C2FFE">
              <w:rPr>
                <w:sz w:val="18"/>
                <w:szCs w:val="18"/>
              </w:rPr>
              <w:t xml:space="preserve">- подключение к Системе обработки электронных форм (интегрированная с Порталом государственных и муниципальных услуг Воронежской области); </w:t>
            </w:r>
          </w:p>
          <w:p w:rsidR="00E7329A" w:rsidRPr="003C2FFE" w:rsidRDefault="00E7329A" w:rsidP="003D30A1">
            <w:pPr>
              <w:spacing w:line="240" w:lineRule="auto"/>
              <w:rPr>
                <w:sz w:val="18"/>
                <w:szCs w:val="18"/>
              </w:rPr>
            </w:pPr>
            <w:r w:rsidRPr="003C2FFE">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E7329A" w:rsidRPr="003C2FFE" w:rsidRDefault="00E7329A" w:rsidP="003D30A1">
            <w:pPr>
              <w:spacing w:line="240" w:lineRule="auto"/>
              <w:rPr>
                <w:sz w:val="18"/>
                <w:szCs w:val="18"/>
              </w:rPr>
            </w:pPr>
            <w:r w:rsidRPr="003C2FFE">
              <w:rPr>
                <w:sz w:val="18"/>
                <w:szCs w:val="18"/>
              </w:rPr>
              <w:t xml:space="preserve"> - наличие ключа и сертификата ключа электронной подписи;</w:t>
            </w:r>
          </w:p>
        </w:tc>
        <w:tc>
          <w:tcPr>
            <w:tcW w:w="1984" w:type="dxa"/>
          </w:tcPr>
          <w:p w:rsidR="00E7329A" w:rsidRPr="003C2FFE" w:rsidRDefault="00E7329A" w:rsidP="003D30A1">
            <w:pPr>
              <w:spacing w:line="240" w:lineRule="auto"/>
              <w:rPr>
                <w:sz w:val="18"/>
                <w:szCs w:val="18"/>
              </w:rPr>
            </w:pPr>
          </w:p>
        </w:tc>
      </w:tr>
    </w:tbl>
    <w:p w:rsidR="00E7329A" w:rsidRPr="00400B72" w:rsidRDefault="00E7329A" w:rsidP="00E7329A">
      <w:pPr>
        <w:spacing w:after="0"/>
        <w:rPr>
          <w:b/>
          <w:sz w:val="18"/>
          <w:szCs w:val="24"/>
        </w:rPr>
      </w:pPr>
    </w:p>
    <w:p w:rsidR="00E7329A" w:rsidRPr="00400B72" w:rsidRDefault="00E7329A" w:rsidP="00E7329A">
      <w:pPr>
        <w:spacing w:after="0"/>
        <w:rPr>
          <w:b/>
          <w:sz w:val="18"/>
          <w:szCs w:val="24"/>
        </w:rPr>
      </w:pPr>
      <w:r w:rsidRPr="00400B72">
        <w:rPr>
          <w:b/>
          <w:sz w:val="18"/>
          <w:szCs w:val="24"/>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4"/>
        <w:gridCol w:w="2220"/>
        <w:gridCol w:w="1941"/>
        <w:gridCol w:w="2082"/>
        <w:gridCol w:w="3264"/>
        <w:gridCol w:w="3522"/>
      </w:tblGrid>
      <w:tr w:rsidR="00E7329A" w:rsidRPr="00400B72" w:rsidTr="003D30A1">
        <w:trPr>
          <w:trHeight w:val="517"/>
        </w:trPr>
        <w:tc>
          <w:tcPr>
            <w:tcW w:w="757" w:type="pct"/>
            <w:vMerge w:val="restart"/>
          </w:tcPr>
          <w:p w:rsidR="00E7329A" w:rsidRPr="003C2FFE" w:rsidRDefault="00E7329A" w:rsidP="003D30A1">
            <w:pPr>
              <w:spacing w:after="0"/>
              <w:jc w:val="center"/>
              <w:rPr>
                <w:b/>
                <w:sz w:val="18"/>
                <w:szCs w:val="18"/>
              </w:rPr>
            </w:pPr>
            <w:r w:rsidRPr="003C2FFE">
              <w:rPr>
                <w:b/>
                <w:sz w:val="18"/>
                <w:szCs w:val="18"/>
              </w:rPr>
              <w:t>Способ получения заявителем информации о сроках и порядке предоставления «услуги»</w:t>
            </w:r>
          </w:p>
        </w:tc>
        <w:tc>
          <w:tcPr>
            <w:tcW w:w="723" w:type="pct"/>
            <w:vMerge w:val="restart"/>
          </w:tcPr>
          <w:p w:rsidR="00E7329A" w:rsidRPr="003C2FFE" w:rsidRDefault="00E7329A" w:rsidP="003D30A1">
            <w:pPr>
              <w:spacing w:after="0"/>
              <w:jc w:val="center"/>
              <w:rPr>
                <w:b/>
                <w:sz w:val="18"/>
                <w:szCs w:val="18"/>
              </w:rPr>
            </w:pPr>
            <w:r w:rsidRPr="003C2FFE">
              <w:rPr>
                <w:b/>
                <w:sz w:val="18"/>
                <w:szCs w:val="18"/>
              </w:rPr>
              <w:t>Способ записи на приём в орган</w:t>
            </w:r>
          </w:p>
        </w:tc>
        <w:tc>
          <w:tcPr>
            <w:tcW w:w="632" w:type="pct"/>
            <w:vMerge w:val="restart"/>
          </w:tcPr>
          <w:p w:rsidR="00E7329A" w:rsidRPr="003C2FFE" w:rsidRDefault="00E7329A" w:rsidP="003D30A1">
            <w:pPr>
              <w:spacing w:after="0"/>
              <w:jc w:val="center"/>
              <w:rPr>
                <w:b/>
                <w:sz w:val="18"/>
                <w:szCs w:val="18"/>
              </w:rPr>
            </w:pPr>
            <w:r w:rsidRPr="003C2FFE">
              <w:rPr>
                <w:b/>
                <w:sz w:val="18"/>
                <w:szCs w:val="18"/>
              </w:rPr>
              <w:t>Способ приёма и регистрации органом, предоставляющим услугу, запроса и иных документов, необходимых для предоставления «услуги»</w:t>
            </w:r>
          </w:p>
        </w:tc>
        <w:tc>
          <w:tcPr>
            <w:tcW w:w="678" w:type="pct"/>
            <w:vMerge w:val="restart"/>
          </w:tcPr>
          <w:p w:rsidR="00E7329A" w:rsidRPr="003C2FFE" w:rsidRDefault="00E7329A" w:rsidP="003D30A1">
            <w:pPr>
              <w:spacing w:after="0"/>
              <w:jc w:val="center"/>
              <w:rPr>
                <w:b/>
                <w:sz w:val="18"/>
                <w:szCs w:val="18"/>
              </w:rPr>
            </w:pPr>
            <w:r w:rsidRPr="003C2FFE">
              <w:rPr>
                <w:b/>
                <w:sz w:val="18"/>
                <w:szCs w:val="18"/>
              </w:rPr>
              <w:t>Способ оплаты заявителем государственной пошлины или иной платы, взимаемой за предоставление «услуги»</w:t>
            </w:r>
          </w:p>
        </w:tc>
        <w:tc>
          <w:tcPr>
            <w:tcW w:w="1063" w:type="pct"/>
            <w:vMerge w:val="restart"/>
          </w:tcPr>
          <w:p w:rsidR="00E7329A" w:rsidRPr="003C2FFE" w:rsidRDefault="00E7329A" w:rsidP="003D30A1">
            <w:pPr>
              <w:spacing w:after="0"/>
              <w:jc w:val="center"/>
              <w:rPr>
                <w:b/>
                <w:sz w:val="18"/>
                <w:szCs w:val="18"/>
              </w:rPr>
            </w:pPr>
            <w:r w:rsidRPr="003C2FFE">
              <w:rPr>
                <w:b/>
                <w:sz w:val="18"/>
                <w:szCs w:val="18"/>
              </w:rPr>
              <w:t>Способ получения сведений о ходе выполнения запроса о предоставлении «услуги»</w:t>
            </w:r>
          </w:p>
        </w:tc>
        <w:tc>
          <w:tcPr>
            <w:tcW w:w="1147" w:type="pct"/>
            <w:vMerge w:val="restart"/>
          </w:tcPr>
          <w:p w:rsidR="00E7329A" w:rsidRPr="003C2FFE" w:rsidRDefault="00E7329A" w:rsidP="003D30A1">
            <w:pPr>
              <w:spacing w:after="0"/>
              <w:jc w:val="center"/>
              <w:rPr>
                <w:b/>
                <w:sz w:val="18"/>
                <w:szCs w:val="18"/>
              </w:rPr>
            </w:pPr>
            <w:r w:rsidRPr="003C2FFE">
              <w:rPr>
                <w:b/>
                <w:sz w:val="18"/>
                <w:szCs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400B72" w:rsidTr="003D30A1">
        <w:trPr>
          <w:trHeight w:val="517"/>
        </w:trPr>
        <w:tc>
          <w:tcPr>
            <w:tcW w:w="757" w:type="pct"/>
            <w:vMerge/>
          </w:tcPr>
          <w:p w:rsidR="00E7329A" w:rsidRPr="003C2FFE" w:rsidRDefault="00E7329A" w:rsidP="003D30A1">
            <w:pPr>
              <w:spacing w:after="0"/>
              <w:rPr>
                <w:b/>
                <w:sz w:val="18"/>
                <w:szCs w:val="18"/>
              </w:rPr>
            </w:pPr>
          </w:p>
        </w:tc>
        <w:tc>
          <w:tcPr>
            <w:tcW w:w="723" w:type="pct"/>
            <w:vMerge/>
          </w:tcPr>
          <w:p w:rsidR="00E7329A" w:rsidRPr="003C2FFE" w:rsidRDefault="00E7329A" w:rsidP="003D30A1">
            <w:pPr>
              <w:spacing w:after="0"/>
              <w:jc w:val="center"/>
              <w:rPr>
                <w:b/>
                <w:sz w:val="18"/>
                <w:szCs w:val="18"/>
              </w:rPr>
            </w:pPr>
          </w:p>
        </w:tc>
        <w:tc>
          <w:tcPr>
            <w:tcW w:w="632" w:type="pct"/>
            <w:vMerge/>
          </w:tcPr>
          <w:p w:rsidR="00E7329A" w:rsidRPr="003C2FFE" w:rsidRDefault="00E7329A" w:rsidP="003D30A1">
            <w:pPr>
              <w:spacing w:after="0"/>
              <w:jc w:val="center"/>
              <w:rPr>
                <w:b/>
                <w:sz w:val="18"/>
                <w:szCs w:val="18"/>
              </w:rPr>
            </w:pPr>
          </w:p>
        </w:tc>
        <w:tc>
          <w:tcPr>
            <w:tcW w:w="678" w:type="pct"/>
            <w:vMerge/>
          </w:tcPr>
          <w:p w:rsidR="00E7329A" w:rsidRPr="003C2FFE" w:rsidRDefault="00E7329A" w:rsidP="003D30A1">
            <w:pPr>
              <w:spacing w:after="0"/>
              <w:jc w:val="center"/>
              <w:rPr>
                <w:b/>
                <w:sz w:val="18"/>
                <w:szCs w:val="18"/>
              </w:rPr>
            </w:pPr>
          </w:p>
        </w:tc>
        <w:tc>
          <w:tcPr>
            <w:tcW w:w="1063" w:type="pct"/>
            <w:vMerge/>
          </w:tcPr>
          <w:p w:rsidR="00E7329A" w:rsidRPr="003C2FFE" w:rsidRDefault="00E7329A" w:rsidP="003D30A1">
            <w:pPr>
              <w:spacing w:after="0"/>
              <w:jc w:val="center"/>
              <w:rPr>
                <w:b/>
                <w:sz w:val="18"/>
                <w:szCs w:val="18"/>
              </w:rPr>
            </w:pPr>
          </w:p>
        </w:tc>
        <w:tc>
          <w:tcPr>
            <w:tcW w:w="1147" w:type="pct"/>
            <w:vMerge/>
          </w:tcPr>
          <w:p w:rsidR="00E7329A" w:rsidRPr="003C2FFE" w:rsidRDefault="00E7329A" w:rsidP="003D30A1">
            <w:pPr>
              <w:spacing w:after="0"/>
              <w:jc w:val="center"/>
              <w:rPr>
                <w:b/>
                <w:sz w:val="18"/>
                <w:szCs w:val="18"/>
              </w:rPr>
            </w:pPr>
          </w:p>
        </w:tc>
      </w:tr>
      <w:tr w:rsidR="00E7329A" w:rsidRPr="00400B72" w:rsidTr="003D30A1">
        <w:tc>
          <w:tcPr>
            <w:tcW w:w="757" w:type="pct"/>
          </w:tcPr>
          <w:p w:rsidR="00E7329A" w:rsidRPr="003C2FFE" w:rsidRDefault="00E7329A" w:rsidP="003D30A1">
            <w:pPr>
              <w:spacing w:after="0"/>
              <w:jc w:val="center"/>
              <w:rPr>
                <w:b/>
                <w:sz w:val="18"/>
                <w:szCs w:val="18"/>
              </w:rPr>
            </w:pPr>
            <w:r w:rsidRPr="003C2FFE">
              <w:rPr>
                <w:b/>
                <w:sz w:val="18"/>
                <w:szCs w:val="18"/>
              </w:rPr>
              <w:t>1</w:t>
            </w:r>
          </w:p>
        </w:tc>
        <w:tc>
          <w:tcPr>
            <w:tcW w:w="723" w:type="pct"/>
          </w:tcPr>
          <w:p w:rsidR="00E7329A" w:rsidRPr="003C2FFE" w:rsidRDefault="00E7329A" w:rsidP="003D30A1">
            <w:pPr>
              <w:spacing w:after="0"/>
              <w:jc w:val="center"/>
              <w:rPr>
                <w:b/>
                <w:sz w:val="18"/>
                <w:szCs w:val="18"/>
              </w:rPr>
            </w:pPr>
            <w:r w:rsidRPr="003C2FFE">
              <w:rPr>
                <w:b/>
                <w:sz w:val="18"/>
                <w:szCs w:val="18"/>
              </w:rPr>
              <w:t>2</w:t>
            </w:r>
          </w:p>
        </w:tc>
        <w:tc>
          <w:tcPr>
            <w:tcW w:w="632" w:type="pct"/>
          </w:tcPr>
          <w:p w:rsidR="00E7329A" w:rsidRPr="003C2FFE" w:rsidRDefault="00E7329A" w:rsidP="003D30A1">
            <w:pPr>
              <w:spacing w:after="0"/>
              <w:jc w:val="center"/>
              <w:rPr>
                <w:b/>
                <w:sz w:val="18"/>
                <w:szCs w:val="18"/>
              </w:rPr>
            </w:pPr>
            <w:r w:rsidRPr="003C2FFE">
              <w:rPr>
                <w:b/>
                <w:sz w:val="18"/>
                <w:szCs w:val="18"/>
              </w:rPr>
              <w:t>3</w:t>
            </w:r>
          </w:p>
        </w:tc>
        <w:tc>
          <w:tcPr>
            <w:tcW w:w="678" w:type="pct"/>
          </w:tcPr>
          <w:p w:rsidR="00E7329A" w:rsidRPr="003C2FFE" w:rsidRDefault="00E7329A" w:rsidP="003D30A1">
            <w:pPr>
              <w:spacing w:after="0"/>
              <w:jc w:val="center"/>
              <w:rPr>
                <w:b/>
                <w:sz w:val="18"/>
                <w:szCs w:val="18"/>
              </w:rPr>
            </w:pPr>
            <w:r w:rsidRPr="003C2FFE">
              <w:rPr>
                <w:b/>
                <w:sz w:val="18"/>
                <w:szCs w:val="18"/>
              </w:rPr>
              <w:t>4</w:t>
            </w:r>
          </w:p>
        </w:tc>
        <w:tc>
          <w:tcPr>
            <w:tcW w:w="1063" w:type="pct"/>
          </w:tcPr>
          <w:p w:rsidR="00E7329A" w:rsidRPr="003C2FFE" w:rsidRDefault="00E7329A" w:rsidP="003D30A1">
            <w:pPr>
              <w:spacing w:after="0"/>
              <w:jc w:val="center"/>
              <w:rPr>
                <w:b/>
                <w:sz w:val="18"/>
                <w:szCs w:val="18"/>
              </w:rPr>
            </w:pPr>
            <w:r w:rsidRPr="003C2FFE">
              <w:rPr>
                <w:b/>
                <w:sz w:val="18"/>
                <w:szCs w:val="18"/>
              </w:rPr>
              <w:t>5</w:t>
            </w:r>
          </w:p>
        </w:tc>
        <w:tc>
          <w:tcPr>
            <w:tcW w:w="1147" w:type="pct"/>
          </w:tcPr>
          <w:p w:rsidR="00E7329A" w:rsidRPr="003C2FFE" w:rsidRDefault="00E7329A" w:rsidP="003D30A1">
            <w:pPr>
              <w:spacing w:after="0"/>
              <w:jc w:val="center"/>
              <w:rPr>
                <w:b/>
                <w:sz w:val="18"/>
                <w:szCs w:val="18"/>
              </w:rPr>
            </w:pPr>
            <w:r w:rsidRPr="003C2FFE">
              <w:rPr>
                <w:b/>
                <w:sz w:val="18"/>
                <w:szCs w:val="18"/>
              </w:rPr>
              <w:t>6</w:t>
            </w:r>
          </w:p>
        </w:tc>
      </w:tr>
      <w:tr w:rsidR="00E7329A" w:rsidRPr="00400B72" w:rsidTr="003D30A1">
        <w:tc>
          <w:tcPr>
            <w:tcW w:w="5000" w:type="pct"/>
            <w:gridSpan w:val="6"/>
          </w:tcPr>
          <w:p w:rsidR="00E7329A" w:rsidRPr="003C2FFE" w:rsidRDefault="00E7329A" w:rsidP="003D30A1">
            <w:pPr>
              <w:spacing w:after="0"/>
              <w:jc w:val="center"/>
              <w:rPr>
                <w:b/>
                <w:sz w:val="18"/>
                <w:szCs w:val="18"/>
              </w:rPr>
            </w:pPr>
            <w:r w:rsidRPr="003C2FFE">
              <w:rPr>
                <w:b/>
                <w:sz w:val="18"/>
                <w:szCs w:val="18"/>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tc>
      </w:tr>
      <w:tr w:rsidR="00E7329A" w:rsidRPr="00400B72" w:rsidTr="003D30A1">
        <w:tc>
          <w:tcPr>
            <w:tcW w:w="757" w:type="pct"/>
          </w:tcPr>
          <w:p w:rsidR="00E7329A" w:rsidRPr="003C2FFE" w:rsidRDefault="00E7329A" w:rsidP="003D30A1">
            <w:pPr>
              <w:autoSpaceDE w:val="0"/>
              <w:autoSpaceDN w:val="0"/>
              <w:adjustRightInd w:val="0"/>
              <w:spacing w:after="0"/>
              <w:rPr>
                <w:sz w:val="18"/>
                <w:szCs w:val="18"/>
              </w:rPr>
            </w:pPr>
            <w:r w:rsidRPr="003C2FFE">
              <w:rPr>
                <w:sz w:val="18"/>
                <w:szCs w:val="18"/>
              </w:rPr>
              <w:t>- Средства массовой информации</w:t>
            </w:r>
          </w:p>
          <w:p w:rsidR="00E7329A" w:rsidRPr="003C2FFE" w:rsidRDefault="00E7329A" w:rsidP="003D30A1">
            <w:pPr>
              <w:autoSpaceDE w:val="0"/>
              <w:autoSpaceDN w:val="0"/>
              <w:adjustRightInd w:val="0"/>
              <w:spacing w:after="0"/>
              <w:rPr>
                <w:sz w:val="18"/>
                <w:szCs w:val="18"/>
              </w:rPr>
            </w:pPr>
            <w:r w:rsidRPr="003C2FFE">
              <w:rPr>
                <w:sz w:val="18"/>
                <w:szCs w:val="18"/>
              </w:rPr>
              <w:t>- информационный стенд,</w:t>
            </w:r>
          </w:p>
          <w:p w:rsidR="00E7329A" w:rsidRPr="003C2FFE" w:rsidRDefault="00E7329A" w:rsidP="003D30A1">
            <w:pPr>
              <w:autoSpaceDE w:val="0"/>
              <w:autoSpaceDN w:val="0"/>
              <w:adjustRightInd w:val="0"/>
              <w:spacing w:after="0"/>
              <w:rPr>
                <w:sz w:val="18"/>
                <w:szCs w:val="18"/>
              </w:rPr>
            </w:pPr>
            <w:r w:rsidRPr="003C2FFE">
              <w:rPr>
                <w:sz w:val="18"/>
                <w:szCs w:val="18"/>
              </w:rPr>
              <w:t xml:space="preserve">- официальный сайт органов местного самоуправления </w:t>
            </w:r>
          </w:p>
          <w:p w:rsidR="00E7329A" w:rsidRPr="003C2FFE" w:rsidRDefault="00E7329A" w:rsidP="003D30A1">
            <w:pPr>
              <w:autoSpaceDE w:val="0"/>
              <w:autoSpaceDN w:val="0"/>
              <w:adjustRightInd w:val="0"/>
              <w:spacing w:after="0"/>
              <w:jc w:val="both"/>
              <w:rPr>
                <w:sz w:val="18"/>
                <w:szCs w:val="18"/>
              </w:rPr>
            </w:pPr>
            <w:r w:rsidRPr="003C2FFE">
              <w:rPr>
                <w:sz w:val="18"/>
                <w:szCs w:val="18"/>
              </w:rPr>
              <w:t xml:space="preserve">-Единый портал государственных и муниципальных услуг (функций); </w:t>
            </w:r>
          </w:p>
          <w:p w:rsidR="00E7329A" w:rsidRPr="003C2FFE" w:rsidRDefault="00E7329A" w:rsidP="003D30A1">
            <w:pPr>
              <w:autoSpaceDE w:val="0"/>
              <w:autoSpaceDN w:val="0"/>
              <w:adjustRightInd w:val="0"/>
              <w:spacing w:after="0"/>
              <w:jc w:val="both"/>
              <w:rPr>
                <w:sz w:val="18"/>
                <w:szCs w:val="18"/>
              </w:rPr>
            </w:pPr>
            <w:r w:rsidRPr="003C2FFE">
              <w:rPr>
                <w:sz w:val="18"/>
                <w:szCs w:val="18"/>
              </w:rPr>
              <w:t>-Портал государственных и муниципальных услуг Воронежской области.</w:t>
            </w:r>
          </w:p>
        </w:tc>
        <w:tc>
          <w:tcPr>
            <w:tcW w:w="723" w:type="pct"/>
          </w:tcPr>
          <w:p w:rsidR="00E7329A" w:rsidRPr="003C2FFE" w:rsidRDefault="00E7329A" w:rsidP="003D30A1">
            <w:pPr>
              <w:spacing w:after="0"/>
              <w:rPr>
                <w:sz w:val="18"/>
                <w:szCs w:val="18"/>
              </w:rPr>
            </w:pPr>
            <w:r w:rsidRPr="003C2FFE">
              <w:rPr>
                <w:sz w:val="18"/>
                <w:szCs w:val="18"/>
              </w:rPr>
              <w:t>нет</w:t>
            </w:r>
          </w:p>
        </w:tc>
        <w:tc>
          <w:tcPr>
            <w:tcW w:w="632" w:type="pct"/>
          </w:tcPr>
          <w:p w:rsidR="00E7329A" w:rsidRPr="003C2FFE" w:rsidRDefault="00E7329A" w:rsidP="003D30A1">
            <w:pPr>
              <w:spacing w:after="0"/>
              <w:rPr>
                <w:sz w:val="18"/>
                <w:szCs w:val="18"/>
              </w:rPr>
            </w:pPr>
            <w:r w:rsidRPr="003C2FFE">
              <w:rPr>
                <w:sz w:val="18"/>
                <w:szCs w:val="18"/>
              </w:rPr>
              <w:t>Не требуется предоставление заявителем документов на бумажном носителе</w:t>
            </w:r>
          </w:p>
        </w:tc>
        <w:tc>
          <w:tcPr>
            <w:tcW w:w="678" w:type="pct"/>
          </w:tcPr>
          <w:p w:rsidR="00E7329A" w:rsidRPr="003C2FFE" w:rsidRDefault="00E7329A" w:rsidP="003D30A1">
            <w:pPr>
              <w:spacing w:after="0"/>
              <w:jc w:val="center"/>
              <w:rPr>
                <w:sz w:val="18"/>
                <w:szCs w:val="18"/>
              </w:rPr>
            </w:pPr>
            <w:r w:rsidRPr="003C2FFE">
              <w:rPr>
                <w:sz w:val="18"/>
                <w:szCs w:val="18"/>
              </w:rPr>
              <w:t>-</w:t>
            </w:r>
          </w:p>
        </w:tc>
        <w:tc>
          <w:tcPr>
            <w:tcW w:w="1063" w:type="pct"/>
          </w:tcPr>
          <w:p w:rsidR="00E7329A" w:rsidRPr="003C2FFE" w:rsidRDefault="00E7329A" w:rsidP="003D30A1">
            <w:pPr>
              <w:autoSpaceDE w:val="0"/>
              <w:autoSpaceDN w:val="0"/>
              <w:adjustRightInd w:val="0"/>
              <w:spacing w:after="0"/>
              <w:jc w:val="both"/>
              <w:rPr>
                <w:sz w:val="18"/>
                <w:szCs w:val="18"/>
              </w:rPr>
            </w:pPr>
            <w:r w:rsidRPr="003C2FFE">
              <w:rPr>
                <w:sz w:val="18"/>
                <w:szCs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47" w:type="pct"/>
          </w:tcPr>
          <w:p w:rsidR="00E7329A" w:rsidRPr="003C2FFE" w:rsidRDefault="00E7329A" w:rsidP="003D30A1">
            <w:pPr>
              <w:tabs>
                <w:tab w:val="num" w:pos="0"/>
              </w:tabs>
              <w:autoSpaceDE w:val="0"/>
              <w:autoSpaceDN w:val="0"/>
              <w:adjustRightInd w:val="0"/>
              <w:spacing w:after="0"/>
              <w:contextualSpacing/>
              <w:jc w:val="both"/>
              <w:rPr>
                <w:sz w:val="18"/>
                <w:szCs w:val="18"/>
              </w:rPr>
            </w:pPr>
            <w:r w:rsidRPr="003C2FFE">
              <w:rPr>
                <w:sz w:val="18"/>
                <w:szCs w:val="18"/>
              </w:rPr>
              <w:t>- почта;</w:t>
            </w:r>
          </w:p>
          <w:p w:rsidR="00E7329A" w:rsidRPr="003C2FFE" w:rsidRDefault="00E7329A" w:rsidP="003D30A1">
            <w:pPr>
              <w:tabs>
                <w:tab w:val="num" w:pos="0"/>
              </w:tabs>
              <w:autoSpaceDE w:val="0"/>
              <w:autoSpaceDN w:val="0"/>
              <w:adjustRightInd w:val="0"/>
              <w:spacing w:after="0"/>
              <w:contextualSpacing/>
              <w:jc w:val="both"/>
              <w:rPr>
                <w:sz w:val="18"/>
                <w:szCs w:val="18"/>
              </w:rPr>
            </w:pPr>
            <w:r w:rsidRPr="003C2FFE">
              <w:rPr>
                <w:sz w:val="18"/>
                <w:szCs w:val="18"/>
              </w:rPr>
              <w:t>- Единый портал государственных и муниципальных услуг (функций);</w:t>
            </w:r>
          </w:p>
          <w:p w:rsidR="00E7329A" w:rsidRPr="003C2FFE" w:rsidRDefault="00E7329A" w:rsidP="003D30A1">
            <w:pPr>
              <w:tabs>
                <w:tab w:val="num" w:pos="0"/>
              </w:tabs>
              <w:autoSpaceDE w:val="0"/>
              <w:autoSpaceDN w:val="0"/>
              <w:adjustRightInd w:val="0"/>
              <w:spacing w:after="0"/>
              <w:contextualSpacing/>
              <w:jc w:val="both"/>
              <w:rPr>
                <w:sz w:val="18"/>
                <w:szCs w:val="18"/>
              </w:rPr>
            </w:pPr>
            <w:r w:rsidRPr="003C2FFE">
              <w:rPr>
                <w:sz w:val="18"/>
                <w:szCs w:val="18"/>
              </w:rPr>
              <w:t>- Портал государственных и муниципальных услуг Воронежской области;</w:t>
            </w:r>
          </w:p>
          <w:p w:rsidR="00E7329A" w:rsidRPr="003C2FFE" w:rsidRDefault="00E7329A" w:rsidP="003D30A1">
            <w:pPr>
              <w:tabs>
                <w:tab w:val="num" w:pos="0"/>
              </w:tabs>
              <w:autoSpaceDE w:val="0"/>
              <w:autoSpaceDN w:val="0"/>
              <w:adjustRightInd w:val="0"/>
              <w:spacing w:after="0"/>
              <w:contextualSpacing/>
              <w:jc w:val="both"/>
              <w:rPr>
                <w:sz w:val="18"/>
                <w:szCs w:val="18"/>
              </w:rPr>
            </w:pPr>
            <w:r w:rsidRPr="003C2FFE">
              <w:rPr>
                <w:sz w:val="18"/>
                <w:szCs w:val="18"/>
              </w:rPr>
              <w:t>-  личный прием заявителя.</w:t>
            </w:r>
          </w:p>
        </w:tc>
      </w:tr>
    </w:tbl>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jc w:val="right"/>
      </w:pPr>
    </w:p>
    <w:p w:rsidR="00E7329A" w:rsidRDefault="00E7329A" w:rsidP="00E7329A">
      <w:pPr>
        <w:spacing w:after="0"/>
      </w:pPr>
    </w:p>
    <w:p w:rsidR="00E7329A" w:rsidRDefault="00E7329A" w:rsidP="00E7329A">
      <w:pPr>
        <w:spacing w:after="0"/>
      </w:pPr>
    </w:p>
    <w:p w:rsidR="00E7329A" w:rsidRDefault="00E7329A" w:rsidP="00E7329A">
      <w:pPr>
        <w:spacing w:after="0" w:line="240" w:lineRule="auto"/>
      </w:pPr>
    </w:p>
    <w:p w:rsidR="00E7329A" w:rsidRPr="003C2FFE" w:rsidRDefault="00E7329A" w:rsidP="00E7329A">
      <w:pPr>
        <w:autoSpaceDE w:val="0"/>
        <w:autoSpaceDN w:val="0"/>
        <w:adjustRightInd w:val="0"/>
        <w:spacing w:line="240" w:lineRule="auto"/>
        <w:ind w:firstLine="709"/>
        <w:jc w:val="right"/>
        <w:outlineLvl w:val="0"/>
        <w:rPr>
          <w:b/>
          <w:sz w:val="18"/>
          <w:szCs w:val="18"/>
        </w:rPr>
      </w:pPr>
      <w:r w:rsidRPr="003C2FFE">
        <w:rPr>
          <w:b/>
          <w:sz w:val="18"/>
          <w:szCs w:val="18"/>
        </w:rPr>
        <w:t>Приложение № 1</w:t>
      </w:r>
    </w:p>
    <w:p w:rsidR="00E7329A" w:rsidRPr="003C2FFE" w:rsidRDefault="00E7329A" w:rsidP="00E7329A">
      <w:pPr>
        <w:autoSpaceDE w:val="0"/>
        <w:autoSpaceDN w:val="0"/>
        <w:adjustRightInd w:val="0"/>
        <w:spacing w:line="240" w:lineRule="auto"/>
        <w:ind w:firstLine="709"/>
        <w:jc w:val="right"/>
        <w:rPr>
          <w:b/>
          <w:sz w:val="18"/>
          <w:szCs w:val="18"/>
        </w:rPr>
      </w:pPr>
      <w:r w:rsidRPr="003C2FFE">
        <w:rPr>
          <w:b/>
          <w:sz w:val="18"/>
          <w:szCs w:val="18"/>
        </w:rPr>
        <w:t>к технологической схеме</w:t>
      </w:r>
    </w:p>
    <w:p w:rsidR="00E7329A" w:rsidRPr="003C2FFE" w:rsidRDefault="00E7329A" w:rsidP="00E7329A">
      <w:pPr>
        <w:spacing w:line="240" w:lineRule="auto"/>
        <w:ind w:left="3969"/>
        <w:contextualSpacing/>
        <w:rPr>
          <w:sz w:val="18"/>
          <w:szCs w:val="18"/>
        </w:rPr>
      </w:pPr>
    </w:p>
    <w:p w:rsidR="00E7329A" w:rsidRPr="003C2FFE" w:rsidRDefault="00E7329A" w:rsidP="00E7329A">
      <w:pPr>
        <w:spacing w:line="240" w:lineRule="auto"/>
        <w:ind w:firstLine="709"/>
        <w:jc w:val="right"/>
        <w:rPr>
          <w:sz w:val="18"/>
          <w:szCs w:val="18"/>
        </w:rPr>
      </w:pPr>
      <w:r w:rsidRPr="006C678D">
        <w:rPr>
          <w:sz w:val="18"/>
          <w:szCs w:val="18"/>
        </w:rPr>
        <w:t>В администрацию Бутурлиновского</w:t>
      </w:r>
    </w:p>
    <w:p w:rsidR="00E7329A" w:rsidRPr="003C2FFE" w:rsidRDefault="00E7329A" w:rsidP="00E7329A">
      <w:pPr>
        <w:spacing w:line="240" w:lineRule="auto"/>
        <w:ind w:firstLine="709"/>
        <w:jc w:val="right"/>
        <w:rPr>
          <w:sz w:val="18"/>
          <w:szCs w:val="18"/>
        </w:rPr>
      </w:pPr>
      <w:r w:rsidRPr="003C2FFE">
        <w:rPr>
          <w:sz w:val="18"/>
          <w:szCs w:val="18"/>
        </w:rPr>
        <w:t>муниципального района Воронежской области</w:t>
      </w:r>
    </w:p>
    <w:p w:rsidR="00E7329A" w:rsidRPr="003C2FFE" w:rsidRDefault="00E7329A" w:rsidP="00E7329A">
      <w:pPr>
        <w:spacing w:line="240" w:lineRule="auto"/>
        <w:ind w:firstLine="709"/>
        <w:jc w:val="right"/>
        <w:rPr>
          <w:sz w:val="18"/>
          <w:szCs w:val="18"/>
        </w:rPr>
      </w:pPr>
      <w:r w:rsidRPr="003C2FFE">
        <w:rPr>
          <w:sz w:val="18"/>
          <w:szCs w:val="18"/>
        </w:rPr>
        <w:t>Для физических лиц:</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 xml:space="preserve"> (Ф.И.О.)</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(адрес места жительства)</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(реквизиты документа, удостоверяющего личность)</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(реквизиты документа, подтверждающего полномочия представителя заявителя)</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 xml:space="preserve">(почтовый адрес, адрес электронной почты, номер телефона для связи) </w:t>
      </w:r>
    </w:p>
    <w:p w:rsidR="00E7329A" w:rsidRPr="003C2FFE" w:rsidRDefault="00E7329A" w:rsidP="00E7329A">
      <w:pPr>
        <w:spacing w:line="240" w:lineRule="auto"/>
        <w:ind w:firstLine="709"/>
        <w:jc w:val="right"/>
        <w:rPr>
          <w:sz w:val="18"/>
          <w:szCs w:val="18"/>
        </w:rPr>
      </w:pPr>
      <w:r w:rsidRPr="003C2FFE">
        <w:rPr>
          <w:sz w:val="18"/>
          <w:szCs w:val="18"/>
        </w:rPr>
        <w:t>Для юридических лиц:</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(полное наименование юридического лица)</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(местонахождение юридического лица)</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(сведения о государственной регистрации в ЕГРЮЛ)</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(ИНН)</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(реквизиты документа, подтверждающего полномочия представителя заявителя)</w:t>
      </w:r>
    </w:p>
    <w:p w:rsidR="00E7329A" w:rsidRPr="003C2FFE" w:rsidRDefault="00E7329A" w:rsidP="00E7329A">
      <w:pPr>
        <w:spacing w:line="240" w:lineRule="auto"/>
        <w:ind w:firstLine="709"/>
        <w:jc w:val="right"/>
        <w:rPr>
          <w:sz w:val="18"/>
          <w:szCs w:val="18"/>
        </w:rPr>
      </w:pPr>
      <w:r w:rsidRPr="003C2FFE">
        <w:rPr>
          <w:sz w:val="18"/>
          <w:szCs w:val="18"/>
        </w:rPr>
        <w:t>_____________________________________________________________</w:t>
      </w:r>
    </w:p>
    <w:p w:rsidR="00E7329A" w:rsidRPr="003C2FFE" w:rsidRDefault="00E7329A" w:rsidP="00E7329A">
      <w:pPr>
        <w:spacing w:line="240" w:lineRule="auto"/>
        <w:ind w:firstLine="709"/>
        <w:jc w:val="right"/>
        <w:rPr>
          <w:sz w:val="18"/>
          <w:szCs w:val="18"/>
        </w:rPr>
      </w:pPr>
      <w:r w:rsidRPr="003C2FFE">
        <w:rPr>
          <w:sz w:val="18"/>
          <w:szCs w:val="18"/>
        </w:rPr>
        <w:t>(почтовый адрес, адрес электронной почты, номер телефона для связи)</w:t>
      </w:r>
    </w:p>
    <w:p w:rsidR="00E7329A" w:rsidRPr="003C2FFE" w:rsidRDefault="00E7329A" w:rsidP="00E7329A">
      <w:pPr>
        <w:spacing w:line="240" w:lineRule="auto"/>
        <w:ind w:firstLine="709"/>
        <w:jc w:val="right"/>
        <w:rPr>
          <w:sz w:val="18"/>
          <w:szCs w:val="18"/>
        </w:rPr>
      </w:pPr>
    </w:p>
    <w:p w:rsidR="00E7329A" w:rsidRPr="003C2FFE" w:rsidRDefault="00E7329A" w:rsidP="00E7329A">
      <w:pPr>
        <w:spacing w:line="240" w:lineRule="auto"/>
        <w:ind w:firstLine="709"/>
        <w:jc w:val="center"/>
        <w:rPr>
          <w:sz w:val="18"/>
          <w:szCs w:val="18"/>
        </w:rPr>
      </w:pPr>
      <w:r w:rsidRPr="003C2FFE">
        <w:rPr>
          <w:sz w:val="18"/>
          <w:szCs w:val="18"/>
        </w:rPr>
        <w:t>ЗАЯВЛЕНИЕ</w:t>
      </w:r>
    </w:p>
    <w:p w:rsidR="00E7329A" w:rsidRPr="003C2FFE" w:rsidRDefault="00E7329A" w:rsidP="00E7329A">
      <w:pPr>
        <w:spacing w:line="240" w:lineRule="auto"/>
        <w:ind w:firstLine="709"/>
        <w:jc w:val="center"/>
        <w:rPr>
          <w:sz w:val="18"/>
          <w:szCs w:val="18"/>
        </w:rPr>
      </w:pPr>
      <w:r w:rsidRPr="003C2FFE">
        <w:rPr>
          <w:sz w:val="18"/>
          <w:szCs w:val="1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E7329A" w:rsidRPr="003C2FFE" w:rsidRDefault="00E7329A" w:rsidP="00E7329A">
      <w:pPr>
        <w:spacing w:line="240" w:lineRule="auto"/>
        <w:ind w:firstLine="709"/>
        <w:jc w:val="both"/>
        <w:rPr>
          <w:sz w:val="18"/>
          <w:szCs w:val="18"/>
        </w:rPr>
      </w:pPr>
    </w:p>
    <w:p w:rsidR="00E7329A" w:rsidRPr="003C2FFE" w:rsidRDefault="00E7329A" w:rsidP="00E7329A">
      <w:pPr>
        <w:spacing w:line="240" w:lineRule="auto"/>
        <w:ind w:firstLine="708"/>
        <w:jc w:val="both"/>
        <w:rPr>
          <w:sz w:val="18"/>
          <w:szCs w:val="18"/>
        </w:rPr>
      </w:pPr>
      <w:r w:rsidRPr="003C2FFE">
        <w:rPr>
          <w:sz w:val="18"/>
          <w:szCs w:val="18"/>
        </w:rPr>
        <w:t xml:space="preserve"> Прошу выдать разрешение на использование _______________________________________________________, имеющего</w:t>
      </w:r>
    </w:p>
    <w:p w:rsidR="00E7329A" w:rsidRPr="003C2FFE" w:rsidRDefault="00E7329A" w:rsidP="00E7329A">
      <w:pPr>
        <w:spacing w:line="240" w:lineRule="auto"/>
        <w:ind w:firstLine="709"/>
        <w:jc w:val="both"/>
        <w:rPr>
          <w:sz w:val="18"/>
          <w:szCs w:val="18"/>
        </w:rPr>
      </w:pPr>
      <w:r w:rsidRPr="003C2FFE">
        <w:rPr>
          <w:sz w:val="18"/>
          <w:szCs w:val="18"/>
        </w:rPr>
        <w:t>(указать: земель, земельного участка или части земельного участка)</w:t>
      </w:r>
    </w:p>
    <w:p w:rsidR="00E7329A" w:rsidRPr="003C2FFE" w:rsidRDefault="00E7329A" w:rsidP="00E7329A">
      <w:pPr>
        <w:spacing w:line="240" w:lineRule="auto"/>
        <w:ind w:firstLine="709"/>
        <w:jc w:val="both"/>
        <w:rPr>
          <w:sz w:val="18"/>
          <w:szCs w:val="18"/>
        </w:rPr>
      </w:pPr>
      <w:r w:rsidRPr="003C2FFE">
        <w:rPr>
          <w:sz w:val="18"/>
          <w:szCs w:val="18"/>
        </w:rPr>
        <w:t>кадастровый номер _________________________________________,</w:t>
      </w:r>
    </w:p>
    <w:p w:rsidR="00E7329A" w:rsidRPr="003C2FFE" w:rsidRDefault="00E7329A" w:rsidP="00E7329A">
      <w:pPr>
        <w:spacing w:line="240" w:lineRule="auto"/>
        <w:ind w:firstLine="709"/>
        <w:jc w:val="both"/>
        <w:rPr>
          <w:sz w:val="18"/>
          <w:szCs w:val="18"/>
        </w:rPr>
      </w:pPr>
      <w:r w:rsidRPr="003C2FFE">
        <w:rPr>
          <w:sz w:val="18"/>
          <w:szCs w:val="18"/>
        </w:rPr>
        <w:t xml:space="preserve">                                                (в случае, если планируется  использование всего земельного участка или его части)</w:t>
      </w:r>
    </w:p>
    <w:p w:rsidR="00E7329A" w:rsidRPr="003C2FFE" w:rsidRDefault="00E7329A" w:rsidP="00E7329A">
      <w:pPr>
        <w:spacing w:line="240" w:lineRule="auto"/>
        <w:ind w:firstLine="709"/>
        <w:jc w:val="both"/>
        <w:rPr>
          <w:sz w:val="18"/>
          <w:szCs w:val="18"/>
        </w:rPr>
      </w:pPr>
      <w:r w:rsidRPr="003C2FFE">
        <w:rPr>
          <w:sz w:val="18"/>
          <w:szCs w:val="18"/>
        </w:rPr>
        <w:t>_____________________________________________________________</w:t>
      </w:r>
    </w:p>
    <w:p w:rsidR="00E7329A" w:rsidRPr="003C2FFE" w:rsidRDefault="00E7329A" w:rsidP="00E7329A">
      <w:pPr>
        <w:spacing w:line="240" w:lineRule="auto"/>
        <w:ind w:firstLine="709"/>
        <w:jc w:val="both"/>
        <w:rPr>
          <w:sz w:val="18"/>
          <w:szCs w:val="18"/>
        </w:rPr>
      </w:pPr>
      <w:r w:rsidRPr="003C2FFE">
        <w:rPr>
          <w:sz w:val="18"/>
          <w:szCs w:val="18"/>
        </w:rPr>
        <w:t xml:space="preserve">       (указать координаты характерных точек границ территории, если</w:t>
      </w:r>
    </w:p>
    <w:p w:rsidR="00E7329A" w:rsidRPr="003C2FFE" w:rsidRDefault="00E7329A" w:rsidP="00E7329A">
      <w:pPr>
        <w:spacing w:line="240" w:lineRule="auto"/>
        <w:ind w:firstLine="709"/>
        <w:jc w:val="both"/>
        <w:rPr>
          <w:sz w:val="18"/>
          <w:szCs w:val="18"/>
        </w:rPr>
      </w:pPr>
      <w:r w:rsidRPr="003C2FFE">
        <w:rPr>
          <w:sz w:val="18"/>
          <w:szCs w:val="18"/>
        </w:rPr>
        <w:t xml:space="preserve">     планируется использование земель или части земельного участка)</w:t>
      </w:r>
    </w:p>
    <w:p w:rsidR="00E7329A" w:rsidRPr="003C2FFE" w:rsidRDefault="00E7329A" w:rsidP="00E7329A">
      <w:pPr>
        <w:spacing w:line="240" w:lineRule="auto"/>
        <w:ind w:firstLine="709"/>
        <w:jc w:val="both"/>
        <w:rPr>
          <w:sz w:val="18"/>
          <w:szCs w:val="18"/>
        </w:rPr>
      </w:pPr>
      <w:r w:rsidRPr="003C2FFE">
        <w:rPr>
          <w:sz w:val="18"/>
          <w:szCs w:val="18"/>
        </w:rPr>
        <w:t>расположенного по адресу: _________________________________,</w:t>
      </w:r>
    </w:p>
    <w:p w:rsidR="00E7329A" w:rsidRPr="003C2FFE" w:rsidRDefault="00E7329A" w:rsidP="00E7329A">
      <w:pPr>
        <w:spacing w:line="240" w:lineRule="auto"/>
        <w:ind w:firstLine="709"/>
        <w:jc w:val="both"/>
        <w:rPr>
          <w:sz w:val="18"/>
          <w:szCs w:val="18"/>
        </w:rPr>
      </w:pPr>
      <w:r w:rsidRPr="003C2FFE">
        <w:rPr>
          <w:sz w:val="18"/>
          <w:szCs w:val="18"/>
        </w:rPr>
        <w:t>площадью ________________________________________________,</w:t>
      </w:r>
    </w:p>
    <w:p w:rsidR="00E7329A" w:rsidRPr="003C2FFE" w:rsidRDefault="00E7329A" w:rsidP="00E7329A">
      <w:pPr>
        <w:spacing w:line="240" w:lineRule="auto"/>
        <w:ind w:firstLine="709"/>
        <w:jc w:val="both"/>
        <w:rPr>
          <w:sz w:val="18"/>
          <w:szCs w:val="18"/>
        </w:rPr>
      </w:pPr>
      <w:r w:rsidRPr="003C2FFE">
        <w:rPr>
          <w:sz w:val="18"/>
          <w:szCs w:val="18"/>
        </w:rPr>
        <w:t>Цель использования земель или земельного участка ______________________________________________________________.</w:t>
      </w:r>
    </w:p>
    <w:p w:rsidR="00E7329A" w:rsidRPr="003C2FFE" w:rsidRDefault="00E7329A" w:rsidP="00E7329A">
      <w:pPr>
        <w:spacing w:line="240" w:lineRule="auto"/>
        <w:ind w:firstLine="709"/>
        <w:jc w:val="both"/>
        <w:rPr>
          <w:sz w:val="18"/>
          <w:szCs w:val="18"/>
        </w:rPr>
      </w:pPr>
      <w:r w:rsidRPr="003C2FFE">
        <w:rPr>
          <w:sz w:val="18"/>
          <w:szCs w:val="18"/>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E7329A" w:rsidRPr="003C2FFE" w:rsidRDefault="00E7329A" w:rsidP="00E7329A">
      <w:pPr>
        <w:spacing w:line="240" w:lineRule="auto"/>
        <w:ind w:firstLine="709"/>
        <w:jc w:val="both"/>
        <w:rPr>
          <w:sz w:val="18"/>
          <w:szCs w:val="18"/>
        </w:rPr>
      </w:pPr>
      <w:r w:rsidRPr="003C2FFE">
        <w:rPr>
          <w:sz w:val="18"/>
          <w:szCs w:val="18"/>
        </w:rPr>
        <w:t>Срок использования земель или земельного участка  ______________________________________________________________.</w:t>
      </w:r>
    </w:p>
    <w:p w:rsidR="00E7329A" w:rsidRPr="003C2FFE" w:rsidRDefault="00E7329A" w:rsidP="00E7329A">
      <w:pPr>
        <w:spacing w:line="240" w:lineRule="auto"/>
        <w:ind w:firstLine="709"/>
        <w:jc w:val="both"/>
        <w:rPr>
          <w:sz w:val="18"/>
          <w:szCs w:val="18"/>
        </w:rPr>
      </w:pPr>
      <w:r w:rsidRPr="003C2FFE">
        <w:rPr>
          <w:sz w:val="18"/>
          <w:szCs w:val="18"/>
        </w:rPr>
        <w:t>(в пределах сроков, установленных пунктом 1 статьи 39.34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E7329A" w:rsidRPr="003C2FFE" w:rsidRDefault="00E7329A" w:rsidP="00E7329A">
      <w:pPr>
        <w:spacing w:line="240" w:lineRule="auto"/>
        <w:ind w:firstLine="709"/>
        <w:jc w:val="both"/>
        <w:rPr>
          <w:sz w:val="18"/>
          <w:szCs w:val="18"/>
        </w:rPr>
      </w:pPr>
      <w:r w:rsidRPr="003C2FFE">
        <w:rPr>
          <w:sz w:val="18"/>
          <w:szCs w:val="18"/>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многофункциональном центре/направить почтовым отправлением по адресу: ____________________________________ (нужное подчеркнуть).</w:t>
      </w:r>
    </w:p>
    <w:p w:rsidR="00E7329A" w:rsidRPr="003C2FFE" w:rsidRDefault="00E7329A" w:rsidP="00E7329A">
      <w:pPr>
        <w:spacing w:line="240" w:lineRule="auto"/>
        <w:ind w:firstLine="709"/>
        <w:jc w:val="both"/>
        <w:rPr>
          <w:sz w:val="18"/>
          <w:szCs w:val="18"/>
        </w:rPr>
      </w:pPr>
      <w:r w:rsidRPr="003C2FFE">
        <w:rPr>
          <w:sz w:val="18"/>
          <w:szCs w:val="18"/>
        </w:rPr>
        <w:t>Документы, прилагаемые к заявлению:</w:t>
      </w:r>
    </w:p>
    <w:p w:rsidR="00E7329A" w:rsidRPr="003C2FFE" w:rsidRDefault="00E7329A" w:rsidP="00E7329A">
      <w:pPr>
        <w:spacing w:line="240" w:lineRule="auto"/>
        <w:ind w:firstLine="709"/>
        <w:jc w:val="both"/>
        <w:rPr>
          <w:sz w:val="18"/>
          <w:szCs w:val="18"/>
        </w:rPr>
      </w:pPr>
      <w:r w:rsidRPr="003C2FFE">
        <w:rPr>
          <w:sz w:val="18"/>
          <w:szCs w:val="18"/>
        </w:rPr>
        <w:t>1.____________________________________________;</w:t>
      </w:r>
    </w:p>
    <w:p w:rsidR="00E7329A" w:rsidRPr="003C2FFE" w:rsidRDefault="00E7329A" w:rsidP="00E7329A">
      <w:pPr>
        <w:spacing w:line="240" w:lineRule="auto"/>
        <w:ind w:firstLine="709"/>
        <w:jc w:val="both"/>
        <w:rPr>
          <w:sz w:val="18"/>
          <w:szCs w:val="18"/>
        </w:rPr>
      </w:pPr>
      <w:r w:rsidRPr="003C2FFE">
        <w:rPr>
          <w:sz w:val="18"/>
          <w:szCs w:val="18"/>
        </w:rPr>
        <w:t>2.____________________________________________;</w:t>
      </w:r>
    </w:p>
    <w:p w:rsidR="00E7329A" w:rsidRPr="003C2FFE" w:rsidRDefault="00E7329A" w:rsidP="00E7329A">
      <w:pPr>
        <w:spacing w:line="240" w:lineRule="auto"/>
        <w:ind w:firstLine="709"/>
        <w:jc w:val="both"/>
        <w:rPr>
          <w:sz w:val="18"/>
          <w:szCs w:val="18"/>
        </w:rPr>
      </w:pPr>
      <w:r w:rsidRPr="003C2FFE">
        <w:rPr>
          <w:sz w:val="18"/>
          <w:szCs w:val="18"/>
        </w:rPr>
        <w:t xml:space="preserve">3____________________________________________. </w:t>
      </w:r>
    </w:p>
    <w:p w:rsidR="00E7329A" w:rsidRPr="003C2FFE" w:rsidRDefault="00E7329A" w:rsidP="00E7329A">
      <w:pPr>
        <w:spacing w:line="240" w:lineRule="auto"/>
        <w:ind w:firstLine="709"/>
        <w:jc w:val="both"/>
        <w:rPr>
          <w:sz w:val="18"/>
          <w:szCs w:val="18"/>
        </w:rPr>
      </w:pPr>
    </w:p>
    <w:p w:rsidR="00E7329A" w:rsidRPr="003C2FFE" w:rsidRDefault="00E7329A" w:rsidP="00E7329A">
      <w:pPr>
        <w:spacing w:line="240" w:lineRule="auto"/>
        <w:ind w:firstLine="709"/>
        <w:jc w:val="both"/>
        <w:rPr>
          <w:sz w:val="18"/>
          <w:szCs w:val="18"/>
        </w:rPr>
      </w:pPr>
      <w:r w:rsidRPr="003C2FFE">
        <w:rPr>
          <w:sz w:val="18"/>
          <w:szCs w:val="18"/>
        </w:rPr>
        <w:t>«____» ________20___г.</w:t>
      </w:r>
    </w:p>
    <w:p w:rsidR="00E7329A" w:rsidRPr="003C2FFE" w:rsidRDefault="00E7329A" w:rsidP="00E7329A">
      <w:pPr>
        <w:spacing w:line="240" w:lineRule="auto"/>
        <w:ind w:firstLine="709"/>
        <w:jc w:val="both"/>
        <w:rPr>
          <w:sz w:val="18"/>
          <w:szCs w:val="18"/>
        </w:rPr>
      </w:pPr>
    </w:p>
    <w:p w:rsidR="00E7329A" w:rsidRPr="003C2FFE" w:rsidRDefault="00E7329A" w:rsidP="00E7329A">
      <w:pPr>
        <w:spacing w:line="240" w:lineRule="auto"/>
        <w:ind w:firstLine="709"/>
        <w:jc w:val="both"/>
        <w:rPr>
          <w:sz w:val="18"/>
          <w:szCs w:val="18"/>
        </w:rPr>
      </w:pPr>
      <w:r w:rsidRPr="003C2FFE">
        <w:rPr>
          <w:sz w:val="18"/>
          <w:szCs w:val="18"/>
        </w:rPr>
        <w:t>______________              ____________________     ________________</w:t>
      </w:r>
    </w:p>
    <w:p w:rsidR="00E7329A" w:rsidRPr="003C2FFE" w:rsidRDefault="00E7329A" w:rsidP="00E7329A">
      <w:pPr>
        <w:tabs>
          <w:tab w:val="left" w:pos="3845"/>
          <w:tab w:val="right" w:pos="9360"/>
        </w:tabs>
        <w:spacing w:line="240" w:lineRule="auto"/>
        <w:ind w:firstLine="709"/>
        <w:rPr>
          <w:sz w:val="18"/>
          <w:szCs w:val="18"/>
        </w:rPr>
      </w:pPr>
      <w:r w:rsidRPr="003C2FFE">
        <w:rPr>
          <w:sz w:val="18"/>
          <w:szCs w:val="18"/>
        </w:rPr>
        <w:t>(должность)</w:t>
      </w:r>
      <w:r w:rsidRPr="003C2FFE">
        <w:rPr>
          <w:sz w:val="18"/>
          <w:szCs w:val="18"/>
        </w:rPr>
        <w:tab/>
        <w:t>(подпись)</w:t>
      </w:r>
      <w:r w:rsidRPr="003C2FFE">
        <w:rPr>
          <w:sz w:val="18"/>
          <w:szCs w:val="18"/>
        </w:rPr>
        <w:tab/>
        <w:t>(фамилия, инициалы)</w:t>
      </w:r>
    </w:p>
    <w:p w:rsidR="00E7329A" w:rsidRPr="003C2FFE" w:rsidRDefault="00E7329A" w:rsidP="00E7329A">
      <w:pPr>
        <w:spacing w:line="240" w:lineRule="auto"/>
        <w:ind w:firstLine="709"/>
        <w:jc w:val="right"/>
        <w:rPr>
          <w:sz w:val="18"/>
          <w:szCs w:val="18"/>
        </w:rPr>
      </w:pPr>
    </w:p>
    <w:p w:rsidR="00E7329A" w:rsidRPr="003C2FFE" w:rsidRDefault="00E7329A" w:rsidP="00E7329A">
      <w:pPr>
        <w:spacing w:line="240" w:lineRule="auto"/>
        <w:ind w:firstLine="709"/>
        <w:jc w:val="right"/>
        <w:rPr>
          <w:sz w:val="18"/>
          <w:szCs w:val="18"/>
        </w:rPr>
      </w:pPr>
      <w:r w:rsidRPr="003C2FFE">
        <w:rPr>
          <w:sz w:val="18"/>
          <w:szCs w:val="18"/>
        </w:rPr>
        <w:t>М.П.</w:t>
      </w:r>
    </w:p>
    <w:p w:rsidR="00E7329A" w:rsidRPr="003C2FFE" w:rsidRDefault="00E7329A" w:rsidP="00E7329A">
      <w:pPr>
        <w:spacing w:line="240" w:lineRule="auto"/>
        <w:ind w:firstLine="709"/>
        <w:jc w:val="right"/>
        <w:rPr>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Default="00E7329A" w:rsidP="00E7329A">
      <w:pPr>
        <w:pStyle w:val="ConsPlusNonformat"/>
        <w:ind w:firstLine="709"/>
        <w:rPr>
          <w:rFonts w:ascii="Times New Roman" w:hAnsi="Times New Roman" w:cs="Times New Roman"/>
          <w:sz w:val="18"/>
          <w:szCs w:val="18"/>
        </w:rPr>
      </w:pPr>
    </w:p>
    <w:p w:rsidR="00E7329A" w:rsidRDefault="00E7329A" w:rsidP="00E7329A">
      <w:pPr>
        <w:pStyle w:val="ConsPlusNonformat"/>
        <w:ind w:firstLine="709"/>
        <w:rPr>
          <w:rFonts w:ascii="Times New Roman" w:hAnsi="Times New Roman" w:cs="Times New Roman"/>
          <w:sz w:val="18"/>
          <w:szCs w:val="18"/>
        </w:rPr>
      </w:pPr>
    </w:p>
    <w:p w:rsidR="00E7329A"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pStyle w:val="ConsPlusNonformat"/>
        <w:ind w:firstLine="709"/>
        <w:rPr>
          <w:rFonts w:ascii="Times New Roman" w:hAnsi="Times New Roman" w:cs="Times New Roman"/>
          <w:sz w:val="18"/>
          <w:szCs w:val="18"/>
        </w:rPr>
      </w:pPr>
    </w:p>
    <w:p w:rsidR="00E7329A" w:rsidRPr="003C2FFE" w:rsidRDefault="00E7329A" w:rsidP="00E7329A">
      <w:pPr>
        <w:spacing w:line="240" w:lineRule="auto"/>
        <w:ind w:left="3969"/>
        <w:contextualSpacing/>
        <w:rPr>
          <w:sz w:val="18"/>
          <w:szCs w:val="18"/>
        </w:rPr>
      </w:pPr>
    </w:p>
    <w:p w:rsidR="00E7329A" w:rsidRPr="003C2FFE" w:rsidRDefault="00E7329A" w:rsidP="00E7329A">
      <w:pPr>
        <w:spacing w:line="240" w:lineRule="auto"/>
        <w:ind w:left="3969"/>
        <w:contextualSpacing/>
        <w:rPr>
          <w:sz w:val="18"/>
          <w:szCs w:val="18"/>
        </w:rPr>
      </w:pPr>
    </w:p>
    <w:p w:rsidR="00E7329A" w:rsidRPr="003C2FFE" w:rsidRDefault="00E7329A" w:rsidP="00E7329A">
      <w:pPr>
        <w:autoSpaceDE w:val="0"/>
        <w:autoSpaceDN w:val="0"/>
        <w:adjustRightInd w:val="0"/>
        <w:spacing w:line="240" w:lineRule="auto"/>
        <w:ind w:firstLine="709"/>
        <w:jc w:val="right"/>
        <w:outlineLvl w:val="0"/>
        <w:rPr>
          <w:b/>
          <w:sz w:val="18"/>
          <w:szCs w:val="18"/>
        </w:rPr>
      </w:pPr>
      <w:r w:rsidRPr="003C2FFE">
        <w:rPr>
          <w:b/>
          <w:sz w:val="18"/>
          <w:szCs w:val="18"/>
        </w:rPr>
        <w:t>Приложение № 2</w:t>
      </w:r>
    </w:p>
    <w:p w:rsidR="00E7329A" w:rsidRPr="003C2FFE" w:rsidRDefault="00E7329A" w:rsidP="00E7329A">
      <w:pPr>
        <w:autoSpaceDE w:val="0"/>
        <w:autoSpaceDN w:val="0"/>
        <w:adjustRightInd w:val="0"/>
        <w:spacing w:line="240" w:lineRule="auto"/>
        <w:ind w:firstLine="709"/>
        <w:jc w:val="right"/>
        <w:rPr>
          <w:b/>
          <w:sz w:val="18"/>
          <w:szCs w:val="18"/>
        </w:rPr>
      </w:pPr>
      <w:r w:rsidRPr="003C2FFE">
        <w:rPr>
          <w:b/>
          <w:sz w:val="18"/>
          <w:szCs w:val="18"/>
        </w:rPr>
        <w:t>к технологической схеме</w:t>
      </w:r>
    </w:p>
    <w:p w:rsidR="00E7329A" w:rsidRPr="003C2FFE" w:rsidRDefault="00E7329A" w:rsidP="00E7329A">
      <w:pPr>
        <w:spacing w:line="240" w:lineRule="auto"/>
        <w:ind w:left="3969"/>
        <w:contextualSpacing/>
        <w:rPr>
          <w:sz w:val="18"/>
          <w:szCs w:val="18"/>
        </w:rPr>
      </w:pPr>
    </w:p>
    <w:p w:rsidR="00E7329A" w:rsidRPr="003C2FFE" w:rsidRDefault="00E7329A" w:rsidP="00E7329A">
      <w:pPr>
        <w:spacing w:after="120" w:line="240" w:lineRule="auto"/>
        <w:ind w:firstLine="709"/>
        <w:contextualSpacing/>
        <w:rPr>
          <w:sz w:val="18"/>
          <w:szCs w:val="18"/>
        </w:rPr>
      </w:pPr>
    </w:p>
    <w:p w:rsidR="00E7329A" w:rsidRPr="003C2FFE" w:rsidRDefault="00E7329A" w:rsidP="00E7329A">
      <w:pPr>
        <w:spacing w:after="120" w:line="240" w:lineRule="auto"/>
        <w:ind w:firstLine="709"/>
        <w:contextualSpacing/>
        <w:rPr>
          <w:sz w:val="18"/>
          <w:szCs w:val="18"/>
        </w:rPr>
      </w:pPr>
    </w:p>
    <w:p w:rsidR="00E7329A" w:rsidRPr="003C2FFE" w:rsidRDefault="00E7329A" w:rsidP="00E7329A">
      <w:pPr>
        <w:autoSpaceDE w:val="0"/>
        <w:autoSpaceDN w:val="0"/>
        <w:adjustRightInd w:val="0"/>
        <w:spacing w:line="240" w:lineRule="auto"/>
        <w:jc w:val="center"/>
        <w:rPr>
          <w:sz w:val="18"/>
          <w:szCs w:val="18"/>
        </w:rPr>
      </w:pPr>
      <w:r w:rsidRPr="003C2FFE">
        <w:rPr>
          <w:sz w:val="18"/>
          <w:szCs w:val="18"/>
        </w:rPr>
        <w:t>РАСПИСКА</w:t>
      </w:r>
    </w:p>
    <w:p w:rsidR="00E7329A" w:rsidRPr="003C2FFE" w:rsidRDefault="00E7329A" w:rsidP="00E7329A">
      <w:pPr>
        <w:autoSpaceDE w:val="0"/>
        <w:autoSpaceDN w:val="0"/>
        <w:adjustRightInd w:val="0"/>
        <w:spacing w:line="240" w:lineRule="auto"/>
        <w:jc w:val="center"/>
        <w:rPr>
          <w:sz w:val="18"/>
          <w:szCs w:val="18"/>
        </w:rPr>
      </w:pPr>
      <w:r w:rsidRPr="003C2FFE">
        <w:rPr>
          <w:sz w:val="18"/>
          <w:szCs w:val="18"/>
        </w:rPr>
        <w:t>в получении документов, представленных для принятия решения</w:t>
      </w:r>
    </w:p>
    <w:p w:rsidR="00E7329A" w:rsidRPr="003C2FFE" w:rsidRDefault="00E7329A" w:rsidP="00E7329A">
      <w:pPr>
        <w:autoSpaceDE w:val="0"/>
        <w:autoSpaceDN w:val="0"/>
        <w:adjustRightInd w:val="0"/>
        <w:spacing w:line="240" w:lineRule="auto"/>
        <w:jc w:val="center"/>
        <w:outlineLvl w:val="0"/>
        <w:rPr>
          <w:sz w:val="18"/>
          <w:szCs w:val="18"/>
        </w:rPr>
      </w:pPr>
      <w:r w:rsidRPr="003C2FFE">
        <w:rPr>
          <w:sz w:val="18"/>
          <w:szCs w:val="1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E7329A" w:rsidRPr="003C2FFE" w:rsidRDefault="00E7329A" w:rsidP="00E7329A">
      <w:pPr>
        <w:autoSpaceDE w:val="0"/>
        <w:autoSpaceDN w:val="0"/>
        <w:adjustRightInd w:val="0"/>
        <w:spacing w:line="240" w:lineRule="auto"/>
        <w:jc w:val="both"/>
        <w:rPr>
          <w:sz w:val="18"/>
          <w:szCs w:val="18"/>
        </w:rPr>
      </w:pP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Настоящим удостоверяется, что заявитель</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__________________________________________________________________</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представил, а сотрудник администрации _______________ _________________ получил «_____» ________________ _________ документы                                                      (число) (месяц прописью)  (год)</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в количестве _______________________________ экземпляров по</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(прописью)</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rsidR="00E7329A" w:rsidRPr="003C2FFE" w:rsidRDefault="00E7329A" w:rsidP="00E7329A">
      <w:pPr>
        <w:autoSpaceDE w:val="0"/>
        <w:autoSpaceDN w:val="0"/>
        <w:adjustRightInd w:val="0"/>
        <w:spacing w:line="240" w:lineRule="auto"/>
        <w:rPr>
          <w:sz w:val="18"/>
          <w:szCs w:val="18"/>
        </w:rPr>
      </w:pPr>
      <w:r w:rsidRPr="003C2FFE">
        <w:rPr>
          <w:sz w:val="18"/>
          <w:szCs w:val="18"/>
        </w:rPr>
        <w:t>__________________________________________________________________</w:t>
      </w:r>
    </w:p>
    <w:p w:rsidR="00E7329A" w:rsidRPr="003C2FFE" w:rsidRDefault="00E7329A" w:rsidP="00E7329A">
      <w:pPr>
        <w:autoSpaceDE w:val="0"/>
        <w:autoSpaceDN w:val="0"/>
        <w:adjustRightInd w:val="0"/>
        <w:spacing w:line="240" w:lineRule="auto"/>
        <w:rPr>
          <w:sz w:val="18"/>
          <w:szCs w:val="18"/>
        </w:rPr>
      </w:pPr>
      <w:r w:rsidRPr="003C2FFE">
        <w:rPr>
          <w:sz w:val="18"/>
          <w:szCs w:val="18"/>
        </w:rPr>
        <w:t>__________________________________________________________________</w:t>
      </w:r>
    </w:p>
    <w:p w:rsidR="00E7329A" w:rsidRPr="003C2FFE" w:rsidRDefault="00E7329A" w:rsidP="00E7329A">
      <w:pPr>
        <w:autoSpaceDE w:val="0"/>
        <w:autoSpaceDN w:val="0"/>
        <w:adjustRightInd w:val="0"/>
        <w:spacing w:line="240" w:lineRule="auto"/>
        <w:rPr>
          <w:sz w:val="18"/>
          <w:szCs w:val="18"/>
        </w:rPr>
      </w:pPr>
      <w:r w:rsidRPr="003C2FFE">
        <w:rPr>
          <w:sz w:val="18"/>
          <w:szCs w:val="18"/>
        </w:rPr>
        <w:t>_________________________________________________________________</w:t>
      </w:r>
    </w:p>
    <w:p w:rsidR="00E7329A" w:rsidRPr="003C2FFE" w:rsidRDefault="00E7329A" w:rsidP="00E7329A">
      <w:pPr>
        <w:autoSpaceDE w:val="0"/>
        <w:autoSpaceDN w:val="0"/>
        <w:adjustRightInd w:val="0"/>
        <w:spacing w:line="240" w:lineRule="auto"/>
        <w:jc w:val="both"/>
        <w:rPr>
          <w:sz w:val="18"/>
          <w:szCs w:val="18"/>
        </w:rPr>
      </w:pP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Перечень документов, которые будут получены по межведомственным запросам: __________________________________________________________________.</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_______________________        ______________       ______________________</w:t>
      </w:r>
    </w:p>
    <w:p w:rsidR="00E7329A" w:rsidRPr="003C2FFE" w:rsidRDefault="00E7329A" w:rsidP="00E7329A">
      <w:pPr>
        <w:autoSpaceDE w:val="0"/>
        <w:autoSpaceDN w:val="0"/>
        <w:adjustRightInd w:val="0"/>
        <w:spacing w:line="240" w:lineRule="auto"/>
        <w:rPr>
          <w:sz w:val="18"/>
          <w:szCs w:val="18"/>
        </w:rPr>
      </w:pPr>
      <w:r w:rsidRPr="003C2FFE">
        <w:rPr>
          <w:sz w:val="18"/>
          <w:szCs w:val="18"/>
        </w:rPr>
        <w:t>(должность специалиста,                                              (подпись)                      (расшифровка подписи)</w:t>
      </w:r>
    </w:p>
    <w:p w:rsidR="00E7329A" w:rsidRPr="003C2FFE" w:rsidRDefault="00E7329A" w:rsidP="00E7329A">
      <w:pPr>
        <w:autoSpaceDE w:val="0"/>
        <w:autoSpaceDN w:val="0"/>
        <w:adjustRightInd w:val="0"/>
        <w:spacing w:line="240" w:lineRule="auto"/>
        <w:rPr>
          <w:sz w:val="18"/>
          <w:szCs w:val="18"/>
        </w:rPr>
      </w:pPr>
      <w:r w:rsidRPr="003C2FFE">
        <w:rPr>
          <w:sz w:val="18"/>
          <w:szCs w:val="18"/>
        </w:rPr>
        <w:t xml:space="preserve">      ответственного за</w:t>
      </w:r>
    </w:p>
    <w:p w:rsidR="00E7329A" w:rsidRDefault="00E7329A" w:rsidP="00E7329A">
      <w:pPr>
        <w:autoSpaceDE w:val="0"/>
        <w:autoSpaceDN w:val="0"/>
        <w:adjustRightInd w:val="0"/>
        <w:spacing w:line="240" w:lineRule="auto"/>
        <w:rPr>
          <w:sz w:val="18"/>
          <w:szCs w:val="18"/>
        </w:rPr>
      </w:pPr>
      <w:r>
        <w:rPr>
          <w:sz w:val="18"/>
          <w:szCs w:val="18"/>
        </w:rPr>
        <w:t xml:space="preserve">    прием документов)</w:t>
      </w:r>
    </w:p>
    <w:p w:rsidR="00E7329A" w:rsidRPr="003C2FFE" w:rsidRDefault="00E7329A" w:rsidP="00E7329A">
      <w:pPr>
        <w:autoSpaceDE w:val="0"/>
        <w:autoSpaceDN w:val="0"/>
        <w:adjustRightInd w:val="0"/>
        <w:spacing w:line="240" w:lineRule="auto"/>
        <w:rPr>
          <w:sz w:val="18"/>
          <w:szCs w:val="18"/>
        </w:rPr>
      </w:pPr>
    </w:p>
    <w:p w:rsidR="00E7329A" w:rsidRPr="003C2FFE" w:rsidRDefault="00E7329A" w:rsidP="00E7329A">
      <w:pPr>
        <w:spacing w:line="240" w:lineRule="auto"/>
        <w:rPr>
          <w:sz w:val="18"/>
          <w:szCs w:val="18"/>
        </w:rPr>
      </w:pPr>
    </w:p>
    <w:p w:rsidR="00E7329A" w:rsidRPr="003C2FFE" w:rsidRDefault="00E7329A" w:rsidP="00E7329A">
      <w:pPr>
        <w:spacing w:line="240" w:lineRule="auto"/>
        <w:rPr>
          <w:sz w:val="18"/>
          <w:szCs w:val="18"/>
        </w:rPr>
      </w:pPr>
    </w:p>
    <w:p w:rsidR="00E7329A" w:rsidRPr="003C2FFE" w:rsidRDefault="00E7329A" w:rsidP="00E7329A">
      <w:pPr>
        <w:spacing w:line="240" w:lineRule="auto"/>
        <w:rPr>
          <w:sz w:val="18"/>
          <w:szCs w:val="18"/>
        </w:rPr>
      </w:pPr>
    </w:p>
    <w:p w:rsidR="00E7329A" w:rsidRPr="003C2FFE" w:rsidRDefault="00E7329A" w:rsidP="00E7329A">
      <w:pPr>
        <w:autoSpaceDE w:val="0"/>
        <w:autoSpaceDN w:val="0"/>
        <w:adjustRightInd w:val="0"/>
        <w:spacing w:line="240" w:lineRule="auto"/>
        <w:ind w:firstLine="709"/>
        <w:jc w:val="right"/>
        <w:outlineLvl w:val="0"/>
        <w:rPr>
          <w:b/>
          <w:sz w:val="18"/>
          <w:szCs w:val="18"/>
        </w:rPr>
      </w:pPr>
      <w:r w:rsidRPr="003C2FFE">
        <w:rPr>
          <w:b/>
          <w:sz w:val="18"/>
          <w:szCs w:val="18"/>
        </w:rPr>
        <w:t>Приложение № 3</w:t>
      </w:r>
    </w:p>
    <w:p w:rsidR="00E7329A" w:rsidRPr="003C2FFE" w:rsidRDefault="00E7329A" w:rsidP="00E7329A">
      <w:pPr>
        <w:autoSpaceDE w:val="0"/>
        <w:autoSpaceDN w:val="0"/>
        <w:adjustRightInd w:val="0"/>
        <w:spacing w:line="240" w:lineRule="auto"/>
        <w:ind w:firstLine="709"/>
        <w:jc w:val="right"/>
        <w:rPr>
          <w:b/>
          <w:sz w:val="18"/>
          <w:szCs w:val="18"/>
        </w:rPr>
      </w:pPr>
      <w:r w:rsidRPr="003C2FFE">
        <w:rPr>
          <w:b/>
          <w:sz w:val="18"/>
          <w:szCs w:val="18"/>
        </w:rPr>
        <w:t>к технологической схеме</w:t>
      </w:r>
    </w:p>
    <w:p w:rsidR="00E7329A" w:rsidRPr="003C2FFE" w:rsidRDefault="00E7329A" w:rsidP="00E7329A">
      <w:pPr>
        <w:spacing w:line="240" w:lineRule="auto"/>
        <w:jc w:val="right"/>
        <w:rPr>
          <w:sz w:val="18"/>
          <w:szCs w:val="18"/>
        </w:rPr>
      </w:pPr>
    </w:p>
    <w:p w:rsidR="00E7329A" w:rsidRPr="003C2FFE" w:rsidRDefault="00E7329A" w:rsidP="00E7329A">
      <w:pPr>
        <w:spacing w:line="240" w:lineRule="auto"/>
        <w:jc w:val="right"/>
        <w:rPr>
          <w:sz w:val="18"/>
          <w:szCs w:val="18"/>
        </w:rPr>
      </w:pPr>
    </w:p>
    <w:p w:rsidR="00E7329A" w:rsidRPr="003C2FFE" w:rsidRDefault="00E7329A" w:rsidP="00E7329A">
      <w:pPr>
        <w:autoSpaceDE w:val="0"/>
        <w:autoSpaceDN w:val="0"/>
        <w:adjustRightInd w:val="0"/>
        <w:spacing w:line="240" w:lineRule="auto"/>
        <w:jc w:val="right"/>
        <w:rPr>
          <w:sz w:val="18"/>
          <w:szCs w:val="18"/>
        </w:rPr>
      </w:pPr>
      <w:r w:rsidRPr="003C2FFE">
        <w:rPr>
          <w:sz w:val="18"/>
          <w:szCs w:val="18"/>
        </w:rPr>
        <w:t>Образец расписки</w:t>
      </w:r>
    </w:p>
    <w:p w:rsidR="00E7329A" w:rsidRPr="003C2FFE" w:rsidRDefault="00E7329A" w:rsidP="00E7329A">
      <w:pPr>
        <w:autoSpaceDE w:val="0"/>
        <w:autoSpaceDN w:val="0"/>
        <w:adjustRightInd w:val="0"/>
        <w:spacing w:line="240" w:lineRule="auto"/>
        <w:jc w:val="both"/>
        <w:outlineLvl w:val="0"/>
        <w:rPr>
          <w:sz w:val="18"/>
          <w:szCs w:val="18"/>
        </w:rPr>
      </w:pPr>
    </w:p>
    <w:p w:rsidR="00E7329A" w:rsidRPr="003C2FFE" w:rsidRDefault="00E7329A" w:rsidP="00E7329A">
      <w:pPr>
        <w:autoSpaceDE w:val="0"/>
        <w:autoSpaceDN w:val="0"/>
        <w:adjustRightInd w:val="0"/>
        <w:spacing w:line="240" w:lineRule="auto"/>
        <w:jc w:val="center"/>
        <w:rPr>
          <w:sz w:val="18"/>
          <w:szCs w:val="18"/>
        </w:rPr>
      </w:pPr>
      <w:r w:rsidRPr="003C2FFE">
        <w:rPr>
          <w:sz w:val="18"/>
          <w:szCs w:val="18"/>
        </w:rPr>
        <w:t>РАСПИСКА</w:t>
      </w:r>
    </w:p>
    <w:p w:rsidR="00E7329A" w:rsidRPr="003C2FFE" w:rsidRDefault="00E7329A" w:rsidP="00E7329A">
      <w:pPr>
        <w:autoSpaceDE w:val="0"/>
        <w:autoSpaceDN w:val="0"/>
        <w:adjustRightInd w:val="0"/>
        <w:spacing w:line="240" w:lineRule="auto"/>
        <w:jc w:val="center"/>
        <w:rPr>
          <w:sz w:val="18"/>
          <w:szCs w:val="18"/>
        </w:rPr>
      </w:pPr>
      <w:r w:rsidRPr="003C2FFE">
        <w:rPr>
          <w:sz w:val="18"/>
          <w:szCs w:val="18"/>
        </w:rPr>
        <w:t>в получении документов, представленных для принятия решения</w:t>
      </w:r>
    </w:p>
    <w:p w:rsidR="00E7329A" w:rsidRPr="003C2FFE" w:rsidRDefault="00E7329A" w:rsidP="00E7329A">
      <w:pPr>
        <w:autoSpaceDE w:val="0"/>
        <w:autoSpaceDN w:val="0"/>
        <w:adjustRightInd w:val="0"/>
        <w:spacing w:line="240" w:lineRule="auto"/>
        <w:jc w:val="center"/>
        <w:outlineLvl w:val="0"/>
        <w:rPr>
          <w:sz w:val="18"/>
          <w:szCs w:val="18"/>
        </w:rPr>
      </w:pPr>
      <w:r w:rsidRPr="003C2FFE">
        <w:rPr>
          <w:sz w:val="18"/>
          <w:szCs w:val="1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E7329A" w:rsidRPr="003C2FFE" w:rsidRDefault="00E7329A" w:rsidP="00E7329A">
      <w:pPr>
        <w:autoSpaceDE w:val="0"/>
        <w:autoSpaceDN w:val="0"/>
        <w:adjustRightInd w:val="0"/>
        <w:spacing w:line="240" w:lineRule="auto"/>
        <w:jc w:val="both"/>
        <w:rPr>
          <w:sz w:val="18"/>
          <w:szCs w:val="18"/>
        </w:rPr>
      </w:pPr>
    </w:p>
    <w:p w:rsidR="00E7329A" w:rsidRPr="003C2FFE" w:rsidRDefault="00E7329A" w:rsidP="00E7329A">
      <w:pPr>
        <w:autoSpaceDE w:val="0"/>
        <w:autoSpaceDN w:val="0"/>
        <w:adjustRightInd w:val="0"/>
        <w:spacing w:line="240" w:lineRule="auto"/>
        <w:ind w:firstLine="708"/>
        <w:jc w:val="both"/>
        <w:rPr>
          <w:i/>
          <w:color w:val="0000FF"/>
          <w:sz w:val="18"/>
          <w:szCs w:val="18"/>
        </w:rPr>
      </w:pPr>
      <w:r w:rsidRPr="003C2FFE">
        <w:rPr>
          <w:sz w:val="18"/>
          <w:szCs w:val="18"/>
        </w:rPr>
        <w:t xml:space="preserve">Настоящим удостоверяется, что заявитель </w:t>
      </w:r>
      <w:r w:rsidRPr="003C2FFE">
        <w:rPr>
          <w:i/>
          <w:color w:val="0000FF"/>
          <w:sz w:val="18"/>
          <w:szCs w:val="18"/>
          <w:u w:val="single"/>
        </w:rPr>
        <w:t>ИВАНОВ И.И.</w:t>
      </w:r>
      <w:r w:rsidRPr="003C2FFE">
        <w:rPr>
          <w:i/>
          <w:color w:val="0000FF"/>
          <w:sz w:val="18"/>
          <w:szCs w:val="18"/>
        </w:rPr>
        <w:t>__________</w:t>
      </w:r>
    </w:p>
    <w:p w:rsidR="00E7329A" w:rsidRPr="003C2FFE" w:rsidRDefault="00E7329A" w:rsidP="00E7329A">
      <w:pPr>
        <w:autoSpaceDE w:val="0"/>
        <w:autoSpaceDN w:val="0"/>
        <w:adjustRightInd w:val="0"/>
        <w:spacing w:line="240" w:lineRule="auto"/>
        <w:ind w:firstLine="708"/>
        <w:jc w:val="both"/>
        <w:rPr>
          <w:i/>
          <w:sz w:val="18"/>
          <w:szCs w:val="18"/>
        </w:rPr>
      </w:pPr>
      <w:r w:rsidRPr="003C2FFE">
        <w:rPr>
          <w:i/>
          <w:sz w:val="18"/>
          <w:szCs w:val="18"/>
        </w:rPr>
        <w:t xml:space="preserve">                                                                                            (фамилия, имя, отчество)</w:t>
      </w:r>
    </w:p>
    <w:p w:rsidR="00E7329A" w:rsidRPr="003C2FFE" w:rsidRDefault="00E7329A" w:rsidP="00E7329A">
      <w:pPr>
        <w:autoSpaceDE w:val="0"/>
        <w:autoSpaceDN w:val="0"/>
        <w:adjustRightInd w:val="0"/>
        <w:spacing w:line="240" w:lineRule="auto"/>
        <w:jc w:val="both"/>
        <w:rPr>
          <w:i/>
          <w:sz w:val="18"/>
          <w:szCs w:val="18"/>
        </w:rPr>
      </w:pPr>
      <w:r w:rsidRPr="003C2FFE">
        <w:rPr>
          <w:sz w:val="18"/>
          <w:szCs w:val="18"/>
        </w:rPr>
        <w:t xml:space="preserve">представил, а сотрудник </w:t>
      </w:r>
      <w:r w:rsidRPr="003C2FFE">
        <w:rPr>
          <w:i/>
          <w:color w:val="0000FF"/>
          <w:sz w:val="18"/>
          <w:szCs w:val="18"/>
        </w:rPr>
        <w:t>ПЕТРОВА А.А.</w:t>
      </w:r>
      <w:r w:rsidRPr="003C2FFE">
        <w:rPr>
          <w:sz w:val="18"/>
          <w:szCs w:val="18"/>
        </w:rPr>
        <w:t xml:space="preserve">получил </w:t>
      </w:r>
      <w:r w:rsidRPr="003C2FFE">
        <w:rPr>
          <w:i/>
          <w:color w:val="0000FF"/>
          <w:sz w:val="18"/>
          <w:szCs w:val="18"/>
        </w:rPr>
        <w:t>"</w:t>
      </w:r>
      <w:r w:rsidRPr="003C2FFE">
        <w:rPr>
          <w:i/>
          <w:color w:val="0000FF"/>
          <w:sz w:val="18"/>
          <w:szCs w:val="18"/>
          <w:u w:val="single"/>
        </w:rPr>
        <w:t>22</w:t>
      </w:r>
      <w:r w:rsidRPr="003C2FFE">
        <w:rPr>
          <w:i/>
          <w:color w:val="0000FF"/>
          <w:sz w:val="18"/>
          <w:szCs w:val="18"/>
        </w:rPr>
        <w:t xml:space="preserve">" </w:t>
      </w:r>
      <w:r w:rsidRPr="003C2FFE">
        <w:rPr>
          <w:i/>
          <w:color w:val="0000FF"/>
          <w:sz w:val="18"/>
          <w:szCs w:val="18"/>
          <w:u w:val="single"/>
        </w:rPr>
        <w:t>февраля2023</w:t>
      </w:r>
      <w:r w:rsidRPr="003C2FFE">
        <w:rPr>
          <w:i/>
          <w:color w:val="0000FF"/>
          <w:sz w:val="18"/>
          <w:szCs w:val="18"/>
        </w:rPr>
        <w:t xml:space="preserve"> года</w:t>
      </w:r>
      <w:r w:rsidRPr="003C2FFE">
        <w:rPr>
          <w:sz w:val="18"/>
          <w:szCs w:val="18"/>
        </w:rPr>
        <w:t xml:space="preserve">документы в количестве </w:t>
      </w:r>
      <w:r w:rsidRPr="003C2FFE">
        <w:rPr>
          <w:i/>
          <w:color w:val="0000FF"/>
          <w:sz w:val="18"/>
          <w:szCs w:val="18"/>
          <w:u w:val="single"/>
        </w:rPr>
        <w:t>одного</w:t>
      </w:r>
      <w:r w:rsidRPr="003C2FFE">
        <w:rPr>
          <w:sz w:val="18"/>
          <w:szCs w:val="18"/>
        </w:rPr>
        <w:t>экземпляра</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 xml:space="preserve">                                               (прописью)</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(согласно (согласно пунктам 2.6.1.1, 2.6.1.2 административного регламента):</w:t>
      </w:r>
    </w:p>
    <w:p w:rsidR="00E7329A" w:rsidRPr="003C2FFE" w:rsidRDefault="00E7329A" w:rsidP="00E7329A">
      <w:pPr>
        <w:autoSpaceDE w:val="0"/>
        <w:autoSpaceDN w:val="0"/>
        <w:adjustRightInd w:val="0"/>
        <w:spacing w:line="240" w:lineRule="auto"/>
        <w:jc w:val="both"/>
        <w:rPr>
          <w:i/>
          <w:color w:val="0000FF"/>
          <w:sz w:val="18"/>
          <w:szCs w:val="18"/>
        </w:rPr>
      </w:pPr>
      <w:r w:rsidRPr="003C2FFE">
        <w:rPr>
          <w:i/>
          <w:color w:val="0000FF"/>
          <w:sz w:val="18"/>
          <w:szCs w:val="18"/>
        </w:rPr>
        <w:t xml:space="preserve">- схема границ предполагаемых к использованию земель или части земельного участка на кадастровом плане территории. </w:t>
      </w:r>
    </w:p>
    <w:p w:rsidR="00E7329A" w:rsidRPr="003C2FFE" w:rsidRDefault="00E7329A" w:rsidP="00E7329A">
      <w:pPr>
        <w:autoSpaceDE w:val="0"/>
        <w:autoSpaceDN w:val="0"/>
        <w:adjustRightInd w:val="0"/>
        <w:spacing w:line="240" w:lineRule="auto"/>
        <w:jc w:val="both"/>
        <w:rPr>
          <w:color w:val="0000FF"/>
          <w:sz w:val="18"/>
          <w:szCs w:val="18"/>
        </w:rPr>
      </w:pPr>
    </w:p>
    <w:p w:rsidR="00E7329A" w:rsidRPr="003C2FFE" w:rsidRDefault="00E7329A" w:rsidP="00E7329A">
      <w:pPr>
        <w:autoSpaceDE w:val="0"/>
        <w:autoSpaceDN w:val="0"/>
        <w:adjustRightInd w:val="0"/>
        <w:spacing w:line="240" w:lineRule="auto"/>
        <w:jc w:val="both"/>
        <w:rPr>
          <w:sz w:val="18"/>
          <w:szCs w:val="18"/>
        </w:rPr>
      </w:pPr>
    </w:p>
    <w:p w:rsidR="00E7329A" w:rsidRPr="003C2FFE" w:rsidRDefault="00E7329A" w:rsidP="00E7329A">
      <w:pPr>
        <w:autoSpaceDE w:val="0"/>
        <w:autoSpaceDN w:val="0"/>
        <w:adjustRightInd w:val="0"/>
        <w:spacing w:line="240" w:lineRule="auto"/>
        <w:jc w:val="both"/>
        <w:rPr>
          <w:i/>
          <w:color w:val="0000FF"/>
          <w:sz w:val="18"/>
          <w:szCs w:val="18"/>
        </w:rPr>
      </w:pPr>
      <w:r w:rsidRPr="003C2FFE">
        <w:rPr>
          <w:i/>
          <w:color w:val="0000FF"/>
          <w:sz w:val="18"/>
          <w:szCs w:val="18"/>
        </w:rPr>
        <w:t xml:space="preserve">Главный специалист отдела </w:t>
      </w:r>
      <w:r w:rsidRPr="003C2FFE">
        <w:rPr>
          <w:i/>
          <w:color w:val="0000FF"/>
          <w:sz w:val="18"/>
          <w:szCs w:val="18"/>
        </w:rPr>
        <w:tab/>
      </w:r>
      <w:r w:rsidRPr="003C2FFE">
        <w:rPr>
          <w:i/>
          <w:color w:val="0000FF"/>
          <w:sz w:val="18"/>
          <w:szCs w:val="18"/>
        </w:rPr>
        <w:tab/>
      </w:r>
      <w:r w:rsidRPr="003C2FFE">
        <w:rPr>
          <w:i/>
          <w:color w:val="0000FF"/>
          <w:sz w:val="18"/>
          <w:szCs w:val="18"/>
        </w:rPr>
        <w:tab/>
        <w:t>Подпись</w:t>
      </w:r>
      <w:r w:rsidRPr="003C2FFE">
        <w:rPr>
          <w:i/>
          <w:color w:val="0000FF"/>
          <w:sz w:val="18"/>
          <w:szCs w:val="18"/>
        </w:rPr>
        <w:tab/>
      </w:r>
      <w:r w:rsidRPr="003C2FFE">
        <w:rPr>
          <w:i/>
          <w:color w:val="0000FF"/>
          <w:sz w:val="18"/>
          <w:szCs w:val="18"/>
        </w:rPr>
        <w:tab/>
        <w:t>ПЕТРОВА А.А.</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______________________________ _____________ _____________________</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(должность специалиста, ответственного        (подпись)                 (расшифровка подписи)</w:t>
      </w:r>
    </w:p>
    <w:p w:rsidR="00E7329A" w:rsidRPr="003C2FFE" w:rsidRDefault="00E7329A" w:rsidP="00E7329A">
      <w:pPr>
        <w:autoSpaceDE w:val="0"/>
        <w:autoSpaceDN w:val="0"/>
        <w:adjustRightInd w:val="0"/>
        <w:spacing w:line="240" w:lineRule="auto"/>
        <w:jc w:val="both"/>
        <w:rPr>
          <w:sz w:val="18"/>
          <w:szCs w:val="18"/>
        </w:rPr>
      </w:pPr>
      <w:r w:rsidRPr="003C2FFE">
        <w:rPr>
          <w:sz w:val="18"/>
          <w:szCs w:val="18"/>
        </w:rPr>
        <w:t xml:space="preserve">        за прием документов)</w:t>
      </w:r>
    </w:p>
    <w:p w:rsidR="00E7329A" w:rsidRPr="003C2FFE" w:rsidRDefault="00E7329A" w:rsidP="00E7329A">
      <w:pPr>
        <w:autoSpaceDE w:val="0"/>
        <w:autoSpaceDN w:val="0"/>
        <w:adjustRightInd w:val="0"/>
        <w:spacing w:line="240" w:lineRule="auto"/>
        <w:jc w:val="both"/>
        <w:rPr>
          <w:rFonts w:ascii="Courier New" w:hAnsi="Courier New" w:cs="Courier New"/>
          <w:sz w:val="18"/>
          <w:szCs w:val="18"/>
        </w:rPr>
      </w:pPr>
    </w:p>
    <w:p w:rsidR="00E7329A" w:rsidRPr="003C2FFE" w:rsidRDefault="00E7329A" w:rsidP="00E7329A">
      <w:pPr>
        <w:autoSpaceDE w:val="0"/>
        <w:autoSpaceDN w:val="0"/>
        <w:adjustRightInd w:val="0"/>
        <w:spacing w:line="240" w:lineRule="auto"/>
        <w:jc w:val="both"/>
        <w:rPr>
          <w:rFonts w:ascii="Courier New" w:hAnsi="Courier New" w:cs="Courier New"/>
          <w:sz w:val="18"/>
          <w:szCs w:val="18"/>
        </w:rPr>
      </w:pPr>
    </w:p>
    <w:p w:rsidR="00E7329A" w:rsidRPr="003C2FFE" w:rsidRDefault="00E7329A" w:rsidP="00E7329A">
      <w:pPr>
        <w:spacing w:line="240" w:lineRule="auto"/>
        <w:rPr>
          <w:sz w:val="18"/>
          <w:szCs w:val="18"/>
        </w:rPr>
      </w:pPr>
    </w:p>
    <w:p w:rsidR="00E7329A" w:rsidRPr="003C2FFE" w:rsidRDefault="00E7329A" w:rsidP="00E7329A">
      <w:pPr>
        <w:spacing w:after="0" w:line="240" w:lineRule="auto"/>
        <w:rPr>
          <w:sz w:val="18"/>
          <w:szCs w:val="18"/>
        </w:rPr>
        <w:sectPr w:rsidR="00E7329A" w:rsidRPr="003C2FFE" w:rsidSect="003D30A1">
          <w:pgSz w:w="16838" w:h="11906" w:orient="landscape"/>
          <w:pgMar w:top="539" w:right="567" w:bottom="346" w:left="1134" w:header="709" w:footer="709" w:gutter="0"/>
          <w:cols w:space="708"/>
          <w:docGrid w:linePitch="360"/>
        </w:sectPr>
      </w:pPr>
    </w:p>
    <w:p w:rsidR="00E7329A" w:rsidRPr="00400B72" w:rsidRDefault="00E7329A" w:rsidP="00E7329A">
      <w:pPr>
        <w:spacing w:after="0"/>
        <w:jc w:val="right"/>
      </w:pPr>
      <w:r w:rsidRPr="00400B72">
        <w:t>Приложение 13</w:t>
      </w:r>
    </w:p>
    <w:p w:rsidR="00E7329A" w:rsidRPr="00400B72" w:rsidRDefault="00E7329A" w:rsidP="00E7329A">
      <w:pPr>
        <w:spacing w:after="0"/>
        <w:jc w:val="center"/>
        <w:rPr>
          <w:b/>
          <w:sz w:val="20"/>
          <w:szCs w:val="28"/>
        </w:rPr>
      </w:pPr>
      <w:r w:rsidRPr="00400B72">
        <w:rPr>
          <w:b/>
          <w:sz w:val="20"/>
          <w:szCs w:val="28"/>
        </w:rPr>
        <w:t>Типовая технологическая схема</w:t>
      </w:r>
    </w:p>
    <w:p w:rsidR="00E7329A" w:rsidRPr="00400B72" w:rsidRDefault="00E7329A" w:rsidP="00E7329A">
      <w:pPr>
        <w:spacing w:after="0"/>
        <w:jc w:val="center"/>
        <w:rPr>
          <w:b/>
          <w:sz w:val="20"/>
          <w:szCs w:val="28"/>
        </w:rPr>
      </w:pPr>
      <w:r w:rsidRPr="00400B72">
        <w:rPr>
          <w:b/>
          <w:sz w:val="20"/>
          <w:szCs w:val="28"/>
        </w:rPr>
        <w:t>Предоставления муниципальной услуги «</w:t>
      </w:r>
      <w:r w:rsidRPr="00950367">
        <w:rPr>
          <w:b/>
          <w:sz w:val="20"/>
          <w:szCs w:val="28"/>
        </w:rPr>
        <w:t>Принятие на учет граждан в качестве нуждающихся в жилых помещениях</w:t>
      </w:r>
      <w:r w:rsidRPr="00400B72">
        <w:rPr>
          <w:b/>
          <w:sz w:val="20"/>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400B72" w:rsidTr="003D30A1">
        <w:tc>
          <w:tcPr>
            <w:tcW w:w="225" w:type="pct"/>
          </w:tcPr>
          <w:p w:rsidR="00E7329A" w:rsidRPr="00400B72" w:rsidRDefault="00E7329A" w:rsidP="003D30A1">
            <w:pPr>
              <w:spacing w:after="0"/>
              <w:jc w:val="center"/>
              <w:rPr>
                <w:b/>
                <w:sz w:val="18"/>
              </w:rPr>
            </w:pPr>
            <w:r w:rsidRPr="00400B72">
              <w:rPr>
                <w:b/>
                <w:sz w:val="18"/>
              </w:rPr>
              <w:t>№</w:t>
            </w:r>
          </w:p>
        </w:tc>
        <w:tc>
          <w:tcPr>
            <w:tcW w:w="1135" w:type="pct"/>
          </w:tcPr>
          <w:p w:rsidR="00E7329A" w:rsidRPr="00400B72" w:rsidRDefault="00E7329A" w:rsidP="003D30A1">
            <w:pPr>
              <w:spacing w:after="0"/>
              <w:jc w:val="center"/>
              <w:rPr>
                <w:b/>
                <w:sz w:val="18"/>
              </w:rPr>
            </w:pPr>
            <w:r w:rsidRPr="00400B72">
              <w:rPr>
                <w:b/>
                <w:sz w:val="18"/>
              </w:rPr>
              <w:t>Параметр</w:t>
            </w:r>
          </w:p>
        </w:tc>
        <w:tc>
          <w:tcPr>
            <w:tcW w:w="3640" w:type="pct"/>
          </w:tcPr>
          <w:p w:rsidR="00E7329A" w:rsidRPr="00400B72" w:rsidRDefault="00E7329A" w:rsidP="003D30A1">
            <w:pPr>
              <w:spacing w:after="0"/>
              <w:jc w:val="center"/>
              <w:rPr>
                <w:b/>
                <w:sz w:val="18"/>
              </w:rPr>
            </w:pPr>
            <w:r w:rsidRPr="00400B72">
              <w:rPr>
                <w:b/>
                <w:sz w:val="18"/>
              </w:rPr>
              <w:t>Значение параметра/состояние</w:t>
            </w:r>
          </w:p>
        </w:tc>
      </w:tr>
      <w:tr w:rsidR="00E7329A" w:rsidRPr="00400B72" w:rsidTr="003D30A1">
        <w:tc>
          <w:tcPr>
            <w:tcW w:w="225" w:type="pct"/>
          </w:tcPr>
          <w:p w:rsidR="00E7329A" w:rsidRPr="00400B72" w:rsidRDefault="00E7329A" w:rsidP="003D30A1">
            <w:pPr>
              <w:spacing w:after="0"/>
              <w:jc w:val="center"/>
              <w:rPr>
                <w:sz w:val="18"/>
              </w:rPr>
            </w:pPr>
            <w:r w:rsidRPr="00400B72">
              <w:rPr>
                <w:sz w:val="18"/>
              </w:rPr>
              <w:t>1</w:t>
            </w:r>
          </w:p>
        </w:tc>
        <w:tc>
          <w:tcPr>
            <w:tcW w:w="1135" w:type="pct"/>
          </w:tcPr>
          <w:p w:rsidR="00E7329A" w:rsidRPr="00400B72" w:rsidRDefault="00E7329A" w:rsidP="003D30A1">
            <w:pPr>
              <w:spacing w:after="0"/>
              <w:jc w:val="center"/>
              <w:rPr>
                <w:sz w:val="18"/>
              </w:rPr>
            </w:pPr>
            <w:r w:rsidRPr="00400B72">
              <w:rPr>
                <w:sz w:val="18"/>
              </w:rPr>
              <w:t>2</w:t>
            </w:r>
          </w:p>
        </w:tc>
        <w:tc>
          <w:tcPr>
            <w:tcW w:w="3640" w:type="pct"/>
          </w:tcPr>
          <w:p w:rsidR="00E7329A" w:rsidRPr="00400B72" w:rsidRDefault="00E7329A" w:rsidP="003D30A1">
            <w:pPr>
              <w:spacing w:after="0"/>
              <w:jc w:val="center"/>
              <w:rPr>
                <w:sz w:val="18"/>
              </w:rPr>
            </w:pPr>
            <w:r w:rsidRPr="00400B72">
              <w:rPr>
                <w:sz w:val="18"/>
              </w:rPr>
              <w:t>3</w:t>
            </w:r>
          </w:p>
        </w:tc>
      </w:tr>
      <w:tr w:rsidR="00E7329A" w:rsidRPr="00400B72" w:rsidTr="003D30A1">
        <w:tc>
          <w:tcPr>
            <w:tcW w:w="225" w:type="pct"/>
          </w:tcPr>
          <w:p w:rsidR="00E7329A" w:rsidRPr="00400B72" w:rsidRDefault="00E7329A" w:rsidP="003D30A1">
            <w:pPr>
              <w:spacing w:after="0"/>
              <w:jc w:val="center"/>
              <w:rPr>
                <w:sz w:val="18"/>
              </w:rPr>
            </w:pPr>
            <w:r w:rsidRPr="00400B72">
              <w:rPr>
                <w:sz w:val="18"/>
              </w:rPr>
              <w:t>1</w:t>
            </w:r>
          </w:p>
        </w:tc>
        <w:tc>
          <w:tcPr>
            <w:tcW w:w="1135" w:type="pct"/>
          </w:tcPr>
          <w:p w:rsidR="00E7329A" w:rsidRPr="00400B72" w:rsidRDefault="00E7329A" w:rsidP="003D30A1">
            <w:pPr>
              <w:spacing w:after="0"/>
              <w:rPr>
                <w:sz w:val="18"/>
              </w:rPr>
            </w:pPr>
            <w:r w:rsidRPr="00400B72">
              <w:rPr>
                <w:sz w:val="18"/>
              </w:rPr>
              <w:t>Наименование органа, предоставляющего услугу</w:t>
            </w:r>
          </w:p>
        </w:tc>
        <w:tc>
          <w:tcPr>
            <w:tcW w:w="3640" w:type="pct"/>
          </w:tcPr>
          <w:p w:rsidR="00E7329A" w:rsidRPr="00CC6225" w:rsidRDefault="00E7329A" w:rsidP="003D30A1">
            <w:pPr>
              <w:spacing w:after="0"/>
              <w:jc w:val="both"/>
              <w:rPr>
                <w:sz w:val="18"/>
              </w:rPr>
            </w:pPr>
            <w:r w:rsidRPr="00CC6225">
              <w:rPr>
                <w:sz w:val="18"/>
              </w:rPr>
              <w:t>Администрация</w:t>
            </w:r>
            <w:r w:rsidR="006C678D" w:rsidRPr="00CC6225">
              <w:rPr>
                <w:sz w:val="18"/>
                <w:szCs w:val="18"/>
              </w:rPr>
              <w:t xml:space="preserve"> Чулокского сельского поселения</w:t>
            </w:r>
            <w:r w:rsidRPr="00CC6225">
              <w:rPr>
                <w:sz w:val="18"/>
              </w:rPr>
              <w:t xml:space="preserve"> Бутурлиновского муниципального района Воронежской области</w:t>
            </w:r>
          </w:p>
          <w:p w:rsidR="00E7329A" w:rsidRPr="00CC6225" w:rsidRDefault="00E7329A" w:rsidP="003D30A1">
            <w:pPr>
              <w:spacing w:after="0"/>
              <w:jc w:val="both"/>
              <w:rPr>
                <w:sz w:val="18"/>
              </w:rPr>
            </w:pPr>
          </w:p>
        </w:tc>
      </w:tr>
      <w:tr w:rsidR="00E7329A" w:rsidRPr="00400B72" w:rsidTr="003D30A1">
        <w:tc>
          <w:tcPr>
            <w:tcW w:w="225" w:type="pct"/>
          </w:tcPr>
          <w:p w:rsidR="00E7329A" w:rsidRPr="00400B72" w:rsidRDefault="00E7329A" w:rsidP="003D30A1">
            <w:pPr>
              <w:spacing w:after="0"/>
              <w:jc w:val="center"/>
              <w:rPr>
                <w:sz w:val="18"/>
              </w:rPr>
            </w:pPr>
            <w:r w:rsidRPr="00400B72">
              <w:rPr>
                <w:sz w:val="18"/>
              </w:rPr>
              <w:t>2</w:t>
            </w:r>
          </w:p>
        </w:tc>
        <w:tc>
          <w:tcPr>
            <w:tcW w:w="1135" w:type="pct"/>
          </w:tcPr>
          <w:p w:rsidR="00E7329A" w:rsidRPr="00400B72" w:rsidRDefault="00E7329A" w:rsidP="003D30A1">
            <w:pPr>
              <w:spacing w:after="0"/>
              <w:rPr>
                <w:sz w:val="18"/>
              </w:rPr>
            </w:pPr>
            <w:r w:rsidRPr="00400B72">
              <w:rPr>
                <w:sz w:val="18"/>
              </w:rPr>
              <w:t>Номер услуги в федеральном реестре</w:t>
            </w:r>
          </w:p>
        </w:tc>
        <w:tc>
          <w:tcPr>
            <w:tcW w:w="3640" w:type="pct"/>
          </w:tcPr>
          <w:p w:rsidR="00E7329A" w:rsidRPr="00400B72" w:rsidRDefault="00E7329A" w:rsidP="003D30A1">
            <w:pPr>
              <w:spacing w:after="0"/>
              <w:jc w:val="center"/>
              <w:rPr>
                <w:sz w:val="18"/>
              </w:rPr>
            </w:pPr>
          </w:p>
        </w:tc>
      </w:tr>
      <w:tr w:rsidR="00E7329A" w:rsidRPr="00400B72" w:rsidTr="003D30A1">
        <w:tc>
          <w:tcPr>
            <w:tcW w:w="225" w:type="pct"/>
          </w:tcPr>
          <w:p w:rsidR="00E7329A" w:rsidRPr="00400B72" w:rsidRDefault="00E7329A" w:rsidP="003D30A1">
            <w:pPr>
              <w:spacing w:after="0"/>
              <w:jc w:val="center"/>
              <w:rPr>
                <w:sz w:val="18"/>
              </w:rPr>
            </w:pPr>
            <w:r w:rsidRPr="00400B72">
              <w:rPr>
                <w:sz w:val="18"/>
              </w:rPr>
              <w:t>3</w:t>
            </w:r>
          </w:p>
        </w:tc>
        <w:tc>
          <w:tcPr>
            <w:tcW w:w="1135" w:type="pct"/>
          </w:tcPr>
          <w:p w:rsidR="00E7329A" w:rsidRPr="00400B72" w:rsidRDefault="00E7329A" w:rsidP="003D30A1">
            <w:pPr>
              <w:spacing w:after="0"/>
              <w:jc w:val="center"/>
              <w:rPr>
                <w:sz w:val="18"/>
              </w:rPr>
            </w:pPr>
            <w:r w:rsidRPr="00400B72">
              <w:rPr>
                <w:sz w:val="18"/>
              </w:rPr>
              <w:t>Полное наименование услуги</w:t>
            </w:r>
          </w:p>
        </w:tc>
        <w:tc>
          <w:tcPr>
            <w:tcW w:w="3640" w:type="pct"/>
          </w:tcPr>
          <w:p w:rsidR="00E7329A" w:rsidRPr="00400B72" w:rsidRDefault="00E7329A" w:rsidP="003D30A1">
            <w:pPr>
              <w:spacing w:after="0"/>
              <w:jc w:val="both"/>
              <w:rPr>
                <w:sz w:val="18"/>
              </w:rPr>
            </w:pPr>
            <w:r w:rsidRPr="00400B72">
              <w:rPr>
                <w:sz w:val="18"/>
              </w:rPr>
              <w:t>«</w:t>
            </w:r>
            <w:r w:rsidRPr="00950367">
              <w:rPr>
                <w:sz w:val="18"/>
              </w:rPr>
              <w:t>Принятие на учет граждан в качестве нуждающихся в жилых помещениях</w:t>
            </w:r>
            <w:r w:rsidRPr="00400B72">
              <w:rPr>
                <w:sz w:val="18"/>
              </w:rPr>
              <w:t>»</w:t>
            </w:r>
          </w:p>
        </w:tc>
      </w:tr>
      <w:tr w:rsidR="00E7329A" w:rsidRPr="00400B72" w:rsidTr="003D30A1">
        <w:tc>
          <w:tcPr>
            <w:tcW w:w="225" w:type="pct"/>
          </w:tcPr>
          <w:p w:rsidR="00E7329A" w:rsidRPr="00400B72" w:rsidRDefault="00E7329A" w:rsidP="003D30A1">
            <w:pPr>
              <w:spacing w:after="0"/>
              <w:jc w:val="center"/>
              <w:rPr>
                <w:sz w:val="18"/>
              </w:rPr>
            </w:pPr>
            <w:r w:rsidRPr="00400B72">
              <w:rPr>
                <w:sz w:val="18"/>
              </w:rPr>
              <w:t>4</w:t>
            </w:r>
          </w:p>
        </w:tc>
        <w:tc>
          <w:tcPr>
            <w:tcW w:w="1135" w:type="pct"/>
          </w:tcPr>
          <w:p w:rsidR="00E7329A" w:rsidRPr="00400B72" w:rsidRDefault="00E7329A" w:rsidP="003D30A1">
            <w:pPr>
              <w:spacing w:after="0"/>
              <w:jc w:val="center"/>
              <w:rPr>
                <w:sz w:val="18"/>
              </w:rPr>
            </w:pPr>
            <w:r w:rsidRPr="00400B72">
              <w:rPr>
                <w:sz w:val="18"/>
              </w:rPr>
              <w:t>Краткое наименование услуги</w:t>
            </w:r>
          </w:p>
        </w:tc>
        <w:tc>
          <w:tcPr>
            <w:tcW w:w="3640" w:type="pct"/>
          </w:tcPr>
          <w:p w:rsidR="00E7329A" w:rsidRPr="00400B72" w:rsidRDefault="00E7329A" w:rsidP="003D30A1">
            <w:pPr>
              <w:spacing w:after="0"/>
              <w:jc w:val="both"/>
              <w:rPr>
                <w:sz w:val="18"/>
              </w:rPr>
            </w:pPr>
            <w:r w:rsidRPr="00400B72">
              <w:rPr>
                <w:sz w:val="18"/>
              </w:rPr>
              <w:t>нет</w:t>
            </w:r>
          </w:p>
        </w:tc>
      </w:tr>
      <w:tr w:rsidR="00E7329A" w:rsidRPr="00950367" w:rsidTr="003D30A1">
        <w:tc>
          <w:tcPr>
            <w:tcW w:w="225" w:type="pct"/>
          </w:tcPr>
          <w:p w:rsidR="00E7329A" w:rsidRPr="00950367" w:rsidRDefault="00E7329A" w:rsidP="003D30A1">
            <w:pPr>
              <w:spacing w:after="0"/>
              <w:jc w:val="center"/>
              <w:rPr>
                <w:sz w:val="16"/>
                <w:szCs w:val="16"/>
              </w:rPr>
            </w:pPr>
            <w:r w:rsidRPr="00950367">
              <w:rPr>
                <w:sz w:val="16"/>
                <w:szCs w:val="16"/>
              </w:rPr>
              <w:t>5</w:t>
            </w:r>
          </w:p>
        </w:tc>
        <w:tc>
          <w:tcPr>
            <w:tcW w:w="1135" w:type="pct"/>
          </w:tcPr>
          <w:p w:rsidR="00E7329A" w:rsidRPr="00950367" w:rsidRDefault="00E7329A" w:rsidP="003D30A1">
            <w:pPr>
              <w:spacing w:after="0"/>
              <w:rPr>
                <w:sz w:val="16"/>
                <w:szCs w:val="16"/>
              </w:rPr>
            </w:pPr>
            <w:r w:rsidRPr="00950367">
              <w:rPr>
                <w:sz w:val="16"/>
                <w:szCs w:val="16"/>
              </w:rPr>
              <w:t>Административные регламент предоставления государственной услуги</w:t>
            </w:r>
          </w:p>
        </w:tc>
        <w:tc>
          <w:tcPr>
            <w:tcW w:w="3640" w:type="pct"/>
          </w:tcPr>
          <w:p w:rsidR="00E7329A" w:rsidRPr="00CC6225" w:rsidRDefault="00E7329A" w:rsidP="00CC6225">
            <w:pPr>
              <w:pStyle w:val="ConsPlusNormal"/>
              <w:ind w:firstLine="0"/>
              <w:jc w:val="both"/>
              <w:rPr>
                <w:rFonts w:ascii="Times New Roman" w:hAnsi="Times New Roman" w:cs="Times New Roman"/>
                <w:sz w:val="18"/>
                <w:szCs w:val="18"/>
              </w:rPr>
            </w:pPr>
            <w:r w:rsidRPr="00CC6225">
              <w:rPr>
                <w:rFonts w:ascii="Times New Roman" w:eastAsia="Calibri" w:hAnsi="Times New Roman" w:cs="Times New Roman"/>
                <w:sz w:val="18"/>
                <w:szCs w:val="18"/>
                <w:lang w:eastAsia="en-US"/>
              </w:rPr>
              <w:t>Утвержден постановлением администрации</w:t>
            </w:r>
            <w:r w:rsidR="00CC6225" w:rsidRPr="00CC6225">
              <w:rPr>
                <w:sz w:val="18"/>
                <w:szCs w:val="18"/>
              </w:rPr>
              <w:t xml:space="preserve"> Чулокского сельского поселения</w:t>
            </w:r>
            <w:r w:rsidRPr="00CC6225">
              <w:rPr>
                <w:rFonts w:ascii="Times New Roman" w:eastAsia="Calibri" w:hAnsi="Times New Roman" w:cs="Times New Roman"/>
                <w:sz w:val="18"/>
                <w:szCs w:val="18"/>
                <w:lang w:eastAsia="en-US"/>
              </w:rPr>
              <w:t xml:space="preserve"> Бутурлиновского муниципального </w:t>
            </w:r>
            <w:r w:rsidR="00CC6225" w:rsidRPr="00CC6225">
              <w:rPr>
                <w:rFonts w:ascii="Times New Roman" w:eastAsia="Calibri" w:hAnsi="Times New Roman" w:cs="Times New Roman"/>
                <w:sz w:val="18"/>
                <w:szCs w:val="18"/>
                <w:lang w:eastAsia="en-US"/>
              </w:rPr>
              <w:t>района Воронежской области от 18.12.2023 г. № 56</w:t>
            </w:r>
            <w:r w:rsidRPr="00CC6225">
              <w:rPr>
                <w:rFonts w:ascii="Times New Roman" w:eastAsia="Calibri" w:hAnsi="Times New Roman" w:cs="Times New Roman"/>
                <w:sz w:val="18"/>
                <w:szCs w:val="18"/>
                <w:lang w:eastAsia="en-US"/>
              </w:rPr>
              <w:t xml:space="preserve">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w:t>
            </w:r>
            <w:r w:rsidR="00CC6225" w:rsidRPr="00CC6225">
              <w:rPr>
                <w:sz w:val="18"/>
                <w:szCs w:val="18"/>
              </w:rPr>
              <w:t>Чулокского сельского поселения</w:t>
            </w:r>
            <w:r w:rsidRPr="00CC6225">
              <w:rPr>
                <w:rFonts w:ascii="Times New Roman" w:eastAsia="Calibri" w:hAnsi="Times New Roman" w:cs="Times New Roman"/>
                <w:sz w:val="18"/>
                <w:szCs w:val="18"/>
                <w:lang w:eastAsia="en-US"/>
              </w:rPr>
              <w:t xml:space="preserve"> Бутурлиновского муниципального района Воронежской области»</w:t>
            </w:r>
          </w:p>
        </w:tc>
      </w:tr>
      <w:tr w:rsidR="00E7329A" w:rsidRPr="00400B72" w:rsidTr="003D30A1">
        <w:tc>
          <w:tcPr>
            <w:tcW w:w="225" w:type="pct"/>
          </w:tcPr>
          <w:p w:rsidR="00E7329A" w:rsidRPr="00400B72" w:rsidRDefault="00E7329A" w:rsidP="003D30A1">
            <w:pPr>
              <w:spacing w:after="0"/>
              <w:jc w:val="center"/>
              <w:rPr>
                <w:sz w:val="18"/>
              </w:rPr>
            </w:pPr>
            <w:r w:rsidRPr="00400B72">
              <w:rPr>
                <w:sz w:val="18"/>
              </w:rPr>
              <w:t>6</w:t>
            </w:r>
          </w:p>
        </w:tc>
        <w:tc>
          <w:tcPr>
            <w:tcW w:w="1135" w:type="pct"/>
          </w:tcPr>
          <w:p w:rsidR="00E7329A" w:rsidRPr="00400B72" w:rsidRDefault="00E7329A" w:rsidP="003D30A1">
            <w:pPr>
              <w:spacing w:after="0"/>
              <w:rPr>
                <w:sz w:val="18"/>
              </w:rPr>
            </w:pPr>
            <w:r w:rsidRPr="00400B72">
              <w:rPr>
                <w:sz w:val="18"/>
              </w:rPr>
              <w:t>Перечень «подуслуг»</w:t>
            </w:r>
          </w:p>
        </w:tc>
        <w:tc>
          <w:tcPr>
            <w:tcW w:w="3640" w:type="pct"/>
          </w:tcPr>
          <w:p w:rsidR="00E7329A" w:rsidRPr="00CC6225" w:rsidRDefault="00E7329A" w:rsidP="003D30A1">
            <w:pPr>
              <w:spacing w:after="0"/>
              <w:jc w:val="both"/>
              <w:rPr>
                <w:sz w:val="18"/>
              </w:rPr>
            </w:pPr>
            <w:r w:rsidRPr="00CC6225">
              <w:rPr>
                <w:sz w:val="18"/>
              </w:rPr>
              <w:t>нет</w:t>
            </w:r>
          </w:p>
        </w:tc>
      </w:tr>
      <w:tr w:rsidR="00E7329A" w:rsidRPr="00400B72" w:rsidTr="003D30A1">
        <w:trPr>
          <w:trHeight w:val="300"/>
        </w:trPr>
        <w:tc>
          <w:tcPr>
            <w:tcW w:w="225" w:type="pct"/>
            <w:vMerge w:val="restart"/>
          </w:tcPr>
          <w:p w:rsidR="00E7329A" w:rsidRPr="00400B72" w:rsidRDefault="00E7329A" w:rsidP="003D30A1">
            <w:pPr>
              <w:spacing w:after="0"/>
              <w:jc w:val="center"/>
              <w:rPr>
                <w:sz w:val="18"/>
              </w:rPr>
            </w:pPr>
            <w:r w:rsidRPr="00400B72">
              <w:rPr>
                <w:sz w:val="18"/>
              </w:rPr>
              <w:t>7</w:t>
            </w:r>
          </w:p>
        </w:tc>
        <w:tc>
          <w:tcPr>
            <w:tcW w:w="1135" w:type="pct"/>
            <w:vMerge w:val="restart"/>
          </w:tcPr>
          <w:p w:rsidR="00E7329A" w:rsidRPr="00400B72" w:rsidRDefault="00E7329A" w:rsidP="003D30A1">
            <w:pPr>
              <w:spacing w:after="0"/>
              <w:rPr>
                <w:sz w:val="18"/>
              </w:rPr>
            </w:pPr>
            <w:r w:rsidRPr="00400B72">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400B72" w:rsidTr="003D30A1">
        <w:trPr>
          <w:trHeight w:val="270"/>
        </w:trPr>
        <w:tc>
          <w:tcPr>
            <w:tcW w:w="225" w:type="pct"/>
            <w:vMerge/>
          </w:tcPr>
          <w:p w:rsidR="00E7329A" w:rsidRPr="00400B72" w:rsidRDefault="00E7329A" w:rsidP="003D30A1">
            <w:pPr>
              <w:spacing w:after="0"/>
              <w:jc w:val="center"/>
              <w:rPr>
                <w:sz w:val="18"/>
              </w:rPr>
            </w:pPr>
          </w:p>
        </w:tc>
        <w:tc>
          <w:tcPr>
            <w:tcW w:w="1135" w:type="pct"/>
            <w:vMerge/>
          </w:tcPr>
          <w:p w:rsidR="00E7329A" w:rsidRPr="00400B72"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400B72" w:rsidTr="003D30A1">
        <w:trPr>
          <w:trHeight w:val="240"/>
        </w:trPr>
        <w:tc>
          <w:tcPr>
            <w:tcW w:w="225" w:type="pct"/>
            <w:vMerge/>
          </w:tcPr>
          <w:p w:rsidR="00E7329A" w:rsidRPr="00400B72" w:rsidRDefault="00E7329A" w:rsidP="003D30A1">
            <w:pPr>
              <w:spacing w:after="0"/>
              <w:jc w:val="center"/>
              <w:rPr>
                <w:sz w:val="18"/>
              </w:rPr>
            </w:pPr>
          </w:p>
        </w:tc>
        <w:tc>
          <w:tcPr>
            <w:tcW w:w="1135" w:type="pct"/>
            <w:vMerge/>
          </w:tcPr>
          <w:p w:rsidR="00E7329A" w:rsidRPr="00400B72" w:rsidRDefault="00E7329A" w:rsidP="003D30A1">
            <w:pPr>
              <w:spacing w:after="0"/>
              <w:rPr>
                <w:sz w:val="18"/>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400B72" w:rsidRDefault="00E7329A" w:rsidP="00E7329A">
      <w:pPr>
        <w:spacing w:after="0"/>
        <w:rPr>
          <w:b/>
          <w:sz w:val="20"/>
          <w:szCs w:val="28"/>
        </w:rPr>
      </w:pPr>
      <w:r w:rsidRPr="00400B72">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14656"/>
      </w:tblGrid>
      <w:tr w:rsidR="00E7329A" w:rsidRPr="00400B72" w:rsidTr="003D30A1">
        <w:tc>
          <w:tcPr>
            <w:tcW w:w="227" w:type="pct"/>
          </w:tcPr>
          <w:p w:rsidR="00E7329A" w:rsidRPr="00400B72" w:rsidRDefault="00E7329A" w:rsidP="003D30A1">
            <w:pPr>
              <w:spacing w:after="0"/>
              <w:jc w:val="center"/>
              <w:rPr>
                <w:b/>
                <w:sz w:val="18"/>
              </w:rPr>
            </w:pPr>
            <w:r w:rsidRPr="00400B72">
              <w:rPr>
                <w:b/>
                <w:sz w:val="18"/>
              </w:rPr>
              <w:t>1</w:t>
            </w:r>
          </w:p>
        </w:tc>
        <w:tc>
          <w:tcPr>
            <w:tcW w:w="4773" w:type="pct"/>
          </w:tcPr>
          <w:p w:rsidR="00E7329A" w:rsidRPr="00400B72" w:rsidRDefault="00E7329A" w:rsidP="003D30A1">
            <w:pPr>
              <w:spacing w:after="0"/>
              <w:rPr>
                <w:b/>
                <w:sz w:val="18"/>
              </w:rPr>
            </w:pPr>
            <w:r w:rsidRPr="00400B72">
              <w:rPr>
                <w:b/>
                <w:sz w:val="18"/>
              </w:rPr>
              <w:t>Наименование услуги</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400B72" w:rsidRDefault="00E7329A" w:rsidP="003D30A1">
            <w:pPr>
              <w:spacing w:after="0"/>
              <w:rPr>
                <w:b/>
                <w:sz w:val="18"/>
              </w:rPr>
            </w:pPr>
            <w:r w:rsidRPr="00400B72">
              <w:rPr>
                <w:sz w:val="18"/>
              </w:rPr>
              <w:t>«</w:t>
            </w:r>
            <w:r w:rsidRPr="00950367">
              <w:rPr>
                <w:sz w:val="18"/>
              </w:rPr>
              <w:t>Принятие на учет граждан в качестве нуждающихся в жилых помещениях</w:t>
            </w:r>
            <w:r w:rsidRPr="00400B72">
              <w:rPr>
                <w:sz w:val="18"/>
              </w:rPr>
              <w:t>»</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2</w:t>
            </w:r>
          </w:p>
        </w:tc>
        <w:tc>
          <w:tcPr>
            <w:tcW w:w="4773" w:type="pct"/>
          </w:tcPr>
          <w:p w:rsidR="00E7329A" w:rsidRPr="00400B72" w:rsidRDefault="00E7329A" w:rsidP="003D30A1">
            <w:pPr>
              <w:spacing w:after="0"/>
              <w:rPr>
                <w:sz w:val="18"/>
              </w:rPr>
            </w:pPr>
            <w:r w:rsidRPr="00400B72">
              <w:rPr>
                <w:b/>
                <w:sz w:val="18"/>
              </w:rPr>
              <w:t>Срок предоставления в зависимости от условий</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2.1</w:t>
            </w:r>
          </w:p>
        </w:tc>
        <w:tc>
          <w:tcPr>
            <w:tcW w:w="4773" w:type="pct"/>
          </w:tcPr>
          <w:p w:rsidR="00E7329A" w:rsidRPr="00400B72" w:rsidRDefault="00E7329A" w:rsidP="003D30A1">
            <w:pPr>
              <w:spacing w:after="0"/>
              <w:rPr>
                <w:b/>
                <w:sz w:val="18"/>
              </w:rPr>
            </w:pPr>
            <w:r w:rsidRPr="00400B72">
              <w:rPr>
                <w:b/>
                <w:sz w:val="18"/>
              </w:rPr>
              <w:t>При подаче заявления по месту жительства (месту нахождения юр. лица)</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244405" w:rsidRDefault="00E7329A" w:rsidP="003D30A1">
            <w:pPr>
              <w:autoSpaceDE w:val="0"/>
              <w:spacing w:after="0"/>
              <w:rPr>
                <w:bCs/>
                <w:sz w:val="18"/>
              </w:rPr>
            </w:pPr>
            <w:r w:rsidRPr="00244405">
              <w:rPr>
                <w:bCs/>
                <w:sz w:val="18"/>
              </w:rPr>
              <w:t xml:space="preserve">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E7329A" w:rsidRPr="00244405" w:rsidRDefault="00E7329A" w:rsidP="003D30A1">
            <w:pPr>
              <w:autoSpaceDE w:val="0"/>
              <w:spacing w:after="0"/>
              <w:rPr>
                <w:bCs/>
                <w:sz w:val="18"/>
              </w:rPr>
            </w:pPr>
            <w:r w:rsidRPr="00244405">
              <w:rPr>
                <w:bCs/>
                <w:sz w:val="18"/>
              </w:rPr>
              <w:tab/>
              <w:t>Срок предоставления Муниципальной услуги исчисляется со дня регистрации заявления и документов в Администрации, на ЕПГУ, РПГУ, в МФЦ.</w:t>
            </w:r>
          </w:p>
          <w:p w:rsidR="00E7329A" w:rsidRPr="00400B72" w:rsidRDefault="00E7329A" w:rsidP="003D30A1">
            <w:pPr>
              <w:autoSpaceDE w:val="0"/>
              <w:spacing w:after="0"/>
              <w:rPr>
                <w:bCs/>
                <w:sz w:val="18"/>
              </w:rPr>
            </w:pPr>
            <w:r w:rsidRPr="00244405">
              <w:rPr>
                <w:bCs/>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2.2</w:t>
            </w:r>
          </w:p>
        </w:tc>
        <w:tc>
          <w:tcPr>
            <w:tcW w:w="4773" w:type="pct"/>
          </w:tcPr>
          <w:p w:rsidR="00E7329A" w:rsidRPr="00400B72" w:rsidRDefault="00E7329A" w:rsidP="003D30A1">
            <w:pPr>
              <w:spacing w:after="0"/>
              <w:rPr>
                <w:sz w:val="18"/>
              </w:rPr>
            </w:pPr>
            <w:r w:rsidRPr="00400B72">
              <w:rPr>
                <w:b/>
                <w:sz w:val="18"/>
              </w:rPr>
              <w:t xml:space="preserve">При подаче заявления </w:t>
            </w:r>
            <w:r w:rsidRPr="00400B72">
              <w:rPr>
                <w:b/>
                <w:sz w:val="18"/>
                <w:u w:val="single"/>
              </w:rPr>
              <w:t xml:space="preserve">не </w:t>
            </w:r>
            <w:r w:rsidRPr="00400B72">
              <w:rPr>
                <w:b/>
                <w:sz w:val="18"/>
              </w:rPr>
              <w:t>по месту жительства (по месту обращения)</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244405" w:rsidRDefault="00E7329A" w:rsidP="003D30A1">
            <w:pPr>
              <w:autoSpaceDE w:val="0"/>
              <w:spacing w:after="0"/>
              <w:rPr>
                <w:bCs/>
                <w:sz w:val="18"/>
              </w:rPr>
            </w:pPr>
            <w:r w:rsidRPr="00244405">
              <w:rPr>
                <w:bCs/>
                <w:sz w:val="18"/>
              </w:rPr>
              <w:t xml:space="preserve">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E7329A" w:rsidRPr="00244405" w:rsidRDefault="00E7329A" w:rsidP="003D30A1">
            <w:pPr>
              <w:autoSpaceDE w:val="0"/>
              <w:spacing w:after="0"/>
              <w:rPr>
                <w:bCs/>
                <w:sz w:val="18"/>
              </w:rPr>
            </w:pPr>
            <w:r w:rsidRPr="00244405">
              <w:rPr>
                <w:bCs/>
                <w:sz w:val="18"/>
              </w:rPr>
              <w:tab/>
              <w:t>Срок предоставления Муниципальной услуги исчисляется со дня регистрации заявления и документов в Администрации, на ЕПГУ, РПГУ, в МФЦ.</w:t>
            </w:r>
          </w:p>
          <w:p w:rsidR="00E7329A" w:rsidRPr="00400B72" w:rsidRDefault="00E7329A" w:rsidP="003D30A1">
            <w:pPr>
              <w:autoSpaceDE w:val="0"/>
              <w:spacing w:after="0"/>
              <w:rPr>
                <w:bCs/>
                <w:sz w:val="18"/>
              </w:rPr>
            </w:pPr>
            <w:r w:rsidRPr="00244405">
              <w:rPr>
                <w:bCs/>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3</w:t>
            </w:r>
          </w:p>
        </w:tc>
        <w:tc>
          <w:tcPr>
            <w:tcW w:w="4773" w:type="pct"/>
          </w:tcPr>
          <w:p w:rsidR="00E7329A" w:rsidRPr="00400B72" w:rsidRDefault="00E7329A" w:rsidP="003D30A1">
            <w:pPr>
              <w:spacing w:after="0"/>
              <w:rPr>
                <w:sz w:val="18"/>
              </w:rPr>
            </w:pPr>
            <w:r w:rsidRPr="00400B72">
              <w:rPr>
                <w:b/>
                <w:sz w:val="18"/>
              </w:rPr>
              <w:t>Основания отказа в приёме документов</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Основаниями для отказа в приеме документов, необходимых для предоставления Муниципальной услуги, являются: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2. Неполное заполнение обязательных полей в форме заявления о предоставлении Муниципальной услуги.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3. Представление неполного комплекта документов, подлежащих представлению Заявителем самостоятельно.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E7329A" w:rsidRPr="007868F7" w:rsidRDefault="00E7329A" w:rsidP="003D30A1">
            <w:pPr>
              <w:pStyle w:val="ConsPlusNormal"/>
              <w:ind w:firstLine="0"/>
              <w:jc w:val="both"/>
              <w:rPr>
                <w:rFonts w:ascii="Times New Roman" w:hAnsi="Times New Roman" w:cs="Times New Roman"/>
                <w:sz w:val="18"/>
                <w:szCs w:val="18"/>
              </w:rPr>
            </w:pPr>
            <w:r w:rsidRPr="007868F7">
              <w:rPr>
                <w:rFonts w:ascii="Times New Roman" w:hAnsi="Times New Roman" w:cs="Times New Roman"/>
                <w:sz w:val="18"/>
                <w:szCs w:val="18"/>
              </w:rPr>
              <w:t>8. Заявление подано лицом, не имеющим полномочий представлять интересы Заявителя.</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4</w:t>
            </w:r>
          </w:p>
        </w:tc>
        <w:tc>
          <w:tcPr>
            <w:tcW w:w="4773" w:type="pct"/>
          </w:tcPr>
          <w:p w:rsidR="00E7329A" w:rsidRPr="007868F7" w:rsidRDefault="00E7329A" w:rsidP="003D30A1">
            <w:pPr>
              <w:tabs>
                <w:tab w:val="num" w:pos="792"/>
                <w:tab w:val="left" w:pos="1440"/>
                <w:tab w:val="left" w:pos="1560"/>
              </w:tabs>
              <w:spacing w:after="0"/>
              <w:jc w:val="both"/>
              <w:rPr>
                <w:sz w:val="18"/>
                <w:szCs w:val="18"/>
              </w:rPr>
            </w:pPr>
            <w:r w:rsidRPr="007868F7">
              <w:rPr>
                <w:b/>
                <w:sz w:val="18"/>
                <w:szCs w:val="18"/>
              </w:rPr>
              <w:t>Основания отказа в предоставлении услуги</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2 статьи 2 Закона Воронежской области от 30.11.2005 N 71-ОЗ "О порядке ведения органами местного самоуправленияучета граждан в качестве нуждающихся в жилых помещениях, предоставляемых по договорам социального найма в Воронежской области",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3. 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2) обоснованность внесения изменений не подтверждена соответствующими документами. </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4. Основанием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5. 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2) отсутствие опечаток и (или) ошибок.</w:t>
            </w:r>
          </w:p>
          <w:p w:rsidR="00E7329A" w:rsidRPr="007868F7" w:rsidRDefault="00E7329A" w:rsidP="003D30A1">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E7329A" w:rsidRPr="007868F7" w:rsidRDefault="00E7329A" w:rsidP="003D30A1">
            <w:pPr>
              <w:pStyle w:val="ConsPlusNormal"/>
              <w:ind w:firstLine="0"/>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5</w:t>
            </w:r>
          </w:p>
        </w:tc>
        <w:tc>
          <w:tcPr>
            <w:tcW w:w="4773" w:type="pct"/>
          </w:tcPr>
          <w:p w:rsidR="00E7329A" w:rsidRPr="00400B72" w:rsidRDefault="00E7329A" w:rsidP="003D30A1">
            <w:pPr>
              <w:autoSpaceDE w:val="0"/>
              <w:autoSpaceDN w:val="0"/>
              <w:adjustRightInd w:val="0"/>
              <w:spacing w:after="0"/>
              <w:jc w:val="both"/>
              <w:rPr>
                <w:sz w:val="18"/>
              </w:rPr>
            </w:pPr>
            <w:r w:rsidRPr="00400B72">
              <w:rPr>
                <w:b/>
                <w:sz w:val="18"/>
              </w:rPr>
              <w:t>Основания приостановления предоставления услуги</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400B72" w:rsidRDefault="00E7329A" w:rsidP="003D30A1">
            <w:pPr>
              <w:autoSpaceDE w:val="0"/>
              <w:autoSpaceDN w:val="0"/>
              <w:adjustRightInd w:val="0"/>
              <w:spacing w:after="0"/>
              <w:jc w:val="both"/>
              <w:rPr>
                <w:sz w:val="18"/>
              </w:rPr>
            </w:pPr>
            <w:r w:rsidRPr="00400B72">
              <w:rPr>
                <w:sz w:val="18"/>
              </w:rPr>
              <w:t>не предусмотрены</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6</w:t>
            </w:r>
          </w:p>
        </w:tc>
        <w:tc>
          <w:tcPr>
            <w:tcW w:w="4773" w:type="pct"/>
          </w:tcPr>
          <w:p w:rsidR="00E7329A" w:rsidRPr="00400B72" w:rsidRDefault="00E7329A" w:rsidP="003D30A1">
            <w:pPr>
              <w:autoSpaceDE w:val="0"/>
              <w:autoSpaceDN w:val="0"/>
              <w:adjustRightInd w:val="0"/>
              <w:spacing w:after="0"/>
              <w:jc w:val="both"/>
              <w:rPr>
                <w:sz w:val="18"/>
              </w:rPr>
            </w:pPr>
            <w:r w:rsidRPr="00400B72">
              <w:rPr>
                <w:b/>
                <w:sz w:val="18"/>
              </w:rPr>
              <w:t>Срок приостановления предоставления услуги</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400B72" w:rsidRDefault="00E7329A" w:rsidP="003D30A1">
            <w:pPr>
              <w:autoSpaceDE w:val="0"/>
              <w:autoSpaceDN w:val="0"/>
              <w:adjustRightInd w:val="0"/>
              <w:spacing w:after="0"/>
              <w:jc w:val="both"/>
              <w:rPr>
                <w:sz w:val="18"/>
              </w:rPr>
            </w:pPr>
            <w:r w:rsidRPr="00400B72">
              <w:rPr>
                <w:sz w:val="18"/>
              </w:rPr>
              <w:t>нет</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7</w:t>
            </w:r>
          </w:p>
        </w:tc>
        <w:tc>
          <w:tcPr>
            <w:tcW w:w="4773" w:type="pct"/>
          </w:tcPr>
          <w:p w:rsidR="00E7329A" w:rsidRPr="00400B72" w:rsidRDefault="00E7329A" w:rsidP="003D30A1">
            <w:pPr>
              <w:autoSpaceDE w:val="0"/>
              <w:autoSpaceDN w:val="0"/>
              <w:adjustRightInd w:val="0"/>
              <w:spacing w:after="0"/>
              <w:jc w:val="both"/>
              <w:rPr>
                <w:sz w:val="18"/>
              </w:rPr>
            </w:pPr>
            <w:r w:rsidRPr="00400B72">
              <w:rPr>
                <w:b/>
                <w:sz w:val="18"/>
              </w:rPr>
              <w:t>Плата за предоставление услуги</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7.1</w:t>
            </w:r>
          </w:p>
        </w:tc>
        <w:tc>
          <w:tcPr>
            <w:tcW w:w="4773" w:type="pct"/>
          </w:tcPr>
          <w:p w:rsidR="00E7329A" w:rsidRPr="00400B72" w:rsidRDefault="00E7329A" w:rsidP="003D30A1">
            <w:pPr>
              <w:autoSpaceDE w:val="0"/>
              <w:autoSpaceDN w:val="0"/>
              <w:adjustRightInd w:val="0"/>
              <w:spacing w:after="0"/>
              <w:jc w:val="both"/>
              <w:rPr>
                <w:b/>
                <w:sz w:val="18"/>
              </w:rPr>
            </w:pPr>
            <w:r w:rsidRPr="00400B72">
              <w:rPr>
                <w:b/>
                <w:sz w:val="18"/>
              </w:rPr>
              <w:t>Наличие платы (государственной пошлины)</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400B72" w:rsidRDefault="00E7329A" w:rsidP="003D30A1">
            <w:pPr>
              <w:autoSpaceDE w:val="0"/>
              <w:autoSpaceDN w:val="0"/>
              <w:adjustRightInd w:val="0"/>
              <w:spacing w:after="0"/>
              <w:jc w:val="both"/>
              <w:rPr>
                <w:sz w:val="18"/>
              </w:rPr>
            </w:pPr>
            <w:r w:rsidRPr="00400B72">
              <w:rPr>
                <w:sz w:val="18"/>
              </w:rPr>
              <w:t>нет</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7.2</w:t>
            </w:r>
          </w:p>
        </w:tc>
        <w:tc>
          <w:tcPr>
            <w:tcW w:w="4773" w:type="pct"/>
          </w:tcPr>
          <w:p w:rsidR="00E7329A" w:rsidRPr="00400B72" w:rsidRDefault="00E7329A" w:rsidP="003D30A1">
            <w:pPr>
              <w:autoSpaceDE w:val="0"/>
              <w:autoSpaceDN w:val="0"/>
              <w:adjustRightInd w:val="0"/>
              <w:spacing w:after="0"/>
              <w:jc w:val="both"/>
              <w:rPr>
                <w:b/>
                <w:sz w:val="18"/>
              </w:rPr>
            </w:pPr>
            <w:r w:rsidRPr="00400B72">
              <w:rPr>
                <w:b/>
                <w:sz w:val="18"/>
              </w:rPr>
              <w:t>Реквизиты НПА, являющегося основанием для взимания платы (государственной пошлины)</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400B72" w:rsidRDefault="00E7329A" w:rsidP="003D30A1">
            <w:pPr>
              <w:autoSpaceDE w:val="0"/>
              <w:autoSpaceDN w:val="0"/>
              <w:adjustRightInd w:val="0"/>
              <w:spacing w:after="0"/>
              <w:jc w:val="both"/>
              <w:rPr>
                <w:sz w:val="18"/>
              </w:rPr>
            </w:pPr>
            <w:r w:rsidRPr="00400B72">
              <w:rPr>
                <w:sz w:val="18"/>
              </w:rPr>
              <w:t>-</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7.3</w:t>
            </w:r>
          </w:p>
        </w:tc>
        <w:tc>
          <w:tcPr>
            <w:tcW w:w="4773" w:type="pct"/>
          </w:tcPr>
          <w:p w:rsidR="00E7329A" w:rsidRPr="00400B72" w:rsidRDefault="00E7329A" w:rsidP="003D30A1">
            <w:pPr>
              <w:autoSpaceDE w:val="0"/>
              <w:autoSpaceDN w:val="0"/>
              <w:adjustRightInd w:val="0"/>
              <w:spacing w:after="0"/>
              <w:jc w:val="both"/>
              <w:rPr>
                <w:b/>
                <w:sz w:val="18"/>
              </w:rPr>
            </w:pPr>
            <w:r w:rsidRPr="00400B72">
              <w:rPr>
                <w:b/>
                <w:sz w:val="18"/>
              </w:rPr>
              <w:t>КБК для взимания платы (государственной пошлины), в том числе для МФЦ</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400B72" w:rsidRDefault="00E7329A" w:rsidP="003D30A1">
            <w:pPr>
              <w:autoSpaceDE w:val="0"/>
              <w:autoSpaceDN w:val="0"/>
              <w:adjustRightInd w:val="0"/>
              <w:spacing w:after="0"/>
              <w:jc w:val="both"/>
              <w:rPr>
                <w:sz w:val="18"/>
              </w:rPr>
            </w:pPr>
            <w:r w:rsidRPr="00400B72">
              <w:rPr>
                <w:sz w:val="18"/>
              </w:rPr>
              <w:t>-</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8</w:t>
            </w:r>
          </w:p>
        </w:tc>
        <w:tc>
          <w:tcPr>
            <w:tcW w:w="4773" w:type="pct"/>
          </w:tcPr>
          <w:p w:rsidR="00E7329A" w:rsidRPr="00400B72" w:rsidRDefault="00E7329A" w:rsidP="003D30A1">
            <w:pPr>
              <w:autoSpaceDE w:val="0"/>
              <w:autoSpaceDN w:val="0"/>
              <w:adjustRightInd w:val="0"/>
              <w:spacing w:after="0"/>
              <w:jc w:val="both"/>
              <w:rPr>
                <w:b/>
                <w:sz w:val="18"/>
              </w:rPr>
            </w:pPr>
            <w:r w:rsidRPr="00400B72">
              <w:rPr>
                <w:b/>
                <w:sz w:val="18"/>
              </w:rPr>
              <w:t>Способ обращения за получением услуги</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CC6225" w:rsidRDefault="00E7329A" w:rsidP="003D30A1">
            <w:pPr>
              <w:autoSpaceDE w:val="0"/>
              <w:autoSpaceDN w:val="0"/>
              <w:adjustRightInd w:val="0"/>
              <w:spacing w:after="0"/>
              <w:jc w:val="both"/>
              <w:rPr>
                <w:sz w:val="18"/>
              </w:rPr>
            </w:pPr>
            <w:r w:rsidRPr="00CC6225">
              <w:rPr>
                <w:sz w:val="18"/>
              </w:rPr>
              <w:t>- администрация</w:t>
            </w:r>
            <w:r w:rsidR="00CC6225" w:rsidRPr="00CC6225">
              <w:rPr>
                <w:sz w:val="18"/>
                <w:szCs w:val="18"/>
              </w:rPr>
              <w:t xml:space="preserve"> Чулокского сельского поселения</w:t>
            </w:r>
            <w:r w:rsidRPr="00CC6225">
              <w:rPr>
                <w:sz w:val="18"/>
              </w:rPr>
              <w:t xml:space="preserve"> Бутурлиновского муниципального района Воронежской области;</w:t>
            </w:r>
          </w:p>
          <w:p w:rsidR="00E7329A" w:rsidRPr="00CC6225" w:rsidRDefault="00E7329A" w:rsidP="003D30A1">
            <w:pPr>
              <w:autoSpaceDE w:val="0"/>
              <w:spacing w:after="0"/>
              <w:ind w:left="142" w:hanging="142"/>
              <w:jc w:val="both"/>
              <w:rPr>
                <w:sz w:val="18"/>
                <w:szCs w:val="24"/>
              </w:rPr>
            </w:pPr>
            <w:r w:rsidRPr="00CC622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CC6225" w:rsidRDefault="00E7329A" w:rsidP="003D30A1">
            <w:pPr>
              <w:pStyle w:val="ConsPlusNormal"/>
              <w:ind w:left="142" w:hanging="142"/>
              <w:jc w:val="both"/>
              <w:rPr>
                <w:rFonts w:ascii="Times New Roman" w:hAnsi="Times New Roman" w:cs="Times New Roman"/>
                <w:sz w:val="14"/>
              </w:rPr>
            </w:pPr>
            <w:r w:rsidRPr="00CC6225">
              <w:rPr>
                <w:rFonts w:ascii="Times New Roman" w:hAnsi="Times New Roman" w:cs="Times New Roman"/>
                <w:sz w:val="14"/>
              </w:rPr>
              <w:t>- Единый портал государственных и муниципальных услуг(www.gosuslugi.ru);</w:t>
            </w:r>
          </w:p>
          <w:p w:rsidR="00E7329A" w:rsidRPr="00CC6225" w:rsidRDefault="00E7329A" w:rsidP="003D30A1">
            <w:pPr>
              <w:autoSpaceDE w:val="0"/>
              <w:autoSpaceDN w:val="0"/>
              <w:adjustRightInd w:val="0"/>
              <w:spacing w:after="0"/>
              <w:jc w:val="both"/>
              <w:rPr>
                <w:sz w:val="18"/>
              </w:rPr>
            </w:pPr>
            <w:r w:rsidRPr="00CC6225">
              <w:rPr>
                <w:sz w:val="18"/>
              </w:rPr>
              <w:t>- Портал государственных и муниципальных услуг Воронежской области (</w:t>
            </w:r>
            <w:r w:rsidRPr="00CC6225">
              <w:rPr>
                <w:sz w:val="18"/>
                <w:lang w:val="en-US"/>
              </w:rPr>
              <w:t>www</w:t>
            </w:r>
            <w:r w:rsidRPr="00CC6225">
              <w:rPr>
                <w:sz w:val="18"/>
              </w:rPr>
              <w:t>.pgu.govvr.ru).</w:t>
            </w:r>
          </w:p>
        </w:tc>
      </w:tr>
      <w:tr w:rsidR="00E7329A" w:rsidRPr="00400B72" w:rsidTr="003D30A1">
        <w:tc>
          <w:tcPr>
            <w:tcW w:w="227" w:type="pct"/>
          </w:tcPr>
          <w:p w:rsidR="00E7329A" w:rsidRPr="00400B72" w:rsidRDefault="00E7329A" w:rsidP="003D30A1">
            <w:pPr>
              <w:spacing w:after="0"/>
              <w:jc w:val="center"/>
              <w:rPr>
                <w:b/>
                <w:sz w:val="18"/>
              </w:rPr>
            </w:pPr>
            <w:r w:rsidRPr="00400B72">
              <w:rPr>
                <w:b/>
                <w:sz w:val="18"/>
              </w:rPr>
              <w:t>9</w:t>
            </w:r>
          </w:p>
        </w:tc>
        <w:tc>
          <w:tcPr>
            <w:tcW w:w="4773" w:type="pct"/>
          </w:tcPr>
          <w:p w:rsidR="00E7329A" w:rsidRPr="00CC6225" w:rsidRDefault="00E7329A" w:rsidP="003D30A1">
            <w:pPr>
              <w:autoSpaceDE w:val="0"/>
              <w:autoSpaceDN w:val="0"/>
              <w:adjustRightInd w:val="0"/>
              <w:spacing w:after="0"/>
              <w:jc w:val="both"/>
              <w:rPr>
                <w:b/>
                <w:sz w:val="18"/>
              </w:rPr>
            </w:pPr>
            <w:r w:rsidRPr="00CC6225">
              <w:rPr>
                <w:b/>
                <w:sz w:val="18"/>
              </w:rPr>
              <w:t>Способ получения результата услуги</w:t>
            </w:r>
          </w:p>
        </w:tc>
      </w:tr>
      <w:tr w:rsidR="00E7329A" w:rsidRPr="00400B72" w:rsidTr="003D30A1">
        <w:tc>
          <w:tcPr>
            <w:tcW w:w="227" w:type="pct"/>
          </w:tcPr>
          <w:p w:rsidR="00E7329A" w:rsidRPr="00400B72" w:rsidRDefault="00E7329A" w:rsidP="003D30A1">
            <w:pPr>
              <w:spacing w:after="0"/>
              <w:jc w:val="center"/>
              <w:rPr>
                <w:b/>
                <w:sz w:val="18"/>
              </w:rPr>
            </w:pPr>
          </w:p>
        </w:tc>
        <w:tc>
          <w:tcPr>
            <w:tcW w:w="4773" w:type="pct"/>
          </w:tcPr>
          <w:p w:rsidR="00E7329A" w:rsidRPr="00CC6225" w:rsidRDefault="00E7329A" w:rsidP="003D30A1">
            <w:pPr>
              <w:tabs>
                <w:tab w:val="left" w:pos="1260"/>
              </w:tabs>
              <w:spacing w:after="0"/>
              <w:rPr>
                <w:sz w:val="18"/>
                <w:szCs w:val="18"/>
              </w:rPr>
            </w:pPr>
            <w:r w:rsidRPr="00CC6225">
              <w:rPr>
                <w:sz w:val="18"/>
                <w:szCs w:val="18"/>
              </w:rPr>
              <w:t>- в администрации</w:t>
            </w:r>
            <w:r w:rsidR="00CC6225" w:rsidRPr="00CC6225">
              <w:rPr>
                <w:sz w:val="18"/>
                <w:szCs w:val="18"/>
              </w:rPr>
              <w:t xml:space="preserve"> Чулокского сельского поселения</w:t>
            </w:r>
            <w:r w:rsidRPr="00CC6225">
              <w:rPr>
                <w:sz w:val="18"/>
                <w:szCs w:val="18"/>
              </w:rPr>
              <w:t xml:space="preserve"> Бутурлиновского муниципального района Воронежской области на бумажном носителе;</w:t>
            </w:r>
          </w:p>
          <w:p w:rsidR="00E7329A" w:rsidRPr="00CC6225" w:rsidRDefault="00E7329A" w:rsidP="003D30A1">
            <w:pPr>
              <w:autoSpaceDE w:val="0"/>
              <w:autoSpaceDN w:val="0"/>
              <w:adjustRightInd w:val="0"/>
              <w:spacing w:after="0"/>
              <w:rPr>
                <w:sz w:val="18"/>
              </w:rPr>
            </w:pPr>
            <w:r w:rsidRPr="00CC6225">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CC6225">
              <w:rPr>
                <w:sz w:val="18"/>
                <w:szCs w:val="18"/>
              </w:rPr>
              <w:br/>
              <w:t>- в личный кабинет Заявителя на ЕПГУ;</w:t>
            </w:r>
            <w:r w:rsidRPr="00CC6225">
              <w:rPr>
                <w:sz w:val="18"/>
                <w:szCs w:val="18"/>
              </w:rPr>
              <w:br/>
              <w:t>- посредством РПГУ;</w:t>
            </w:r>
            <w:r w:rsidRPr="00CC6225">
              <w:rPr>
                <w:sz w:val="18"/>
                <w:szCs w:val="18"/>
              </w:rPr>
              <w:br/>
              <w:t>- заказным письмом с уведомлением о вручении через почтовую связь.</w:t>
            </w:r>
          </w:p>
        </w:tc>
      </w:tr>
    </w:tbl>
    <w:p w:rsidR="00E7329A" w:rsidRPr="00400B72" w:rsidRDefault="00E7329A" w:rsidP="00E7329A">
      <w:pPr>
        <w:spacing w:after="0"/>
        <w:rPr>
          <w:b/>
          <w:sz w:val="20"/>
          <w:szCs w:val="28"/>
        </w:rPr>
      </w:pPr>
      <w:r w:rsidRPr="00400B72">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400B72" w:rsidTr="003D30A1">
        <w:tc>
          <w:tcPr>
            <w:tcW w:w="189" w:type="pct"/>
          </w:tcPr>
          <w:p w:rsidR="00E7329A" w:rsidRPr="00400B72" w:rsidRDefault="00E7329A" w:rsidP="003D30A1">
            <w:pPr>
              <w:spacing w:after="0"/>
              <w:jc w:val="center"/>
              <w:rPr>
                <w:b/>
                <w:sz w:val="18"/>
              </w:rPr>
            </w:pPr>
            <w:r w:rsidRPr="00400B72">
              <w:rPr>
                <w:b/>
                <w:sz w:val="18"/>
              </w:rPr>
              <w:t>1</w:t>
            </w:r>
          </w:p>
        </w:tc>
        <w:tc>
          <w:tcPr>
            <w:tcW w:w="4811" w:type="pct"/>
          </w:tcPr>
          <w:p w:rsidR="00E7329A" w:rsidRPr="00400B72" w:rsidRDefault="00E7329A" w:rsidP="003D30A1">
            <w:pPr>
              <w:spacing w:after="0"/>
              <w:rPr>
                <w:b/>
                <w:sz w:val="18"/>
              </w:rPr>
            </w:pPr>
            <w:r w:rsidRPr="00400B72">
              <w:rPr>
                <w:b/>
                <w:sz w:val="18"/>
              </w:rPr>
              <w:t>Категории лиц, имеющих право на получение «услуги»</w:t>
            </w:r>
          </w:p>
        </w:tc>
      </w:tr>
      <w:tr w:rsidR="00E7329A" w:rsidRPr="00400B72" w:rsidTr="003D30A1">
        <w:tc>
          <w:tcPr>
            <w:tcW w:w="189" w:type="pct"/>
          </w:tcPr>
          <w:p w:rsidR="00E7329A" w:rsidRPr="00400B72" w:rsidRDefault="00E7329A" w:rsidP="003D30A1">
            <w:pPr>
              <w:spacing w:after="0"/>
              <w:jc w:val="center"/>
              <w:rPr>
                <w:b/>
                <w:sz w:val="18"/>
              </w:rPr>
            </w:pPr>
          </w:p>
        </w:tc>
        <w:tc>
          <w:tcPr>
            <w:tcW w:w="4811" w:type="pct"/>
          </w:tcPr>
          <w:p w:rsidR="00E7329A" w:rsidRPr="00400B72" w:rsidRDefault="00E7329A" w:rsidP="003D30A1">
            <w:pPr>
              <w:widowControl w:val="0"/>
              <w:numPr>
                <w:ilvl w:val="0"/>
                <w:numId w:val="11"/>
              </w:numPr>
              <w:tabs>
                <w:tab w:val="left" w:pos="433"/>
              </w:tabs>
              <w:suppressAutoHyphens/>
              <w:autoSpaceDE w:val="0"/>
              <w:spacing w:after="0" w:line="240" w:lineRule="auto"/>
              <w:ind w:left="142" w:hanging="142"/>
              <w:jc w:val="both"/>
              <w:rPr>
                <w:sz w:val="18"/>
              </w:rPr>
            </w:pPr>
            <w:r w:rsidRPr="00400B72">
              <w:rPr>
                <w:sz w:val="18"/>
              </w:rPr>
              <w:t>малоимущие граждане, имеющие право на предоставление жилых помещений по договорам социального найма муниципального жилищного фонда;</w:t>
            </w:r>
          </w:p>
          <w:p w:rsidR="00E7329A" w:rsidRPr="00400B72" w:rsidRDefault="00E7329A" w:rsidP="003D30A1">
            <w:pPr>
              <w:widowControl w:val="0"/>
              <w:numPr>
                <w:ilvl w:val="0"/>
                <w:numId w:val="11"/>
              </w:numPr>
              <w:tabs>
                <w:tab w:val="left" w:pos="433"/>
              </w:tabs>
              <w:suppressAutoHyphens/>
              <w:autoSpaceDE w:val="0"/>
              <w:spacing w:after="0" w:line="240" w:lineRule="auto"/>
              <w:ind w:left="142" w:hanging="142"/>
              <w:jc w:val="both"/>
              <w:rPr>
                <w:sz w:val="18"/>
              </w:rPr>
            </w:pPr>
            <w:r w:rsidRPr="00400B72">
              <w:rPr>
                <w:sz w:val="18"/>
              </w:rPr>
              <w:t>граждане, имеющие право на предоставление жилых помещений по договорам социального найма из жилищного фонда Российской Федерации в соответствии с законодательством Российской Федерации;</w:t>
            </w:r>
          </w:p>
          <w:p w:rsidR="00E7329A" w:rsidRPr="00400B72" w:rsidRDefault="00E7329A" w:rsidP="003D30A1">
            <w:pPr>
              <w:widowControl w:val="0"/>
              <w:numPr>
                <w:ilvl w:val="0"/>
                <w:numId w:val="11"/>
              </w:numPr>
              <w:tabs>
                <w:tab w:val="left" w:pos="433"/>
                <w:tab w:val="left" w:pos="1134"/>
              </w:tabs>
              <w:suppressAutoHyphens/>
              <w:autoSpaceDE w:val="0"/>
              <w:spacing w:after="0" w:line="240" w:lineRule="auto"/>
              <w:ind w:left="142" w:hanging="142"/>
              <w:jc w:val="both"/>
              <w:rPr>
                <w:sz w:val="18"/>
              </w:rPr>
            </w:pPr>
            <w:r w:rsidRPr="00400B72">
              <w:rPr>
                <w:sz w:val="18"/>
              </w:rPr>
              <w:t>граждане, имеющие право на предоставление жилых помещений по договорам социального найма из жилищного фонда Воронежской области в соответствии с законодательством Воронежской области;</w:t>
            </w:r>
          </w:p>
          <w:p w:rsidR="00E7329A" w:rsidRPr="00400B72" w:rsidRDefault="00E7329A" w:rsidP="003D30A1">
            <w:pPr>
              <w:widowControl w:val="0"/>
              <w:numPr>
                <w:ilvl w:val="0"/>
                <w:numId w:val="11"/>
              </w:numPr>
              <w:tabs>
                <w:tab w:val="left" w:pos="433"/>
                <w:tab w:val="left" w:pos="1134"/>
              </w:tabs>
              <w:suppressAutoHyphens/>
              <w:autoSpaceDE w:val="0"/>
              <w:spacing w:after="0" w:line="240" w:lineRule="auto"/>
              <w:ind w:left="142" w:hanging="142"/>
              <w:jc w:val="both"/>
              <w:rPr>
                <w:sz w:val="18"/>
              </w:rPr>
            </w:pPr>
            <w:r w:rsidRPr="00400B72">
              <w:rPr>
                <w:sz w:val="18"/>
              </w:rPr>
              <w:t>граждане, имеющие право на внеочередное предоставление жилых помещений по договорам социального найма в случаях, установленных действующим законодательством;</w:t>
            </w:r>
          </w:p>
          <w:p w:rsidR="00E7329A" w:rsidRPr="00400B72" w:rsidRDefault="00E7329A" w:rsidP="003D30A1">
            <w:pPr>
              <w:spacing w:after="0"/>
              <w:jc w:val="both"/>
              <w:rPr>
                <w:b/>
                <w:sz w:val="18"/>
              </w:rPr>
            </w:pPr>
            <w:r w:rsidRPr="00400B72">
              <w:rPr>
                <w:sz w:val="18"/>
              </w:rPr>
              <w:t>иные категории граждан, установленные действующим законодательством</w:t>
            </w:r>
          </w:p>
        </w:tc>
      </w:tr>
      <w:tr w:rsidR="00E7329A" w:rsidRPr="00400B72" w:rsidTr="003D30A1">
        <w:tc>
          <w:tcPr>
            <w:tcW w:w="189" w:type="pct"/>
          </w:tcPr>
          <w:p w:rsidR="00E7329A" w:rsidRPr="00400B72" w:rsidRDefault="00E7329A" w:rsidP="003D30A1">
            <w:pPr>
              <w:spacing w:after="0"/>
              <w:jc w:val="center"/>
              <w:rPr>
                <w:b/>
                <w:sz w:val="18"/>
              </w:rPr>
            </w:pPr>
            <w:r w:rsidRPr="00400B72">
              <w:rPr>
                <w:b/>
                <w:sz w:val="18"/>
              </w:rPr>
              <w:t>2</w:t>
            </w:r>
          </w:p>
        </w:tc>
        <w:tc>
          <w:tcPr>
            <w:tcW w:w="4811" w:type="pct"/>
          </w:tcPr>
          <w:p w:rsidR="00E7329A" w:rsidRPr="00400B72" w:rsidRDefault="00E7329A" w:rsidP="003D30A1">
            <w:pPr>
              <w:spacing w:after="0"/>
              <w:rPr>
                <w:b/>
                <w:sz w:val="18"/>
              </w:rPr>
            </w:pPr>
            <w:r w:rsidRPr="00400B72">
              <w:rPr>
                <w:b/>
                <w:sz w:val="18"/>
              </w:rPr>
              <w:t>Документ, подтверждающий правомочие заявителя соответствующей категории на получение «услуги»</w:t>
            </w:r>
          </w:p>
        </w:tc>
      </w:tr>
      <w:tr w:rsidR="00E7329A" w:rsidRPr="00400B72" w:rsidTr="003D30A1">
        <w:tc>
          <w:tcPr>
            <w:tcW w:w="189" w:type="pct"/>
          </w:tcPr>
          <w:p w:rsidR="00E7329A" w:rsidRPr="00400B72" w:rsidRDefault="00E7329A" w:rsidP="003D30A1">
            <w:pPr>
              <w:spacing w:after="0"/>
              <w:jc w:val="center"/>
              <w:rPr>
                <w:b/>
                <w:sz w:val="18"/>
              </w:rPr>
            </w:pPr>
          </w:p>
        </w:tc>
        <w:tc>
          <w:tcPr>
            <w:tcW w:w="4811" w:type="pct"/>
          </w:tcPr>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документы, удостоверяющие личность гражданина и членов его семьи;</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 xml:space="preserve">документы, подтверждающие факт родства, супружеских отношений (свидетельство о рождении, свидетельство о заключении брака, судебные решения); </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документы, подтверждающие перемену фамилии, имени, отчества гражданина и членов его семьи, в случае, если перемена фамилии, имени, отчества произошла в течении пяти лет, предшествующих дате подачи заявления о принятии на учет;</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постановление о признании граждан малоимущими (при постановке на учет малоимущих);</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документ из органов опеки и попечительства (для детей-сирот и детей, оставшихся без попечения родителей) об отсутствии закрепленной жилой площади, пригодной для постоянного проживания;</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Воронежской области (при постановке на учет граждан, отнесенных к данным категориям);</w:t>
            </w:r>
          </w:p>
          <w:p w:rsidR="00E7329A" w:rsidRPr="00400B72" w:rsidRDefault="00E7329A" w:rsidP="003D30A1">
            <w:pPr>
              <w:numPr>
                <w:ilvl w:val="0"/>
                <w:numId w:val="12"/>
              </w:numPr>
              <w:tabs>
                <w:tab w:val="left" w:pos="433"/>
              </w:tabs>
              <w:suppressAutoHyphens/>
              <w:spacing w:after="0" w:line="240" w:lineRule="auto"/>
              <w:ind w:left="142" w:hanging="142"/>
              <w:jc w:val="both"/>
              <w:rPr>
                <w:sz w:val="18"/>
              </w:rPr>
            </w:pPr>
            <w:r w:rsidRPr="00400B72">
              <w:rPr>
                <w:sz w:val="18"/>
              </w:rPr>
              <w:t>выписка из домовой книги (поквартирной карточки);</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8"/>
              </w:rPr>
            </w:pPr>
            <w:r w:rsidRPr="00400B72">
              <w:rPr>
                <w:sz w:val="18"/>
              </w:rPr>
              <w:t>документ, являющийся основанием для вселения в жилое помещение, которое является местом жительства граждан;</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8"/>
              </w:rPr>
            </w:pPr>
            <w:r w:rsidRPr="00400B72">
              <w:rPr>
                <w:sz w:val="18"/>
              </w:rPr>
              <w:t>справки с БТИ и ГУЮ о наличии или отсутствии жилья на всех членов семьи;</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8"/>
              </w:rPr>
            </w:pPr>
            <w:r w:rsidRPr="00400B72">
              <w:rPr>
                <w:sz w:val="18"/>
              </w:rPr>
              <w:t>справка с ГАИ (о наличии транспортных средств на всех совершеннолетних членов семьи);</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8"/>
              </w:rPr>
            </w:pPr>
            <w:r w:rsidRPr="00400B72">
              <w:rPr>
                <w:sz w:val="18"/>
              </w:rPr>
              <w:t>справка от уличкома о наличии подсобного хозяйства;</w:t>
            </w:r>
          </w:p>
          <w:p w:rsidR="00E7329A" w:rsidRPr="00CC6225" w:rsidRDefault="00E7329A" w:rsidP="003D30A1">
            <w:pPr>
              <w:numPr>
                <w:ilvl w:val="0"/>
                <w:numId w:val="12"/>
              </w:numPr>
              <w:tabs>
                <w:tab w:val="left" w:pos="433"/>
                <w:tab w:val="left" w:pos="993"/>
              </w:tabs>
              <w:suppressAutoHyphens/>
              <w:spacing w:after="0" w:line="240" w:lineRule="auto"/>
              <w:ind w:left="142" w:hanging="142"/>
              <w:jc w:val="both"/>
              <w:rPr>
                <w:sz w:val="18"/>
              </w:rPr>
            </w:pPr>
            <w:r w:rsidRPr="00CC6225">
              <w:rPr>
                <w:sz w:val="18"/>
              </w:rPr>
              <w:t xml:space="preserve">справка с администрации </w:t>
            </w:r>
            <w:r w:rsidR="00CC6225" w:rsidRPr="00CC6225">
              <w:rPr>
                <w:sz w:val="18"/>
                <w:szCs w:val="18"/>
              </w:rPr>
              <w:t>Чулокского сельского поселения</w:t>
            </w:r>
            <w:r w:rsidRPr="00CC6225">
              <w:rPr>
                <w:sz w:val="18"/>
              </w:rPr>
              <w:t xml:space="preserve"> наличии земельного участка на всех совершеннолетних членов семьи;</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8"/>
              </w:rPr>
            </w:pPr>
            <w:r w:rsidRPr="00CC6225">
              <w:rPr>
                <w:sz w:val="18"/>
              </w:rPr>
              <w:t>справка о всех денежных и натуральных</w:t>
            </w:r>
            <w:r w:rsidRPr="00400B72">
              <w:rPr>
                <w:sz w:val="18"/>
              </w:rPr>
              <w:t xml:space="preserve"> выплатах с предприятия или органов социального и пенсионного обеспечения, центра занятости;</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8"/>
              </w:rPr>
            </w:pPr>
            <w:r w:rsidRPr="00400B72">
              <w:rPr>
                <w:sz w:val="18"/>
              </w:rPr>
              <w:t>заявление о наличии или отсутствии денежных средств в банках и предметов антиквариата, ювелирных металлов и камней;</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8"/>
                <w:szCs w:val="24"/>
              </w:rPr>
            </w:pPr>
            <w:r w:rsidRPr="00400B72">
              <w:rPr>
                <w:sz w:val="18"/>
              </w:rPr>
              <w:t>справка о составе семьи;</w:t>
            </w:r>
          </w:p>
          <w:p w:rsidR="00E7329A" w:rsidRPr="00400B72" w:rsidRDefault="00E7329A" w:rsidP="003D30A1">
            <w:pPr>
              <w:numPr>
                <w:ilvl w:val="0"/>
                <w:numId w:val="12"/>
              </w:numPr>
              <w:tabs>
                <w:tab w:val="left" w:pos="433"/>
                <w:tab w:val="left" w:pos="993"/>
              </w:tabs>
              <w:suppressAutoHyphens/>
              <w:spacing w:after="0" w:line="240" w:lineRule="auto"/>
              <w:ind w:left="142" w:hanging="142"/>
              <w:jc w:val="both"/>
              <w:rPr>
                <w:sz w:val="16"/>
              </w:rPr>
            </w:pPr>
            <w:r w:rsidRPr="00400B72">
              <w:rPr>
                <w:sz w:val="16"/>
              </w:rPr>
              <w:t>договор найма жилого помещения</w:t>
            </w:r>
          </w:p>
        </w:tc>
      </w:tr>
      <w:tr w:rsidR="00E7329A" w:rsidRPr="00400B72" w:rsidTr="003D30A1">
        <w:tc>
          <w:tcPr>
            <w:tcW w:w="189" w:type="pct"/>
          </w:tcPr>
          <w:p w:rsidR="00E7329A" w:rsidRPr="00400B72" w:rsidRDefault="00E7329A" w:rsidP="003D30A1">
            <w:pPr>
              <w:spacing w:after="0"/>
              <w:jc w:val="center"/>
              <w:rPr>
                <w:b/>
                <w:sz w:val="18"/>
              </w:rPr>
            </w:pPr>
            <w:r w:rsidRPr="00400B72">
              <w:rPr>
                <w:b/>
                <w:sz w:val="18"/>
              </w:rPr>
              <w:t>3</w:t>
            </w:r>
          </w:p>
        </w:tc>
        <w:tc>
          <w:tcPr>
            <w:tcW w:w="4811" w:type="pct"/>
          </w:tcPr>
          <w:p w:rsidR="00E7329A" w:rsidRPr="00400B72" w:rsidRDefault="00E7329A" w:rsidP="003D30A1">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400B72" w:rsidTr="003D30A1">
        <w:tc>
          <w:tcPr>
            <w:tcW w:w="189" w:type="pct"/>
          </w:tcPr>
          <w:p w:rsidR="00E7329A" w:rsidRPr="00400B72" w:rsidRDefault="00E7329A" w:rsidP="003D30A1">
            <w:pPr>
              <w:spacing w:after="0"/>
              <w:jc w:val="center"/>
              <w:rPr>
                <w:b/>
                <w:sz w:val="18"/>
              </w:rPr>
            </w:pPr>
          </w:p>
        </w:tc>
        <w:tc>
          <w:tcPr>
            <w:tcW w:w="4811" w:type="pct"/>
          </w:tcPr>
          <w:p w:rsidR="00E7329A" w:rsidRPr="00400B72" w:rsidRDefault="00E7329A" w:rsidP="003D30A1">
            <w:pPr>
              <w:pStyle w:val="ConsPlusNormal"/>
              <w:ind w:firstLine="7"/>
              <w:jc w:val="both"/>
              <w:rPr>
                <w:rFonts w:ascii="Times New Roman" w:hAnsi="Times New Roman" w:cs="Times New Roman"/>
                <w:sz w:val="14"/>
              </w:rPr>
            </w:pPr>
            <w:r w:rsidRPr="00400B72">
              <w:rPr>
                <w:rFonts w:ascii="Times New Roman" w:hAnsi="Times New Roman" w:cs="Times New Roman"/>
                <w:sz w:val="18"/>
                <w:szCs w:val="24"/>
              </w:rPr>
              <w:t>Копии документов заверенные надлежащим образом</w:t>
            </w:r>
          </w:p>
        </w:tc>
      </w:tr>
      <w:tr w:rsidR="00E7329A" w:rsidRPr="00400B72" w:rsidTr="003D30A1">
        <w:tc>
          <w:tcPr>
            <w:tcW w:w="189" w:type="pct"/>
          </w:tcPr>
          <w:p w:rsidR="00E7329A" w:rsidRPr="00400B72" w:rsidRDefault="00E7329A" w:rsidP="003D30A1">
            <w:pPr>
              <w:spacing w:after="0"/>
              <w:jc w:val="center"/>
              <w:rPr>
                <w:b/>
                <w:sz w:val="18"/>
              </w:rPr>
            </w:pPr>
            <w:r w:rsidRPr="00400B72">
              <w:rPr>
                <w:b/>
                <w:sz w:val="18"/>
              </w:rPr>
              <w:t>4</w:t>
            </w:r>
          </w:p>
        </w:tc>
        <w:tc>
          <w:tcPr>
            <w:tcW w:w="4811" w:type="pct"/>
          </w:tcPr>
          <w:p w:rsidR="00E7329A" w:rsidRPr="00400B72" w:rsidRDefault="00E7329A" w:rsidP="003D30A1">
            <w:pPr>
              <w:pStyle w:val="ConsPlusNormal"/>
              <w:ind w:firstLine="7"/>
              <w:jc w:val="both"/>
              <w:rPr>
                <w:rFonts w:ascii="Times New Roman" w:hAnsi="Times New Roman" w:cs="Times New Roman"/>
                <w:b/>
                <w:sz w:val="18"/>
                <w:szCs w:val="24"/>
              </w:rPr>
            </w:pPr>
            <w:r w:rsidRPr="00400B72">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7329A" w:rsidRPr="00400B72" w:rsidTr="003D30A1">
        <w:tc>
          <w:tcPr>
            <w:tcW w:w="189" w:type="pct"/>
          </w:tcPr>
          <w:p w:rsidR="00E7329A" w:rsidRPr="00400B72" w:rsidRDefault="00E7329A" w:rsidP="003D30A1">
            <w:pPr>
              <w:spacing w:after="0"/>
              <w:jc w:val="center"/>
              <w:rPr>
                <w:b/>
                <w:sz w:val="18"/>
              </w:rPr>
            </w:pPr>
          </w:p>
        </w:tc>
        <w:tc>
          <w:tcPr>
            <w:tcW w:w="4811" w:type="pct"/>
          </w:tcPr>
          <w:p w:rsidR="00E7329A" w:rsidRPr="00400B72" w:rsidRDefault="00E7329A" w:rsidP="003D30A1">
            <w:pPr>
              <w:pStyle w:val="ConsPlusNormal"/>
              <w:ind w:firstLine="7"/>
              <w:jc w:val="both"/>
              <w:rPr>
                <w:rFonts w:ascii="Times New Roman" w:hAnsi="Times New Roman" w:cs="Times New Roman"/>
                <w:sz w:val="18"/>
                <w:szCs w:val="24"/>
              </w:rPr>
            </w:pPr>
            <w:r w:rsidRPr="00400B72">
              <w:rPr>
                <w:rFonts w:ascii="Times New Roman" w:hAnsi="Times New Roman" w:cs="Times New Roman"/>
                <w:sz w:val="18"/>
                <w:szCs w:val="24"/>
              </w:rPr>
              <w:t>да</w:t>
            </w:r>
          </w:p>
        </w:tc>
      </w:tr>
      <w:tr w:rsidR="00E7329A" w:rsidRPr="00400B72" w:rsidTr="003D30A1">
        <w:tc>
          <w:tcPr>
            <w:tcW w:w="189" w:type="pct"/>
          </w:tcPr>
          <w:p w:rsidR="00E7329A" w:rsidRPr="00400B72" w:rsidRDefault="00E7329A" w:rsidP="003D30A1">
            <w:pPr>
              <w:spacing w:after="0"/>
              <w:jc w:val="center"/>
              <w:rPr>
                <w:b/>
                <w:sz w:val="18"/>
              </w:rPr>
            </w:pPr>
            <w:r w:rsidRPr="00400B72">
              <w:rPr>
                <w:b/>
                <w:sz w:val="18"/>
              </w:rPr>
              <w:t>5</w:t>
            </w:r>
          </w:p>
        </w:tc>
        <w:tc>
          <w:tcPr>
            <w:tcW w:w="4811" w:type="pct"/>
          </w:tcPr>
          <w:p w:rsidR="00E7329A" w:rsidRPr="00400B72" w:rsidRDefault="00E7329A" w:rsidP="003D30A1">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7329A" w:rsidRPr="00400B72" w:rsidTr="003D30A1">
        <w:tc>
          <w:tcPr>
            <w:tcW w:w="189" w:type="pct"/>
          </w:tcPr>
          <w:p w:rsidR="00E7329A" w:rsidRPr="00400B72" w:rsidRDefault="00E7329A" w:rsidP="003D30A1">
            <w:pPr>
              <w:spacing w:after="0"/>
              <w:jc w:val="center"/>
              <w:rPr>
                <w:b/>
                <w:sz w:val="18"/>
              </w:rPr>
            </w:pPr>
          </w:p>
        </w:tc>
        <w:tc>
          <w:tcPr>
            <w:tcW w:w="4811" w:type="pct"/>
          </w:tcPr>
          <w:p w:rsidR="00E7329A" w:rsidRPr="00400B72" w:rsidRDefault="00E7329A" w:rsidP="003D30A1">
            <w:pPr>
              <w:tabs>
                <w:tab w:val="left" w:pos="360"/>
                <w:tab w:val="left" w:pos="420"/>
                <w:tab w:val="left" w:pos="709"/>
                <w:tab w:val="left" w:pos="18321"/>
              </w:tabs>
              <w:suppressAutoHyphens/>
              <w:spacing w:after="0"/>
              <w:textAlignment w:val="baseline"/>
              <w:rPr>
                <w:sz w:val="20"/>
                <w:szCs w:val="28"/>
                <w:lang w:eastAsia="ar-SA"/>
              </w:rPr>
            </w:pPr>
            <w:r w:rsidRPr="00400B72">
              <w:rPr>
                <w:sz w:val="18"/>
                <w:szCs w:val="24"/>
              </w:rPr>
              <w:t>нет</w:t>
            </w:r>
          </w:p>
        </w:tc>
      </w:tr>
      <w:tr w:rsidR="00E7329A" w:rsidRPr="00400B72" w:rsidTr="003D30A1">
        <w:tc>
          <w:tcPr>
            <w:tcW w:w="189" w:type="pct"/>
          </w:tcPr>
          <w:p w:rsidR="00E7329A" w:rsidRPr="00400B72" w:rsidRDefault="00E7329A" w:rsidP="003D30A1">
            <w:pPr>
              <w:spacing w:after="0"/>
              <w:jc w:val="center"/>
              <w:rPr>
                <w:b/>
                <w:sz w:val="18"/>
              </w:rPr>
            </w:pPr>
            <w:r w:rsidRPr="00400B72">
              <w:rPr>
                <w:b/>
                <w:sz w:val="18"/>
              </w:rPr>
              <w:t>6</w:t>
            </w:r>
          </w:p>
        </w:tc>
        <w:tc>
          <w:tcPr>
            <w:tcW w:w="4811" w:type="pct"/>
          </w:tcPr>
          <w:p w:rsidR="00E7329A" w:rsidRPr="00400B72" w:rsidRDefault="00E7329A" w:rsidP="003D30A1">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7329A" w:rsidRPr="00400B72" w:rsidTr="003D30A1">
        <w:tc>
          <w:tcPr>
            <w:tcW w:w="189" w:type="pct"/>
          </w:tcPr>
          <w:p w:rsidR="00E7329A" w:rsidRPr="00400B72" w:rsidRDefault="00E7329A" w:rsidP="003D30A1">
            <w:pPr>
              <w:spacing w:after="0"/>
              <w:jc w:val="center"/>
              <w:rPr>
                <w:b/>
                <w:sz w:val="18"/>
              </w:rPr>
            </w:pPr>
          </w:p>
        </w:tc>
        <w:tc>
          <w:tcPr>
            <w:tcW w:w="4811" w:type="pct"/>
          </w:tcPr>
          <w:p w:rsidR="00E7329A" w:rsidRPr="00400B72" w:rsidRDefault="00E7329A" w:rsidP="003D30A1">
            <w:pPr>
              <w:pStyle w:val="ConsPlusNormal"/>
              <w:ind w:firstLine="7"/>
              <w:jc w:val="both"/>
              <w:rPr>
                <w:rFonts w:ascii="Times New Roman" w:hAnsi="Times New Roman" w:cs="Times New Roman"/>
                <w:sz w:val="14"/>
              </w:rPr>
            </w:pPr>
            <w:r w:rsidRPr="00400B72">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7329A" w:rsidRPr="00400B72" w:rsidTr="003D30A1">
        <w:tc>
          <w:tcPr>
            <w:tcW w:w="189" w:type="pct"/>
          </w:tcPr>
          <w:p w:rsidR="00E7329A" w:rsidRPr="00400B72" w:rsidRDefault="00E7329A" w:rsidP="003D30A1">
            <w:pPr>
              <w:spacing w:after="0"/>
              <w:jc w:val="center"/>
              <w:rPr>
                <w:b/>
                <w:sz w:val="18"/>
              </w:rPr>
            </w:pPr>
            <w:r w:rsidRPr="00400B72">
              <w:rPr>
                <w:b/>
                <w:sz w:val="18"/>
              </w:rPr>
              <w:t>7</w:t>
            </w:r>
          </w:p>
        </w:tc>
        <w:tc>
          <w:tcPr>
            <w:tcW w:w="4811" w:type="pct"/>
          </w:tcPr>
          <w:p w:rsidR="00E7329A" w:rsidRPr="00400B72" w:rsidRDefault="00E7329A" w:rsidP="003D30A1">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7329A" w:rsidRPr="00400B72" w:rsidTr="003D30A1">
        <w:tc>
          <w:tcPr>
            <w:tcW w:w="189" w:type="pct"/>
          </w:tcPr>
          <w:p w:rsidR="00E7329A" w:rsidRPr="00400B72" w:rsidRDefault="00E7329A" w:rsidP="003D30A1">
            <w:pPr>
              <w:spacing w:after="0"/>
              <w:jc w:val="center"/>
              <w:rPr>
                <w:b/>
                <w:sz w:val="18"/>
              </w:rPr>
            </w:pPr>
          </w:p>
        </w:tc>
        <w:tc>
          <w:tcPr>
            <w:tcW w:w="4811" w:type="pct"/>
          </w:tcPr>
          <w:p w:rsidR="00E7329A" w:rsidRPr="00400B72" w:rsidRDefault="00E7329A" w:rsidP="003D30A1">
            <w:pPr>
              <w:pStyle w:val="ConsPlusNormal"/>
              <w:ind w:firstLine="7"/>
              <w:jc w:val="both"/>
              <w:rPr>
                <w:rFonts w:ascii="Times New Roman" w:hAnsi="Times New Roman" w:cs="Times New Roman"/>
                <w:sz w:val="18"/>
                <w:szCs w:val="24"/>
              </w:rPr>
            </w:pPr>
            <w:r w:rsidRPr="00400B72">
              <w:rPr>
                <w:rFonts w:ascii="Times New Roman" w:hAnsi="Times New Roman" w:cs="Times New Roman"/>
                <w:sz w:val="18"/>
                <w:szCs w:val="24"/>
              </w:rPr>
              <w:t>В соответствии с требованиями ГК РФ</w:t>
            </w:r>
          </w:p>
        </w:tc>
      </w:tr>
    </w:tbl>
    <w:p w:rsidR="00E7329A" w:rsidRPr="00400B72" w:rsidRDefault="00E7329A" w:rsidP="00E7329A">
      <w:pPr>
        <w:spacing w:after="0"/>
        <w:rPr>
          <w:b/>
          <w:sz w:val="20"/>
          <w:szCs w:val="28"/>
        </w:rPr>
      </w:pPr>
      <w:r w:rsidRPr="00400B72">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400B72" w:rsidTr="003D30A1">
        <w:tc>
          <w:tcPr>
            <w:tcW w:w="189" w:type="pct"/>
          </w:tcPr>
          <w:p w:rsidR="00E7329A" w:rsidRPr="00400B72" w:rsidRDefault="00E7329A" w:rsidP="003D30A1">
            <w:pPr>
              <w:spacing w:after="0"/>
              <w:rPr>
                <w:b/>
                <w:sz w:val="18"/>
              </w:rPr>
            </w:pPr>
            <w:r w:rsidRPr="00400B72">
              <w:rPr>
                <w:b/>
                <w:sz w:val="18"/>
              </w:rPr>
              <w:t>1</w:t>
            </w:r>
          </w:p>
        </w:tc>
        <w:tc>
          <w:tcPr>
            <w:tcW w:w="4811" w:type="pct"/>
          </w:tcPr>
          <w:p w:rsidR="00E7329A" w:rsidRPr="00400B72" w:rsidRDefault="00E7329A" w:rsidP="003D30A1">
            <w:pPr>
              <w:spacing w:after="0"/>
              <w:rPr>
                <w:sz w:val="18"/>
              </w:rPr>
            </w:pPr>
            <w:r w:rsidRPr="00400B72">
              <w:rPr>
                <w:b/>
                <w:sz w:val="18"/>
              </w:rPr>
              <w:t>Категория документа</w:t>
            </w:r>
          </w:p>
        </w:tc>
      </w:tr>
      <w:tr w:rsidR="00E7329A" w:rsidRPr="00400B72" w:rsidTr="003D30A1">
        <w:tc>
          <w:tcPr>
            <w:tcW w:w="189" w:type="pct"/>
          </w:tcPr>
          <w:p w:rsidR="00E7329A" w:rsidRPr="00400B72" w:rsidRDefault="00E7329A" w:rsidP="003D30A1">
            <w:pPr>
              <w:spacing w:after="0"/>
              <w:rPr>
                <w:b/>
                <w:sz w:val="18"/>
              </w:rPr>
            </w:pPr>
          </w:p>
        </w:tc>
        <w:tc>
          <w:tcPr>
            <w:tcW w:w="4811" w:type="pct"/>
          </w:tcPr>
          <w:p w:rsidR="00E7329A" w:rsidRPr="00400B72" w:rsidRDefault="00E7329A" w:rsidP="003D30A1">
            <w:pPr>
              <w:spacing w:after="0"/>
              <w:rPr>
                <w:sz w:val="18"/>
              </w:rPr>
            </w:pPr>
            <w:r w:rsidRPr="00400B72">
              <w:rPr>
                <w:sz w:val="18"/>
              </w:rPr>
              <w:t xml:space="preserve"> исчерпывающий перечень документов, необходимых в соответствии с законодательными или иными нормативными правовыми актами.</w:t>
            </w:r>
          </w:p>
        </w:tc>
      </w:tr>
      <w:tr w:rsidR="00E7329A" w:rsidRPr="00400B72" w:rsidTr="003D30A1">
        <w:tc>
          <w:tcPr>
            <w:tcW w:w="189" w:type="pct"/>
          </w:tcPr>
          <w:p w:rsidR="00E7329A" w:rsidRPr="00400B72" w:rsidRDefault="00E7329A" w:rsidP="003D30A1">
            <w:pPr>
              <w:spacing w:after="0"/>
              <w:rPr>
                <w:b/>
                <w:sz w:val="18"/>
              </w:rPr>
            </w:pPr>
            <w:r w:rsidRPr="00400B72">
              <w:rPr>
                <w:b/>
                <w:sz w:val="18"/>
              </w:rPr>
              <w:t>2</w:t>
            </w:r>
          </w:p>
        </w:tc>
        <w:tc>
          <w:tcPr>
            <w:tcW w:w="4811" w:type="pct"/>
          </w:tcPr>
          <w:p w:rsidR="00E7329A" w:rsidRPr="00400B72" w:rsidRDefault="00E7329A" w:rsidP="003D30A1">
            <w:pPr>
              <w:spacing w:after="0"/>
              <w:rPr>
                <w:sz w:val="18"/>
              </w:rPr>
            </w:pPr>
            <w:r w:rsidRPr="00400B72">
              <w:rPr>
                <w:b/>
                <w:sz w:val="18"/>
              </w:rPr>
              <w:t>Наименования документов, которые представляет заявитель для получения «услуги»</w:t>
            </w:r>
          </w:p>
        </w:tc>
      </w:tr>
      <w:tr w:rsidR="00E7329A" w:rsidRPr="00400B72" w:rsidTr="003D30A1">
        <w:tc>
          <w:tcPr>
            <w:tcW w:w="189" w:type="pct"/>
          </w:tcPr>
          <w:p w:rsidR="00E7329A" w:rsidRPr="00400B72" w:rsidRDefault="00E7329A" w:rsidP="003D30A1">
            <w:pPr>
              <w:spacing w:after="0"/>
              <w:rPr>
                <w:b/>
                <w:sz w:val="18"/>
              </w:rPr>
            </w:pPr>
          </w:p>
        </w:tc>
        <w:tc>
          <w:tcPr>
            <w:tcW w:w="4811" w:type="pct"/>
            <w:shd w:val="clear" w:color="auto" w:fill="auto"/>
          </w:tcPr>
          <w:p w:rsidR="00E7329A" w:rsidRPr="00244405" w:rsidRDefault="00E7329A" w:rsidP="003D30A1">
            <w:pPr>
              <w:tabs>
                <w:tab w:val="left" w:pos="433"/>
              </w:tabs>
              <w:suppressAutoHyphens/>
              <w:spacing w:after="0"/>
              <w:ind w:left="142"/>
              <w:jc w:val="both"/>
              <w:rPr>
                <w:sz w:val="18"/>
              </w:rPr>
            </w:pPr>
            <w:r w:rsidRPr="00244405">
              <w:rPr>
                <w:sz w:val="18"/>
              </w:rPr>
              <w:t>1. Для получения Муниципальной услуги Заявитель представляет:</w:t>
            </w:r>
          </w:p>
          <w:p w:rsidR="00E7329A" w:rsidRPr="00244405" w:rsidRDefault="00E7329A" w:rsidP="003D30A1">
            <w:pPr>
              <w:tabs>
                <w:tab w:val="left" w:pos="433"/>
              </w:tabs>
              <w:suppressAutoHyphens/>
              <w:spacing w:after="0"/>
              <w:ind w:left="142"/>
              <w:jc w:val="both"/>
              <w:rPr>
                <w:sz w:val="18"/>
              </w:rPr>
            </w:pPr>
            <w:r w:rsidRPr="00244405">
              <w:rPr>
                <w:sz w:val="18"/>
              </w:rPr>
              <w:t>1.1. Заявление о предоставлении Муниципальной услуги по форме, согласно Приложению № 6 к настоящему Административному регламенту.</w:t>
            </w:r>
          </w:p>
          <w:p w:rsidR="00E7329A" w:rsidRPr="00244405" w:rsidRDefault="00E7329A" w:rsidP="003D30A1">
            <w:pPr>
              <w:tabs>
                <w:tab w:val="left" w:pos="433"/>
              </w:tabs>
              <w:suppressAutoHyphens/>
              <w:spacing w:after="0"/>
              <w:ind w:left="142"/>
              <w:jc w:val="both"/>
              <w:rPr>
                <w:sz w:val="18"/>
              </w:rPr>
            </w:pPr>
            <w:r w:rsidRPr="00244405">
              <w:rPr>
                <w:sz w:val="18"/>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E7329A" w:rsidRPr="00244405" w:rsidRDefault="00E7329A" w:rsidP="003D30A1">
            <w:pPr>
              <w:tabs>
                <w:tab w:val="left" w:pos="433"/>
              </w:tabs>
              <w:suppressAutoHyphens/>
              <w:spacing w:after="0"/>
              <w:ind w:left="142"/>
              <w:jc w:val="both"/>
              <w:rPr>
                <w:sz w:val="18"/>
              </w:rPr>
            </w:pPr>
            <w:r w:rsidRPr="00244405">
              <w:rPr>
                <w:sz w:val="18"/>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E7329A" w:rsidRPr="00244405" w:rsidRDefault="00E7329A" w:rsidP="003D30A1">
            <w:pPr>
              <w:tabs>
                <w:tab w:val="left" w:pos="433"/>
              </w:tabs>
              <w:suppressAutoHyphens/>
              <w:spacing w:after="0"/>
              <w:ind w:left="142"/>
              <w:jc w:val="both"/>
              <w:rPr>
                <w:sz w:val="18"/>
              </w:rPr>
            </w:pPr>
            <w:r w:rsidRPr="00244405">
              <w:rPr>
                <w:sz w:val="18"/>
              </w:rPr>
              <w:t>В заявлении также указывается один из следующих способов направления результата предоставления Муниципальной услуги:</w:t>
            </w:r>
          </w:p>
          <w:p w:rsidR="00E7329A" w:rsidRPr="00244405" w:rsidRDefault="00E7329A" w:rsidP="003D30A1">
            <w:pPr>
              <w:tabs>
                <w:tab w:val="left" w:pos="433"/>
              </w:tabs>
              <w:suppressAutoHyphens/>
              <w:spacing w:after="0"/>
              <w:ind w:left="142"/>
              <w:jc w:val="both"/>
              <w:rPr>
                <w:sz w:val="18"/>
              </w:rPr>
            </w:pPr>
            <w:r w:rsidRPr="00244405">
              <w:rPr>
                <w:sz w:val="18"/>
              </w:rPr>
              <w:t>- в форме электронного документа в личном кабинете на ЕПГУ, РПГУ, посредством электронной почты;</w:t>
            </w:r>
          </w:p>
          <w:p w:rsidR="00E7329A" w:rsidRPr="00244405" w:rsidRDefault="00E7329A" w:rsidP="003D30A1">
            <w:pPr>
              <w:tabs>
                <w:tab w:val="left" w:pos="433"/>
              </w:tabs>
              <w:suppressAutoHyphens/>
              <w:spacing w:after="0"/>
              <w:ind w:left="142"/>
              <w:jc w:val="both"/>
              <w:rPr>
                <w:sz w:val="18"/>
              </w:rPr>
            </w:pPr>
            <w:r w:rsidRPr="00244405">
              <w:rPr>
                <w:sz w:val="18"/>
              </w:rPr>
              <w:t xml:space="preserve">- на бумажном носителе в Администрации, МФЦ; </w:t>
            </w:r>
          </w:p>
          <w:p w:rsidR="00E7329A" w:rsidRPr="00244405" w:rsidRDefault="00E7329A" w:rsidP="003D30A1">
            <w:pPr>
              <w:tabs>
                <w:tab w:val="left" w:pos="433"/>
              </w:tabs>
              <w:suppressAutoHyphens/>
              <w:spacing w:after="0"/>
              <w:ind w:left="142"/>
              <w:jc w:val="both"/>
              <w:rPr>
                <w:sz w:val="18"/>
              </w:rPr>
            </w:pPr>
            <w:r w:rsidRPr="00244405">
              <w:rPr>
                <w:sz w:val="18"/>
              </w:rPr>
              <w:t>1.2. К заявлению прилагаются:</w:t>
            </w:r>
          </w:p>
          <w:p w:rsidR="00E7329A" w:rsidRPr="00244405" w:rsidRDefault="00E7329A" w:rsidP="003D30A1">
            <w:pPr>
              <w:tabs>
                <w:tab w:val="left" w:pos="433"/>
              </w:tabs>
              <w:suppressAutoHyphens/>
              <w:spacing w:after="0"/>
              <w:ind w:left="142"/>
              <w:jc w:val="both"/>
              <w:rPr>
                <w:sz w:val="18"/>
              </w:rPr>
            </w:pPr>
            <w:r w:rsidRPr="00244405">
              <w:rPr>
                <w:sz w:val="18"/>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E7329A" w:rsidRPr="00244405" w:rsidRDefault="00E7329A" w:rsidP="003D30A1">
            <w:pPr>
              <w:tabs>
                <w:tab w:val="left" w:pos="433"/>
              </w:tabs>
              <w:suppressAutoHyphens/>
              <w:spacing w:after="0"/>
              <w:ind w:left="142"/>
              <w:jc w:val="both"/>
              <w:rPr>
                <w:sz w:val="18"/>
              </w:rPr>
            </w:pPr>
            <w:r w:rsidRPr="00244405">
              <w:rPr>
                <w:sz w:val="18"/>
              </w:rPr>
              <w:t xml:space="preserve">В случае направления заявления посредством ЕПГУ, РПГУ сведения из документа, удостоверяющего личность Заявителя, членов его семьи,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E7329A" w:rsidRPr="00244405" w:rsidRDefault="00E7329A" w:rsidP="003D30A1">
            <w:pPr>
              <w:tabs>
                <w:tab w:val="left" w:pos="433"/>
              </w:tabs>
              <w:suppressAutoHyphens/>
              <w:spacing w:after="0"/>
              <w:ind w:left="142"/>
              <w:jc w:val="both"/>
              <w:rPr>
                <w:sz w:val="18"/>
              </w:rPr>
            </w:pPr>
            <w:r w:rsidRPr="00244405">
              <w:rPr>
                <w:sz w:val="18"/>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E7329A" w:rsidRPr="00244405" w:rsidRDefault="00E7329A" w:rsidP="003D30A1">
            <w:pPr>
              <w:tabs>
                <w:tab w:val="left" w:pos="433"/>
              </w:tabs>
              <w:suppressAutoHyphens/>
              <w:spacing w:after="0"/>
              <w:ind w:left="142"/>
              <w:jc w:val="both"/>
              <w:rPr>
                <w:sz w:val="18"/>
              </w:rPr>
            </w:pPr>
            <w:r w:rsidRPr="00244405">
              <w:rPr>
                <w:sz w:val="18"/>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E7329A" w:rsidRPr="00244405" w:rsidRDefault="00E7329A" w:rsidP="003D30A1">
            <w:pPr>
              <w:tabs>
                <w:tab w:val="left" w:pos="433"/>
              </w:tabs>
              <w:suppressAutoHyphens/>
              <w:spacing w:after="0"/>
              <w:ind w:left="142"/>
              <w:jc w:val="both"/>
              <w:rPr>
                <w:sz w:val="18"/>
              </w:rPr>
            </w:pPr>
            <w:r w:rsidRPr="00244405">
              <w:rPr>
                <w:sz w:val="18"/>
              </w:rPr>
              <w:t>-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E7329A" w:rsidRPr="00244405" w:rsidRDefault="00E7329A" w:rsidP="003D30A1">
            <w:pPr>
              <w:tabs>
                <w:tab w:val="left" w:pos="433"/>
              </w:tabs>
              <w:suppressAutoHyphens/>
              <w:spacing w:after="0"/>
              <w:ind w:left="142"/>
              <w:jc w:val="both"/>
              <w:rPr>
                <w:sz w:val="18"/>
              </w:rPr>
            </w:pPr>
            <w:r w:rsidRPr="00244405">
              <w:rPr>
                <w:sz w:val="18"/>
              </w:rPr>
              <w:t>- свидетельства об усыновлении, выданные органами записи актов гражданского состояния или консульскими учреждениями Российской Федерации;</w:t>
            </w:r>
          </w:p>
          <w:p w:rsidR="00E7329A" w:rsidRPr="00244405" w:rsidRDefault="00E7329A" w:rsidP="003D30A1">
            <w:pPr>
              <w:tabs>
                <w:tab w:val="left" w:pos="433"/>
              </w:tabs>
              <w:suppressAutoHyphens/>
              <w:spacing w:after="0"/>
              <w:ind w:left="142"/>
              <w:jc w:val="both"/>
              <w:rPr>
                <w:sz w:val="18"/>
              </w:rPr>
            </w:pPr>
            <w:r w:rsidRPr="00244405">
              <w:rPr>
                <w:sz w:val="18"/>
              </w:rPr>
              <w:t>- документы, выданные (оформленные) в ходе гражданского судопроизводства, в том числе решения судов общей юрисдикции;</w:t>
            </w:r>
          </w:p>
          <w:p w:rsidR="00E7329A" w:rsidRPr="00244405" w:rsidRDefault="00E7329A" w:rsidP="003D30A1">
            <w:pPr>
              <w:tabs>
                <w:tab w:val="left" w:pos="433"/>
              </w:tabs>
              <w:suppressAutoHyphens/>
              <w:spacing w:after="0"/>
              <w:ind w:left="142"/>
              <w:jc w:val="both"/>
              <w:rPr>
                <w:sz w:val="18"/>
              </w:rPr>
            </w:pPr>
            <w:r w:rsidRPr="00244405">
              <w:rPr>
                <w:sz w:val="18"/>
              </w:rPr>
              <w:t>- документ, являющийся основанием для вселения в жилое помещение, которое является местом жительства граждан;</w:t>
            </w:r>
          </w:p>
          <w:p w:rsidR="00E7329A" w:rsidRPr="00244405" w:rsidRDefault="00E7329A" w:rsidP="003D30A1">
            <w:pPr>
              <w:tabs>
                <w:tab w:val="left" w:pos="433"/>
              </w:tabs>
              <w:suppressAutoHyphens/>
              <w:spacing w:after="0"/>
              <w:ind w:left="142"/>
              <w:jc w:val="both"/>
              <w:rPr>
                <w:sz w:val="18"/>
              </w:rPr>
            </w:pPr>
            <w:r w:rsidRPr="00244405">
              <w:rPr>
                <w:sz w:val="18"/>
              </w:rPr>
              <w:t>-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E7329A" w:rsidRPr="00244405" w:rsidRDefault="00E7329A" w:rsidP="003D30A1">
            <w:pPr>
              <w:tabs>
                <w:tab w:val="left" w:pos="433"/>
              </w:tabs>
              <w:suppressAutoHyphens/>
              <w:spacing w:after="0"/>
              <w:ind w:left="142"/>
              <w:jc w:val="both"/>
              <w:rPr>
                <w:sz w:val="18"/>
              </w:rPr>
            </w:pPr>
            <w:r w:rsidRPr="00244405">
              <w:rPr>
                <w:sz w:val="18"/>
              </w:rPr>
              <w:t>-  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E7329A" w:rsidRPr="00244405" w:rsidRDefault="00E7329A" w:rsidP="003D30A1">
            <w:pPr>
              <w:tabs>
                <w:tab w:val="left" w:pos="433"/>
              </w:tabs>
              <w:suppressAutoHyphens/>
              <w:spacing w:after="0"/>
              <w:ind w:left="142"/>
              <w:jc w:val="both"/>
              <w:rPr>
                <w:sz w:val="18"/>
              </w:rPr>
            </w:pPr>
            <w:r w:rsidRPr="00244405">
              <w:rPr>
                <w:sz w:val="18"/>
              </w:rPr>
              <w:t>- 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E7329A" w:rsidRPr="00400B72" w:rsidRDefault="00E7329A" w:rsidP="003D30A1">
            <w:pPr>
              <w:tabs>
                <w:tab w:val="left" w:pos="433"/>
                <w:tab w:val="left" w:pos="993"/>
              </w:tabs>
              <w:suppressAutoHyphens/>
              <w:spacing w:after="0" w:line="240" w:lineRule="auto"/>
              <w:ind w:left="14"/>
              <w:jc w:val="both"/>
              <w:rPr>
                <w:sz w:val="18"/>
              </w:rPr>
            </w:pPr>
          </w:p>
        </w:tc>
      </w:tr>
      <w:tr w:rsidR="00E7329A" w:rsidRPr="00400B72" w:rsidTr="003D30A1">
        <w:tc>
          <w:tcPr>
            <w:tcW w:w="189" w:type="pct"/>
          </w:tcPr>
          <w:p w:rsidR="00E7329A" w:rsidRPr="00400B72" w:rsidRDefault="00E7329A" w:rsidP="003D30A1">
            <w:pPr>
              <w:spacing w:after="0"/>
              <w:rPr>
                <w:b/>
                <w:sz w:val="18"/>
              </w:rPr>
            </w:pPr>
            <w:r w:rsidRPr="00400B72">
              <w:rPr>
                <w:b/>
                <w:sz w:val="18"/>
              </w:rPr>
              <w:t>3</w:t>
            </w:r>
          </w:p>
        </w:tc>
        <w:tc>
          <w:tcPr>
            <w:tcW w:w="4811" w:type="pct"/>
          </w:tcPr>
          <w:p w:rsidR="00E7329A" w:rsidRPr="00400B72" w:rsidRDefault="00E7329A" w:rsidP="003D30A1">
            <w:pPr>
              <w:spacing w:after="0"/>
              <w:rPr>
                <w:sz w:val="18"/>
              </w:rPr>
            </w:pPr>
            <w:r w:rsidRPr="00400B72">
              <w:rPr>
                <w:b/>
                <w:sz w:val="18"/>
              </w:rPr>
              <w:t>Документ, предоставляемый по условию</w:t>
            </w:r>
          </w:p>
        </w:tc>
      </w:tr>
      <w:tr w:rsidR="00E7329A" w:rsidRPr="00400B72" w:rsidTr="003D30A1">
        <w:tc>
          <w:tcPr>
            <w:tcW w:w="189" w:type="pct"/>
          </w:tcPr>
          <w:p w:rsidR="00E7329A" w:rsidRPr="00400B72" w:rsidRDefault="00E7329A" w:rsidP="003D30A1">
            <w:pPr>
              <w:spacing w:after="0"/>
              <w:rPr>
                <w:b/>
                <w:sz w:val="18"/>
              </w:rPr>
            </w:pPr>
          </w:p>
        </w:tc>
        <w:tc>
          <w:tcPr>
            <w:tcW w:w="4811" w:type="pct"/>
          </w:tcPr>
          <w:p w:rsidR="00E7329A" w:rsidRPr="00400B72" w:rsidRDefault="00E7329A" w:rsidP="003D30A1">
            <w:pPr>
              <w:spacing w:after="0"/>
              <w:rPr>
                <w:sz w:val="18"/>
              </w:rPr>
            </w:pPr>
            <w:r w:rsidRPr="00400B72">
              <w:rPr>
                <w:sz w:val="18"/>
              </w:rPr>
              <w:t>нет</w:t>
            </w:r>
          </w:p>
        </w:tc>
      </w:tr>
      <w:tr w:rsidR="00E7329A" w:rsidRPr="00400B72" w:rsidTr="003D30A1">
        <w:tc>
          <w:tcPr>
            <w:tcW w:w="189" w:type="pct"/>
          </w:tcPr>
          <w:p w:rsidR="00E7329A" w:rsidRPr="00400B72" w:rsidRDefault="00E7329A" w:rsidP="003D30A1">
            <w:pPr>
              <w:spacing w:after="0"/>
              <w:rPr>
                <w:b/>
                <w:sz w:val="18"/>
              </w:rPr>
            </w:pPr>
            <w:r w:rsidRPr="00400B72">
              <w:rPr>
                <w:b/>
                <w:sz w:val="18"/>
              </w:rPr>
              <w:t>4</w:t>
            </w:r>
          </w:p>
        </w:tc>
        <w:tc>
          <w:tcPr>
            <w:tcW w:w="4811" w:type="pct"/>
          </w:tcPr>
          <w:p w:rsidR="00E7329A" w:rsidRPr="00400B72" w:rsidRDefault="00E7329A" w:rsidP="003D30A1">
            <w:pPr>
              <w:spacing w:after="0"/>
              <w:rPr>
                <w:sz w:val="18"/>
              </w:rPr>
            </w:pPr>
            <w:r w:rsidRPr="00400B72">
              <w:rPr>
                <w:b/>
                <w:sz w:val="18"/>
              </w:rPr>
              <w:t>Установленные требования к документу</w:t>
            </w:r>
          </w:p>
        </w:tc>
      </w:tr>
      <w:tr w:rsidR="00E7329A" w:rsidRPr="00400B72" w:rsidTr="003D30A1">
        <w:tc>
          <w:tcPr>
            <w:tcW w:w="189" w:type="pct"/>
          </w:tcPr>
          <w:p w:rsidR="00E7329A" w:rsidRPr="00400B72" w:rsidRDefault="00E7329A" w:rsidP="003D30A1">
            <w:pPr>
              <w:spacing w:after="0"/>
              <w:rPr>
                <w:b/>
                <w:sz w:val="18"/>
              </w:rPr>
            </w:pPr>
          </w:p>
        </w:tc>
        <w:tc>
          <w:tcPr>
            <w:tcW w:w="4811" w:type="pct"/>
          </w:tcPr>
          <w:p w:rsidR="00E7329A" w:rsidRPr="00400B72" w:rsidRDefault="00E7329A" w:rsidP="003D30A1">
            <w:pPr>
              <w:spacing w:after="0"/>
              <w:rPr>
                <w:sz w:val="18"/>
              </w:rPr>
            </w:pPr>
            <w:r w:rsidRPr="00400B72">
              <w:rPr>
                <w:sz w:val="18"/>
              </w:rPr>
              <w:t>Ответственность за достоверность и полноту представляемых сведений и документов возлагается на заявителя</w:t>
            </w:r>
          </w:p>
        </w:tc>
      </w:tr>
      <w:tr w:rsidR="00E7329A" w:rsidRPr="00400B72" w:rsidTr="003D30A1">
        <w:tc>
          <w:tcPr>
            <w:tcW w:w="189" w:type="pct"/>
          </w:tcPr>
          <w:p w:rsidR="00E7329A" w:rsidRPr="00400B72" w:rsidRDefault="00E7329A" w:rsidP="003D30A1">
            <w:pPr>
              <w:spacing w:after="0"/>
              <w:rPr>
                <w:b/>
                <w:sz w:val="18"/>
              </w:rPr>
            </w:pPr>
            <w:r w:rsidRPr="00400B72">
              <w:rPr>
                <w:b/>
                <w:sz w:val="18"/>
              </w:rPr>
              <w:t>5</w:t>
            </w:r>
          </w:p>
        </w:tc>
        <w:tc>
          <w:tcPr>
            <w:tcW w:w="4811" w:type="pct"/>
          </w:tcPr>
          <w:p w:rsidR="00E7329A" w:rsidRPr="00400B72" w:rsidRDefault="00E7329A" w:rsidP="003D30A1">
            <w:pPr>
              <w:spacing w:after="0"/>
              <w:rPr>
                <w:sz w:val="18"/>
              </w:rPr>
            </w:pPr>
            <w:r w:rsidRPr="00400B72">
              <w:rPr>
                <w:b/>
                <w:sz w:val="18"/>
              </w:rPr>
              <w:t>Форма (шаблон) документа</w:t>
            </w:r>
          </w:p>
        </w:tc>
      </w:tr>
      <w:tr w:rsidR="00E7329A" w:rsidRPr="00400B72" w:rsidTr="003D30A1">
        <w:tc>
          <w:tcPr>
            <w:tcW w:w="189" w:type="pct"/>
          </w:tcPr>
          <w:p w:rsidR="00E7329A" w:rsidRPr="00400B72" w:rsidRDefault="00E7329A" w:rsidP="003D30A1">
            <w:pPr>
              <w:spacing w:after="0"/>
              <w:rPr>
                <w:b/>
                <w:sz w:val="18"/>
              </w:rPr>
            </w:pPr>
          </w:p>
        </w:tc>
        <w:tc>
          <w:tcPr>
            <w:tcW w:w="4811" w:type="pct"/>
          </w:tcPr>
          <w:p w:rsidR="00E7329A" w:rsidRPr="00400B72" w:rsidRDefault="00E7329A" w:rsidP="003D30A1">
            <w:pPr>
              <w:spacing w:after="0"/>
              <w:rPr>
                <w:sz w:val="18"/>
              </w:rPr>
            </w:pPr>
            <w:r w:rsidRPr="00400B72">
              <w:rPr>
                <w:sz w:val="18"/>
              </w:rPr>
              <w:t>Заявление о принятии на учет (приложение 1 к технологической схеме)</w:t>
            </w:r>
          </w:p>
        </w:tc>
      </w:tr>
      <w:tr w:rsidR="00E7329A" w:rsidRPr="00400B72" w:rsidTr="003D30A1">
        <w:tc>
          <w:tcPr>
            <w:tcW w:w="189" w:type="pct"/>
          </w:tcPr>
          <w:p w:rsidR="00E7329A" w:rsidRPr="00400B72" w:rsidRDefault="00E7329A" w:rsidP="003D30A1">
            <w:pPr>
              <w:spacing w:after="0"/>
              <w:rPr>
                <w:b/>
                <w:sz w:val="18"/>
              </w:rPr>
            </w:pPr>
            <w:r w:rsidRPr="00400B72">
              <w:rPr>
                <w:b/>
                <w:sz w:val="18"/>
              </w:rPr>
              <w:t>6</w:t>
            </w:r>
          </w:p>
        </w:tc>
        <w:tc>
          <w:tcPr>
            <w:tcW w:w="4811" w:type="pct"/>
          </w:tcPr>
          <w:p w:rsidR="00E7329A" w:rsidRPr="00400B72" w:rsidRDefault="00E7329A" w:rsidP="003D30A1">
            <w:pPr>
              <w:spacing w:after="0"/>
              <w:rPr>
                <w:sz w:val="18"/>
              </w:rPr>
            </w:pPr>
            <w:r w:rsidRPr="00400B72">
              <w:rPr>
                <w:b/>
                <w:sz w:val="18"/>
              </w:rPr>
              <w:t>Образец документа/заполнения документа</w:t>
            </w:r>
          </w:p>
        </w:tc>
      </w:tr>
      <w:tr w:rsidR="00E7329A" w:rsidRPr="00400B72" w:rsidTr="003D30A1">
        <w:tc>
          <w:tcPr>
            <w:tcW w:w="189" w:type="pct"/>
          </w:tcPr>
          <w:p w:rsidR="00E7329A" w:rsidRPr="00400B72" w:rsidRDefault="00E7329A" w:rsidP="003D30A1">
            <w:pPr>
              <w:spacing w:after="0"/>
              <w:rPr>
                <w:b/>
                <w:sz w:val="18"/>
              </w:rPr>
            </w:pPr>
          </w:p>
        </w:tc>
        <w:tc>
          <w:tcPr>
            <w:tcW w:w="4811" w:type="pct"/>
          </w:tcPr>
          <w:p w:rsidR="00E7329A" w:rsidRPr="00400B72" w:rsidRDefault="00E7329A" w:rsidP="003D30A1">
            <w:pPr>
              <w:spacing w:after="0"/>
              <w:rPr>
                <w:sz w:val="18"/>
              </w:rPr>
            </w:pPr>
            <w:r w:rsidRPr="00400B72">
              <w:rPr>
                <w:sz w:val="18"/>
              </w:rPr>
              <w:t xml:space="preserve"> нет</w:t>
            </w:r>
          </w:p>
        </w:tc>
      </w:tr>
    </w:tbl>
    <w:p w:rsidR="00E7329A" w:rsidRPr="00400B72" w:rsidRDefault="00E7329A" w:rsidP="00E7329A">
      <w:pPr>
        <w:spacing w:after="0"/>
        <w:jc w:val="both"/>
        <w:rPr>
          <w:b/>
          <w:sz w:val="20"/>
          <w:szCs w:val="28"/>
        </w:rPr>
      </w:pPr>
      <w:r w:rsidRPr="00400B72">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9"/>
        <w:gridCol w:w="1427"/>
        <w:gridCol w:w="2056"/>
        <w:gridCol w:w="1649"/>
        <w:gridCol w:w="2136"/>
        <w:gridCol w:w="984"/>
        <w:gridCol w:w="1773"/>
        <w:gridCol w:w="1915"/>
        <w:gridCol w:w="1674"/>
      </w:tblGrid>
      <w:tr w:rsidR="00E7329A" w:rsidRPr="00400B72" w:rsidTr="003D30A1">
        <w:tc>
          <w:tcPr>
            <w:tcW w:w="587" w:type="pct"/>
          </w:tcPr>
          <w:p w:rsidR="00E7329A" w:rsidRPr="00400B72" w:rsidRDefault="00E7329A" w:rsidP="003D30A1">
            <w:pPr>
              <w:spacing w:after="0"/>
              <w:rPr>
                <w:sz w:val="16"/>
              </w:rPr>
            </w:pPr>
            <w:r w:rsidRPr="00400B72">
              <w:rPr>
                <w:b/>
                <w:sz w:val="16"/>
              </w:rPr>
              <w:t>Реквизиты актуальной технологической карты межведомственного взаимодействия</w:t>
            </w:r>
          </w:p>
        </w:tc>
        <w:tc>
          <w:tcPr>
            <w:tcW w:w="460" w:type="pct"/>
          </w:tcPr>
          <w:p w:rsidR="00E7329A" w:rsidRPr="00400B72" w:rsidRDefault="00E7329A" w:rsidP="003D30A1">
            <w:pPr>
              <w:spacing w:after="0"/>
              <w:jc w:val="center"/>
              <w:rPr>
                <w:b/>
                <w:sz w:val="16"/>
              </w:rPr>
            </w:pPr>
            <w:r w:rsidRPr="00400B72">
              <w:rPr>
                <w:b/>
                <w:sz w:val="16"/>
              </w:rPr>
              <w:t>Наименование запрашиваемого документа (сведения)</w:t>
            </w:r>
          </w:p>
        </w:tc>
        <w:tc>
          <w:tcPr>
            <w:tcW w:w="690" w:type="pct"/>
          </w:tcPr>
          <w:p w:rsidR="00E7329A" w:rsidRPr="00400B72" w:rsidRDefault="00E7329A" w:rsidP="003D30A1">
            <w:pPr>
              <w:spacing w:after="0"/>
              <w:jc w:val="center"/>
              <w:rPr>
                <w:b/>
                <w:sz w:val="16"/>
              </w:rPr>
            </w:pPr>
            <w:r w:rsidRPr="00400B72">
              <w:rPr>
                <w:b/>
                <w:sz w:val="16"/>
              </w:rPr>
              <w:t>Перечень и состав сведений, запрашиваемых в рамках межведомственного информационного взаимодействия</w:t>
            </w:r>
          </w:p>
        </w:tc>
        <w:tc>
          <w:tcPr>
            <w:tcW w:w="506" w:type="pct"/>
          </w:tcPr>
          <w:p w:rsidR="00E7329A" w:rsidRPr="00400B72" w:rsidRDefault="00E7329A" w:rsidP="003D30A1">
            <w:pPr>
              <w:spacing w:after="0"/>
              <w:jc w:val="center"/>
              <w:rPr>
                <w:b/>
                <w:sz w:val="16"/>
              </w:rPr>
            </w:pPr>
            <w:r w:rsidRPr="00400B72">
              <w:rPr>
                <w:b/>
                <w:sz w:val="16"/>
              </w:rPr>
              <w:t>Наименование органа (организации), направляющего (ей) межведомственный запрос</w:t>
            </w:r>
          </w:p>
        </w:tc>
        <w:tc>
          <w:tcPr>
            <w:tcW w:w="716" w:type="pct"/>
          </w:tcPr>
          <w:p w:rsidR="00E7329A" w:rsidRPr="00400B72" w:rsidRDefault="00E7329A" w:rsidP="003D30A1">
            <w:pPr>
              <w:spacing w:after="0"/>
              <w:jc w:val="center"/>
              <w:rPr>
                <w:b/>
                <w:sz w:val="16"/>
              </w:rPr>
            </w:pPr>
            <w:r w:rsidRPr="00400B72">
              <w:rPr>
                <w:b/>
                <w:sz w:val="16"/>
              </w:rPr>
              <w:t>Наименование органа (организации), в адрес которого (ой) направляется межведомствен</w:t>
            </w:r>
          </w:p>
          <w:p w:rsidR="00E7329A" w:rsidRPr="00400B72" w:rsidRDefault="00E7329A" w:rsidP="003D30A1">
            <w:pPr>
              <w:spacing w:after="0"/>
              <w:jc w:val="center"/>
              <w:rPr>
                <w:b/>
                <w:sz w:val="16"/>
              </w:rPr>
            </w:pPr>
            <w:r w:rsidRPr="00400B72">
              <w:rPr>
                <w:b/>
                <w:sz w:val="16"/>
              </w:rPr>
              <w:t xml:space="preserve">ный запрос </w:t>
            </w:r>
          </w:p>
        </w:tc>
        <w:tc>
          <w:tcPr>
            <w:tcW w:w="341" w:type="pct"/>
          </w:tcPr>
          <w:p w:rsidR="00E7329A" w:rsidRPr="00400B72" w:rsidRDefault="00E7329A" w:rsidP="003D30A1">
            <w:pPr>
              <w:spacing w:after="0"/>
              <w:jc w:val="center"/>
              <w:rPr>
                <w:b/>
                <w:sz w:val="16"/>
              </w:rPr>
            </w:pPr>
            <w:r w:rsidRPr="00400B72">
              <w:rPr>
                <w:b/>
                <w:sz w:val="16"/>
                <w:lang w:val="en-US"/>
              </w:rPr>
              <w:t>SID</w:t>
            </w:r>
          </w:p>
          <w:p w:rsidR="00E7329A" w:rsidRPr="00400B72" w:rsidRDefault="00E7329A" w:rsidP="003D30A1">
            <w:pPr>
              <w:spacing w:after="0"/>
              <w:jc w:val="center"/>
              <w:rPr>
                <w:b/>
                <w:sz w:val="16"/>
              </w:rPr>
            </w:pPr>
            <w:r w:rsidRPr="00400B72">
              <w:rPr>
                <w:b/>
                <w:sz w:val="16"/>
              </w:rPr>
              <w:t>электрон</w:t>
            </w:r>
          </w:p>
          <w:p w:rsidR="00E7329A" w:rsidRPr="00400B72" w:rsidRDefault="00E7329A" w:rsidP="003D30A1">
            <w:pPr>
              <w:spacing w:after="0"/>
              <w:jc w:val="center"/>
              <w:rPr>
                <w:b/>
                <w:sz w:val="16"/>
              </w:rPr>
            </w:pPr>
            <w:r w:rsidRPr="00400B72">
              <w:rPr>
                <w:b/>
                <w:sz w:val="16"/>
              </w:rPr>
              <w:t>ного сервиса</w:t>
            </w:r>
          </w:p>
        </w:tc>
        <w:tc>
          <w:tcPr>
            <w:tcW w:w="598" w:type="pct"/>
          </w:tcPr>
          <w:p w:rsidR="00E7329A" w:rsidRPr="00400B72" w:rsidRDefault="00E7329A" w:rsidP="003D30A1">
            <w:pPr>
              <w:spacing w:after="0"/>
              <w:jc w:val="center"/>
              <w:rPr>
                <w:b/>
                <w:sz w:val="16"/>
              </w:rPr>
            </w:pPr>
            <w:r w:rsidRPr="00400B72">
              <w:rPr>
                <w:b/>
                <w:sz w:val="16"/>
              </w:rPr>
              <w:t>Срок осуществления межведомственного информационного взаимодействия</w:t>
            </w:r>
          </w:p>
        </w:tc>
        <w:tc>
          <w:tcPr>
            <w:tcW w:w="644" w:type="pct"/>
          </w:tcPr>
          <w:p w:rsidR="00E7329A" w:rsidRPr="00400B72" w:rsidRDefault="00E7329A" w:rsidP="003D30A1">
            <w:pPr>
              <w:spacing w:after="0"/>
              <w:jc w:val="center"/>
              <w:rPr>
                <w:b/>
                <w:sz w:val="16"/>
              </w:rPr>
            </w:pPr>
            <w:r w:rsidRPr="00400B72">
              <w:rPr>
                <w:b/>
                <w:sz w:val="16"/>
              </w:rPr>
              <w:t>Форма (шаблон)</w:t>
            </w:r>
          </w:p>
          <w:p w:rsidR="00E7329A" w:rsidRPr="00400B72" w:rsidRDefault="00E7329A" w:rsidP="003D30A1">
            <w:pPr>
              <w:spacing w:after="0"/>
              <w:jc w:val="center"/>
              <w:rPr>
                <w:b/>
                <w:sz w:val="16"/>
              </w:rPr>
            </w:pPr>
            <w:r w:rsidRPr="00400B72">
              <w:rPr>
                <w:b/>
                <w:sz w:val="16"/>
              </w:rPr>
              <w:t>межведомственного запроса</w:t>
            </w:r>
          </w:p>
        </w:tc>
        <w:tc>
          <w:tcPr>
            <w:tcW w:w="460" w:type="pct"/>
          </w:tcPr>
          <w:p w:rsidR="00E7329A" w:rsidRPr="00400B72" w:rsidRDefault="00E7329A" w:rsidP="003D30A1">
            <w:pPr>
              <w:spacing w:after="0"/>
              <w:jc w:val="center"/>
              <w:rPr>
                <w:b/>
                <w:sz w:val="16"/>
              </w:rPr>
            </w:pPr>
            <w:r w:rsidRPr="00400B72">
              <w:rPr>
                <w:b/>
                <w:sz w:val="16"/>
              </w:rPr>
              <w:t>Образец заполнения формы межведомственного запроса</w:t>
            </w:r>
          </w:p>
        </w:tc>
      </w:tr>
      <w:tr w:rsidR="00E7329A" w:rsidRPr="00400B72" w:rsidTr="003D30A1">
        <w:tc>
          <w:tcPr>
            <w:tcW w:w="587" w:type="pct"/>
          </w:tcPr>
          <w:p w:rsidR="00E7329A" w:rsidRPr="00400B72" w:rsidRDefault="00E7329A" w:rsidP="003D30A1">
            <w:pPr>
              <w:spacing w:after="0"/>
              <w:jc w:val="center"/>
              <w:rPr>
                <w:b/>
                <w:sz w:val="16"/>
              </w:rPr>
            </w:pPr>
            <w:r w:rsidRPr="00400B72">
              <w:rPr>
                <w:b/>
                <w:sz w:val="16"/>
              </w:rPr>
              <w:t>1</w:t>
            </w:r>
          </w:p>
        </w:tc>
        <w:tc>
          <w:tcPr>
            <w:tcW w:w="460" w:type="pct"/>
          </w:tcPr>
          <w:p w:rsidR="00E7329A" w:rsidRPr="00400B72" w:rsidRDefault="00E7329A" w:rsidP="003D30A1">
            <w:pPr>
              <w:spacing w:after="0"/>
              <w:jc w:val="center"/>
              <w:rPr>
                <w:b/>
                <w:sz w:val="16"/>
              </w:rPr>
            </w:pPr>
            <w:r w:rsidRPr="00400B72">
              <w:rPr>
                <w:b/>
                <w:sz w:val="16"/>
              </w:rPr>
              <w:t>2</w:t>
            </w:r>
          </w:p>
        </w:tc>
        <w:tc>
          <w:tcPr>
            <w:tcW w:w="690" w:type="pct"/>
          </w:tcPr>
          <w:p w:rsidR="00E7329A" w:rsidRPr="00400B72" w:rsidRDefault="00E7329A" w:rsidP="003D30A1">
            <w:pPr>
              <w:spacing w:after="0"/>
              <w:jc w:val="center"/>
              <w:rPr>
                <w:b/>
                <w:sz w:val="16"/>
              </w:rPr>
            </w:pPr>
            <w:r w:rsidRPr="00400B72">
              <w:rPr>
                <w:b/>
                <w:sz w:val="16"/>
              </w:rPr>
              <w:t>3</w:t>
            </w:r>
          </w:p>
        </w:tc>
        <w:tc>
          <w:tcPr>
            <w:tcW w:w="506" w:type="pct"/>
          </w:tcPr>
          <w:p w:rsidR="00E7329A" w:rsidRPr="00400B72" w:rsidRDefault="00E7329A" w:rsidP="003D30A1">
            <w:pPr>
              <w:spacing w:after="0"/>
              <w:jc w:val="center"/>
              <w:rPr>
                <w:b/>
                <w:sz w:val="16"/>
              </w:rPr>
            </w:pPr>
            <w:r w:rsidRPr="00400B72">
              <w:rPr>
                <w:b/>
                <w:sz w:val="16"/>
              </w:rPr>
              <w:t>4</w:t>
            </w:r>
          </w:p>
        </w:tc>
        <w:tc>
          <w:tcPr>
            <w:tcW w:w="716" w:type="pct"/>
          </w:tcPr>
          <w:p w:rsidR="00E7329A" w:rsidRPr="00400B72" w:rsidRDefault="00E7329A" w:rsidP="003D30A1">
            <w:pPr>
              <w:spacing w:after="0"/>
              <w:jc w:val="center"/>
              <w:rPr>
                <w:b/>
                <w:sz w:val="16"/>
              </w:rPr>
            </w:pPr>
            <w:r w:rsidRPr="00400B72">
              <w:rPr>
                <w:b/>
                <w:sz w:val="16"/>
              </w:rPr>
              <w:t>5</w:t>
            </w:r>
          </w:p>
        </w:tc>
        <w:tc>
          <w:tcPr>
            <w:tcW w:w="341" w:type="pct"/>
          </w:tcPr>
          <w:p w:rsidR="00E7329A" w:rsidRPr="00400B72" w:rsidRDefault="00E7329A" w:rsidP="003D30A1">
            <w:pPr>
              <w:spacing w:after="0"/>
              <w:jc w:val="center"/>
              <w:rPr>
                <w:b/>
                <w:sz w:val="16"/>
              </w:rPr>
            </w:pPr>
            <w:r w:rsidRPr="00400B72">
              <w:rPr>
                <w:b/>
                <w:sz w:val="16"/>
              </w:rPr>
              <w:t>6</w:t>
            </w:r>
          </w:p>
        </w:tc>
        <w:tc>
          <w:tcPr>
            <w:tcW w:w="598" w:type="pct"/>
          </w:tcPr>
          <w:p w:rsidR="00E7329A" w:rsidRPr="00400B72" w:rsidRDefault="00E7329A" w:rsidP="003D30A1">
            <w:pPr>
              <w:spacing w:after="0"/>
              <w:jc w:val="center"/>
              <w:rPr>
                <w:b/>
                <w:sz w:val="16"/>
              </w:rPr>
            </w:pPr>
            <w:r w:rsidRPr="00400B72">
              <w:rPr>
                <w:b/>
                <w:sz w:val="16"/>
              </w:rPr>
              <w:t>7</w:t>
            </w:r>
          </w:p>
        </w:tc>
        <w:tc>
          <w:tcPr>
            <w:tcW w:w="644" w:type="pct"/>
          </w:tcPr>
          <w:p w:rsidR="00E7329A" w:rsidRPr="00400B72" w:rsidRDefault="00E7329A" w:rsidP="003D30A1">
            <w:pPr>
              <w:spacing w:after="0"/>
              <w:jc w:val="center"/>
              <w:rPr>
                <w:b/>
                <w:sz w:val="16"/>
              </w:rPr>
            </w:pPr>
            <w:r w:rsidRPr="00400B72">
              <w:rPr>
                <w:b/>
                <w:sz w:val="16"/>
              </w:rPr>
              <w:t>8</w:t>
            </w:r>
          </w:p>
        </w:tc>
        <w:tc>
          <w:tcPr>
            <w:tcW w:w="460" w:type="pct"/>
          </w:tcPr>
          <w:p w:rsidR="00E7329A" w:rsidRPr="00400B72" w:rsidRDefault="00E7329A" w:rsidP="003D30A1">
            <w:pPr>
              <w:spacing w:after="0"/>
              <w:jc w:val="center"/>
              <w:rPr>
                <w:b/>
                <w:sz w:val="16"/>
              </w:rPr>
            </w:pPr>
            <w:r w:rsidRPr="00400B72">
              <w:rPr>
                <w:b/>
                <w:sz w:val="16"/>
              </w:rPr>
              <w:t>9</w:t>
            </w:r>
          </w:p>
        </w:tc>
      </w:tr>
      <w:tr w:rsidR="00E7329A" w:rsidRPr="00400B72" w:rsidTr="003D30A1">
        <w:tc>
          <w:tcPr>
            <w:tcW w:w="587" w:type="pct"/>
          </w:tcPr>
          <w:p w:rsidR="00E7329A" w:rsidRPr="00400B72" w:rsidRDefault="00E7329A" w:rsidP="003D30A1">
            <w:pPr>
              <w:spacing w:after="0"/>
              <w:ind w:left="142" w:hanging="142"/>
              <w:jc w:val="center"/>
              <w:rPr>
                <w:sz w:val="16"/>
              </w:rPr>
            </w:pPr>
            <w:r w:rsidRPr="00400B72">
              <w:rPr>
                <w:sz w:val="16"/>
              </w:rPr>
              <w:t>нет</w:t>
            </w:r>
          </w:p>
        </w:tc>
        <w:tc>
          <w:tcPr>
            <w:tcW w:w="460" w:type="pct"/>
          </w:tcPr>
          <w:p w:rsidR="00E7329A" w:rsidRPr="00400B72" w:rsidRDefault="00E7329A" w:rsidP="003D30A1">
            <w:pPr>
              <w:spacing w:after="0"/>
              <w:ind w:left="142" w:hanging="142"/>
              <w:rPr>
                <w:sz w:val="16"/>
              </w:rPr>
            </w:pPr>
            <w:r w:rsidRPr="00400B72">
              <w:rPr>
                <w:sz w:val="16"/>
              </w:rPr>
              <w:t xml:space="preserve">выписка из Единого государственного реестра </w:t>
            </w:r>
            <w:r>
              <w:rPr>
                <w:sz w:val="16"/>
              </w:rPr>
              <w:t>недвижимости</w:t>
            </w:r>
          </w:p>
        </w:tc>
        <w:tc>
          <w:tcPr>
            <w:tcW w:w="690" w:type="pct"/>
          </w:tcPr>
          <w:p w:rsidR="00E7329A" w:rsidRPr="00400B72" w:rsidRDefault="00E7329A" w:rsidP="003D30A1">
            <w:pPr>
              <w:spacing w:after="0"/>
              <w:ind w:left="142" w:hanging="142"/>
              <w:rPr>
                <w:sz w:val="16"/>
              </w:rPr>
            </w:pPr>
            <w:r w:rsidRPr="00400B72">
              <w:rPr>
                <w:sz w:val="16"/>
              </w:rPr>
              <w:t xml:space="preserve">выписка из Единого государственного реестра </w:t>
            </w:r>
            <w:r>
              <w:rPr>
                <w:sz w:val="16"/>
              </w:rPr>
              <w:t>недвижимости</w:t>
            </w:r>
            <w:r w:rsidRPr="00400B72">
              <w:rPr>
                <w:sz w:val="16"/>
              </w:rPr>
              <w:t>о правах гражданина и членов его семьи на имеющиеся (имевшиеся) у них объекты недвижимого имущества</w:t>
            </w:r>
          </w:p>
        </w:tc>
        <w:tc>
          <w:tcPr>
            <w:tcW w:w="506" w:type="pct"/>
          </w:tcPr>
          <w:p w:rsidR="00E7329A" w:rsidRPr="00400B72" w:rsidRDefault="00E7329A" w:rsidP="003D30A1">
            <w:pPr>
              <w:spacing w:after="0"/>
              <w:ind w:left="142" w:hanging="142"/>
              <w:jc w:val="both"/>
              <w:rPr>
                <w:sz w:val="16"/>
              </w:rPr>
            </w:pPr>
            <w:r w:rsidRPr="00400B72">
              <w:rPr>
                <w:sz w:val="16"/>
              </w:rPr>
              <w:t>Администрация Нижнекисляйского городского поселения Бутурлиновского муниципального района Воронежской области</w:t>
            </w:r>
          </w:p>
        </w:tc>
        <w:tc>
          <w:tcPr>
            <w:tcW w:w="716" w:type="pct"/>
          </w:tcPr>
          <w:p w:rsidR="00E7329A" w:rsidRPr="00400B72" w:rsidRDefault="00E7329A" w:rsidP="003D30A1">
            <w:pPr>
              <w:spacing w:after="0"/>
              <w:ind w:left="142" w:hanging="142"/>
              <w:jc w:val="both"/>
              <w:rPr>
                <w:sz w:val="16"/>
              </w:rPr>
            </w:pPr>
            <w:r w:rsidRPr="00400B72">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341" w:type="pct"/>
          </w:tcPr>
          <w:p w:rsidR="00E7329A" w:rsidRPr="00400B72" w:rsidRDefault="00E7329A" w:rsidP="003D30A1">
            <w:pPr>
              <w:snapToGrid w:val="0"/>
              <w:spacing w:after="0"/>
              <w:ind w:left="142" w:hanging="142"/>
              <w:jc w:val="center"/>
              <w:rPr>
                <w:sz w:val="16"/>
              </w:rPr>
            </w:pPr>
          </w:p>
        </w:tc>
        <w:tc>
          <w:tcPr>
            <w:tcW w:w="598" w:type="pct"/>
          </w:tcPr>
          <w:p w:rsidR="00E7329A" w:rsidRPr="00400B72" w:rsidRDefault="00E7329A" w:rsidP="003D30A1">
            <w:pPr>
              <w:spacing w:after="0"/>
              <w:ind w:left="142" w:hanging="142"/>
              <w:jc w:val="center"/>
              <w:rPr>
                <w:sz w:val="16"/>
              </w:rPr>
            </w:pPr>
            <w:r w:rsidRPr="00400B72">
              <w:rPr>
                <w:sz w:val="16"/>
              </w:rPr>
              <w:t>5 рабочих дней</w:t>
            </w:r>
          </w:p>
        </w:tc>
        <w:tc>
          <w:tcPr>
            <w:tcW w:w="644" w:type="pct"/>
          </w:tcPr>
          <w:p w:rsidR="00E7329A" w:rsidRPr="00400B72" w:rsidRDefault="00E7329A" w:rsidP="003D30A1">
            <w:pPr>
              <w:spacing w:after="0"/>
              <w:ind w:left="142" w:hanging="142"/>
              <w:jc w:val="center"/>
              <w:rPr>
                <w:sz w:val="16"/>
              </w:rPr>
            </w:pPr>
            <w:r w:rsidRPr="00400B72">
              <w:rPr>
                <w:sz w:val="16"/>
              </w:rPr>
              <w:t>в программе СГИО</w:t>
            </w:r>
          </w:p>
        </w:tc>
        <w:tc>
          <w:tcPr>
            <w:tcW w:w="460" w:type="pct"/>
          </w:tcPr>
          <w:p w:rsidR="00E7329A" w:rsidRPr="00400B72" w:rsidRDefault="00E7329A" w:rsidP="003D30A1">
            <w:pPr>
              <w:spacing w:after="0"/>
              <w:ind w:left="142" w:hanging="142"/>
              <w:jc w:val="center"/>
              <w:rPr>
                <w:sz w:val="16"/>
              </w:rPr>
            </w:pPr>
            <w:r w:rsidRPr="00400B72">
              <w:rPr>
                <w:sz w:val="16"/>
              </w:rPr>
              <w:t>в программе СГИО</w:t>
            </w:r>
          </w:p>
        </w:tc>
      </w:tr>
    </w:tbl>
    <w:p w:rsidR="00E7329A" w:rsidRPr="00400B72" w:rsidRDefault="00E7329A" w:rsidP="00E7329A">
      <w:pPr>
        <w:spacing w:after="0"/>
        <w:rPr>
          <w:b/>
          <w:sz w:val="20"/>
          <w:szCs w:val="28"/>
        </w:rPr>
      </w:pPr>
      <w:r w:rsidRPr="00400B72">
        <w:rPr>
          <w:b/>
          <w:sz w:val="20"/>
          <w:szCs w:val="28"/>
        </w:rPr>
        <w:t>Раздел 6. «Результат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5"/>
        <w:gridCol w:w="2326"/>
        <w:gridCol w:w="2374"/>
        <w:gridCol w:w="1739"/>
        <w:gridCol w:w="777"/>
        <w:gridCol w:w="776"/>
        <w:gridCol w:w="776"/>
        <w:gridCol w:w="478"/>
        <w:gridCol w:w="478"/>
        <w:gridCol w:w="778"/>
        <w:gridCol w:w="570"/>
        <w:gridCol w:w="1288"/>
        <w:gridCol w:w="624"/>
        <w:gridCol w:w="869"/>
        <w:gridCol w:w="1115"/>
      </w:tblGrid>
      <w:tr w:rsidR="00E7329A" w:rsidRPr="00400B72" w:rsidTr="003D30A1">
        <w:tc>
          <w:tcPr>
            <w:tcW w:w="0" w:type="auto"/>
            <w:vMerge w:val="restart"/>
          </w:tcPr>
          <w:p w:rsidR="00E7329A" w:rsidRPr="00400B72" w:rsidRDefault="00E7329A" w:rsidP="003D30A1">
            <w:pPr>
              <w:spacing w:after="0"/>
              <w:rPr>
                <w:b/>
                <w:sz w:val="16"/>
              </w:rPr>
            </w:pPr>
            <w:r w:rsidRPr="00400B72">
              <w:rPr>
                <w:b/>
                <w:sz w:val="16"/>
              </w:rPr>
              <w:t xml:space="preserve">№ </w:t>
            </w:r>
          </w:p>
        </w:tc>
        <w:tc>
          <w:tcPr>
            <w:tcW w:w="0" w:type="auto"/>
            <w:vMerge w:val="restart"/>
          </w:tcPr>
          <w:p w:rsidR="00E7329A" w:rsidRPr="00400B72" w:rsidRDefault="00E7329A" w:rsidP="003D30A1">
            <w:pPr>
              <w:spacing w:after="0"/>
              <w:jc w:val="center"/>
              <w:rPr>
                <w:b/>
                <w:sz w:val="16"/>
              </w:rPr>
            </w:pPr>
            <w:r w:rsidRPr="00400B72">
              <w:rPr>
                <w:b/>
                <w:sz w:val="16"/>
              </w:rPr>
              <w:t>Документ/документы, являющиеся результатом «услуги»</w:t>
            </w:r>
          </w:p>
        </w:tc>
        <w:tc>
          <w:tcPr>
            <w:tcW w:w="0" w:type="auto"/>
            <w:vMerge w:val="restart"/>
          </w:tcPr>
          <w:p w:rsidR="00E7329A" w:rsidRPr="00400B72" w:rsidRDefault="00E7329A" w:rsidP="003D30A1">
            <w:pPr>
              <w:spacing w:after="0"/>
              <w:jc w:val="center"/>
              <w:rPr>
                <w:b/>
                <w:sz w:val="16"/>
              </w:rPr>
            </w:pPr>
            <w:r w:rsidRPr="00400B72">
              <w:rPr>
                <w:b/>
                <w:sz w:val="16"/>
              </w:rPr>
              <w:t>Требования к документу/документам, являющимся результатом «услуги»</w:t>
            </w:r>
          </w:p>
        </w:tc>
        <w:tc>
          <w:tcPr>
            <w:tcW w:w="0" w:type="auto"/>
            <w:vMerge w:val="restart"/>
          </w:tcPr>
          <w:p w:rsidR="00E7329A" w:rsidRPr="00400B72" w:rsidRDefault="00E7329A" w:rsidP="003D30A1">
            <w:pPr>
              <w:spacing w:after="0"/>
              <w:jc w:val="center"/>
              <w:rPr>
                <w:b/>
                <w:sz w:val="16"/>
              </w:rPr>
            </w:pPr>
            <w:r w:rsidRPr="00400B72">
              <w:rPr>
                <w:b/>
                <w:sz w:val="16"/>
              </w:rPr>
              <w:t>Характеристика результата (положительный/</w:t>
            </w:r>
          </w:p>
          <w:p w:rsidR="00E7329A" w:rsidRPr="00400B72" w:rsidRDefault="00E7329A" w:rsidP="003D30A1">
            <w:pPr>
              <w:spacing w:after="0"/>
              <w:jc w:val="center"/>
              <w:rPr>
                <w:b/>
                <w:sz w:val="16"/>
              </w:rPr>
            </w:pPr>
            <w:r w:rsidRPr="00400B72">
              <w:rPr>
                <w:b/>
                <w:sz w:val="16"/>
              </w:rPr>
              <w:t>отрицательный)</w:t>
            </w:r>
          </w:p>
        </w:tc>
        <w:tc>
          <w:tcPr>
            <w:tcW w:w="0" w:type="auto"/>
            <w:gridSpan w:val="3"/>
            <w:vMerge w:val="restart"/>
          </w:tcPr>
          <w:p w:rsidR="00E7329A" w:rsidRPr="00400B72" w:rsidRDefault="00E7329A" w:rsidP="003D30A1">
            <w:pPr>
              <w:spacing w:after="0"/>
              <w:jc w:val="center"/>
              <w:rPr>
                <w:b/>
                <w:sz w:val="16"/>
              </w:rPr>
            </w:pPr>
            <w:r w:rsidRPr="00400B72">
              <w:rPr>
                <w:b/>
                <w:sz w:val="16"/>
              </w:rPr>
              <w:t>Форма документа/документов, являющихся результатом «услуги»</w:t>
            </w:r>
          </w:p>
        </w:tc>
        <w:tc>
          <w:tcPr>
            <w:tcW w:w="0" w:type="auto"/>
            <w:gridSpan w:val="3"/>
            <w:vMerge w:val="restart"/>
          </w:tcPr>
          <w:p w:rsidR="00E7329A" w:rsidRPr="00400B72" w:rsidRDefault="00E7329A" w:rsidP="003D30A1">
            <w:pPr>
              <w:spacing w:after="0"/>
              <w:jc w:val="center"/>
              <w:rPr>
                <w:b/>
                <w:sz w:val="16"/>
              </w:rPr>
            </w:pPr>
            <w:r w:rsidRPr="00400B72">
              <w:rPr>
                <w:b/>
                <w:sz w:val="16"/>
              </w:rPr>
              <w:t>Образец документа/</w:t>
            </w:r>
          </w:p>
          <w:p w:rsidR="00E7329A" w:rsidRPr="00400B72" w:rsidRDefault="00E7329A" w:rsidP="003D30A1">
            <w:pPr>
              <w:spacing w:after="0"/>
              <w:jc w:val="center"/>
              <w:rPr>
                <w:b/>
                <w:sz w:val="16"/>
              </w:rPr>
            </w:pPr>
            <w:r w:rsidRPr="00400B72">
              <w:rPr>
                <w:b/>
                <w:sz w:val="16"/>
              </w:rPr>
              <w:t>документов, являющихся результатом «услуги»</w:t>
            </w:r>
          </w:p>
        </w:tc>
        <w:tc>
          <w:tcPr>
            <w:tcW w:w="0" w:type="auto"/>
            <w:gridSpan w:val="3"/>
            <w:vMerge w:val="restart"/>
          </w:tcPr>
          <w:p w:rsidR="00E7329A" w:rsidRPr="00400B72" w:rsidRDefault="00E7329A" w:rsidP="003D30A1">
            <w:pPr>
              <w:spacing w:after="0"/>
              <w:jc w:val="center"/>
              <w:rPr>
                <w:b/>
                <w:sz w:val="16"/>
              </w:rPr>
            </w:pPr>
            <w:r w:rsidRPr="00400B72">
              <w:rPr>
                <w:b/>
                <w:sz w:val="16"/>
              </w:rPr>
              <w:t>Способ получения результата</w:t>
            </w:r>
          </w:p>
        </w:tc>
        <w:tc>
          <w:tcPr>
            <w:tcW w:w="0" w:type="auto"/>
            <w:gridSpan w:val="2"/>
          </w:tcPr>
          <w:p w:rsidR="00E7329A" w:rsidRPr="00400B72" w:rsidRDefault="00E7329A" w:rsidP="003D30A1">
            <w:pPr>
              <w:spacing w:after="0"/>
              <w:jc w:val="center"/>
              <w:rPr>
                <w:b/>
                <w:sz w:val="16"/>
              </w:rPr>
            </w:pPr>
            <w:r w:rsidRPr="00400B72">
              <w:rPr>
                <w:b/>
                <w:sz w:val="16"/>
              </w:rPr>
              <w:t>Срок хранения невостребованных заявителем результатов</w:t>
            </w:r>
          </w:p>
        </w:tc>
      </w:tr>
      <w:tr w:rsidR="00E7329A" w:rsidRPr="00400B72" w:rsidTr="003D30A1">
        <w:tc>
          <w:tcPr>
            <w:tcW w:w="0" w:type="auto"/>
            <w:vMerge/>
          </w:tcPr>
          <w:p w:rsidR="00E7329A" w:rsidRPr="00400B72" w:rsidRDefault="00E7329A" w:rsidP="003D30A1">
            <w:pPr>
              <w:spacing w:after="0"/>
              <w:rPr>
                <w:b/>
                <w:sz w:val="16"/>
              </w:rPr>
            </w:pPr>
          </w:p>
        </w:tc>
        <w:tc>
          <w:tcPr>
            <w:tcW w:w="0" w:type="auto"/>
            <w:vMerge/>
          </w:tcPr>
          <w:p w:rsidR="00E7329A" w:rsidRPr="00400B72" w:rsidRDefault="00E7329A" w:rsidP="003D30A1">
            <w:pPr>
              <w:spacing w:after="0"/>
              <w:jc w:val="center"/>
              <w:rPr>
                <w:b/>
                <w:sz w:val="16"/>
              </w:rPr>
            </w:pPr>
          </w:p>
        </w:tc>
        <w:tc>
          <w:tcPr>
            <w:tcW w:w="0" w:type="auto"/>
            <w:vMerge/>
          </w:tcPr>
          <w:p w:rsidR="00E7329A" w:rsidRPr="00400B72" w:rsidRDefault="00E7329A" w:rsidP="003D30A1">
            <w:pPr>
              <w:spacing w:after="0"/>
              <w:jc w:val="center"/>
              <w:rPr>
                <w:b/>
                <w:sz w:val="16"/>
              </w:rPr>
            </w:pPr>
          </w:p>
        </w:tc>
        <w:tc>
          <w:tcPr>
            <w:tcW w:w="0" w:type="auto"/>
            <w:vMerge/>
          </w:tcPr>
          <w:p w:rsidR="00E7329A" w:rsidRPr="00400B72" w:rsidRDefault="00E7329A" w:rsidP="003D30A1">
            <w:pPr>
              <w:spacing w:after="0"/>
              <w:jc w:val="center"/>
              <w:rPr>
                <w:b/>
                <w:sz w:val="16"/>
              </w:rPr>
            </w:pPr>
          </w:p>
        </w:tc>
        <w:tc>
          <w:tcPr>
            <w:tcW w:w="0" w:type="auto"/>
            <w:gridSpan w:val="3"/>
            <w:vMerge/>
          </w:tcPr>
          <w:p w:rsidR="00E7329A" w:rsidRPr="00400B72" w:rsidRDefault="00E7329A" w:rsidP="003D30A1">
            <w:pPr>
              <w:spacing w:after="0"/>
              <w:jc w:val="center"/>
              <w:rPr>
                <w:b/>
                <w:sz w:val="16"/>
              </w:rPr>
            </w:pPr>
          </w:p>
        </w:tc>
        <w:tc>
          <w:tcPr>
            <w:tcW w:w="0" w:type="auto"/>
            <w:gridSpan w:val="3"/>
            <w:vMerge/>
          </w:tcPr>
          <w:p w:rsidR="00E7329A" w:rsidRPr="00400B72" w:rsidRDefault="00E7329A" w:rsidP="003D30A1">
            <w:pPr>
              <w:spacing w:after="0"/>
              <w:jc w:val="center"/>
              <w:rPr>
                <w:b/>
                <w:sz w:val="16"/>
              </w:rPr>
            </w:pPr>
          </w:p>
        </w:tc>
        <w:tc>
          <w:tcPr>
            <w:tcW w:w="0" w:type="auto"/>
            <w:gridSpan w:val="3"/>
            <w:vMerge/>
          </w:tcPr>
          <w:p w:rsidR="00E7329A" w:rsidRPr="00400B72" w:rsidRDefault="00E7329A" w:rsidP="003D30A1">
            <w:pPr>
              <w:spacing w:after="0"/>
              <w:jc w:val="center"/>
              <w:rPr>
                <w:b/>
                <w:sz w:val="16"/>
              </w:rPr>
            </w:pPr>
          </w:p>
        </w:tc>
        <w:tc>
          <w:tcPr>
            <w:tcW w:w="0" w:type="auto"/>
            <w:tcBorders>
              <w:right w:val="single" w:sz="4" w:space="0" w:color="auto"/>
            </w:tcBorders>
          </w:tcPr>
          <w:p w:rsidR="00E7329A" w:rsidRPr="00400B72" w:rsidRDefault="00E7329A" w:rsidP="003D30A1">
            <w:pPr>
              <w:spacing w:after="0"/>
              <w:jc w:val="center"/>
              <w:rPr>
                <w:b/>
                <w:sz w:val="16"/>
              </w:rPr>
            </w:pPr>
            <w:r w:rsidRPr="00400B72">
              <w:rPr>
                <w:b/>
                <w:sz w:val="16"/>
              </w:rPr>
              <w:t>в органе</w:t>
            </w:r>
          </w:p>
        </w:tc>
        <w:tc>
          <w:tcPr>
            <w:tcW w:w="0" w:type="auto"/>
            <w:tcBorders>
              <w:left w:val="single" w:sz="4" w:space="0" w:color="auto"/>
            </w:tcBorders>
          </w:tcPr>
          <w:p w:rsidR="00E7329A" w:rsidRPr="00400B72" w:rsidRDefault="00E7329A" w:rsidP="003D30A1">
            <w:pPr>
              <w:spacing w:after="0"/>
              <w:jc w:val="center"/>
              <w:rPr>
                <w:b/>
                <w:sz w:val="16"/>
              </w:rPr>
            </w:pPr>
            <w:r w:rsidRPr="00400B72">
              <w:rPr>
                <w:b/>
                <w:sz w:val="16"/>
              </w:rPr>
              <w:t>в МФЦ</w:t>
            </w:r>
          </w:p>
        </w:tc>
      </w:tr>
      <w:tr w:rsidR="00E7329A" w:rsidRPr="00400B72" w:rsidTr="003D30A1">
        <w:tc>
          <w:tcPr>
            <w:tcW w:w="0" w:type="auto"/>
          </w:tcPr>
          <w:p w:rsidR="00E7329A" w:rsidRPr="00400B72" w:rsidRDefault="00E7329A" w:rsidP="003D30A1">
            <w:pPr>
              <w:spacing w:after="0"/>
              <w:jc w:val="center"/>
              <w:rPr>
                <w:b/>
                <w:sz w:val="16"/>
              </w:rPr>
            </w:pPr>
            <w:r w:rsidRPr="00400B72">
              <w:rPr>
                <w:b/>
                <w:sz w:val="16"/>
              </w:rPr>
              <w:t>1</w:t>
            </w:r>
          </w:p>
        </w:tc>
        <w:tc>
          <w:tcPr>
            <w:tcW w:w="0" w:type="auto"/>
          </w:tcPr>
          <w:p w:rsidR="00E7329A" w:rsidRPr="00400B72" w:rsidRDefault="00E7329A" w:rsidP="003D30A1">
            <w:pPr>
              <w:spacing w:after="0"/>
              <w:jc w:val="center"/>
              <w:rPr>
                <w:b/>
                <w:sz w:val="16"/>
              </w:rPr>
            </w:pPr>
            <w:r w:rsidRPr="00400B72">
              <w:rPr>
                <w:b/>
                <w:sz w:val="16"/>
              </w:rPr>
              <w:t>2</w:t>
            </w:r>
          </w:p>
        </w:tc>
        <w:tc>
          <w:tcPr>
            <w:tcW w:w="0" w:type="auto"/>
          </w:tcPr>
          <w:p w:rsidR="00E7329A" w:rsidRPr="00400B72" w:rsidRDefault="00E7329A" w:rsidP="003D30A1">
            <w:pPr>
              <w:spacing w:after="0"/>
              <w:jc w:val="center"/>
              <w:rPr>
                <w:b/>
                <w:sz w:val="16"/>
              </w:rPr>
            </w:pPr>
            <w:r w:rsidRPr="00400B72">
              <w:rPr>
                <w:b/>
                <w:sz w:val="16"/>
              </w:rPr>
              <w:t>3</w:t>
            </w:r>
          </w:p>
        </w:tc>
        <w:tc>
          <w:tcPr>
            <w:tcW w:w="0" w:type="auto"/>
          </w:tcPr>
          <w:p w:rsidR="00E7329A" w:rsidRPr="00400B72" w:rsidRDefault="00E7329A" w:rsidP="003D30A1">
            <w:pPr>
              <w:spacing w:after="0"/>
              <w:jc w:val="center"/>
              <w:rPr>
                <w:b/>
                <w:sz w:val="16"/>
              </w:rPr>
            </w:pPr>
            <w:r w:rsidRPr="00400B72">
              <w:rPr>
                <w:b/>
                <w:sz w:val="16"/>
              </w:rPr>
              <w:t>4</w:t>
            </w:r>
          </w:p>
        </w:tc>
        <w:tc>
          <w:tcPr>
            <w:tcW w:w="0" w:type="auto"/>
            <w:gridSpan w:val="3"/>
          </w:tcPr>
          <w:p w:rsidR="00E7329A" w:rsidRPr="00400B72" w:rsidRDefault="00E7329A" w:rsidP="003D30A1">
            <w:pPr>
              <w:spacing w:after="0"/>
              <w:jc w:val="center"/>
              <w:rPr>
                <w:b/>
                <w:sz w:val="16"/>
              </w:rPr>
            </w:pPr>
            <w:r w:rsidRPr="00400B72">
              <w:rPr>
                <w:b/>
                <w:sz w:val="16"/>
              </w:rPr>
              <w:t>5</w:t>
            </w:r>
          </w:p>
        </w:tc>
        <w:tc>
          <w:tcPr>
            <w:tcW w:w="0" w:type="auto"/>
            <w:gridSpan w:val="3"/>
          </w:tcPr>
          <w:p w:rsidR="00E7329A" w:rsidRPr="00400B72" w:rsidRDefault="00E7329A" w:rsidP="003D30A1">
            <w:pPr>
              <w:spacing w:after="0"/>
              <w:jc w:val="center"/>
              <w:rPr>
                <w:b/>
                <w:sz w:val="16"/>
              </w:rPr>
            </w:pPr>
            <w:r w:rsidRPr="00400B72">
              <w:rPr>
                <w:b/>
                <w:sz w:val="16"/>
              </w:rPr>
              <w:t>6</w:t>
            </w:r>
          </w:p>
        </w:tc>
        <w:tc>
          <w:tcPr>
            <w:tcW w:w="0" w:type="auto"/>
            <w:gridSpan w:val="3"/>
          </w:tcPr>
          <w:p w:rsidR="00E7329A" w:rsidRPr="00400B72" w:rsidRDefault="00E7329A" w:rsidP="003D30A1">
            <w:pPr>
              <w:spacing w:after="0"/>
              <w:jc w:val="center"/>
              <w:rPr>
                <w:b/>
                <w:sz w:val="16"/>
              </w:rPr>
            </w:pPr>
            <w:r w:rsidRPr="00400B72">
              <w:rPr>
                <w:b/>
                <w:sz w:val="16"/>
              </w:rPr>
              <w:t>7</w:t>
            </w:r>
          </w:p>
        </w:tc>
        <w:tc>
          <w:tcPr>
            <w:tcW w:w="0" w:type="auto"/>
            <w:tcBorders>
              <w:right w:val="single" w:sz="4" w:space="0" w:color="auto"/>
            </w:tcBorders>
          </w:tcPr>
          <w:p w:rsidR="00E7329A" w:rsidRPr="00400B72" w:rsidRDefault="00E7329A" w:rsidP="003D30A1">
            <w:pPr>
              <w:spacing w:after="0"/>
              <w:jc w:val="center"/>
              <w:rPr>
                <w:b/>
                <w:sz w:val="16"/>
              </w:rPr>
            </w:pPr>
            <w:r w:rsidRPr="00400B72">
              <w:rPr>
                <w:b/>
                <w:sz w:val="16"/>
              </w:rPr>
              <w:t>8</w:t>
            </w:r>
          </w:p>
        </w:tc>
        <w:tc>
          <w:tcPr>
            <w:tcW w:w="0" w:type="auto"/>
            <w:tcBorders>
              <w:left w:val="single" w:sz="4" w:space="0" w:color="auto"/>
            </w:tcBorders>
          </w:tcPr>
          <w:p w:rsidR="00E7329A" w:rsidRPr="00400B72" w:rsidRDefault="00E7329A" w:rsidP="003D30A1">
            <w:pPr>
              <w:spacing w:after="0"/>
              <w:jc w:val="center"/>
              <w:rPr>
                <w:b/>
                <w:sz w:val="16"/>
              </w:rPr>
            </w:pPr>
            <w:r w:rsidRPr="00400B72">
              <w:rPr>
                <w:b/>
                <w:sz w:val="16"/>
              </w:rPr>
              <w:t>9</w:t>
            </w:r>
          </w:p>
        </w:tc>
      </w:tr>
      <w:tr w:rsidR="00E7329A" w:rsidRPr="00400B72" w:rsidTr="003D30A1">
        <w:tc>
          <w:tcPr>
            <w:tcW w:w="0" w:type="auto"/>
          </w:tcPr>
          <w:p w:rsidR="00E7329A" w:rsidRPr="00400B72" w:rsidRDefault="00E7329A" w:rsidP="003D30A1">
            <w:pPr>
              <w:spacing w:after="0"/>
              <w:ind w:left="142" w:hanging="142"/>
              <w:rPr>
                <w:sz w:val="16"/>
              </w:rPr>
            </w:pPr>
            <w:r w:rsidRPr="00400B72">
              <w:rPr>
                <w:sz w:val="16"/>
              </w:rPr>
              <w:t>1</w:t>
            </w:r>
          </w:p>
        </w:tc>
        <w:tc>
          <w:tcPr>
            <w:tcW w:w="0" w:type="auto"/>
          </w:tcPr>
          <w:p w:rsidR="00E7329A" w:rsidRPr="00400B72" w:rsidRDefault="00E7329A" w:rsidP="003D30A1">
            <w:pPr>
              <w:spacing w:after="0"/>
              <w:ind w:left="142" w:hanging="142"/>
              <w:rPr>
                <w:sz w:val="16"/>
              </w:rPr>
            </w:pPr>
            <w:r w:rsidRPr="00652573">
              <w:rPr>
                <w:sz w:val="16"/>
              </w:rPr>
              <w:t>Решение о принятии граждан на учет в качестве нуждающихся в жилых помещениях</w:t>
            </w:r>
          </w:p>
        </w:tc>
        <w:tc>
          <w:tcPr>
            <w:tcW w:w="0" w:type="auto"/>
          </w:tcPr>
          <w:p w:rsidR="00E7329A" w:rsidRPr="00400B72" w:rsidRDefault="00E7329A" w:rsidP="003D30A1">
            <w:pPr>
              <w:spacing w:after="0"/>
              <w:ind w:left="142" w:hanging="142"/>
              <w:rPr>
                <w:sz w:val="16"/>
              </w:rPr>
            </w:pPr>
            <w:r w:rsidRPr="00400B72">
              <w:rPr>
                <w:sz w:val="16"/>
              </w:rPr>
              <w:t>нет</w:t>
            </w:r>
          </w:p>
        </w:tc>
        <w:tc>
          <w:tcPr>
            <w:tcW w:w="0" w:type="auto"/>
          </w:tcPr>
          <w:p w:rsidR="00E7329A" w:rsidRPr="00400B72" w:rsidRDefault="00E7329A" w:rsidP="003D30A1">
            <w:pPr>
              <w:spacing w:after="0"/>
              <w:ind w:left="142" w:hanging="142"/>
              <w:rPr>
                <w:sz w:val="16"/>
              </w:rPr>
            </w:pPr>
            <w:r w:rsidRPr="00400B72">
              <w:rPr>
                <w:sz w:val="16"/>
              </w:rPr>
              <w:t>положительный</w:t>
            </w:r>
          </w:p>
        </w:tc>
        <w:tc>
          <w:tcPr>
            <w:tcW w:w="0" w:type="auto"/>
            <w:gridSpan w:val="2"/>
          </w:tcPr>
          <w:p w:rsidR="00E7329A" w:rsidRPr="00400B72" w:rsidRDefault="00E7329A" w:rsidP="003D30A1">
            <w:pPr>
              <w:spacing w:after="0"/>
              <w:ind w:left="142" w:hanging="142"/>
              <w:rPr>
                <w:sz w:val="16"/>
              </w:rPr>
            </w:pPr>
            <w:r w:rsidRPr="00400B72">
              <w:rPr>
                <w:sz w:val="16"/>
              </w:rPr>
              <w:t>нет</w:t>
            </w:r>
          </w:p>
        </w:tc>
        <w:tc>
          <w:tcPr>
            <w:tcW w:w="0" w:type="auto"/>
            <w:gridSpan w:val="3"/>
          </w:tcPr>
          <w:p w:rsidR="00E7329A" w:rsidRPr="00400B72" w:rsidRDefault="00E7329A" w:rsidP="003D30A1">
            <w:pPr>
              <w:spacing w:after="0"/>
              <w:ind w:left="142" w:hanging="142"/>
              <w:rPr>
                <w:sz w:val="16"/>
              </w:rPr>
            </w:pPr>
            <w:r w:rsidRPr="00400B72">
              <w:rPr>
                <w:sz w:val="16"/>
              </w:rPr>
              <w:t>нет</w:t>
            </w:r>
          </w:p>
        </w:tc>
        <w:tc>
          <w:tcPr>
            <w:tcW w:w="0" w:type="auto"/>
            <w:gridSpan w:val="3"/>
          </w:tcPr>
          <w:p w:rsidR="00E7329A" w:rsidRPr="00400B72" w:rsidRDefault="00E7329A" w:rsidP="003D30A1">
            <w:pPr>
              <w:autoSpaceDE w:val="0"/>
              <w:spacing w:after="0"/>
              <w:ind w:left="34" w:hanging="34"/>
              <w:jc w:val="both"/>
              <w:rPr>
                <w:sz w:val="16"/>
              </w:rPr>
            </w:pPr>
            <w:r w:rsidRPr="00400B72">
              <w:rPr>
                <w:sz w:val="16"/>
              </w:rPr>
              <w:t>выдача заявителю лично по месту обращения или направление по адресу, указанному в заявлении.</w:t>
            </w:r>
          </w:p>
        </w:tc>
        <w:tc>
          <w:tcPr>
            <w:tcW w:w="0" w:type="auto"/>
            <w:gridSpan w:val="2"/>
            <w:tcBorders>
              <w:right w:val="single" w:sz="4" w:space="0" w:color="auto"/>
            </w:tcBorders>
          </w:tcPr>
          <w:p w:rsidR="00E7329A" w:rsidRPr="00400B72" w:rsidRDefault="00E7329A" w:rsidP="003D30A1">
            <w:pPr>
              <w:spacing w:after="0"/>
              <w:ind w:left="142" w:hanging="142"/>
              <w:rPr>
                <w:sz w:val="16"/>
              </w:rPr>
            </w:pPr>
            <w:r w:rsidRPr="00400B72">
              <w:rPr>
                <w:sz w:val="16"/>
              </w:rPr>
              <w:t>постоянно</w:t>
            </w:r>
          </w:p>
        </w:tc>
        <w:tc>
          <w:tcPr>
            <w:tcW w:w="0" w:type="auto"/>
            <w:tcBorders>
              <w:left w:val="single" w:sz="4" w:space="0" w:color="auto"/>
            </w:tcBorders>
          </w:tcPr>
          <w:p w:rsidR="00E7329A" w:rsidRPr="00400B72" w:rsidRDefault="00E7329A" w:rsidP="003D30A1">
            <w:pPr>
              <w:spacing w:after="0"/>
              <w:ind w:left="142" w:hanging="142"/>
              <w:rPr>
                <w:sz w:val="16"/>
              </w:rPr>
            </w:pPr>
            <w:r w:rsidRPr="00400B72">
              <w:rPr>
                <w:sz w:val="16"/>
              </w:rPr>
              <w:t>постоянно</w:t>
            </w:r>
          </w:p>
        </w:tc>
      </w:tr>
      <w:tr w:rsidR="00E7329A" w:rsidRPr="00400B72" w:rsidTr="003D30A1">
        <w:tc>
          <w:tcPr>
            <w:tcW w:w="0" w:type="auto"/>
          </w:tcPr>
          <w:p w:rsidR="00E7329A" w:rsidRPr="00400B72" w:rsidRDefault="00E7329A" w:rsidP="003D30A1">
            <w:pPr>
              <w:spacing w:after="0"/>
              <w:ind w:left="142" w:hanging="142"/>
              <w:rPr>
                <w:sz w:val="16"/>
              </w:rPr>
            </w:pPr>
            <w:r w:rsidRPr="00400B72">
              <w:rPr>
                <w:sz w:val="16"/>
              </w:rPr>
              <w:t>2</w:t>
            </w:r>
          </w:p>
        </w:tc>
        <w:tc>
          <w:tcPr>
            <w:tcW w:w="2326" w:type="dxa"/>
          </w:tcPr>
          <w:p w:rsidR="00E7329A" w:rsidRPr="00400B72" w:rsidRDefault="00E7329A" w:rsidP="003D30A1">
            <w:pPr>
              <w:spacing w:after="0"/>
              <w:ind w:left="142" w:hanging="142"/>
              <w:rPr>
                <w:sz w:val="16"/>
              </w:rPr>
            </w:pPr>
            <w:r w:rsidRPr="00652573">
              <w:rPr>
                <w:sz w:val="16"/>
              </w:rPr>
              <w:t>Решение об отказе в принятии на учет</w:t>
            </w:r>
          </w:p>
        </w:tc>
        <w:tc>
          <w:tcPr>
            <w:tcW w:w="2374" w:type="dxa"/>
          </w:tcPr>
          <w:p w:rsidR="00E7329A" w:rsidRPr="00400B72" w:rsidRDefault="00E7329A" w:rsidP="003D30A1">
            <w:pPr>
              <w:spacing w:after="0"/>
              <w:ind w:left="142" w:hanging="142"/>
              <w:rPr>
                <w:sz w:val="16"/>
              </w:rPr>
            </w:pPr>
            <w:r w:rsidRPr="00400B72">
              <w:rPr>
                <w:sz w:val="16"/>
              </w:rPr>
              <w:t>нет</w:t>
            </w:r>
          </w:p>
        </w:tc>
        <w:tc>
          <w:tcPr>
            <w:tcW w:w="1835" w:type="dxa"/>
            <w:gridSpan w:val="2"/>
          </w:tcPr>
          <w:p w:rsidR="00E7329A" w:rsidRPr="00400B72" w:rsidRDefault="00E7329A" w:rsidP="003D30A1">
            <w:pPr>
              <w:spacing w:after="0"/>
              <w:ind w:left="142" w:hanging="142"/>
              <w:rPr>
                <w:sz w:val="16"/>
              </w:rPr>
            </w:pPr>
            <w:r w:rsidRPr="00400B72">
              <w:rPr>
                <w:sz w:val="16"/>
              </w:rPr>
              <w:t>отрицательный</w:t>
            </w:r>
          </w:p>
        </w:tc>
        <w:tc>
          <w:tcPr>
            <w:tcW w:w="2768" w:type="dxa"/>
            <w:gridSpan w:val="3"/>
          </w:tcPr>
          <w:p w:rsidR="00E7329A" w:rsidRPr="00400B72" w:rsidRDefault="00E7329A" w:rsidP="003D30A1">
            <w:pPr>
              <w:spacing w:after="0"/>
              <w:ind w:left="142" w:hanging="142"/>
              <w:rPr>
                <w:sz w:val="16"/>
              </w:rPr>
            </w:pPr>
            <w:r w:rsidRPr="00400B72">
              <w:rPr>
                <w:sz w:val="16"/>
              </w:rPr>
              <w:t>нет</w:t>
            </w:r>
          </w:p>
        </w:tc>
        <w:tc>
          <w:tcPr>
            <w:tcW w:w="0" w:type="auto"/>
            <w:gridSpan w:val="3"/>
          </w:tcPr>
          <w:p w:rsidR="00E7329A" w:rsidRPr="00400B72" w:rsidRDefault="00E7329A" w:rsidP="003D30A1">
            <w:pPr>
              <w:spacing w:after="0"/>
              <w:ind w:left="142" w:hanging="142"/>
              <w:rPr>
                <w:sz w:val="16"/>
              </w:rPr>
            </w:pPr>
            <w:r w:rsidRPr="00400B72">
              <w:rPr>
                <w:sz w:val="16"/>
              </w:rPr>
              <w:t>нет</w:t>
            </w:r>
          </w:p>
        </w:tc>
        <w:tc>
          <w:tcPr>
            <w:tcW w:w="0" w:type="auto"/>
            <w:gridSpan w:val="2"/>
          </w:tcPr>
          <w:p w:rsidR="00E7329A" w:rsidRPr="00400B72" w:rsidRDefault="00E7329A" w:rsidP="003D30A1">
            <w:pPr>
              <w:autoSpaceDE w:val="0"/>
              <w:spacing w:after="0"/>
              <w:ind w:left="34" w:hanging="34"/>
              <w:rPr>
                <w:sz w:val="16"/>
              </w:rPr>
            </w:pPr>
            <w:r w:rsidRPr="00400B72">
              <w:rPr>
                <w:sz w:val="16"/>
              </w:rPr>
              <w:t>выдача заявителю лично по месту обращения или направление по адресу, указанному в заявлении.</w:t>
            </w:r>
          </w:p>
        </w:tc>
        <w:tc>
          <w:tcPr>
            <w:tcW w:w="0" w:type="auto"/>
            <w:tcBorders>
              <w:right w:val="single" w:sz="4" w:space="0" w:color="auto"/>
            </w:tcBorders>
          </w:tcPr>
          <w:p w:rsidR="00E7329A" w:rsidRPr="00400B72" w:rsidRDefault="00E7329A" w:rsidP="003D30A1">
            <w:pPr>
              <w:spacing w:after="0"/>
              <w:ind w:left="142" w:hanging="142"/>
              <w:rPr>
                <w:sz w:val="16"/>
              </w:rPr>
            </w:pPr>
            <w:r w:rsidRPr="00400B72">
              <w:rPr>
                <w:sz w:val="16"/>
              </w:rPr>
              <w:t>5 лет</w:t>
            </w:r>
          </w:p>
        </w:tc>
        <w:tc>
          <w:tcPr>
            <w:tcW w:w="0" w:type="auto"/>
            <w:tcBorders>
              <w:left w:val="single" w:sz="4" w:space="0" w:color="auto"/>
            </w:tcBorders>
          </w:tcPr>
          <w:p w:rsidR="00E7329A" w:rsidRPr="00400B72" w:rsidRDefault="00E7329A" w:rsidP="003D30A1">
            <w:pPr>
              <w:spacing w:after="0"/>
              <w:ind w:left="142" w:hanging="142"/>
              <w:rPr>
                <w:sz w:val="16"/>
              </w:rPr>
            </w:pPr>
            <w:r w:rsidRPr="00400B72">
              <w:rPr>
                <w:sz w:val="16"/>
              </w:rPr>
              <w:t>5 лет</w:t>
            </w:r>
          </w:p>
        </w:tc>
      </w:tr>
    </w:tbl>
    <w:p w:rsidR="00E7329A" w:rsidRPr="00400B72" w:rsidRDefault="00E7329A" w:rsidP="00E7329A">
      <w:pPr>
        <w:spacing w:after="0"/>
        <w:rPr>
          <w:b/>
          <w:sz w:val="20"/>
          <w:szCs w:val="28"/>
        </w:rPr>
      </w:pPr>
      <w:r w:rsidRPr="00400B72">
        <w:rPr>
          <w:b/>
          <w:sz w:val="20"/>
          <w:szCs w:val="28"/>
        </w:rPr>
        <w:t>Раздел 7. «Технологические процессы предоставления «услуги»</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100"/>
        <w:gridCol w:w="4252"/>
        <w:gridCol w:w="2268"/>
        <w:gridCol w:w="1417"/>
        <w:gridCol w:w="2411"/>
        <w:gridCol w:w="2409"/>
      </w:tblGrid>
      <w:tr w:rsidR="00E7329A" w:rsidRPr="00400B72" w:rsidTr="003D30A1">
        <w:trPr>
          <w:trHeight w:val="517"/>
        </w:trPr>
        <w:tc>
          <w:tcPr>
            <w:tcW w:w="560" w:type="dxa"/>
            <w:gridSpan w:val="2"/>
            <w:vMerge w:val="restart"/>
          </w:tcPr>
          <w:p w:rsidR="00E7329A" w:rsidRPr="00400B72" w:rsidRDefault="00E7329A" w:rsidP="003D30A1">
            <w:pPr>
              <w:spacing w:after="0"/>
              <w:rPr>
                <w:b/>
                <w:sz w:val="18"/>
              </w:rPr>
            </w:pPr>
            <w:r w:rsidRPr="00400B72">
              <w:rPr>
                <w:b/>
                <w:sz w:val="18"/>
              </w:rPr>
              <w:t>№</w:t>
            </w:r>
          </w:p>
          <w:p w:rsidR="00E7329A" w:rsidRPr="00400B72" w:rsidRDefault="00E7329A" w:rsidP="003D30A1">
            <w:pPr>
              <w:spacing w:after="0"/>
              <w:rPr>
                <w:b/>
                <w:sz w:val="18"/>
              </w:rPr>
            </w:pPr>
            <w:r w:rsidRPr="00400B72">
              <w:rPr>
                <w:b/>
                <w:sz w:val="18"/>
              </w:rPr>
              <w:t xml:space="preserve">п/п </w:t>
            </w:r>
          </w:p>
        </w:tc>
        <w:tc>
          <w:tcPr>
            <w:tcW w:w="2100" w:type="dxa"/>
            <w:vMerge w:val="restart"/>
          </w:tcPr>
          <w:p w:rsidR="00E7329A" w:rsidRPr="00400B72" w:rsidRDefault="00E7329A" w:rsidP="003D30A1">
            <w:pPr>
              <w:spacing w:after="0"/>
              <w:jc w:val="center"/>
              <w:rPr>
                <w:b/>
                <w:sz w:val="18"/>
              </w:rPr>
            </w:pPr>
            <w:r w:rsidRPr="00400B72">
              <w:rPr>
                <w:b/>
                <w:sz w:val="18"/>
              </w:rPr>
              <w:t>Наименование процедуры процесса</w:t>
            </w:r>
          </w:p>
        </w:tc>
        <w:tc>
          <w:tcPr>
            <w:tcW w:w="4252" w:type="dxa"/>
            <w:vMerge w:val="restart"/>
          </w:tcPr>
          <w:p w:rsidR="00E7329A" w:rsidRPr="00400B72" w:rsidRDefault="00E7329A" w:rsidP="003D30A1">
            <w:pPr>
              <w:spacing w:after="0"/>
              <w:jc w:val="center"/>
              <w:rPr>
                <w:b/>
                <w:sz w:val="18"/>
              </w:rPr>
            </w:pPr>
            <w:r w:rsidRPr="00400B72">
              <w:rPr>
                <w:b/>
                <w:sz w:val="18"/>
              </w:rPr>
              <w:t>Особенности исполнения процедуры процесса</w:t>
            </w:r>
          </w:p>
        </w:tc>
        <w:tc>
          <w:tcPr>
            <w:tcW w:w="2268" w:type="dxa"/>
            <w:vMerge w:val="restart"/>
          </w:tcPr>
          <w:p w:rsidR="00E7329A" w:rsidRPr="00400B72" w:rsidRDefault="00E7329A" w:rsidP="003D30A1">
            <w:pPr>
              <w:spacing w:after="0"/>
              <w:jc w:val="center"/>
              <w:rPr>
                <w:b/>
                <w:sz w:val="18"/>
              </w:rPr>
            </w:pPr>
            <w:r w:rsidRPr="00400B72">
              <w:rPr>
                <w:b/>
                <w:sz w:val="18"/>
              </w:rPr>
              <w:t>Срок исполнения процедуры (процесса)</w:t>
            </w:r>
          </w:p>
        </w:tc>
        <w:tc>
          <w:tcPr>
            <w:tcW w:w="1417" w:type="dxa"/>
            <w:vMerge w:val="restart"/>
          </w:tcPr>
          <w:p w:rsidR="00E7329A" w:rsidRPr="00400B72" w:rsidRDefault="00E7329A" w:rsidP="003D30A1">
            <w:pPr>
              <w:spacing w:after="0"/>
              <w:jc w:val="center"/>
              <w:rPr>
                <w:b/>
                <w:sz w:val="18"/>
              </w:rPr>
            </w:pPr>
            <w:r w:rsidRPr="00400B72">
              <w:rPr>
                <w:b/>
                <w:sz w:val="18"/>
              </w:rPr>
              <w:t>Исполнитель процедуры процесса</w:t>
            </w:r>
          </w:p>
        </w:tc>
        <w:tc>
          <w:tcPr>
            <w:tcW w:w="2411" w:type="dxa"/>
            <w:vMerge w:val="restart"/>
          </w:tcPr>
          <w:p w:rsidR="00E7329A" w:rsidRPr="00400B72" w:rsidRDefault="00E7329A" w:rsidP="003D30A1">
            <w:pPr>
              <w:spacing w:after="0"/>
              <w:jc w:val="center"/>
              <w:rPr>
                <w:b/>
                <w:sz w:val="18"/>
              </w:rPr>
            </w:pPr>
            <w:r w:rsidRPr="00400B72">
              <w:rPr>
                <w:b/>
                <w:sz w:val="18"/>
              </w:rPr>
              <w:t>Ресурсы, необходимые для выполнения процедуры процесса</w:t>
            </w:r>
          </w:p>
        </w:tc>
        <w:tc>
          <w:tcPr>
            <w:tcW w:w="2409" w:type="dxa"/>
            <w:vMerge w:val="restart"/>
          </w:tcPr>
          <w:p w:rsidR="00E7329A" w:rsidRPr="00400B72" w:rsidRDefault="00E7329A" w:rsidP="003D30A1">
            <w:pPr>
              <w:spacing w:after="0"/>
              <w:ind w:left="176"/>
              <w:jc w:val="center"/>
              <w:rPr>
                <w:b/>
                <w:sz w:val="18"/>
              </w:rPr>
            </w:pPr>
            <w:r w:rsidRPr="00400B72">
              <w:rPr>
                <w:b/>
                <w:sz w:val="18"/>
              </w:rPr>
              <w:t>Формы документов, необходимые для выполнения процедуры процесса</w:t>
            </w:r>
          </w:p>
        </w:tc>
      </w:tr>
      <w:tr w:rsidR="00E7329A" w:rsidRPr="00400B72" w:rsidTr="003D30A1">
        <w:trPr>
          <w:trHeight w:val="517"/>
        </w:trPr>
        <w:tc>
          <w:tcPr>
            <w:tcW w:w="560" w:type="dxa"/>
            <w:gridSpan w:val="2"/>
            <w:vMerge/>
          </w:tcPr>
          <w:p w:rsidR="00E7329A" w:rsidRPr="00400B72" w:rsidRDefault="00E7329A" w:rsidP="003D30A1">
            <w:pPr>
              <w:spacing w:after="0"/>
              <w:rPr>
                <w:b/>
                <w:sz w:val="18"/>
              </w:rPr>
            </w:pPr>
          </w:p>
        </w:tc>
        <w:tc>
          <w:tcPr>
            <w:tcW w:w="2100" w:type="dxa"/>
            <w:vMerge/>
          </w:tcPr>
          <w:p w:rsidR="00E7329A" w:rsidRPr="00400B72" w:rsidRDefault="00E7329A" w:rsidP="003D30A1">
            <w:pPr>
              <w:spacing w:after="0"/>
              <w:jc w:val="center"/>
              <w:rPr>
                <w:b/>
                <w:sz w:val="18"/>
              </w:rPr>
            </w:pPr>
          </w:p>
        </w:tc>
        <w:tc>
          <w:tcPr>
            <w:tcW w:w="4252" w:type="dxa"/>
            <w:vMerge/>
          </w:tcPr>
          <w:p w:rsidR="00E7329A" w:rsidRPr="00400B72" w:rsidRDefault="00E7329A" w:rsidP="003D30A1">
            <w:pPr>
              <w:spacing w:after="0"/>
              <w:jc w:val="center"/>
              <w:rPr>
                <w:b/>
                <w:sz w:val="18"/>
              </w:rPr>
            </w:pPr>
          </w:p>
        </w:tc>
        <w:tc>
          <w:tcPr>
            <w:tcW w:w="2268" w:type="dxa"/>
            <w:vMerge/>
          </w:tcPr>
          <w:p w:rsidR="00E7329A" w:rsidRPr="00400B72" w:rsidRDefault="00E7329A" w:rsidP="003D30A1">
            <w:pPr>
              <w:spacing w:after="0"/>
              <w:jc w:val="center"/>
              <w:rPr>
                <w:b/>
                <w:sz w:val="18"/>
              </w:rPr>
            </w:pPr>
          </w:p>
        </w:tc>
        <w:tc>
          <w:tcPr>
            <w:tcW w:w="1417" w:type="dxa"/>
            <w:vMerge/>
          </w:tcPr>
          <w:p w:rsidR="00E7329A" w:rsidRPr="00400B72" w:rsidRDefault="00E7329A" w:rsidP="003D30A1">
            <w:pPr>
              <w:spacing w:after="0"/>
              <w:jc w:val="center"/>
              <w:rPr>
                <w:b/>
                <w:sz w:val="18"/>
              </w:rPr>
            </w:pPr>
          </w:p>
        </w:tc>
        <w:tc>
          <w:tcPr>
            <w:tcW w:w="2411" w:type="dxa"/>
            <w:vMerge/>
          </w:tcPr>
          <w:p w:rsidR="00E7329A" w:rsidRPr="00400B72" w:rsidRDefault="00E7329A" w:rsidP="003D30A1">
            <w:pPr>
              <w:spacing w:after="0"/>
              <w:jc w:val="center"/>
              <w:rPr>
                <w:b/>
                <w:sz w:val="18"/>
              </w:rPr>
            </w:pPr>
          </w:p>
        </w:tc>
        <w:tc>
          <w:tcPr>
            <w:tcW w:w="2409" w:type="dxa"/>
            <w:vMerge/>
          </w:tcPr>
          <w:p w:rsidR="00E7329A" w:rsidRPr="00400B72" w:rsidRDefault="00E7329A" w:rsidP="003D30A1">
            <w:pPr>
              <w:spacing w:after="0"/>
              <w:jc w:val="center"/>
              <w:rPr>
                <w:b/>
                <w:sz w:val="18"/>
              </w:rPr>
            </w:pPr>
          </w:p>
        </w:tc>
      </w:tr>
      <w:tr w:rsidR="00E7329A" w:rsidRPr="00400B72" w:rsidTr="003D30A1">
        <w:tc>
          <w:tcPr>
            <w:tcW w:w="560" w:type="dxa"/>
            <w:gridSpan w:val="2"/>
          </w:tcPr>
          <w:p w:rsidR="00E7329A" w:rsidRPr="00400B72" w:rsidRDefault="00E7329A" w:rsidP="003D30A1">
            <w:pPr>
              <w:spacing w:after="0"/>
              <w:jc w:val="center"/>
              <w:rPr>
                <w:b/>
                <w:sz w:val="18"/>
              </w:rPr>
            </w:pPr>
            <w:r w:rsidRPr="00400B72">
              <w:rPr>
                <w:b/>
                <w:sz w:val="18"/>
              </w:rPr>
              <w:t>1</w:t>
            </w:r>
          </w:p>
        </w:tc>
        <w:tc>
          <w:tcPr>
            <w:tcW w:w="2100" w:type="dxa"/>
          </w:tcPr>
          <w:p w:rsidR="00E7329A" w:rsidRPr="00400B72" w:rsidRDefault="00E7329A" w:rsidP="003D30A1">
            <w:pPr>
              <w:spacing w:after="0"/>
              <w:jc w:val="center"/>
              <w:rPr>
                <w:b/>
                <w:sz w:val="18"/>
              </w:rPr>
            </w:pPr>
            <w:r w:rsidRPr="00400B72">
              <w:rPr>
                <w:b/>
                <w:sz w:val="18"/>
              </w:rPr>
              <w:t>2</w:t>
            </w:r>
          </w:p>
        </w:tc>
        <w:tc>
          <w:tcPr>
            <w:tcW w:w="4252" w:type="dxa"/>
          </w:tcPr>
          <w:p w:rsidR="00E7329A" w:rsidRPr="00400B72" w:rsidRDefault="00E7329A" w:rsidP="003D30A1">
            <w:pPr>
              <w:spacing w:after="0"/>
              <w:jc w:val="center"/>
              <w:rPr>
                <w:b/>
                <w:sz w:val="18"/>
              </w:rPr>
            </w:pPr>
            <w:r w:rsidRPr="00400B72">
              <w:rPr>
                <w:b/>
                <w:sz w:val="18"/>
              </w:rPr>
              <w:t>3</w:t>
            </w:r>
          </w:p>
        </w:tc>
        <w:tc>
          <w:tcPr>
            <w:tcW w:w="2268" w:type="dxa"/>
          </w:tcPr>
          <w:p w:rsidR="00E7329A" w:rsidRPr="00400B72" w:rsidRDefault="00E7329A" w:rsidP="003D30A1">
            <w:pPr>
              <w:spacing w:after="0"/>
              <w:jc w:val="center"/>
              <w:rPr>
                <w:b/>
                <w:sz w:val="18"/>
              </w:rPr>
            </w:pPr>
            <w:r w:rsidRPr="00400B72">
              <w:rPr>
                <w:b/>
                <w:sz w:val="18"/>
              </w:rPr>
              <w:t>4</w:t>
            </w:r>
          </w:p>
        </w:tc>
        <w:tc>
          <w:tcPr>
            <w:tcW w:w="1417" w:type="dxa"/>
          </w:tcPr>
          <w:p w:rsidR="00E7329A" w:rsidRPr="00400B72" w:rsidRDefault="00E7329A" w:rsidP="003D30A1">
            <w:pPr>
              <w:spacing w:after="0"/>
              <w:jc w:val="center"/>
              <w:rPr>
                <w:b/>
                <w:sz w:val="18"/>
              </w:rPr>
            </w:pPr>
            <w:r w:rsidRPr="00400B72">
              <w:rPr>
                <w:b/>
                <w:sz w:val="18"/>
              </w:rPr>
              <w:t>5</w:t>
            </w:r>
          </w:p>
        </w:tc>
        <w:tc>
          <w:tcPr>
            <w:tcW w:w="2411" w:type="dxa"/>
          </w:tcPr>
          <w:p w:rsidR="00E7329A" w:rsidRPr="00400B72" w:rsidRDefault="00E7329A" w:rsidP="003D30A1">
            <w:pPr>
              <w:spacing w:after="0"/>
              <w:jc w:val="center"/>
              <w:rPr>
                <w:b/>
                <w:sz w:val="18"/>
              </w:rPr>
            </w:pPr>
            <w:r w:rsidRPr="00400B72">
              <w:rPr>
                <w:b/>
                <w:sz w:val="18"/>
              </w:rPr>
              <w:t>6</w:t>
            </w:r>
          </w:p>
        </w:tc>
        <w:tc>
          <w:tcPr>
            <w:tcW w:w="2409" w:type="dxa"/>
          </w:tcPr>
          <w:p w:rsidR="00E7329A" w:rsidRPr="00400B72" w:rsidRDefault="00E7329A" w:rsidP="003D30A1">
            <w:pPr>
              <w:spacing w:after="0"/>
              <w:jc w:val="center"/>
              <w:rPr>
                <w:b/>
                <w:sz w:val="18"/>
              </w:rPr>
            </w:pPr>
            <w:r w:rsidRPr="00400B72">
              <w:rPr>
                <w:b/>
                <w:sz w:val="18"/>
              </w:rPr>
              <w:t>7</w:t>
            </w:r>
          </w:p>
        </w:tc>
      </w:tr>
      <w:tr w:rsidR="00E7329A" w:rsidRPr="00400B72" w:rsidTr="003D30A1">
        <w:tc>
          <w:tcPr>
            <w:tcW w:w="15417" w:type="dxa"/>
            <w:gridSpan w:val="8"/>
          </w:tcPr>
          <w:p w:rsidR="00E7329A" w:rsidRPr="00400B72" w:rsidRDefault="00E7329A" w:rsidP="003D30A1">
            <w:pPr>
              <w:numPr>
                <w:ilvl w:val="0"/>
                <w:numId w:val="6"/>
              </w:numPr>
              <w:spacing w:after="0" w:line="240" w:lineRule="auto"/>
              <w:ind w:left="426" w:hanging="426"/>
              <w:rPr>
                <w:b/>
                <w:sz w:val="18"/>
              </w:rPr>
            </w:pPr>
            <w:r w:rsidRPr="00400B72">
              <w:rPr>
                <w:b/>
                <w:sz w:val="18"/>
              </w:rPr>
              <w:t>Прием и регистрация заявления и прилагаемых к нему документов</w:t>
            </w:r>
          </w:p>
        </w:tc>
      </w:tr>
      <w:tr w:rsidR="00E7329A" w:rsidRPr="00400B72" w:rsidTr="003D30A1">
        <w:trPr>
          <w:trHeight w:val="841"/>
        </w:trPr>
        <w:tc>
          <w:tcPr>
            <w:tcW w:w="534" w:type="dxa"/>
            <w:tcBorders>
              <w:bottom w:val="single" w:sz="4" w:space="0" w:color="auto"/>
            </w:tcBorders>
          </w:tcPr>
          <w:p w:rsidR="00E7329A" w:rsidRPr="00400B72" w:rsidRDefault="00E7329A" w:rsidP="003D30A1">
            <w:pPr>
              <w:spacing w:after="0"/>
              <w:ind w:left="142" w:hanging="142"/>
              <w:rPr>
                <w:sz w:val="18"/>
              </w:rPr>
            </w:pPr>
            <w:r w:rsidRPr="00400B72">
              <w:rPr>
                <w:sz w:val="18"/>
              </w:rPr>
              <w:t>1.1</w:t>
            </w:r>
          </w:p>
        </w:tc>
        <w:tc>
          <w:tcPr>
            <w:tcW w:w="2126" w:type="dxa"/>
            <w:gridSpan w:val="2"/>
            <w:tcBorders>
              <w:bottom w:val="single" w:sz="4" w:space="0" w:color="auto"/>
            </w:tcBorders>
          </w:tcPr>
          <w:p w:rsidR="00E7329A" w:rsidRPr="00400B72" w:rsidRDefault="00E7329A" w:rsidP="003D30A1">
            <w:pPr>
              <w:spacing w:after="0"/>
              <w:ind w:left="142" w:hanging="142"/>
              <w:jc w:val="both"/>
              <w:rPr>
                <w:sz w:val="18"/>
              </w:rPr>
            </w:pPr>
            <w:r w:rsidRPr="00400B72">
              <w:rPr>
                <w:sz w:val="18"/>
              </w:rPr>
              <w:t xml:space="preserve">Личное обращение заявителя или его уполномоченного представителя; </w:t>
            </w:r>
          </w:p>
        </w:tc>
        <w:tc>
          <w:tcPr>
            <w:tcW w:w="4252" w:type="dxa"/>
            <w:vMerge w:val="restart"/>
          </w:tcPr>
          <w:p w:rsidR="00E7329A" w:rsidRPr="00400B72" w:rsidRDefault="00E7329A" w:rsidP="003D30A1">
            <w:pPr>
              <w:spacing w:after="0"/>
              <w:ind w:left="142" w:hanging="142"/>
              <w:jc w:val="both"/>
              <w:rPr>
                <w:sz w:val="18"/>
              </w:rPr>
            </w:pPr>
            <w:r w:rsidRPr="00400B72">
              <w:rPr>
                <w:sz w:val="18"/>
              </w:rPr>
              <w:t>1. 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E7329A" w:rsidRPr="00400B72" w:rsidRDefault="00E7329A" w:rsidP="003D30A1">
            <w:pPr>
              <w:spacing w:after="0"/>
              <w:ind w:left="142" w:hanging="142"/>
              <w:jc w:val="both"/>
              <w:rPr>
                <w:sz w:val="18"/>
              </w:rPr>
            </w:pPr>
            <w:r w:rsidRPr="00400B72">
              <w:rPr>
                <w:sz w:val="18"/>
              </w:rPr>
              <w:t>2. Выдается расписка в получении документов по установленной форме (приложение № 2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400B72" w:rsidRDefault="00E7329A" w:rsidP="003D30A1">
            <w:pPr>
              <w:spacing w:after="0"/>
              <w:rPr>
                <w:color w:val="000000"/>
                <w:sz w:val="18"/>
              </w:rPr>
            </w:pPr>
            <w:r w:rsidRPr="00400B72">
              <w:rPr>
                <w:sz w:val="18"/>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2268" w:type="dxa"/>
            <w:vMerge w:val="restart"/>
          </w:tcPr>
          <w:p w:rsidR="00E7329A" w:rsidRPr="00400B72" w:rsidRDefault="00E7329A" w:rsidP="003D30A1">
            <w:pPr>
              <w:spacing w:after="0"/>
              <w:ind w:left="142" w:hanging="142"/>
              <w:rPr>
                <w:sz w:val="18"/>
              </w:rPr>
            </w:pPr>
            <w:r w:rsidRPr="00400B72">
              <w:rPr>
                <w:sz w:val="18"/>
              </w:rPr>
              <w:t>1 календарный день</w:t>
            </w:r>
          </w:p>
        </w:tc>
        <w:tc>
          <w:tcPr>
            <w:tcW w:w="1417" w:type="dxa"/>
            <w:vMerge w:val="restart"/>
          </w:tcPr>
          <w:p w:rsidR="00E7329A" w:rsidRPr="00400B72" w:rsidRDefault="00E7329A" w:rsidP="003D30A1">
            <w:pPr>
              <w:spacing w:after="0"/>
              <w:ind w:left="142" w:hanging="142"/>
              <w:rPr>
                <w:sz w:val="18"/>
              </w:rPr>
            </w:pPr>
            <w:r w:rsidRPr="00400B72">
              <w:rPr>
                <w:sz w:val="18"/>
              </w:rPr>
              <w:t>Ответственный сотрудник Уполномоченного органа</w:t>
            </w:r>
          </w:p>
        </w:tc>
        <w:tc>
          <w:tcPr>
            <w:tcW w:w="2411" w:type="dxa"/>
            <w:vMerge w:val="restart"/>
          </w:tcPr>
          <w:p w:rsidR="00E7329A" w:rsidRPr="00400B72" w:rsidRDefault="00E7329A" w:rsidP="003D30A1">
            <w:pPr>
              <w:numPr>
                <w:ilvl w:val="0"/>
                <w:numId w:val="13"/>
              </w:numPr>
              <w:suppressAutoHyphens/>
              <w:spacing w:after="0" w:line="240" w:lineRule="auto"/>
              <w:ind w:left="142" w:hanging="142"/>
              <w:rPr>
                <w:sz w:val="18"/>
              </w:rPr>
            </w:pPr>
            <w:r w:rsidRPr="00400B72">
              <w:rPr>
                <w:sz w:val="18"/>
              </w:rPr>
              <w:t>Нормативно правовые акты, регулирующие предоставление муниципальной услуги.</w:t>
            </w:r>
          </w:p>
          <w:p w:rsidR="00E7329A" w:rsidRPr="00400B72" w:rsidRDefault="00E7329A" w:rsidP="003D30A1">
            <w:pPr>
              <w:numPr>
                <w:ilvl w:val="0"/>
                <w:numId w:val="13"/>
              </w:numPr>
              <w:suppressAutoHyphens/>
              <w:spacing w:after="0" w:line="240" w:lineRule="auto"/>
              <w:ind w:left="142" w:hanging="142"/>
              <w:rPr>
                <w:sz w:val="18"/>
              </w:rPr>
            </w:pPr>
            <w:r w:rsidRPr="00400B72">
              <w:rPr>
                <w:sz w:val="18"/>
              </w:rPr>
              <w:t>Автоматизированное рабочее место.</w:t>
            </w:r>
          </w:p>
        </w:tc>
        <w:tc>
          <w:tcPr>
            <w:tcW w:w="2409" w:type="dxa"/>
            <w:vMerge w:val="restart"/>
          </w:tcPr>
          <w:p w:rsidR="00E7329A" w:rsidRPr="00400B72" w:rsidRDefault="00E7329A" w:rsidP="003D30A1">
            <w:pPr>
              <w:numPr>
                <w:ilvl w:val="0"/>
                <w:numId w:val="13"/>
              </w:numPr>
              <w:suppressAutoHyphens/>
              <w:spacing w:after="0" w:line="240" w:lineRule="auto"/>
              <w:ind w:left="142" w:hanging="142"/>
              <w:jc w:val="both"/>
              <w:rPr>
                <w:sz w:val="18"/>
              </w:rPr>
            </w:pPr>
            <w:r w:rsidRPr="00400B72">
              <w:rPr>
                <w:sz w:val="18"/>
              </w:rPr>
              <w:t>Форма заявления о принятии на учет (Приложение 1 к технологической схеме).</w:t>
            </w:r>
          </w:p>
          <w:p w:rsidR="00E7329A" w:rsidRPr="00400B72" w:rsidRDefault="00E7329A" w:rsidP="003D30A1">
            <w:pPr>
              <w:numPr>
                <w:ilvl w:val="0"/>
                <w:numId w:val="13"/>
              </w:numPr>
              <w:suppressAutoHyphens/>
              <w:spacing w:after="0" w:line="240" w:lineRule="auto"/>
              <w:ind w:left="142" w:hanging="142"/>
              <w:jc w:val="both"/>
              <w:rPr>
                <w:sz w:val="18"/>
              </w:rPr>
            </w:pPr>
            <w:r w:rsidRPr="00400B72">
              <w:rPr>
                <w:sz w:val="18"/>
              </w:rPr>
              <w:t>Расписка в получении документов (Приложение 2 к технологической схеме)</w:t>
            </w:r>
          </w:p>
          <w:p w:rsidR="00E7329A" w:rsidRPr="00400B72" w:rsidRDefault="00E7329A" w:rsidP="003D30A1">
            <w:pPr>
              <w:spacing w:after="0"/>
              <w:ind w:left="142" w:hanging="142"/>
              <w:jc w:val="both"/>
              <w:rPr>
                <w:sz w:val="18"/>
              </w:rPr>
            </w:pPr>
          </w:p>
          <w:p w:rsidR="00E7329A" w:rsidRPr="00400B72" w:rsidRDefault="00E7329A" w:rsidP="003D30A1">
            <w:pPr>
              <w:spacing w:after="0"/>
              <w:ind w:left="142" w:hanging="142"/>
              <w:jc w:val="both"/>
              <w:rPr>
                <w:sz w:val="18"/>
              </w:rPr>
            </w:pPr>
          </w:p>
        </w:tc>
      </w:tr>
      <w:tr w:rsidR="00E7329A" w:rsidRPr="00400B72" w:rsidTr="003D30A1">
        <w:trPr>
          <w:trHeight w:val="435"/>
        </w:trPr>
        <w:tc>
          <w:tcPr>
            <w:tcW w:w="534" w:type="dxa"/>
            <w:tcBorders>
              <w:top w:val="single" w:sz="4" w:space="0" w:color="auto"/>
              <w:bottom w:val="single" w:sz="4" w:space="0" w:color="auto"/>
            </w:tcBorders>
          </w:tcPr>
          <w:p w:rsidR="00E7329A" w:rsidRPr="00400B72" w:rsidRDefault="00E7329A" w:rsidP="003D30A1">
            <w:pPr>
              <w:spacing w:after="0"/>
              <w:ind w:left="142" w:hanging="142"/>
              <w:rPr>
                <w:sz w:val="18"/>
              </w:rPr>
            </w:pPr>
            <w:r w:rsidRPr="00400B72">
              <w:rPr>
                <w:sz w:val="18"/>
              </w:rPr>
              <w:t>1.2</w:t>
            </w:r>
          </w:p>
        </w:tc>
        <w:tc>
          <w:tcPr>
            <w:tcW w:w="2126" w:type="dxa"/>
            <w:gridSpan w:val="2"/>
            <w:tcBorders>
              <w:top w:val="single" w:sz="4" w:space="0" w:color="auto"/>
              <w:bottom w:val="single" w:sz="4" w:space="0" w:color="auto"/>
            </w:tcBorders>
          </w:tcPr>
          <w:p w:rsidR="00E7329A" w:rsidRPr="00400B72" w:rsidRDefault="00E7329A" w:rsidP="003D30A1">
            <w:pPr>
              <w:spacing w:after="0"/>
              <w:ind w:left="142" w:hanging="142"/>
              <w:jc w:val="both"/>
              <w:rPr>
                <w:sz w:val="18"/>
              </w:rPr>
            </w:pPr>
            <w:r w:rsidRPr="00400B72">
              <w:rPr>
                <w:sz w:val="18"/>
              </w:rPr>
              <w:t xml:space="preserve">Поступление заявления посредством почтового отправления с описью вложения и уведомлением о вручении; </w:t>
            </w:r>
          </w:p>
        </w:tc>
        <w:tc>
          <w:tcPr>
            <w:tcW w:w="4252" w:type="dxa"/>
            <w:vMerge/>
          </w:tcPr>
          <w:p w:rsidR="00E7329A" w:rsidRPr="00400B72" w:rsidRDefault="00E7329A" w:rsidP="003D30A1">
            <w:pPr>
              <w:spacing w:after="0"/>
              <w:rPr>
                <w:color w:val="000000"/>
                <w:sz w:val="18"/>
              </w:rPr>
            </w:pPr>
          </w:p>
        </w:tc>
        <w:tc>
          <w:tcPr>
            <w:tcW w:w="2268" w:type="dxa"/>
            <w:vMerge/>
          </w:tcPr>
          <w:p w:rsidR="00E7329A" w:rsidRPr="00400B72" w:rsidRDefault="00E7329A" w:rsidP="003D30A1">
            <w:pPr>
              <w:spacing w:after="0"/>
              <w:rPr>
                <w:sz w:val="18"/>
              </w:rPr>
            </w:pPr>
          </w:p>
        </w:tc>
        <w:tc>
          <w:tcPr>
            <w:tcW w:w="1417" w:type="dxa"/>
            <w:vMerge/>
          </w:tcPr>
          <w:p w:rsidR="00E7329A" w:rsidRPr="00400B72" w:rsidRDefault="00E7329A" w:rsidP="003D30A1">
            <w:pPr>
              <w:spacing w:after="0"/>
              <w:rPr>
                <w:sz w:val="18"/>
              </w:rPr>
            </w:pPr>
          </w:p>
        </w:tc>
        <w:tc>
          <w:tcPr>
            <w:tcW w:w="2411" w:type="dxa"/>
            <w:vMerge/>
          </w:tcPr>
          <w:p w:rsidR="00E7329A" w:rsidRPr="00400B72" w:rsidRDefault="00E7329A" w:rsidP="003D30A1">
            <w:pPr>
              <w:spacing w:after="0"/>
              <w:rPr>
                <w:color w:val="000000"/>
                <w:sz w:val="18"/>
              </w:rPr>
            </w:pPr>
          </w:p>
        </w:tc>
        <w:tc>
          <w:tcPr>
            <w:tcW w:w="2409" w:type="dxa"/>
            <w:vMerge/>
          </w:tcPr>
          <w:p w:rsidR="00E7329A" w:rsidRPr="00400B72" w:rsidRDefault="00E7329A" w:rsidP="003D30A1">
            <w:pPr>
              <w:spacing w:after="0"/>
              <w:rPr>
                <w:color w:val="000000"/>
                <w:sz w:val="18"/>
              </w:rPr>
            </w:pPr>
          </w:p>
        </w:tc>
      </w:tr>
      <w:tr w:rsidR="00E7329A" w:rsidRPr="00400B72" w:rsidTr="003D30A1">
        <w:trPr>
          <w:trHeight w:val="692"/>
        </w:trPr>
        <w:tc>
          <w:tcPr>
            <w:tcW w:w="534" w:type="dxa"/>
            <w:tcBorders>
              <w:top w:val="single" w:sz="4" w:space="0" w:color="auto"/>
              <w:bottom w:val="single" w:sz="4" w:space="0" w:color="auto"/>
            </w:tcBorders>
          </w:tcPr>
          <w:p w:rsidR="00E7329A" w:rsidRPr="00400B72" w:rsidRDefault="00E7329A" w:rsidP="003D30A1">
            <w:pPr>
              <w:spacing w:after="0"/>
              <w:ind w:left="142" w:hanging="142"/>
              <w:rPr>
                <w:sz w:val="18"/>
              </w:rPr>
            </w:pPr>
            <w:r w:rsidRPr="00400B72">
              <w:rPr>
                <w:sz w:val="18"/>
              </w:rPr>
              <w:t>1.3</w:t>
            </w:r>
          </w:p>
        </w:tc>
        <w:tc>
          <w:tcPr>
            <w:tcW w:w="2126" w:type="dxa"/>
            <w:gridSpan w:val="2"/>
            <w:tcBorders>
              <w:top w:val="single" w:sz="4" w:space="0" w:color="auto"/>
              <w:bottom w:val="single" w:sz="4" w:space="0" w:color="auto"/>
            </w:tcBorders>
          </w:tcPr>
          <w:p w:rsidR="00E7329A" w:rsidRPr="00400B72" w:rsidRDefault="00E7329A" w:rsidP="003D30A1">
            <w:pPr>
              <w:spacing w:after="0"/>
              <w:ind w:left="142" w:hanging="142"/>
              <w:jc w:val="both"/>
              <w:rPr>
                <w:sz w:val="18"/>
              </w:rPr>
            </w:pPr>
            <w:r w:rsidRPr="00400B72">
              <w:rPr>
                <w:sz w:val="18"/>
              </w:rPr>
              <w:t>Подача заявления с использованием Портала государственных и муниципальных услуг Воронежской области.</w:t>
            </w:r>
          </w:p>
        </w:tc>
        <w:tc>
          <w:tcPr>
            <w:tcW w:w="4252" w:type="dxa"/>
            <w:vMerge/>
          </w:tcPr>
          <w:p w:rsidR="00E7329A" w:rsidRPr="00400B72" w:rsidRDefault="00E7329A" w:rsidP="003D30A1">
            <w:pPr>
              <w:spacing w:after="0"/>
              <w:rPr>
                <w:color w:val="000000"/>
                <w:sz w:val="18"/>
              </w:rPr>
            </w:pPr>
          </w:p>
        </w:tc>
        <w:tc>
          <w:tcPr>
            <w:tcW w:w="2268" w:type="dxa"/>
            <w:vMerge/>
          </w:tcPr>
          <w:p w:rsidR="00E7329A" w:rsidRPr="00400B72" w:rsidRDefault="00E7329A" w:rsidP="003D30A1">
            <w:pPr>
              <w:spacing w:after="0"/>
              <w:rPr>
                <w:sz w:val="18"/>
              </w:rPr>
            </w:pPr>
          </w:p>
        </w:tc>
        <w:tc>
          <w:tcPr>
            <w:tcW w:w="1417" w:type="dxa"/>
            <w:vMerge/>
          </w:tcPr>
          <w:p w:rsidR="00E7329A" w:rsidRPr="00400B72" w:rsidRDefault="00E7329A" w:rsidP="003D30A1">
            <w:pPr>
              <w:spacing w:after="0"/>
              <w:rPr>
                <w:sz w:val="18"/>
              </w:rPr>
            </w:pPr>
          </w:p>
        </w:tc>
        <w:tc>
          <w:tcPr>
            <w:tcW w:w="2411" w:type="dxa"/>
            <w:vMerge/>
          </w:tcPr>
          <w:p w:rsidR="00E7329A" w:rsidRPr="00400B72" w:rsidRDefault="00E7329A" w:rsidP="003D30A1">
            <w:pPr>
              <w:spacing w:after="0"/>
              <w:rPr>
                <w:color w:val="000000"/>
                <w:sz w:val="18"/>
              </w:rPr>
            </w:pPr>
          </w:p>
        </w:tc>
        <w:tc>
          <w:tcPr>
            <w:tcW w:w="2409" w:type="dxa"/>
            <w:vMerge/>
          </w:tcPr>
          <w:p w:rsidR="00E7329A" w:rsidRPr="00400B72" w:rsidRDefault="00E7329A" w:rsidP="003D30A1">
            <w:pPr>
              <w:spacing w:after="0"/>
              <w:rPr>
                <w:color w:val="000000"/>
                <w:sz w:val="18"/>
              </w:rPr>
            </w:pPr>
          </w:p>
        </w:tc>
      </w:tr>
      <w:tr w:rsidR="00E7329A" w:rsidRPr="00400B72" w:rsidTr="003D30A1">
        <w:trPr>
          <w:trHeight w:val="253"/>
        </w:trPr>
        <w:tc>
          <w:tcPr>
            <w:tcW w:w="534" w:type="dxa"/>
            <w:vMerge w:val="restart"/>
            <w:tcBorders>
              <w:top w:val="single" w:sz="4" w:space="0" w:color="auto"/>
            </w:tcBorders>
          </w:tcPr>
          <w:p w:rsidR="00E7329A" w:rsidRPr="00400B72" w:rsidRDefault="00E7329A" w:rsidP="003D30A1">
            <w:pPr>
              <w:spacing w:after="0"/>
              <w:ind w:left="142" w:hanging="142"/>
              <w:rPr>
                <w:sz w:val="18"/>
              </w:rPr>
            </w:pPr>
            <w:r w:rsidRPr="00400B72">
              <w:rPr>
                <w:sz w:val="18"/>
              </w:rPr>
              <w:t>1.4</w:t>
            </w:r>
          </w:p>
        </w:tc>
        <w:tc>
          <w:tcPr>
            <w:tcW w:w="2126" w:type="dxa"/>
            <w:gridSpan w:val="2"/>
            <w:vMerge w:val="restart"/>
            <w:tcBorders>
              <w:top w:val="single" w:sz="4" w:space="0" w:color="auto"/>
            </w:tcBorders>
          </w:tcPr>
          <w:p w:rsidR="00E7329A" w:rsidRPr="00400B72" w:rsidRDefault="00E7329A" w:rsidP="003D30A1">
            <w:pPr>
              <w:spacing w:after="0"/>
              <w:ind w:left="-108"/>
              <w:jc w:val="both"/>
              <w:rPr>
                <w:sz w:val="18"/>
              </w:rPr>
            </w:pPr>
            <w:r w:rsidRPr="00400B72">
              <w:rPr>
                <w:sz w:val="18"/>
              </w:rPr>
              <w:t xml:space="preserve"> Отказ в приеме документов заявителя</w:t>
            </w:r>
          </w:p>
        </w:tc>
        <w:tc>
          <w:tcPr>
            <w:tcW w:w="4252" w:type="dxa"/>
            <w:vMerge/>
            <w:tcBorders>
              <w:bottom w:val="single" w:sz="4" w:space="0" w:color="auto"/>
            </w:tcBorders>
          </w:tcPr>
          <w:p w:rsidR="00E7329A" w:rsidRPr="00400B72" w:rsidRDefault="00E7329A" w:rsidP="003D30A1">
            <w:pPr>
              <w:spacing w:after="0"/>
              <w:rPr>
                <w:color w:val="000000"/>
                <w:sz w:val="18"/>
              </w:rPr>
            </w:pPr>
          </w:p>
        </w:tc>
        <w:tc>
          <w:tcPr>
            <w:tcW w:w="2268" w:type="dxa"/>
            <w:vMerge/>
          </w:tcPr>
          <w:p w:rsidR="00E7329A" w:rsidRPr="00400B72" w:rsidRDefault="00E7329A" w:rsidP="003D30A1">
            <w:pPr>
              <w:spacing w:after="0"/>
              <w:rPr>
                <w:sz w:val="18"/>
              </w:rPr>
            </w:pPr>
          </w:p>
        </w:tc>
        <w:tc>
          <w:tcPr>
            <w:tcW w:w="1417" w:type="dxa"/>
            <w:vMerge/>
          </w:tcPr>
          <w:p w:rsidR="00E7329A" w:rsidRPr="00400B72" w:rsidRDefault="00E7329A" w:rsidP="003D30A1">
            <w:pPr>
              <w:spacing w:after="0"/>
              <w:rPr>
                <w:sz w:val="18"/>
              </w:rPr>
            </w:pPr>
          </w:p>
        </w:tc>
        <w:tc>
          <w:tcPr>
            <w:tcW w:w="2411" w:type="dxa"/>
            <w:vMerge/>
          </w:tcPr>
          <w:p w:rsidR="00E7329A" w:rsidRPr="00400B72" w:rsidRDefault="00E7329A" w:rsidP="003D30A1">
            <w:pPr>
              <w:spacing w:after="0"/>
              <w:rPr>
                <w:color w:val="000000"/>
                <w:sz w:val="18"/>
              </w:rPr>
            </w:pPr>
          </w:p>
        </w:tc>
        <w:tc>
          <w:tcPr>
            <w:tcW w:w="2409" w:type="dxa"/>
            <w:vMerge/>
          </w:tcPr>
          <w:p w:rsidR="00E7329A" w:rsidRPr="00400B72" w:rsidRDefault="00E7329A" w:rsidP="003D30A1">
            <w:pPr>
              <w:spacing w:after="0"/>
              <w:rPr>
                <w:color w:val="000000"/>
                <w:sz w:val="18"/>
              </w:rPr>
            </w:pPr>
          </w:p>
        </w:tc>
      </w:tr>
      <w:tr w:rsidR="00E7329A" w:rsidRPr="00400B72" w:rsidTr="003D30A1">
        <w:trPr>
          <w:trHeight w:val="1206"/>
        </w:trPr>
        <w:tc>
          <w:tcPr>
            <w:tcW w:w="534" w:type="dxa"/>
            <w:vMerge/>
          </w:tcPr>
          <w:p w:rsidR="00E7329A" w:rsidRPr="00400B72" w:rsidRDefault="00E7329A" w:rsidP="003D30A1">
            <w:pPr>
              <w:spacing w:after="0"/>
              <w:ind w:left="142" w:hanging="142"/>
              <w:rPr>
                <w:sz w:val="18"/>
              </w:rPr>
            </w:pPr>
          </w:p>
        </w:tc>
        <w:tc>
          <w:tcPr>
            <w:tcW w:w="2126" w:type="dxa"/>
            <w:gridSpan w:val="2"/>
            <w:vMerge/>
          </w:tcPr>
          <w:p w:rsidR="00E7329A" w:rsidRPr="00400B72" w:rsidRDefault="00E7329A" w:rsidP="003D30A1">
            <w:pPr>
              <w:spacing w:after="0"/>
              <w:ind w:left="142" w:hanging="142"/>
              <w:jc w:val="both"/>
              <w:rPr>
                <w:sz w:val="18"/>
              </w:rPr>
            </w:pPr>
          </w:p>
        </w:tc>
        <w:tc>
          <w:tcPr>
            <w:tcW w:w="4252" w:type="dxa"/>
            <w:tcBorders>
              <w:top w:val="single" w:sz="4" w:space="0" w:color="auto"/>
            </w:tcBorders>
          </w:tcPr>
          <w:p w:rsidR="00E7329A" w:rsidRPr="00400B72" w:rsidRDefault="00E7329A" w:rsidP="003D30A1">
            <w:pPr>
              <w:tabs>
                <w:tab w:val="left" w:pos="792"/>
                <w:tab w:val="left" w:pos="1440"/>
                <w:tab w:val="left" w:pos="1560"/>
              </w:tabs>
              <w:spacing w:after="0"/>
              <w:ind w:left="142" w:hanging="142"/>
              <w:jc w:val="both"/>
              <w:rPr>
                <w:sz w:val="18"/>
              </w:rPr>
            </w:pPr>
            <w:r w:rsidRPr="00400B72">
              <w:rPr>
                <w:sz w:val="18"/>
              </w:rPr>
              <w:t>1.представление заявителем документов, содержащих противоречивые сведения;</w:t>
            </w:r>
          </w:p>
          <w:p w:rsidR="00E7329A" w:rsidRPr="00400B72" w:rsidRDefault="00E7329A" w:rsidP="003D30A1">
            <w:pPr>
              <w:spacing w:after="0"/>
              <w:rPr>
                <w:color w:val="000000"/>
                <w:sz w:val="18"/>
              </w:rPr>
            </w:pPr>
            <w:r w:rsidRPr="00400B72">
              <w:rPr>
                <w:sz w:val="18"/>
              </w:rPr>
              <w:t>2. заявление подано лицом, не уполномоченным совершать такого рода действия.</w:t>
            </w:r>
          </w:p>
        </w:tc>
        <w:tc>
          <w:tcPr>
            <w:tcW w:w="2268" w:type="dxa"/>
            <w:vMerge/>
          </w:tcPr>
          <w:p w:rsidR="00E7329A" w:rsidRPr="00400B72" w:rsidRDefault="00E7329A" w:rsidP="003D30A1">
            <w:pPr>
              <w:spacing w:after="0"/>
              <w:rPr>
                <w:sz w:val="18"/>
              </w:rPr>
            </w:pPr>
          </w:p>
        </w:tc>
        <w:tc>
          <w:tcPr>
            <w:tcW w:w="1417" w:type="dxa"/>
            <w:vMerge/>
          </w:tcPr>
          <w:p w:rsidR="00E7329A" w:rsidRPr="00400B72" w:rsidRDefault="00E7329A" w:rsidP="003D30A1">
            <w:pPr>
              <w:spacing w:after="0"/>
              <w:rPr>
                <w:sz w:val="18"/>
              </w:rPr>
            </w:pPr>
          </w:p>
        </w:tc>
        <w:tc>
          <w:tcPr>
            <w:tcW w:w="2411" w:type="dxa"/>
            <w:vMerge/>
          </w:tcPr>
          <w:p w:rsidR="00E7329A" w:rsidRPr="00400B72" w:rsidRDefault="00E7329A" w:rsidP="003D30A1">
            <w:pPr>
              <w:spacing w:after="0"/>
              <w:rPr>
                <w:color w:val="000000"/>
                <w:sz w:val="18"/>
              </w:rPr>
            </w:pPr>
          </w:p>
        </w:tc>
        <w:tc>
          <w:tcPr>
            <w:tcW w:w="2409" w:type="dxa"/>
            <w:vMerge/>
          </w:tcPr>
          <w:p w:rsidR="00E7329A" w:rsidRPr="00400B72" w:rsidRDefault="00E7329A" w:rsidP="003D30A1">
            <w:pPr>
              <w:spacing w:after="0"/>
              <w:rPr>
                <w:color w:val="000000"/>
                <w:sz w:val="18"/>
              </w:rPr>
            </w:pPr>
          </w:p>
        </w:tc>
      </w:tr>
      <w:tr w:rsidR="00E7329A" w:rsidRPr="00400B72" w:rsidTr="003D30A1">
        <w:tc>
          <w:tcPr>
            <w:tcW w:w="15417" w:type="dxa"/>
            <w:gridSpan w:val="8"/>
          </w:tcPr>
          <w:p w:rsidR="00E7329A" w:rsidRPr="00400B72" w:rsidRDefault="00E7329A" w:rsidP="003D30A1">
            <w:pPr>
              <w:spacing w:after="0"/>
              <w:ind w:left="34"/>
              <w:rPr>
                <w:b/>
                <w:sz w:val="18"/>
              </w:rPr>
            </w:pPr>
            <w:r w:rsidRPr="00400B72">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400B72" w:rsidTr="003D30A1">
        <w:trPr>
          <w:trHeight w:val="1110"/>
        </w:trPr>
        <w:tc>
          <w:tcPr>
            <w:tcW w:w="560" w:type="dxa"/>
            <w:gridSpan w:val="2"/>
            <w:tcBorders>
              <w:bottom w:val="single" w:sz="4" w:space="0" w:color="auto"/>
            </w:tcBorders>
          </w:tcPr>
          <w:p w:rsidR="00E7329A" w:rsidRPr="00400B72" w:rsidRDefault="00E7329A" w:rsidP="003D30A1">
            <w:pPr>
              <w:spacing w:after="0"/>
              <w:rPr>
                <w:sz w:val="18"/>
              </w:rPr>
            </w:pPr>
            <w:r w:rsidRPr="00400B72">
              <w:rPr>
                <w:sz w:val="18"/>
              </w:rPr>
              <w:t>2.1</w:t>
            </w:r>
          </w:p>
        </w:tc>
        <w:tc>
          <w:tcPr>
            <w:tcW w:w="2100" w:type="dxa"/>
            <w:tcBorders>
              <w:bottom w:val="single" w:sz="4" w:space="0" w:color="auto"/>
            </w:tcBorders>
          </w:tcPr>
          <w:p w:rsidR="00E7329A" w:rsidRPr="00400B72" w:rsidRDefault="00E7329A" w:rsidP="003D30A1">
            <w:pPr>
              <w:autoSpaceDE w:val="0"/>
              <w:spacing w:after="0"/>
              <w:ind w:left="142" w:hanging="142"/>
              <w:jc w:val="both"/>
              <w:rPr>
                <w:sz w:val="18"/>
              </w:rPr>
            </w:pPr>
            <w:r w:rsidRPr="00400B72">
              <w:rPr>
                <w:sz w:val="18"/>
              </w:rPr>
              <w:t>Получение зарегистрированного заявления и прилагаемых к нему документов.</w:t>
            </w:r>
          </w:p>
        </w:tc>
        <w:tc>
          <w:tcPr>
            <w:tcW w:w="4252" w:type="dxa"/>
            <w:tcBorders>
              <w:bottom w:val="single" w:sz="4" w:space="0" w:color="auto"/>
            </w:tcBorders>
          </w:tcPr>
          <w:p w:rsidR="00E7329A" w:rsidRPr="00400B72" w:rsidRDefault="00E7329A" w:rsidP="003D30A1">
            <w:pPr>
              <w:spacing w:after="0"/>
              <w:ind w:left="142" w:hanging="142"/>
              <w:jc w:val="both"/>
              <w:rPr>
                <w:sz w:val="18"/>
              </w:rPr>
            </w:pPr>
            <w:r w:rsidRPr="00400B72">
              <w:rPr>
                <w:sz w:val="18"/>
              </w:rPr>
              <w:t>нет</w:t>
            </w:r>
          </w:p>
        </w:tc>
        <w:tc>
          <w:tcPr>
            <w:tcW w:w="2268" w:type="dxa"/>
            <w:vMerge w:val="restart"/>
          </w:tcPr>
          <w:p w:rsidR="00E7329A" w:rsidRPr="00400B72" w:rsidRDefault="00E7329A" w:rsidP="003D30A1">
            <w:pPr>
              <w:spacing w:after="0"/>
              <w:ind w:left="142" w:hanging="142"/>
              <w:rPr>
                <w:sz w:val="18"/>
              </w:rPr>
            </w:pPr>
            <w:r w:rsidRPr="00400B72">
              <w:rPr>
                <w:sz w:val="18"/>
              </w:rPr>
              <w:t>10 календарных дней</w:t>
            </w:r>
          </w:p>
        </w:tc>
        <w:tc>
          <w:tcPr>
            <w:tcW w:w="1417" w:type="dxa"/>
            <w:vMerge w:val="restart"/>
          </w:tcPr>
          <w:p w:rsidR="00E7329A" w:rsidRPr="00400B72" w:rsidRDefault="00E7329A" w:rsidP="003D30A1">
            <w:pPr>
              <w:spacing w:after="0"/>
              <w:ind w:left="142" w:hanging="142"/>
              <w:rPr>
                <w:sz w:val="18"/>
              </w:rPr>
            </w:pPr>
            <w:r w:rsidRPr="00400B72">
              <w:rPr>
                <w:sz w:val="18"/>
              </w:rPr>
              <w:t>Ответственный сотрудник Уполномоченного органа</w:t>
            </w:r>
          </w:p>
        </w:tc>
        <w:tc>
          <w:tcPr>
            <w:tcW w:w="2411" w:type="dxa"/>
            <w:vMerge w:val="restart"/>
          </w:tcPr>
          <w:p w:rsidR="00E7329A" w:rsidRPr="00400B72" w:rsidRDefault="00E7329A" w:rsidP="003D30A1">
            <w:pPr>
              <w:tabs>
                <w:tab w:val="num" w:pos="0"/>
              </w:tabs>
              <w:suppressAutoHyphens/>
              <w:spacing w:after="0"/>
              <w:ind w:left="142" w:hanging="142"/>
              <w:rPr>
                <w:sz w:val="18"/>
              </w:rPr>
            </w:pPr>
            <w:r w:rsidRPr="00400B72">
              <w:rPr>
                <w:sz w:val="18"/>
              </w:rPr>
              <w:t>Нормативно правовые акты, регулирующие предоставление муниципальной услуги.</w:t>
            </w:r>
          </w:p>
          <w:p w:rsidR="00E7329A" w:rsidRPr="00400B72" w:rsidRDefault="00E7329A" w:rsidP="003D30A1">
            <w:pPr>
              <w:tabs>
                <w:tab w:val="num" w:pos="0"/>
              </w:tabs>
              <w:suppressAutoHyphens/>
              <w:spacing w:after="0"/>
              <w:ind w:left="142" w:hanging="142"/>
              <w:rPr>
                <w:sz w:val="18"/>
              </w:rPr>
            </w:pPr>
            <w:r w:rsidRPr="00400B72">
              <w:rPr>
                <w:sz w:val="18"/>
              </w:rPr>
              <w:t>Автоматизированное рабочее место, подключенное к СМЭВ и АИС «МФЦ»</w:t>
            </w:r>
          </w:p>
        </w:tc>
        <w:tc>
          <w:tcPr>
            <w:tcW w:w="2409" w:type="dxa"/>
            <w:vMerge w:val="restart"/>
          </w:tcPr>
          <w:p w:rsidR="00E7329A" w:rsidRPr="00400B72" w:rsidRDefault="00E7329A" w:rsidP="003D30A1">
            <w:pPr>
              <w:spacing w:after="0"/>
              <w:ind w:left="142" w:hanging="142"/>
              <w:rPr>
                <w:sz w:val="18"/>
              </w:rPr>
            </w:pPr>
            <w:r w:rsidRPr="00400B72">
              <w:rPr>
                <w:sz w:val="18"/>
              </w:rPr>
              <w:t>В программе СГИО</w:t>
            </w:r>
          </w:p>
        </w:tc>
      </w:tr>
      <w:tr w:rsidR="00E7329A" w:rsidRPr="00400B72" w:rsidTr="003D30A1">
        <w:trPr>
          <w:trHeight w:val="1110"/>
        </w:trPr>
        <w:tc>
          <w:tcPr>
            <w:tcW w:w="560" w:type="dxa"/>
            <w:gridSpan w:val="2"/>
            <w:tcBorders>
              <w:bottom w:val="single" w:sz="4" w:space="0" w:color="auto"/>
            </w:tcBorders>
          </w:tcPr>
          <w:p w:rsidR="00E7329A" w:rsidRPr="00400B72" w:rsidRDefault="00E7329A" w:rsidP="003D30A1">
            <w:pPr>
              <w:spacing w:after="0"/>
              <w:rPr>
                <w:sz w:val="18"/>
              </w:rPr>
            </w:pPr>
            <w:r w:rsidRPr="00400B72">
              <w:rPr>
                <w:sz w:val="18"/>
              </w:rPr>
              <w:t>2.2</w:t>
            </w:r>
          </w:p>
        </w:tc>
        <w:tc>
          <w:tcPr>
            <w:tcW w:w="2100" w:type="dxa"/>
            <w:tcBorders>
              <w:bottom w:val="single" w:sz="4" w:space="0" w:color="auto"/>
            </w:tcBorders>
          </w:tcPr>
          <w:p w:rsidR="00E7329A" w:rsidRPr="00400B72" w:rsidRDefault="00E7329A" w:rsidP="003D30A1">
            <w:pPr>
              <w:autoSpaceDE w:val="0"/>
              <w:spacing w:after="0"/>
              <w:ind w:left="142" w:hanging="142"/>
              <w:jc w:val="both"/>
              <w:rPr>
                <w:sz w:val="18"/>
              </w:rPr>
            </w:pPr>
            <w:r w:rsidRPr="00400B72">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4252" w:type="dxa"/>
            <w:tcBorders>
              <w:bottom w:val="single" w:sz="4" w:space="0" w:color="auto"/>
            </w:tcBorders>
          </w:tcPr>
          <w:p w:rsidR="00E7329A" w:rsidRPr="00400B72" w:rsidRDefault="00E7329A" w:rsidP="003D30A1">
            <w:pPr>
              <w:autoSpaceDE w:val="0"/>
              <w:spacing w:after="0"/>
              <w:ind w:left="142" w:hanging="142"/>
              <w:rPr>
                <w:sz w:val="18"/>
              </w:rPr>
            </w:pPr>
            <w:r w:rsidRPr="00400B72">
              <w:rPr>
                <w:sz w:val="18"/>
              </w:rPr>
              <w:t>нет</w:t>
            </w:r>
          </w:p>
        </w:tc>
        <w:tc>
          <w:tcPr>
            <w:tcW w:w="2268" w:type="dxa"/>
            <w:vMerge/>
          </w:tcPr>
          <w:p w:rsidR="00E7329A" w:rsidRPr="00400B72" w:rsidRDefault="00E7329A" w:rsidP="003D30A1">
            <w:pPr>
              <w:spacing w:after="0"/>
              <w:ind w:left="142" w:hanging="142"/>
              <w:rPr>
                <w:sz w:val="18"/>
              </w:rPr>
            </w:pPr>
          </w:p>
        </w:tc>
        <w:tc>
          <w:tcPr>
            <w:tcW w:w="1417" w:type="dxa"/>
            <w:vMerge/>
          </w:tcPr>
          <w:p w:rsidR="00E7329A" w:rsidRPr="00400B72" w:rsidRDefault="00E7329A" w:rsidP="003D30A1">
            <w:pPr>
              <w:spacing w:after="0"/>
              <w:ind w:left="142" w:hanging="142"/>
              <w:rPr>
                <w:sz w:val="18"/>
              </w:rPr>
            </w:pPr>
          </w:p>
        </w:tc>
        <w:tc>
          <w:tcPr>
            <w:tcW w:w="2411" w:type="dxa"/>
            <w:vMerge/>
          </w:tcPr>
          <w:p w:rsidR="00E7329A" w:rsidRPr="00400B72" w:rsidRDefault="00E7329A" w:rsidP="003D30A1">
            <w:pPr>
              <w:tabs>
                <w:tab w:val="num" w:pos="0"/>
              </w:tabs>
              <w:suppressAutoHyphens/>
              <w:spacing w:after="0"/>
              <w:ind w:left="142" w:hanging="142"/>
              <w:rPr>
                <w:sz w:val="18"/>
              </w:rPr>
            </w:pPr>
          </w:p>
        </w:tc>
        <w:tc>
          <w:tcPr>
            <w:tcW w:w="2409" w:type="dxa"/>
            <w:vMerge/>
          </w:tcPr>
          <w:p w:rsidR="00E7329A" w:rsidRPr="00400B72" w:rsidRDefault="00E7329A" w:rsidP="003D30A1">
            <w:pPr>
              <w:spacing w:after="0"/>
              <w:ind w:left="142" w:hanging="142"/>
              <w:rPr>
                <w:sz w:val="18"/>
              </w:rPr>
            </w:pPr>
          </w:p>
        </w:tc>
      </w:tr>
      <w:tr w:rsidR="00E7329A" w:rsidRPr="00400B72" w:rsidTr="003D30A1">
        <w:trPr>
          <w:trHeight w:val="1110"/>
        </w:trPr>
        <w:tc>
          <w:tcPr>
            <w:tcW w:w="560" w:type="dxa"/>
            <w:gridSpan w:val="2"/>
            <w:tcBorders>
              <w:bottom w:val="single" w:sz="4" w:space="0" w:color="auto"/>
            </w:tcBorders>
          </w:tcPr>
          <w:p w:rsidR="00E7329A" w:rsidRPr="00400B72" w:rsidRDefault="00E7329A" w:rsidP="003D30A1">
            <w:pPr>
              <w:spacing w:after="0"/>
              <w:ind w:left="142" w:hanging="142"/>
              <w:rPr>
                <w:sz w:val="18"/>
              </w:rPr>
            </w:pPr>
            <w:r w:rsidRPr="00400B72">
              <w:rPr>
                <w:sz w:val="18"/>
              </w:rPr>
              <w:t>2.3</w:t>
            </w:r>
          </w:p>
        </w:tc>
        <w:tc>
          <w:tcPr>
            <w:tcW w:w="2100" w:type="dxa"/>
            <w:tcBorders>
              <w:bottom w:val="single" w:sz="4" w:space="0" w:color="auto"/>
            </w:tcBorders>
          </w:tcPr>
          <w:p w:rsidR="00E7329A" w:rsidRPr="00400B72" w:rsidRDefault="00E7329A" w:rsidP="003D30A1">
            <w:pPr>
              <w:autoSpaceDE w:val="0"/>
              <w:spacing w:after="0"/>
              <w:ind w:left="142" w:hanging="142"/>
              <w:jc w:val="both"/>
              <w:rPr>
                <w:sz w:val="18"/>
              </w:rPr>
            </w:pPr>
            <w:r w:rsidRPr="00400B72">
              <w:rPr>
                <w:sz w:val="18"/>
              </w:rPr>
              <w:t>В случае необходимости в рамках межведомственного взаимодействия направляются межведомственные запросы</w:t>
            </w:r>
          </w:p>
        </w:tc>
        <w:tc>
          <w:tcPr>
            <w:tcW w:w="4252" w:type="dxa"/>
            <w:tcBorders>
              <w:bottom w:val="single" w:sz="4" w:space="0" w:color="auto"/>
            </w:tcBorders>
          </w:tcPr>
          <w:p w:rsidR="00E7329A" w:rsidRPr="00400B72" w:rsidRDefault="00E7329A" w:rsidP="003D30A1">
            <w:pPr>
              <w:widowControl w:val="0"/>
              <w:autoSpaceDE w:val="0"/>
              <w:spacing w:after="0"/>
              <w:ind w:left="142" w:hanging="142"/>
              <w:jc w:val="both"/>
              <w:rPr>
                <w:sz w:val="18"/>
              </w:rPr>
            </w:pPr>
            <w:r w:rsidRPr="00400B72">
              <w:rPr>
                <w:sz w:val="18"/>
              </w:rPr>
              <w:t xml:space="preserve">- выписка из Единого государственного реестра </w:t>
            </w:r>
            <w:r>
              <w:rPr>
                <w:sz w:val="18"/>
              </w:rPr>
              <w:t xml:space="preserve">недвижимости </w:t>
            </w:r>
            <w:r w:rsidRPr="00400B72">
              <w:rPr>
                <w:sz w:val="18"/>
              </w:rPr>
              <w:t>о правах гражданина и членов его семьи на имеющиеся у них объекты недвижимого имущества, запрашиваемая в Управлении Федеральной службы государственной регистрации, кадастра и картографии по Воронежской области;</w:t>
            </w:r>
          </w:p>
          <w:p w:rsidR="00E7329A" w:rsidRPr="00400B72" w:rsidRDefault="00E7329A" w:rsidP="003D30A1">
            <w:pPr>
              <w:widowControl w:val="0"/>
              <w:autoSpaceDE w:val="0"/>
              <w:spacing w:after="0"/>
              <w:ind w:left="142" w:hanging="142"/>
              <w:jc w:val="both"/>
              <w:rPr>
                <w:sz w:val="18"/>
              </w:rPr>
            </w:pPr>
            <w:r w:rsidRPr="00400B72">
              <w:rPr>
                <w:sz w:val="18"/>
              </w:rPr>
              <w:t xml:space="preserve">- выписка из Единого государственного реестра </w:t>
            </w:r>
            <w:r>
              <w:rPr>
                <w:sz w:val="18"/>
              </w:rPr>
              <w:t xml:space="preserve">недвижимости о </w:t>
            </w:r>
            <w:r w:rsidRPr="00400B72">
              <w:rPr>
                <w:sz w:val="18"/>
              </w:rPr>
              <w:t xml:space="preserve"> правах гражданина и членов его семьи на имевшиеся у них объекты недвижимого имущества за последний год, запрашиваемая в Управлении Федеральной службы государственной регистрации, кадастра и картографии по Воронежской области.</w:t>
            </w:r>
          </w:p>
        </w:tc>
        <w:tc>
          <w:tcPr>
            <w:tcW w:w="2268" w:type="dxa"/>
            <w:vMerge/>
          </w:tcPr>
          <w:p w:rsidR="00E7329A" w:rsidRPr="00400B72" w:rsidRDefault="00E7329A" w:rsidP="003D30A1">
            <w:pPr>
              <w:spacing w:after="0"/>
              <w:ind w:left="142" w:hanging="142"/>
              <w:rPr>
                <w:sz w:val="18"/>
              </w:rPr>
            </w:pPr>
          </w:p>
        </w:tc>
        <w:tc>
          <w:tcPr>
            <w:tcW w:w="1417" w:type="dxa"/>
            <w:vMerge/>
          </w:tcPr>
          <w:p w:rsidR="00E7329A" w:rsidRPr="00400B72" w:rsidRDefault="00E7329A" w:rsidP="003D30A1">
            <w:pPr>
              <w:spacing w:after="0"/>
              <w:ind w:left="142" w:hanging="142"/>
              <w:rPr>
                <w:sz w:val="18"/>
              </w:rPr>
            </w:pPr>
          </w:p>
        </w:tc>
        <w:tc>
          <w:tcPr>
            <w:tcW w:w="2411" w:type="dxa"/>
            <w:vMerge/>
          </w:tcPr>
          <w:p w:rsidR="00E7329A" w:rsidRPr="00400B72" w:rsidRDefault="00E7329A" w:rsidP="003D30A1">
            <w:pPr>
              <w:tabs>
                <w:tab w:val="num" w:pos="0"/>
              </w:tabs>
              <w:suppressAutoHyphens/>
              <w:spacing w:after="0"/>
              <w:ind w:left="142" w:hanging="142"/>
              <w:rPr>
                <w:sz w:val="18"/>
              </w:rPr>
            </w:pPr>
          </w:p>
        </w:tc>
        <w:tc>
          <w:tcPr>
            <w:tcW w:w="2409" w:type="dxa"/>
            <w:vMerge/>
          </w:tcPr>
          <w:p w:rsidR="00E7329A" w:rsidRPr="00400B72" w:rsidRDefault="00E7329A" w:rsidP="003D30A1">
            <w:pPr>
              <w:spacing w:after="0"/>
              <w:ind w:left="142" w:hanging="142"/>
              <w:rPr>
                <w:sz w:val="18"/>
              </w:rPr>
            </w:pPr>
          </w:p>
        </w:tc>
      </w:tr>
      <w:tr w:rsidR="00E7329A" w:rsidRPr="00400B72" w:rsidTr="003D30A1">
        <w:trPr>
          <w:trHeight w:val="2475"/>
        </w:trPr>
        <w:tc>
          <w:tcPr>
            <w:tcW w:w="560" w:type="dxa"/>
            <w:gridSpan w:val="2"/>
            <w:tcBorders>
              <w:top w:val="single" w:sz="4" w:space="0" w:color="auto"/>
              <w:bottom w:val="single" w:sz="4" w:space="0" w:color="auto"/>
            </w:tcBorders>
          </w:tcPr>
          <w:p w:rsidR="00E7329A" w:rsidRPr="00400B72" w:rsidRDefault="00E7329A" w:rsidP="003D30A1">
            <w:pPr>
              <w:spacing w:after="0"/>
              <w:ind w:left="142" w:hanging="142"/>
              <w:rPr>
                <w:sz w:val="18"/>
              </w:rPr>
            </w:pPr>
            <w:r w:rsidRPr="00400B72">
              <w:rPr>
                <w:sz w:val="18"/>
              </w:rPr>
              <w:t>2.4</w:t>
            </w:r>
          </w:p>
        </w:tc>
        <w:tc>
          <w:tcPr>
            <w:tcW w:w="2100" w:type="dxa"/>
            <w:tcBorders>
              <w:top w:val="single" w:sz="4" w:space="0" w:color="auto"/>
              <w:bottom w:val="single" w:sz="4" w:space="0" w:color="auto"/>
            </w:tcBorders>
          </w:tcPr>
          <w:p w:rsidR="00E7329A" w:rsidRPr="00400B72" w:rsidRDefault="00E7329A" w:rsidP="003D30A1">
            <w:pPr>
              <w:autoSpaceDE w:val="0"/>
              <w:spacing w:after="0"/>
              <w:ind w:left="142" w:hanging="142"/>
              <w:jc w:val="both"/>
              <w:rPr>
                <w:sz w:val="18"/>
              </w:rPr>
            </w:pPr>
            <w:r w:rsidRPr="00400B72">
              <w:rPr>
                <w:sz w:val="18"/>
              </w:rPr>
              <w:t>Проверка наличия или отсутствия оснований для отказа в предоставлении муниципальной услуги</w:t>
            </w:r>
          </w:p>
        </w:tc>
        <w:tc>
          <w:tcPr>
            <w:tcW w:w="4252" w:type="dxa"/>
            <w:tcBorders>
              <w:top w:val="single" w:sz="4" w:space="0" w:color="auto"/>
              <w:bottom w:val="single" w:sz="4" w:space="0" w:color="auto"/>
            </w:tcBorders>
          </w:tcPr>
          <w:p w:rsidR="00E7329A" w:rsidRPr="00400B72" w:rsidRDefault="00E7329A" w:rsidP="003D30A1">
            <w:pPr>
              <w:autoSpaceDE w:val="0"/>
              <w:spacing w:after="0"/>
              <w:ind w:left="142" w:hanging="142"/>
              <w:jc w:val="both"/>
              <w:rPr>
                <w:sz w:val="18"/>
              </w:rPr>
            </w:pPr>
            <w:r w:rsidRPr="00400B72">
              <w:rPr>
                <w:sz w:val="18"/>
              </w:rPr>
              <w:t xml:space="preserve"> Основанием для отказа в предоставлении муниципальной услуги является:</w:t>
            </w:r>
          </w:p>
          <w:p w:rsidR="00E7329A" w:rsidRPr="00400B72" w:rsidRDefault="00E7329A" w:rsidP="003D30A1">
            <w:pPr>
              <w:widowControl w:val="0"/>
              <w:tabs>
                <w:tab w:val="left" w:pos="459"/>
              </w:tabs>
              <w:autoSpaceDE w:val="0"/>
              <w:spacing w:after="0"/>
              <w:ind w:left="142" w:hanging="142"/>
              <w:jc w:val="both"/>
              <w:rPr>
                <w:sz w:val="18"/>
              </w:rPr>
            </w:pPr>
            <w:r w:rsidRPr="00400B72">
              <w:rPr>
                <w:sz w:val="18"/>
              </w:rPr>
              <w:t>- непредставление указанных  в п. 2 раздела 4 технологической схемы документов;</w:t>
            </w:r>
          </w:p>
          <w:p w:rsidR="00E7329A" w:rsidRPr="00400B72" w:rsidRDefault="00E7329A" w:rsidP="003D30A1">
            <w:pPr>
              <w:widowControl w:val="0"/>
              <w:tabs>
                <w:tab w:val="left" w:pos="317"/>
              </w:tabs>
              <w:autoSpaceDE w:val="0"/>
              <w:spacing w:after="0"/>
              <w:ind w:left="142" w:hanging="142"/>
              <w:jc w:val="both"/>
              <w:rPr>
                <w:sz w:val="18"/>
              </w:rPr>
            </w:pPr>
            <w:r w:rsidRPr="00400B72">
              <w:rPr>
                <w:sz w:val="18"/>
              </w:rPr>
              <w:t>- размер дохода, приходящегося на каждого члена семьи (среднедушевой доход), размер дохода одиноко проживающего гражданина превышает размер дохода, устанавливаемого органами местного самоуправления в целях признания граждан малоимущими и представления им по договорам социального найма жилых помещений муниципального жилищного фонда;</w:t>
            </w:r>
          </w:p>
          <w:p w:rsidR="00E7329A" w:rsidRPr="00400B72" w:rsidRDefault="00E7329A" w:rsidP="003D30A1">
            <w:pPr>
              <w:tabs>
                <w:tab w:val="left" w:pos="459"/>
              </w:tabs>
              <w:autoSpaceDE w:val="0"/>
              <w:spacing w:after="0"/>
              <w:ind w:left="142" w:hanging="142"/>
              <w:jc w:val="both"/>
              <w:rPr>
                <w:sz w:val="18"/>
              </w:rPr>
            </w:pPr>
            <w:r w:rsidRPr="00400B72">
              <w:rPr>
                <w:sz w:val="18"/>
              </w:rPr>
              <w:t>- стоимость имущества, находящегося в собственности членов семьи, одиноко проживающего гражданина и подлежащего налогообложению, превышает величину, устанавливаемую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w:t>
            </w:r>
          </w:p>
        </w:tc>
        <w:tc>
          <w:tcPr>
            <w:tcW w:w="2268" w:type="dxa"/>
            <w:vMerge/>
          </w:tcPr>
          <w:p w:rsidR="00E7329A" w:rsidRPr="00400B72" w:rsidRDefault="00E7329A" w:rsidP="003D30A1">
            <w:pPr>
              <w:spacing w:after="0"/>
              <w:rPr>
                <w:sz w:val="18"/>
              </w:rPr>
            </w:pPr>
          </w:p>
        </w:tc>
        <w:tc>
          <w:tcPr>
            <w:tcW w:w="1417" w:type="dxa"/>
            <w:vMerge/>
          </w:tcPr>
          <w:p w:rsidR="00E7329A" w:rsidRPr="00400B72" w:rsidRDefault="00E7329A" w:rsidP="003D30A1">
            <w:pPr>
              <w:spacing w:after="0"/>
              <w:rPr>
                <w:sz w:val="18"/>
              </w:rPr>
            </w:pPr>
          </w:p>
        </w:tc>
        <w:tc>
          <w:tcPr>
            <w:tcW w:w="2411" w:type="dxa"/>
            <w:vMerge/>
          </w:tcPr>
          <w:p w:rsidR="00E7329A" w:rsidRPr="00400B72" w:rsidRDefault="00E7329A" w:rsidP="003D30A1">
            <w:pPr>
              <w:numPr>
                <w:ilvl w:val="0"/>
                <w:numId w:val="5"/>
              </w:numPr>
              <w:spacing w:after="0" w:line="240" w:lineRule="auto"/>
              <w:ind w:left="35" w:firstLine="0"/>
              <w:rPr>
                <w:sz w:val="18"/>
              </w:rPr>
            </w:pPr>
          </w:p>
        </w:tc>
        <w:tc>
          <w:tcPr>
            <w:tcW w:w="2409" w:type="dxa"/>
            <w:vMerge/>
          </w:tcPr>
          <w:p w:rsidR="00E7329A" w:rsidRPr="00400B72" w:rsidRDefault="00E7329A" w:rsidP="003D30A1">
            <w:pPr>
              <w:spacing w:after="0"/>
              <w:rPr>
                <w:sz w:val="18"/>
              </w:rPr>
            </w:pPr>
          </w:p>
        </w:tc>
      </w:tr>
      <w:tr w:rsidR="00E7329A" w:rsidRPr="00400B72" w:rsidTr="003D30A1">
        <w:trPr>
          <w:trHeight w:val="201"/>
        </w:trPr>
        <w:tc>
          <w:tcPr>
            <w:tcW w:w="15417" w:type="dxa"/>
            <w:gridSpan w:val="8"/>
            <w:tcBorders>
              <w:top w:val="single" w:sz="4" w:space="0" w:color="auto"/>
              <w:bottom w:val="single" w:sz="4" w:space="0" w:color="auto"/>
            </w:tcBorders>
          </w:tcPr>
          <w:p w:rsidR="00E7329A" w:rsidRPr="00400B72" w:rsidRDefault="00E7329A" w:rsidP="003D30A1">
            <w:pPr>
              <w:spacing w:after="0"/>
              <w:ind w:left="720"/>
              <w:rPr>
                <w:sz w:val="18"/>
              </w:rPr>
            </w:pPr>
            <w:r w:rsidRPr="00400B72">
              <w:rPr>
                <w:b/>
                <w:sz w:val="18"/>
                <w:szCs w:val="24"/>
              </w:rPr>
              <w:t>3.Подготовка проекта постановления администрации о признании заявителя малоимущим в целях постановки на учет и предоставления      ему по договору социального найма жилого помещения муниципального жилищного фонда либо об отказе в признании малоимущим</w:t>
            </w:r>
          </w:p>
        </w:tc>
      </w:tr>
      <w:tr w:rsidR="00E7329A" w:rsidRPr="00400B72" w:rsidTr="003D30A1">
        <w:trPr>
          <w:trHeight w:val="975"/>
        </w:trPr>
        <w:tc>
          <w:tcPr>
            <w:tcW w:w="560" w:type="dxa"/>
            <w:gridSpan w:val="2"/>
            <w:tcBorders>
              <w:top w:val="single" w:sz="4" w:space="0" w:color="auto"/>
              <w:bottom w:val="single" w:sz="4" w:space="0" w:color="auto"/>
            </w:tcBorders>
          </w:tcPr>
          <w:p w:rsidR="00E7329A" w:rsidRPr="00400B72" w:rsidRDefault="00E7329A" w:rsidP="003D30A1">
            <w:pPr>
              <w:spacing w:after="0"/>
              <w:ind w:left="142" w:hanging="142"/>
              <w:rPr>
                <w:sz w:val="18"/>
                <w:szCs w:val="24"/>
              </w:rPr>
            </w:pPr>
            <w:r w:rsidRPr="00400B72">
              <w:rPr>
                <w:sz w:val="18"/>
              </w:rPr>
              <w:t>3.1</w:t>
            </w:r>
          </w:p>
        </w:tc>
        <w:tc>
          <w:tcPr>
            <w:tcW w:w="2100" w:type="dxa"/>
            <w:tcBorders>
              <w:top w:val="single" w:sz="4" w:space="0" w:color="auto"/>
              <w:bottom w:val="single" w:sz="4" w:space="0" w:color="auto"/>
            </w:tcBorders>
          </w:tcPr>
          <w:p w:rsidR="00E7329A" w:rsidRPr="00400B72" w:rsidRDefault="00E7329A" w:rsidP="003D30A1">
            <w:pPr>
              <w:pStyle w:val="ConsPlusNormal"/>
              <w:ind w:left="142" w:hanging="142"/>
              <w:jc w:val="both"/>
              <w:rPr>
                <w:sz w:val="16"/>
                <w:szCs w:val="22"/>
              </w:rPr>
            </w:pPr>
            <w:r w:rsidRPr="00400B72">
              <w:rPr>
                <w:rFonts w:ascii="Times New Roman" w:hAnsi="Times New Roman" w:cs="Times New Roman"/>
                <w:sz w:val="16"/>
                <w:szCs w:val="22"/>
              </w:rPr>
              <w:t>Принятие решения о подготовке проекта постановления администрации  и выписки из протокола о признании (отказе) заявителя малоимущим в целях постановки на учет и предоставления ему по договору социального найма жилого помещения муниципального жилищного фонда</w:t>
            </w:r>
          </w:p>
        </w:tc>
        <w:tc>
          <w:tcPr>
            <w:tcW w:w="4252" w:type="dxa"/>
            <w:tcBorders>
              <w:top w:val="single" w:sz="4" w:space="0" w:color="auto"/>
              <w:bottom w:val="single" w:sz="4" w:space="0" w:color="auto"/>
            </w:tcBorders>
          </w:tcPr>
          <w:p w:rsidR="00E7329A" w:rsidRPr="00400B72" w:rsidRDefault="00E7329A" w:rsidP="003D30A1">
            <w:pPr>
              <w:autoSpaceDE w:val="0"/>
              <w:spacing w:after="0"/>
              <w:ind w:left="142" w:hanging="142"/>
              <w:jc w:val="both"/>
              <w:rPr>
                <w:sz w:val="18"/>
              </w:rPr>
            </w:pPr>
            <w:r w:rsidRPr="00400B72">
              <w:rPr>
                <w:sz w:val="18"/>
              </w:rPr>
              <w:t xml:space="preserve">- подготовка проекта постановления администрации о признании (отказе) (приложение № </w:t>
            </w:r>
            <w:r>
              <w:rPr>
                <w:sz w:val="18"/>
              </w:rPr>
              <w:t>2</w:t>
            </w:r>
            <w:r w:rsidRPr="00400B72">
              <w:rPr>
                <w:sz w:val="18"/>
              </w:rPr>
              <w:t xml:space="preserve"> и № </w:t>
            </w:r>
            <w:r>
              <w:rPr>
                <w:sz w:val="18"/>
              </w:rPr>
              <w:t>3</w:t>
            </w:r>
            <w:r w:rsidRPr="00400B72">
              <w:rPr>
                <w:sz w:val="18"/>
              </w:rPr>
              <w:t xml:space="preserve"> к технологической схеме) заявителя малоимущим в целях постановки на учет и предоставления ему по договору социального найма жилого помещения муниципального жилищного фонда </w:t>
            </w:r>
          </w:p>
          <w:p w:rsidR="00E7329A" w:rsidRPr="00400B72" w:rsidRDefault="00E7329A" w:rsidP="00CC6225">
            <w:pPr>
              <w:autoSpaceDE w:val="0"/>
              <w:spacing w:after="0"/>
              <w:ind w:left="142" w:hanging="142"/>
              <w:jc w:val="both"/>
              <w:rPr>
                <w:sz w:val="18"/>
              </w:rPr>
            </w:pPr>
            <w:r w:rsidRPr="00400B72">
              <w:rPr>
                <w:sz w:val="18"/>
              </w:rPr>
              <w:t>- направление проекта постановления и выписки из протокола на согласование заместителю главы администрации п</w:t>
            </w:r>
            <w:r w:rsidR="00CC6225" w:rsidRPr="00A840E9">
              <w:rPr>
                <w:sz w:val="18"/>
                <w:szCs w:val="18"/>
              </w:rPr>
              <w:t xml:space="preserve"> Чулокского сельского поселения </w:t>
            </w:r>
            <w:r w:rsidRPr="00400B72">
              <w:rPr>
                <w:sz w:val="18"/>
              </w:rPr>
              <w:t>затем на подписание главе</w:t>
            </w:r>
            <w:r w:rsidR="00CC6225" w:rsidRPr="00A840E9">
              <w:rPr>
                <w:sz w:val="18"/>
                <w:szCs w:val="18"/>
              </w:rPr>
              <w:t xml:space="preserve"> Чулокского сельского поселения</w:t>
            </w:r>
            <w:r w:rsidRPr="00400B72">
              <w:rPr>
                <w:sz w:val="18"/>
              </w:rPr>
              <w:t xml:space="preserve">. </w:t>
            </w:r>
          </w:p>
        </w:tc>
        <w:tc>
          <w:tcPr>
            <w:tcW w:w="2268" w:type="dxa"/>
          </w:tcPr>
          <w:p w:rsidR="00E7329A" w:rsidRPr="00400B72" w:rsidRDefault="00E7329A" w:rsidP="003D30A1">
            <w:pPr>
              <w:spacing w:after="0"/>
              <w:ind w:left="142" w:hanging="142"/>
              <w:rPr>
                <w:sz w:val="18"/>
              </w:rPr>
            </w:pPr>
            <w:r w:rsidRPr="00400B72">
              <w:rPr>
                <w:sz w:val="18"/>
              </w:rPr>
              <w:t>6 рабочих дней</w:t>
            </w:r>
          </w:p>
        </w:tc>
        <w:tc>
          <w:tcPr>
            <w:tcW w:w="1417" w:type="dxa"/>
          </w:tcPr>
          <w:p w:rsidR="00E7329A" w:rsidRPr="00400B72" w:rsidRDefault="00E7329A" w:rsidP="003D30A1">
            <w:pPr>
              <w:spacing w:after="0"/>
              <w:ind w:left="142" w:hanging="142"/>
              <w:rPr>
                <w:sz w:val="18"/>
              </w:rPr>
            </w:pPr>
            <w:r w:rsidRPr="00400B72">
              <w:rPr>
                <w:sz w:val="18"/>
              </w:rPr>
              <w:t>Ответственный сотрудник Уполномоченного органа</w:t>
            </w:r>
          </w:p>
        </w:tc>
        <w:tc>
          <w:tcPr>
            <w:tcW w:w="2411" w:type="dxa"/>
          </w:tcPr>
          <w:p w:rsidR="00E7329A" w:rsidRPr="00400B72" w:rsidRDefault="00E7329A" w:rsidP="003D30A1">
            <w:pPr>
              <w:numPr>
                <w:ilvl w:val="0"/>
                <w:numId w:val="14"/>
              </w:numPr>
              <w:suppressAutoHyphens/>
              <w:spacing w:after="0" w:line="240" w:lineRule="auto"/>
              <w:ind w:left="142" w:hanging="142"/>
              <w:jc w:val="both"/>
              <w:rPr>
                <w:sz w:val="18"/>
              </w:rPr>
            </w:pPr>
            <w:r w:rsidRPr="00400B72">
              <w:rPr>
                <w:sz w:val="18"/>
              </w:rPr>
              <w:t>Нормативно правовые акты, регулирующие предоставление муниципальной услуги.</w:t>
            </w:r>
          </w:p>
          <w:p w:rsidR="00E7329A" w:rsidRPr="00400B72" w:rsidRDefault="00E7329A" w:rsidP="003D30A1">
            <w:pPr>
              <w:numPr>
                <w:ilvl w:val="0"/>
                <w:numId w:val="14"/>
              </w:numPr>
              <w:suppressAutoHyphens/>
              <w:spacing w:after="0" w:line="240" w:lineRule="auto"/>
              <w:ind w:left="142" w:hanging="142"/>
              <w:jc w:val="both"/>
              <w:rPr>
                <w:sz w:val="18"/>
              </w:rPr>
            </w:pPr>
            <w:r w:rsidRPr="00400B72">
              <w:rPr>
                <w:sz w:val="18"/>
              </w:rPr>
              <w:t>Автоматизированное рабочее место.</w:t>
            </w:r>
          </w:p>
        </w:tc>
        <w:tc>
          <w:tcPr>
            <w:tcW w:w="2409" w:type="dxa"/>
          </w:tcPr>
          <w:p w:rsidR="00E7329A" w:rsidRPr="00400B72" w:rsidRDefault="00E7329A" w:rsidP="003D30A1">
            <w:pPr>
              <w:spacing w:after="0"/>
              <w:ind w:left="142" w:hanging="142"/>
              <w:rPr>
                <w:b/>
                <w:sz w:val="18"/>
              </w:rPr>
            </w:pPr>
            <w:r w:rsidRPr="00400B72">
              <w:rPr>
                <w:sz w:val="18"/>
              </w:rPr>
              <w:t>нет</w:t>
            </w:r>
          </w:p>
        </w:tc>
      </w:tr>
      <w:tr w:rsidR="00E7329A" w:rsidRPr="00400B72" w:rsidTr="003D30A1">
        <w:trPr>
          <w:trHeight w:val="485"/>
        </w:trPr>
        <w:tc>
          <w:tcPr>
            <w:tcW w:w="15417" w:type="dxa"/>
            <w:gridSpan w:val="8"/>
            <w:tcBorders>
              <w:top w:val="single" w:sz="4" w:space="0" w:color="auto"/>
              <w:bottom w:val="single" w:sz="4" w:space="0" w:color="auto"/>
            </w:tcBorders>
          </w:tcPr>
          <w:p w:rsidR="00E7329A" w:rsidRPr="00400B72" w:rsidRDefault="00E7329A" w:rsidP="003D30A1">
            <w:pPr>
              <w:spacing w:after="0"/>
              <w:rPr>
                <w:sz w:val="16"/>
              </w:rPr>
            </w:pPr>
            <w:r w:rsidRPr="00400B72">
              <w:rPr>
                <w:b/>
                <w:sz w:val="16"/>
              </w:rPr>
              <w:t>4.Направление заявителю постановления администрации о признании заявителя малоимущим в целях постановки на учет и предоставления      ему по договору социального найма жилого помещения муниципального жилищного фонда либо об отказе в признании малоимущим</w:t>
            </w:r>
          </w:p>
        </w:tc>
      </w:tr>
      <w:tr w:rsidR="00E7329A" w:rsidRPr="00400B72" w:rsidTr="003D30A1">
        <w:trPr>
          <w:trHeight w:val="2475"/>
        </w:trPr>
        <w:tc>
          <w:tcPr>
            <w:tcW w:w="560" w:type="dxa"/>
            <w:gridSpan w:val="2"/>
            <w:tcBorders>
              <w:top w:val="single" w:sz="4" w:space="0" w:color="auto"/>
              <w:bottom w:val="single" w:sz="4" w:space="0" w:color="auto"/>
            </w:tcBorders>
          </w:tcPr>
          <w:p w:rsidR="00E7329A" w:rsidRPr="00400B72" w:rsidRDefault="00E7329A" w:rsidP="003D30A1">
            <w:pPr>
              <w:spacing w:after="0"/>
              <w:ind w:left="142" w:hanging="142"/>
              <w:rPr>
                <w:sz w:val="18"/>
                <w:szCs w:val="24"/>
              </w:rPr>
            </w:pPr>
            <w:r w:rsidRPr="00400B72">
              <w:rPr>
                <w:sz w:val="18"/>
              </w:rPr>
              <w:t>4.1</w:t>
            </w:r>
          </w:p>
        </w:tc>
        <w:tc>
          <w:tcPr>
            <w:tcW w:w="2100" w:type="dxa"/>
            <w:tcBorders>
              <w:top w:val="single" w:sz="4" w:space="0" w:color="auto"/>
              <w:bottom w:val="single" w:sz="4" w:space="0" w:color="auto"/>
            </w:tcBorders>
          </w:tcPr>
          <w:p w:rsidR="00E7329A" w:rsidRPr="00400B72" w:rsidRDefault="00E7329A" w:rsidP="003D30A1">
            <w:pPr>
              <w:pStyle w:val="ConsPlusNormal"/>
              <w:ind w:left="142" w:hanging="142"/>
              <w:jc w:val="both"/>
              <w:rPr>
                <w:sz w:val="16"/>
                <w:szCs w:val="22"/>
              </w:rPr>
            </w:pPr>
            <w:r w:rsidRPr="00400B72">
              <w:rPr>
                <w:rFonts w:ascii="Times New Roman" w:hAnsi="Times New Roman" w:cs="Times New Roman"/>
                <w:sz w:val="16"/>
                <w:szCs w:val="22"/>
              </w:rPr>
              <w:t>Направление заявителюпостановления администрации о признании заявителя малоимущим в целях постановки на учет и предоставления      ему по договору социального найма жилого помещения муниципального жилищного фонда либо об отказе в признании малоимущим</w:t>
            </w:r>
          </w:p>
        </w:tc>
        <w:tc>
          <w:tcPr>
            <w:tcW w:w="4252" w:type="dxa"/>
            <w:tcBorders>
              <w:top w:val="single" w:sz="4" w:space="0" w:color="auto"/>
              <w:bottom w:val="single" w:sz="4" w:space="0" w:color="auto"/>
            </w:tcBorders>
          </w:tcPr>
          <w:p w:rsidR="00E7329A" w:rsidRPr="00400B72" w:rsidRDefault="00E7329A" w:rsidP="003D30A1">
            <w:pPr>
              <w:spacing w:after="0"/>
              <w:ind w:left="142" w:hanging="142"/>
              <w:jc w:val="both"/>
              <w:rPr>
                <w:sz w:val="18"/>
              </w:rPr>
            </w:pPr>
            <w:r w:rsidRPr="00400B72">
              <w:rPr>
                <w:sz w:val="18"/>
              </w:rPr>
              <w:t xml:space="preserve">- заказным письмом с уведомлением о вручении; </w:t>
            </w:r>
          </w:p>
          <w:p w:rsidR="00E7329A" w:rsidRPr="00400B72" w:rsidRDefault="00E7329A" w:rsidP="003D30A1">
            <w:pPr>
              <w:spacing w:after="0"/>
              <w:ind w:left="142" w:hanging="142"/>
              <w:jc w:val="both"/>
              <w:rPr>
                <w:sz w:val="18"/>
              </w:rPr>
            </w:pPr>
            <w:r w:rsidRPr="00400B72">
              <w:rPr>
                <w:sz w:val="18"/>
              </w:rPr>
              <w:t xml:space="preserve">- либо заявителю лично в администрации </w:t>
            </w:r>
            <w:r w:rsidR="00CC6225" w:rsidRPr="00A840E9">
              <w:rPr>
                <w:sz w:val="18"/>
                <w:szCs w:val="18"/>
              </w:rPr>
              <w:t xml:space="preserve">Чулокского сельского поселения </w:t>
            </w:r>
            <w:r w:rsidRPr="00400B72">
              <w:rPr>
                <w:sz w:val="18"/>
              </w:rPr>
              <w:t>или МФЦ</w:t>
            </w:r>
          </w:p>
          <w:p w:rsidR="00E7329A" w:rsidRPr="00400B72" w:rsidRDefault="00E7329A" w:rsidP="003D30A1">
            <w:pPr>
              <w:spacing w:after="0"/>
              <w:ind w:left="142" w:hanging="142"/>
              <w:jc w:val="both"/>
              <w:rPr>
                <w:sz w:val="18"/>
              </w:rPr>
            </w:pPr>
          </w:p>
        </w:tc>
        <w:tc>
          <w:tcPr>
            <w:tcW w:w="2268" w:type="dxa"/>
          </w:tcPr>
          <w:p w:rsidR="00E7329A" w:rsidRPr="00400B72" w:rsidRDefault="00E7329A" w:rsidP="003D30A1">
            <w:pPr>
              <w:spacing w:after="0"/>
              <w:ind w:left="142" w:hanging="142"/>
              <w:rPr>
                <w:sz w:val="18"/>
              </w:rPr>
            </w:pPr>
            <w:r w:rsidRPr="00400B72">
              <w:rPr>
                <w:sz w:val="18"/>
              </w:rPr>
              <w:t>3 рабочих дня</w:t>
            </w:r>
          </w:p>
        </w:tc>
        <w:tc>
          <w:tcPr>
            <w:tcW w:w="1417" w:type="dxa"/>
          </w:tcPr>
          <w:p w:rsidR="00E7329A" w:rsidRPr="00400B72" w:rsidRDefault="00E7329A" w:rsidP="003D30A1">
            <w:pPr>
              <w:spacing w:after="0"/>
              <w:ind w:left="142" w:hanging="142"/>
              <w:rPr>
                <w:sz w:val="18"/>
              </w:rPr>
            </w:pPr>
            <w:r w:rsidRPr="00400B72">
              <w:rPr>
                <w:sz w:val="18"/>
              </w:rPr>
              <w:t>Ответственный сотрудник Уполномоченного органа</w:t>
            </w:r>
          </w:p>
        </w:tc>
        <w:tc>
          <w:tcPr>
            <w:tcW w:w="2411" w:type="dxa"/>
          </w:tcPr>
          <w:p w:rsidR="00E7329A" w:rsidRPr="00400B72" w:rsidRDefault="00E7329A" w:rsidP="003D30A1">
            <w:pPr>
              <w:numPr>
                <w:ilvl w:val="0"/>
                <w:numId w:val="15"/>
              </w:numPr>
              <w:suppressAutoHyphens/>
              <w:spacing w:after="0" w:line="240" w:lineRule="auto"/>
              <w:ind w:left="142" w:hanging="142"/>
              <w:rPr>
                <w:sz w:val="18"/>
              </w:rPr>
            </w:pPr>
            <w:r w:rsidRPr="00400B72">
              <w:rPr>
                <w:sz w:val="18"/>
              </w:rPr>
              <w:t>Нормативно правовые акты, регулирующие предоставление муниципальной услуги.</w:t>
            </w:r>
          </w:p>
          <w:p w:rsidR="00E7329A" w:rsidRPr="00400B72" w:rsidRDefault="00E7329A" w:rsidP="003D30A1">
            <w:pPr>
              <w:numPr>
                <w:ilvl w:val="0"/>
                <w:numId w:val="15"/>
              </w:numPr>
              <w:suppressAutoHyphens/>
              <w:spacing w:after="0" w:line="240" w:lineRule="auto"/>
              <w:ind w:left="142" w:hanging="142"/>
              <w:rPr>
                <w:sz w:val="18"/>
              </w:rPr>
            </w:pPr>
            <w:r w:rsidRPr="00400B72">
              <w:rPr>
                <w:sz w:val="18"/>
              </w:rPr>
              <w:t>Автоматизированное рабочее место.</w:t>
            </w:r>
          </w:p>
        </w:tc>
        <w:tc>
          <w:tcPr>
            <w:tcW w:w="2409" w:type="dxa"/>
          </w:tcPr>
          <w:p w:rsidR="00E7329A" w:rsidRPr="00400B72" w:rsidRDefault="00E7329A" w:rsidP="003D30A1">
            <w:pPr>
              <w:spacing w:after="0"/>
              <w:ind w:left="142" w:hanging="142"/>
              <w:rPr>
                <w:sz w:val="18"/>
              </w:rPr>
            </w:pPr>
            <w:r w:rsidRPr="00400B72">
              <w:rPr>
                <w:sz w:val="18"/>
              </w:rPr>
              <w:t>нет</w:t>
            </w:r>
          </w:p>
        </w:tc>
      </w:tr>
    </w:tbl>
    <w:p w:rsidR="00E7329A" w:rsidRPr="00400B72" w:rsidRDefault="00E7329A" w:rsidP="00E7329A">
      <w:pPr>
        <w:spacing w:after="0"/>
        <w:rPr>
          <w:b/>
          <w:sz w:val="20"/>
          <w:szCs w:val="28"/>
        </w:rPr>
      </w:pPr>
      <w:r w:rsidRPr="00400B72">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6"/>
        <w:gridCol w:w="1812"/>
        <w:gridCol w:w="2714"/>
        <w:gridCol w:w="2564"/>
        <w:gridCol w:w="2263"/>
        <w:gridCol w:w="3774"/>
      </w:tblGrid>
      <w:tr w:rsidR="00E7329A" w:rsidRPr="00400B72" w:rsidTr="003D30A1">
        <w:trPr>
          <w:trHeight w:val="517"/>
        </w:trPr>
        <w:tc>
          <w:tcPr>
            <w:tcW w:w="725" w:type="pct"/>
            <w:vMerge w:val="restart"/>
          </w:tcPr>
          <w:p w:rsidR="00E7329A" w:rsidRPr="00400B72" w:rsidRDefault="00E7329A" w:rsidP="003D30A1">
            <w:pPr>
              <w:spacing w:after="0"/>
              <w:jc w:val="center"/>
              <w:rPr>
                <w:b/>
                <w:sz w:val="18"/>
              </w:rPr>
            </w:pPr>
            <w:r w:rsidRPr="00400B72">
              <w:rPr>
                <w:b/>
                <w:sz w:val="18"/>
              </w:rPr>
              <w:t>Способ получения заявителем информации о сроках и порядке предоставления «услуги»</w:t>
            </w:r>
          </w:p>
        </w:tc>
        <w:tc>
          <w:tcPr>
            <w:tcW w:w="590" w:type="pct"/>
            <w:vMerge w:val="restart"/>
          </w:tcPr>
          <w:p w:rsidR="00E7329A" w:rsidRPr="00400B72" w:rsidRDefault="00E7329A" w:rsidP="003D30A1">
            <w:pPr>
              <w:spacing w:after="0"/>
              <w:jc w:val="center"/>
              <w:rPr>
                <w:b/>
                <w:sz w:val="18"/>
              </w:rPr>
            </w:pPr>
            <w:r w:rsidRPr="00400B72">
              <w:rPr>
                <w:b/>
                <w:sz w:val="18"/>
              </w:rPr>
              <w:t>Способ записи на приём в орган</w:t>
            </w:r>
          </w:p>
        </w:tc>
        <w:tc>
          <w:tcPr>
            <w:tcW w:w="884" w:type="pct"/>
            <w:vMerge w:val="restart"/>
          </w:tcPr>
          <w:p w:rsidR="00E7329A" w:rsidRPr="00400B72" w:rsidRDefault="00E7329A" w:rsidP="003D30A1">
            <w:pPr>
              <w:spacing w:after="0"/>
              <w:jc w:val="center"/>
              <w:rPr>
                <w:b/>
                <w:sz w:val="18"/>
              </w:rPr>
            </w:pPr>
            <w:r w:rsidRPr="00400B72">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835" w:type="pct"/>
            <w:vMerge w:val="restart"/>
          </w:tcPr>
          <w:p w:rsidR="00E7329A" w:rsidRPr="00400B72" w:rsidRDefault="00E7329A" w:rsidP="003D30A1">
            <w:pPr>
              <w:spacing w:after="0"/>
              <w:jc w:val="center"/>
              <w:rPr>
                <w:b/>
                <w:sz w:val="18"/>
              </w:rPr>
            </w:pPr>
            <w:r w:rsidRPr="00400B72">
              <w:rPr>
                <w:b/>
                <w:sz w:val="18"/>
              </w:rPr>
              <w:t>Способ оплаты заявителем государственной пошлины или иной платы, взимаемой за предоставление «услуги»</w:t>
            </w:r>
          </w:p>
        </w:tc>
        <w:tc>
          <w:tcPr>
            <w:tcW w:w="737" w:type="pct"/>
            <w:vMerge w:val="restart"/>
          </w:tcPr>
          <w:p w:rsidR="00E7329A" w:rsidRPr="00400B72" w:rsidRDefault="00E7329A" w:rsidP="003D30A1">
            <w:pPr>
              <w:spacing w:after="0"/>
              <w:jc w:val="center"/>
              <w:rPr>
                <w:b/>
                <w:sz w:val="18"/>
              </w:rPr>
            </w:pPr>
            <w:r w:rsidRPr="00400B72">
              <w:rPr>
                <w:b/>
                <w:sz w:val="18"/>
              </w:rPr>
              <w:t>Способ получения сведений о ходе выполнения запроса о предоставлении «услуги»</w:t>
            </w:r>
          </w:p>
        </w:tc>
        <w:tc>
          <w:tcPr>
            <w:tcW w:w="1228" w:type="pct"/>
            <w:vMerge w:val="restart"/>
          </w:tcPr>
          <w:p w:rsidR="00E7329A" w:rsidRPr="00400B72" w:rsidRDefault="00E7329A" w:rsidP="003D30A1">
            <w:pPr>
              <w:spacing w:after="0"/>
              <w:jc w:val="center"/>
              <w:rPr>
                <w:b/>
                <w:sz w:val="18"/>
              </w:rPr>
            </w:pPr>
            <w:r w:rsidRPr="00400B72">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400B72" w:rsidTr="003D30A1">
        <w:trPr>
          <w:trHeight w:val="517"/>
        </w:trPr>
        <w:tc>
          <w:tcPr>
            <w:tcW w:w="725" w:type="pct"/>
            <w:vMerge/>
          </w:tcPr>
          <w:p w:rsidR="00E7329A" w:rsidRPr="00400B72" w:rsidRDefault="00E7329A" w:rsidP="003D30A1">
            <w:pPr>
              <w:spacing w:after="0"/>
              <w:rPr>
                <w:b/>
                <w:sz w:val="18"/>
              </w:rPr>
            </w:pPr>
          </w:p>
        </w:tc>
        <w:tc>
          <w:tcPr>
            <w:tcW w:w="590" w:type="pct"/>
            <w:vMerge/>
          </w:tcPr>
          <w:p w:rsidR="00E7329A" w:rsidRPr="00400B72" w:rsidRDefault="00E7329A" w:rsidP="003D30A1">
            <w:pPr>
              <w:spacing w:after="0"/>
              <w:jc w:val="center"/>
              <w:rPr>
                <w:b/>
                <w:sz w:val="18"/>
              </w:rPr>
            </w:pPr>
          </w:p>
        </w:tc>
        <w:tc>
          <w:tcPr>
            <w:tcW w:w="884" w:type="pct"/>
            <w:vMerge/>
          </w:tcPr>
          <w:p w:rsidR="00E7329A" w:rsidRPr="00400B72" w:rsidRDefault="00E7329A" w:rsidP="003D30A1">
            <w:pPr>
              <w:spacing w:after="0"/>
              <w:jc w:val="center"/>
              <w:rPr>
                <w:b/>
                <w:sz w:val="18"/>
              </w:rPr>
            </w:pPr>
          </w:p>
        </w:tc>
        <w:tc>
          <w:tcPr>
            <w:tcW w:w="835" w:type="pct"/>
            <w:vMerge/>
          </w:tcPr>
          <w:p w:rsidR="00E7329A" w:rsidRPr="00400B72" w:rsidRDefault="00E7329A" w:rsidP="003D30A1">
            <w:pPr>
              <w:spacing w:after="0"/>
              <w:jc w:val="center"/>
              <w:rPr>
                <w:b/>
                <w:sz w:val="18"/>
              </w:rPr>
            </w:pPr>
          </w:p>
        </w:tc>
        <w:tc>
          <w:tcPr>
            <w:tcW w:w="737" w:type="pct"/>
            <w:vMerge/>
          </w:tcPr>
          <w:p w:rsidR="00E7329A" w:rsidRPr="00400B72" w:rsidRDefault="00E7329A" w:rsidP="003D30A1">
            <w:pPr>
              <w:spacing w:after="0"/>
              <w:jc w:val="center"/>
              <w:rPr>
                <w:b/>
                <w:sz w:val="18"/>
              </w:rPr>
            </w:pPr>
          </w:p>
        </w:tc>
        <w:tc>
          <w:tcPr>
            <w:tcW w:w="1228" w:type="pct"/>
            <w:vMerge/>
          </w:tcPr>
          <w:p w:rsidR="00E7329A" w:rsidRPr="00400B72" w:rsidRDefault="00E7329A" w:rsidP="003D30A1">
            <w:pPr>
              <w:spacing w:after="0"/>
              <w:jc w:val="center"/>
              <w:rPr>
                <w:b/>
                <w:sz w:val="18"/>
              </w:rPr>
            </w:pPr>
          </w:p>
        </w:tc>
      </w:tr>
      <w:tr w:rsidR="00E7329A" w:rsidRPr="00400B72" w:rsidTr="003D30A1">
        <w:tc>
          <w:tcPr>
            <w:tcW w:w="725" w:type="pct"/>
          </w:tcPr>
          <w:p w:rsidR="00E7329A" w:rsidRPr="00400B72" w:rsidRDefault="00E7329A" w:rsidP="003D30A1">
            <w:pPr>
              <w:spacing w:after="0"/>
              <w:jc w:val="center"/>
              <w:rPr>
                <w:b/>
                <w:sz w:val="18"/>
              </w:rPr>
            </w:pPr>
            <w:r w:rsidRPr="00400B72">
              <w:rPr>
                <w:b/>
                <w:sz w:val="18"/>
              </w:rPr>
              <w:t>1</w:t>
            </w:r>
          </w:p>
        </w:tc>
        <w:tc>
          <w:tcPr>
            <w:tcW w:w="590" w:type="pct"/>
          </w:tcPr>
          <w:p w:rsidR="00E7329A" w:rsidRPr="00400B72" w:rsidRDefault="00E7329A" w:rsidP="003D30A1">
            <w:pPr>
              <w:spacing w:after="0"/>
              <w:jc w:val="center"/>
              <w:rPr>
                <w:b/>
                <w:sz w:val="18"/>
              </w:rPr>
            </w:pPr>
            <w:r w:rsidRPr="00400B72">
              <w:rPr>
                <w:b/>
                <w:sz w:val="18"/>
              </w:rPr>
              <w:t>2</w:t>
            </w:r>
          </w:p>
        </w:tc>
        <w:tc>
          <w:tcPr>
            <w:tcW w:w="884" w:type="pct"/>
          </w:tcPr>
          <w:p w:rsidR="00E7329A" w:rsidRPr="00400B72" w:rsidRDefault="00E7329A" w:rsidP="003D30A1">
            <w:pPr>
              <w:spacing w:after="0"/>
              <w:jc w:val="center"/>
              <w:rPr>
                <w:b/>
                <w:sz w:val="18"/>
              </w:rPr>
            </w:pPr>
            <w:r w:rsidRPr="00400B72">
              <w:rPr>
                <w:b/>
                <w:sz w:val="18"/>
              </w:rPr>
              <w:t>3</w:t>
            </w:r>
          </w:p>
        </w:tc>
        <w:tc>
          <w:tcPr>
            <w:tcW w:w="835" w:type="pct"/>
          </w:tcPr>
          <w:p w:rsidR="00E7329A" w:rsidRPr="00400B72" w:rsidRDefault="00E7329A" w:rsidP="003D30A1">
            <w:pPr>
              <w:spacing w:after="0"/>
              <w:jc w:val="center"/>
              <w:rPr>
                <w:b/>
                <w:sz w:val="18"/>
              </w:rPr>
            </w:pPr>
            <w:r w:rsidRPr="00400B72">
              <w:rPr>
                <w:b/>
                <w:sz w:val="18"/>
              </w:rPr>
              <w:t>4</w:t>
            </w:r>
          </w:p>
        </w:tc>
        <w:tc>
          <w:tcPr>
            <w:tcW w:w="737" w:type="pct"/>
          </w:tcPr>
          <w:p w:rsidR="00E7329A" w:rsidRPr="00400B72" w:rsidRDefault="00E7329A" w:rsidP="003D30A1">
            <w:pPr>
              <w:spacing w:after="0"/>
              <w:jc w:val="center"/>
              <w:rPr>
                <w:b/>
                <w:sz w:val="18"/>
              </w:rPr>
            </w:pPr>
            <w:r w:rsidRPr="00400B72">
              <w:rPr>
                <w:b/>
                <w:sz w:val="18"/>
              </w:rPr>
              <w:t>5</w:t>
            </w:r>
          </w:p>
        </w:tc>
        <w:tc>
          <w:tcPr>
            <w:tcW w:w="1228" w:type="pct"/>
          </w:tcPr>
          <w:p w:rsidR="00E7329A" w:rsidRPr="00400B72" w:rsidRDefault="00E7329A" w:rsidP="003D30A1">
            <w:pPr>
              <w:spacing w:after="0"/>
              <w:jc w:val="center"/>
              <w:rPr>
                <w:b/>
                <w:sz w:val="18"/>
              </w:rPr>
            </w:pPr>
            <w:r w:rsidRPr="00400B72">
              <w:rPr>
                <w:b/>
                <w:sz w:val="18"/>
              </w:rPr>
              <w:t>6</w:t>
            </w:r>
          </w:p>
        </w:tc>
      </w:tr>
      <w:tr w:rsidR="00E7329A" w:rsidRPr="00400B72" w:rsidTr="003D30A1">
        <w:tc>
          <w:tcPr>
            <w:tcW w:w="5000" w:type="pct"/>
            <w:gridSpan w:val="6"/>
          </w:tcPr>
          <w:p w:rsidR="00E7329A" w:rsidRPr="00400B72" w:rsidRDefault="00E7329A" w:rsidP="003D30A1">
            <w:pPr>
              <w:spacing w:after="0"/>
              <w:jc w:val="center"/>
              <w:rPr>
                <w:sz w:val="18"/>
              </w:rPr>
            </w:pPr>
            <w:r w:rsidRPr="00950367">
              <w:rPr>
                <w:sz w:val="18"/>
              </w:rPr>
              <w:t>Принятие на учет граждан в качестве нуждающихся в жилых помещениях</w:t>
            </w:r>
          </w:p>
        </w:tc>
      </w:tr>
      <w:tr w:rsidR="00E7329A" w:rsidRPr="00400B72" w:rsidTr="003D30A1">
        <w:tc>
          <w:tcPr>
            <w:tcW w:w="725" w:type="pct"/>
          </w:tcPr>
          <w:p w:rsidR="00E7329A" w:rsidRPr="00400B72" w:rsidRDefault="00E7329A" w:rsidP="003D30A1">
            <w:pPr>
              <w:autoSpaceDE w:val="0"/>
              <w:spacing w:after="0"/>
              <w:ind w:left="142" w:hanging="142"/>
              <w:jc w:val="both"/>
              <w:rPr>
                <w:sz w:val="18"/>
              </w:rPr>
            </w:pPr>
            <w:r w:rsidRPr="00400B72">
              <w:rPr>
                <w:sz w:val="18"/>
              </w:rPr>
              <w:t xml:space="preserve">- Единый портал государственных и муниципальных услуг (функций); </w:t>
            </w:r>
          </w:p>
          <w:p w:rsidR="00E7329A" w:rsidRPr="00400B72" w:rsidRDefault="00E7329A" w:rsidP="003D30A1">
            <w:pPr>
              <w:autoSpaceDE w:val="0"/>
              <w:spacing w:after="0"/>
              <w:ind w:left="142" w:hanging="142"/>
              <w:jc w:val="both"/>
              <w:rPr>
                <w:sz w:val="18"/>
              </w:rPr>
            </w:pPr>
            <w:r w:rsidRPr="00400B72">
              <w:rPr>
                <w:sz w:val="18"/>
              </w:rPr>
              <w:t>-Портал государственных и муниципальных услуг Воронежской области.</w:t>
            </w:r>
          </w:p>
        </w:tc>
        <w:tc>
          <w:tcPr>
            <w:tcW w:w="590" w:type="pct"/>
          </w:tcPr>
          <w:p w:rsidR="00E7329A" w:rsidRPr="00400B72" w:rsidRDefault="00E7329A" w:rsidP="003D30A1">
            <w:pPr>
              <w:spacing w:after="0"/>
              <w:ind w:left="142" w:hanging="142"/>
              <w:rPr>
                <w:sz w:val="18"/>
              </w:rPr>
            </w:pPr>
            <w:r w:rsidRPr="00400B72">
              <w:rPr>
                <w:sz w:val="18"/>
              </w:rPr>
              <w:t>нет</w:t>
            </w:r>
          </w:p>
        </w:tc>
        <w:tc>
          <w:tcPr>
            <w:tcW w:w="884" w:type="pct"/>
          </w:tcPr>
          <w:p w:rsidR="00E7329A" w:rsidRPr="00400B72" w:rsidRDefault="00E7329A" w:rsidP="003D30A1">
            <w:pPr>
              <w:spacing w:after="0"/>
              <w:ind w:left="142" w:hanging="142"/>
              <w:rPr>
                <w:sz w:val="18"/>
              </w:rPr>
            </w:pPr>
            <w:r w:rsidRPr="00400B72">
              <w:rPr>
                <w:sz w:val="18"/>
              </w:rPr>
              <w:t>Не требуется предоставление заявителем документов на бумажном носителе</w:t>
            </w:r>
          </w:p>
        </w:tc>
        <w:tc>
          <w:tcPr>
            <w:tcW w:w="835" w:type="pct"/>
          </w:tcPr>
          <w:p w:rsidR="00E7329A" w:rsidRPr="00400B72" w:rsidRDefault="00E7329A" w:rsidP="003D30A1">
            <w:pPr>
              <w:spacing w:after="0"/>
              <w:ind w:left="142" w:hanging="142"/>
              <w:jc w:val="center"/>
              <w:rPr>
                <w:sz w:val="18"/>
              </w:rPr>
            </w:pPr>
            <w:r w:rsidRPr="00400B72">
              <w:rPr>
                <w:sz w:val="18"/>
              </w:rPr>
              <w:t>-</w:t>
            </w:r>
          </w:p>
        </w:tc>
        <w:tc>
          <w:tcPr>
            <w:tcW w:w="737" w:type="pct"/>
          </w:tcPr>
          <w:p w:rsidR="00E7329A" w:rsidRPr="00400B72" w:rsidRDefault="00E7329A" w:rsidP="003D30A1">
            <w:pPr>
              <w:autoSpaceDE w:val="0"/>
              <w:spacing w:after="0"/>
              <w:ind w:left="142" w:hanging="142"/>
              <w:jc w:val="both"/>
              <w:rPr>
                <w:sz w:val="18"/>
              </w:rPr>
            </w:pPr>
            <w:r w:rsidRPr="00400B72">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228" w:type="pct"/>
          </w:tcPr>
          <w:p w:rsidR="00E7329A" w:rsidRPr="00400B72" w:rsidRDefault="00E7329A" w:rsidP="003D30A1">
            <w:pPr>
              <w:tabs>
                <w:tab w:val="left" w:pos="0"/>
              </w:tabs>
              <w:autoSpaceDE w:val="0"/>
              <w:spacing w:after="0"/>
              <w:ind w:left="142" w:hanging="142"/>
              <w:jc w:val="both"/>
              <w:rPr>
                <w:sz w:val="18"/>
              </w:rPr>
            </w:pPr>
            <w:r w:rsidRPr="00400B72">
              <w:rPr>
                <w:sz w:val="18"/>
              </w:rPr>
              <w:t>- почта;</w:t>
            </w:r>
          </w:p>
          <w:p w:rsidR="00E7329A" w:rsidRPr="00400B72" w:rsidRDefault="00E7329A" w:rsidP="003D30A1">
            <w:pPr>
              <w:tabs>
                <w:tab w:val="left" w:pos="0"/>
              </w:tabs>
              <w:autoSpaceDE w:val="0"/>
              <w:spacing w:after="0"/>
              <w:ind w:left="142" w:hanging="142"/>
              <w:jc w:val="both"/>
              <w:rPr>
                <w:sz w:val="18"/>
              </w:rPr>
            </w:pPr>
            <w:r w:rsidRPr="00400B72">
              <w:rPr>
                <w:sz w:val="18"/>
              </w:rPr>
              <w:t>- МФЦ;</w:t>
            </w:r>
          </w:p>
          <w:p w:rsidR="00E7329A" w:rsidRPr="00400B72" w:rsidRDefault="00E7329A" w:rsidP="003D30A1">
            <w:pPr>
              <w:tabs>
                <w:tab w:val="left" w:pos="0"/>
              </w:tabs>
              <w:autoSpaceDE w:val="0"/>
              <w:spacing w:after="0"/>
              <w:ind w:left="142" w:hanging="142"/>
              <w:jc w:val="both"/>
              <w:rPr>
                <w:sz w:val="18"/>
              </w:rPr>
            </w:pPr>
            <w:r w:rsidRPr="00400B72">
              <w:rPr>
                <w:sz w:val="18"/>
              </w:rPr>
              <w:t>- Единый портал государственных и муниципальных услуг (функций);</w:t>
            </w:r>
          </w:p>
          <w:p w:rsidR="00E7329A" w:rsidRPr="00400B72" w:rsidRDefault="00E7329A" w:rsidP="003D30A1">
            <w:pPr>
              <w:tabs>
                <w:tab w:val="left" w:pos="0"/>
              </w:tabs>
              <w:autoSpaceDE w:val="0"/>
              <w:spacing w:after="0"/>
              <w:ind w:left="142" w:hanging="142"/>
              <w:jc w:val="both"/>
              <w:rPr>
                <w:sz w:val="18"/>
              </w:rPr>
            </w:pPr>
            <w:r w:rsidRPr="00400B72">
              <w:rPr>
                <w:sz w:val="18"/>
              </w:rPr>
              <w:t>- Портал государственных и муниципальных услуг Воронежской области;</w:t>
            </w:r>
          </w:p>
          <w:p w:rsidR="00E7329A" w:rsidRPr="00400B72" w:rsidRDefault="00E7329A" w:rsidP="003D30A1">
            <w:pPr>
              <w:tabs>
                <w:tab w:val="left" w:pos="0"/>
              </w:tabs>
              <w:autoSpaceDE w:val="0"/>
              <w:spacing w:after="0"/>
              <w:ind w:left="142" w:hanging="142"/>
              <w:jc w:val="both"/>
              <w:rPr>
                <w:sz w:val="18"/>
              </w:rPr>
            </w:pPr>
            <w:r w:rsidRPr="00400B72">
              <w:rPr>
                <w:sz w:val="18"/>
              </w:rPr>
              <w:t>-  личный прием заявителя.</w:t>
            </w:r>
          </w:p>
        </w:tc>
      </w:tr>
    </w:tbl>
    <w:p w:rsidR="00E7329A" w:rsidRPr="00400B72" w:rsidRDefault="00E7329A" w:rsidP="00E7329A">
      <w:pPr>
        <w:spacing w:after="0"/>
        <w:rPr>
          <w:sz w:val="18"/>
        </w:rPr>
        <w:sectPr w:rsidR="00E7329A" w:rsidRPr="00400B72" w:rsidSect="003D30A1">
          <w:pgSz w:w="16838" w:h="11906" w:orient="landscape"/>
          <w:pgMar w:top="539" w:right="567" w:bottom="346" w:left="1134" w:header="709" w:footer="709" w:gutter="0"/>
          <w:cols w:space="708"/>
          <w:docGrid w:linePitch="360"/>
        </w:sectPr>
      </w:pPr>
    </w:p>
    <w:p w:rsidR="00E7329A" w:rsidRPr="00400B72" w:rsidRDefault="00E7329A" w:rsidP="00E7329A">
      <w:pPr>
        <w:tabs>
          <w:tab w:val="left" w:pos="5055"/>
        </w:tabs>
        <w:spacing w:after="0" w:line="240" w:lineRule="auto"/>
        <w:jc w:val="right"/>
        <w:rPr>
          <w:sz w:val="16"/>
          <w:szCs w:val="28"/>
        </w:rPr>
      </w:pPr>
      <w:r w:rsidRPr="00400B72">
        <w:rPr>
          <w:sz w:val="16"/>
          <w:szCs w:val="28"/>
        </w:rPr>
        <w:t xml:space="preserve">Приложение 1 </w:t>
      </w:r>
    </w:p>
    <w:p w:rsidR="00E7329A" w:rsidRDefault="00E7329A" w:rsidP="00E7329A">
      <w:pPr>
        <w:tabs>
          <w:tab w:val="left" w:pos="5055"/>
        </w:tabs>
        <w:spacing w:after="0" w:line="240" w:lineRule="auto"/>
        <w:jc w:val="right"/>
        <w:rPr>
          <w:sz w:val="16"/>
          <w:szCs w:val="28"/>
        </w:rPr>
      </w:pPr>
      <w:r w:rsidRPr="00400B72">
        <w:rPr>
          <w:sz w:val="16"/>
          <w:szCs w:val="28"/>
        </w:rPr>
        <w:t>к технологической схеме</w:t>
      </w:r>
    </w:p>
    <w:p w:rsidR="00E7329A" w:rsidRPr="00950367" w:rsidRDefault="00E7329A" w:rsidP="00E7329A">
      <w:pPr>
        <w:pStyle w:val="ConsPlusNormal"/>
        <w:ind w:firstLine="709"/>
        <w:jc w:val="both"/>
        <w:rPr>
          <w:rFonts w:ascii="Times New Roman" w:hAnsi="Times New Roman" w:cs="Times New Roman"/>
          <w:sz w:val="16"/>
          <w:szCs w:val="16"/>
        </w:rPr>
      </w:pPr>
      <w:r w:rsidRPr="00950367">
        <w:rPr>
          <w:rFonts w:ascii="Times New Roman" w:hAnsi="Times New Roman" w:cs="Times New Roman"/>
          <w:sz w:val="16"/>
          <w:szCs w:val="16"/>
        </w:rPr>
        <w:t>ФОРМА ЗАЯВЛЕНИЯ О ПРЕДОСТАВЛЕНИИ МУНИЦИПАЛЬНОЙ УСЛУГИ</w:t>
      </w:r>
    </w:p>
    <w:p w:rsidR="00E7329A" w:rsidRPr="00950367" w:rsidRDefault="00E7329A" w:rsidP="00E7329A">
      <w:pPr>
        <w:pStyle w:val="ConsPlusNormal"/>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     (наименование органа, уполномоченного для предоставления услуги)</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Заявление о постановке на учет граждан, нуждающихся</w:t>
      </w:r>
    </w:p>
    <w:p w:rsidR="00E7329A" w:rsidRPr="00950367" w:rsidRDefault="00E7329A" w:rsidP="00E7329A">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в предоставлении жилого помещения</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1.Заявитель 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(фамилия, имя, отчество (при наличии), дата рождения, СНИЛС)</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Телефон: 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электронной почты:</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 заявителя: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_____________________________ дата выдачи: 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код подразделения: 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 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2. Представитель заявителя: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Физическое лицо </w:t>
      </w:r>
      <w:r w:rsidRPr="00950367">
        <w:rPr>
          <w:rFonts w:ascii="Times New Roman" w:hAnsi="Times New Roman" w:cs="Times New Roman"/>
          <w:noProof/>
          <w:position w:val="-8"/>
          <w:sz w:val="16"/>
          <w:szCs w:val="16"/>
        </w:rPr>
        <w:drawing>
          <wp:inline distT="0" distB="0" distL="0" distR="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Сведения о представителе: 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 представителя заявителя: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__________________________ дата выдачи: 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Контактные данные 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(телефон,  адрес электронной почты)</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полномочия представителя заявителя: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3. Категория заявителя: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Малоимущие граждане </w:t>
      </w:r>
      <w:r w:rsidRPr="00950367">
        <w:rPr>
          <w:rFonts w:ascii="Times New Roman" w:hAnsi="Times New Roman" w:cs="Times New Roman"/>
          <w:noProof/>
          <w:position w:val="-8"/>
          <w:sz w:val="16"/>
          <w:szCs w:val="16"/>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Наличие льготной категории </w:t>
      </w:r>
      <w:r w:rsidRPr="00950367">
        <w:rPr>
          <w:rFonts w:ascii="Times New Roman" w:hAnsi="Times New Roman" w:cs="Times New Roman"/>
          <w:noProof/>
          <w:position w:val="-8"/>
          <w:sz w:val="16"/>
          <w:szCs w:val="16"/>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4. Причина отнесения к льготной категории: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4.1. Наличие инвалидности </w:t>
      </w:r>
      <w:r w:rsidRPr="00950367">
        <w:rPr>
          <w:rFonts w:ascii="Times New Roman" w:hAnsi="Times New Roman" w:cs="Times New Roman"/>
          <w:noProof/>
          <w:position w:val="-8"/>
          <w:sz w:val="16"/>
          <w:szCs w:val="16"/>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Инвалиды </w:t>
      </w:r>
      <w:r w:rsidRPr="00950367">
        <w:rPr>
          <w:rFonts w:ascii="Times New Roman" w:hAnsi="Times New Roman" w:cs="Times New Roman"/>
          <w:noProof/>
          <w:position w:val="-8"/>
          <w:sz w:val="16"/>
          <w:szCs w:val="16"/>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Семьи, имеющие детей-инвалидов </w:t>
      </w:r>
      <w:r w:rsidRPr="00950367">
        <w:rPr>
          <w:rFonts w:ascii="Times New Roman" w:hAnsi="Times New Roman" w:cs="Times New Roman"/>
          <w:noProof/>
          <w:position w:val="-8"/>
          <w:sz w:val="16"/>
          <w:szCs w:val="16"/>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Сведения о ребенке-инвалиде:</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Дата рождения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 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4.2.   Участие   в   войне,  боевых  действиях,  особые  заслуги  передгосударством </w:t>
      </w:r>
      <w:r w:rsidRPr="00950367">
        <w:rPr>
          <w:rFonts w:ascii="Times New Roman" w:hAnsi="Times New Roman" w:cs="Times New Roman"/>
          <w:noProof/>
          <w:position w:val="-8"/>
          <w:sz w:val="16"/>
          <w:szCs w:val="16"/>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Участник событий (лицо, имеющее заслуги) </w:t>
      </w:r>
      <w:r w:rsidRPr="00950367">
        <w:rPr>
          <w:rFonts w:ascii="Times New Roman" w:hAnsi="Times New Roman" w:cs="Times New Roman"/>
          <w:noProof/>
          <w:position w:val="-8"/>
          <w:sz w:val="16"/>
          <w:szCs w:val="16"/>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Член семьи (умершего) участника </w:t>
      </w:r>
      <w:r w:rsidRPr="00950367">
        <w:rPr>
          <w:rFonts w:ascii="Times New Roman" w:hAnsi="Times New Roman" w:cs="Times New Roman"/>
          <w:noProof/>
          <w:position w:val="-8"/>
          <w:sz w:val="16"/>
          <w:szCs w:val="16"/>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Удостоверение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4.3.  Ликвидация  радиационных  аварий,  служба в подразделении особого риска </w:t>
      </w:r>
      <w:r w:rsidRPr="00950367">
        <w:rPr>
          <w:rFonts w:ascii="Times New Roman" w:hAnsi="Times New Roman" w:cs="Times New Roman"/>
          <w:noProof/>
          <w:position w:val="-8"/>
          <w:sz w:val="16"/>
          <w:szCs w:val="16"/>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Участник событий </w:t>
      </w:r>
      <w:r w:rsidRPr="00950367">
        <w:rPr>
          <w:rFonts w:ascii="Times New Roman" w:hAnsi="Times New Roman" w:cs="Times New Roman"/>
          <w:noProof/>
          <w:position w:val="-8"/>
          <w:sz w:val="16"/>
          <w:szCs w:val="16"/>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Член семьи (умершего) участника </w:t>
      </w:r>
      <w:r w:rsidRPr="00950367">
        <w:rPr>
          <w:rFonts w:ascii="Times New Roman" w:hAnsi="Times New Roman" w:cs="Times New Roman"/>
          <w:noProof/>
          <w:position w:val="-8"/>
          <w:sz w:val="16"/>
          <w:szCs w:val="16"/>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Удостоверение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4.4. Политические репрессии </w:t>
      </w:r>
      <w:r w:rsidRPr="00950367">
        <w:rPr>
          <w:rFonts w:ascii="Times New Roman" w:hAnsi="Times New Roman" w:cs="Times New Roman"/>
          <w:noProof/>
          <w:position w:val="-8"/>
          <w:sz w:val="16"/>
          <w:szCs w:val="16"/>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Реабилитированные лица </w:t>
      </w:r>
      <w:r w:rsidRPr="00950367">
        <w:rPr>
          <w:rFonts w:ascii="Times New Roman" w:hAnsi="Times New Roman" w:cs="Times New Roman"/>
          <w:noProof/>
          <w:position w:val="-8"/>
          <w:sz w:val="16"/>
          <w:szCs w:val="16"/>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Лица, признанные пострадавшими от политических репрессий </w:t>
      </w:r>
      <w:r w:rsidRPr="00950367">
        <w:rPr>
          <w:rFonts w:ascii="Times New Roman" w:hAnsi="Times New Roman" w:cs="Times New Roman"/>
          <w:noProof/>
          <w:position w:val="-8"/>
          <w:sz w:val="16"/>
          <w:szCs w:val="16"/>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о признании пострадавшим от политических репрессий 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4.5. Многодетная семья </w:t>
      </w:r>
      <w:r w:rsidRPr="00950367">
        <w:rPr>
          <w:rFonts w:ascii="Times New Roman" w:hAnsi="Times New Roman" w:cs="Times New Roman"/>
          <w:noProof/>
          <w:position w:val="-8"/>
          <w:sz w:val="16"/>
          <w:szCs w:val="16"/>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удостоверения многодетной семьи: 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(номер, дата выдачи, орган (МФЦ) выдавший удостоверение)</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4.6. Категории, связанные с трудовой деятельностью </w:t>
      </w:r>
      <w:r w:rsidRPr="00950367">
        <w:rPr>
          <w:rFonts w:ascii="Times New Roman" w:hAnsi="Times New Roman" w:cs="Times New Roman"/>
          <w:noProof/>
          <w:position w:val="-8"/>
          <w:sz w:val="16"/>
          <w:szCs w:val="16"/>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отнесение к категории 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4.7. Дети-сироты или дети, оставшиеся без попечения родителей </w:t>
      </w:r>
      <w:r w:rsidRPr="00950367">
        <w:rPr>
          <w:rFonts w:ascii="Times New Roman" w:hAnsi="Times New Roman" w:cs="Times New Roman"/>
          <w:noProof/>
          <w:position w:val="-8"/>
          <w:sz w:val="16"/>
          <w:szCs w:val="16"/>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утрату (отсутствие) родителей</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Дата, когда необходимо получить жилое помещение 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4.8. Граждане, страдающие хроническими заболеваниями </w:t>
      </w:r>
      <w:r w:rsidRPr="00950367">
        <w:rPr>
          <w:rFonts w:ascii="Times New Roman" w:hAnsi="Times New Roman" w:cs="Times New Roman"/>
          <w:noProof/>
          <w:position w:val="-8"/>
          <w:sz w:val="16"/>
          <w:szCs w:val="16"/>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Заключение медицинской комиссии о наличии хронического заболевания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5. Основание для постановки на учет заявителя (указать один из вариантов):</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5.1. Заявитель не является нанимателем (собственником) или членом семьи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нанимателя (собственника) жилого помещения </w:t>
      </w:r>
      <w:r w:rsidRPr="00950367">
        <w:rPr>
          <w:rFonts w:ascii="Times New Roman" w:hAnsi="Times New Roman" w:cs="Times New Roman"/>
          <w:noProof/>
          <w:position w:val="-8"/>
          <w:sz w:val="16"/>
          <w:szCs w:val="16"/>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5.2.  Заявитель является нанимателем или членом семьи нанимателя жилого</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помещения  по  договору  социального  найма, обеспеченным общей площадью на</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одного члена семьи меньше учетной нормы </w:t>
      </w:r>
      <w:r w:rsidRPr="00950367">
        <w:rPr>
          <w:rFonts w:ascii="Times New Roman" w:hAnsi="Times New Roman" w:cs="Times New Roman"/>
          <w:noProof/>
          <w:position w:val="-8"/>
          <w:sz w:val="16"/>
          <w:szCs w:val="16"/>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договора социального найма</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(номер, дата выдачи, орган, с которым заключен договор)</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950367">
        <w:rPr>
          <w:rFonts w:ascii="Times New Roman" w:hAnsi="Times New Roman" w:cs="Times New Roman"/>
          <w:noProof/>
          <w:position w:val="-8"/>
          <w:sz w:val="16"/>
          <w:szCs w:val="16"/>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Наймодатель жилого помещения: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Орган  государственной власти </w:t>
      </w:r>
      <w:r w:rsidRPr="00950367">
        <w:rPr>
          <w:rFonts w:ascii="Times New Roman" w:hAnsi="Times New Roman" w:cs="Times New Roman"/>
          <w:noProof/>
          <w:position w:val="-8"/>
          <w:sz w:val="16"/>
          <w:szCs w:val="16"/>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Орган местного самоуправления </w:t>
      </w:r>
      <w:r w:rsidRPr="00950367">
        <w:rPr>
          <w:rFonts w:ascii="Times New Roman" w:hAnsi="Times New Roman" w:cs="Times New Roman"/>
          <w:noProof/>
          <w:position w:val="-8"/>
          <w:sz w:val="16"/>
          <w:szCs w:val="16"/>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Организация </w:t>
      </w:r>
      <w:r w:rsidRPr="00950367">
        <w:rPr>
          <w:rFonts w:ascii="Times New Roman" w:hAnsi="Times New Roman" w:cs="Times New Roman"/>
          <w:noProof/>
          <w:position w:val="-8"/>
          <w:sz w:val="16"/>
          <w:szCs w:val="16"/>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договора найма жилого помещения 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(номер, дата выдачи, орган, с которым заключен договор)</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950367">
        <w:rPr>
          <w:rFonts w:ascii="Times New Roman" w:hAnsi="Times New Roman" w:cs="Times New Roman"/>
          <w:noProof/>
          <w:position w:val="-8"/>
          <w:sz w:val="16"/>
          <w:szCs w:val="16"/>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Право собственности на жилое помещение:</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Зарегистрировано в ЕГРН </w:t>
      </w:r>
      <w:r w:rsidRPr="00950367">
        <w:rPr>
          <w:rFonts w:ascii="Times New Roman" w:hAnsi="Times New Roman" w:cs="Times New Roman"/>
          <w:noProof/>
          <w:position w:val="-8"/>
          <w:sz w:val="16"/>
          <w:szCs w:val="16"/>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Не зарегистрировано в ЕГРН </w:t>
      </w:r>
      <w:r w:rsidRPr="00950367">
        <w:rPr>
          <w:rFonts w:ascii="Times New Roman" w:hAnsi="Times New Roman" w:cs="Times New Roman"/>
          <w:noProof/>
          <w:position w:val="-8"/>
          <w:sz w:val="16"/>
          <w:szCs w:val="16"/>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право собственности на жилое помещение 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Кадастровый номер жилого помещения 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Заявитель  проживает  в  помещении,  не отвечающем установленным для жилых помещений требованиям </w:t>
      </w:r>
      <w:r w:rsidRPr="00950367">
        <w:rPr>
          <w:rFonts w:ascii="Times New Roman" w:hAnsi="Times New Roman" w:cs="Times New Roman"/>
          <w:noProof/>
          <w:position w:val="-8"/>
          <w:sz w:val="16"/>
          <w:szCs w:val="16"/>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6. Семейное положение:</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Проживаю один </w:t>
      </w:r>
      <w:r w:rsidRPr="00950367">
        <w:rPr>
          <w:rFonts w:ascii="Times New Roman" w:hAnsi="Times New Roman" w:cs="Times New Roman"/>
          <w:noProof/>
          <w:position w:val="-8"/>
          <w:sz w:val="16"/>
          <w:szCs w:val="16"/>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Проживаю совместно с членами семьи </w:t>
      </w:r>
      <w:r w:rsidRPr="00950367">
        <w:rPr>
          <w:rFonts w:ascii="Times New Roman" w:hAnsi="Times New Roman" w:cs="Times New Roman"/>
          <w:noProof/>
          <w:position w:val="-8"/>
          <w:sz w:val="16"/>
          <w:szCs w:val="16"/>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7. Состою в браке </w:t>
      </w:r>
      <w:r w:rsidRPr="00950367">
        <w:rPr>
          <w:rFonts w:ascii="Times New Roman" w:hAnsi="Times New Roman" w:cs="Times New Roman"/>
          <w:noProof/>
          <w:position w:val="-8"/>
          <w:sz w:val="16"/>
          <w:szCs w:val="16"/>
        </w:rPr>
        <w:drawing>
          <wp:inline distT="0" distB="0" distL="0" distR="0">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Супруг: 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(фамилия, имя, отчество (при наличии), дата рождения, СНИЛС)</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код подразделения: 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 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актовой записи о заключении брака 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(номер, дата, орган, место</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государственной регистрации)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8. Проживаю с родителями (родителями супруга) </w:t>
      </w:r>
      <w:r w:rsidRPr="00950367">
        <w:rPr>
          <w:rFonts w:ascii="Times New Roman" w:hAnsi="Times New Roman" w:cs="Times New Roman"/>
          <w:noProof/>
          <w:position w:val="-8"/>
          <w:sz w:val="16"/>
          <w:szCs w:val="16"/>
        </w:rPr>
        <w:drawing>
          <wp:inline distT="0" distB="0" distL="0" distR="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8.1. ФИО родителя 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8.2. ФИО родителя 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9. Имеются дети </w:t>
      </w:r>
      <w:r w:rsidRPr="00950367">
        <w:rPr>
          <w:rFonts w:ascii="Times New Roman" w:hAnsi="Times New Roman" w:cs="Times New Roman"/>
          <w:noProof/>
          <w:position w:val="-8"/>
          <w:sz w:val="16"/>
          <w:szCs w:val="16"/>
        </w:rPr>
        <w:drawing>
          <wp:inline distT="0" distB="0" distL="0" distR="0">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ФИО ребенка 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актовой записи о рождении ребенка 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(номер, дата, орган, место</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государственной регистрации)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10. Имеются иные родственники, проживающие совместно </w:t>
      </w:r>
      <w:r w:rsidRPr="00950367">
        <w:rPr>
          <w:rFonts w:ascii="Times New Roman" w:hAnsi="Times New Roman" w:cs="Times New Roman"/>
          <w:noProof/>
          <w:position w:val="-8"/>
          <w:sz w:val="16"/>
          <w:szCs w:val="16"/>
        </w:rPr>
        <w:drawing>
          <wp:inline distT="0" distB="0" distL="0" distR="0">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ФИО родственника 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Полноту и достоверность представленных в запросе сведений подтверждаю.</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Даю  свое  согласие  на  получение,  обработку и передачу моих персональных данных  согласно Федеральному </w:t>
      </w:r>
      <w:hyperlink r:id="rId101">
        <w:r w:rsidRPr="00950367">
          <w:rPr>
            <w:rFonts w:ascii="Times New Roman" w:hAnsi="Times New Roman" w:cs="Times New Roman"/>
            <w:color w:val="0000FF"/>
            <w:sz w:val="16"/>
            <w:szCs w:val="16"/>
          </w:rPr>
          <w:t>закону</w:t>
        </w:r>
      </w:hyperlink>
      <w:r w:rsidRPr="00950367">
        <w:rPr>
          <w:rFonts w:ascii="Times New Roman" w:hAnsi="Times New Roman" w:cs="Times New Roman"/>
          <w:sz w:val="16"/>
          <w:szCs w:val="16"/>
        </w:rPr>
        <w:t xml:space="preserve"> от 27.07.2006 N 152-ФЗ "О персональных данных".</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ind w:firstLine="709"/>
        <w:jc w:val="both"/>
        <w:rPr>
          <w:sz w:val="16"/>
          <w:szCs w:val="16"/>
        </w:rPr>
      </w:pPr>
      <w:r w:rsidRPr="00950367">
        <w:rPr>
          <w:sz w:val="16"/>
          <w:szCs w:val="16"/>
        </w:rPr>
        <w:t>Результат предоставления Муниципальной услуги прошу (нужное отметить):</w:t>
      </w:r>
    </w:p>
    <w:p w:rsidR="00E7329A" w:rsidRPr="00950367" w:rsidRDefault="00E7329A" w:rsidP="00E7329A">
      <w:pPr>
        <w:ind w:firstLine="709"/>
        <w:jc w:val="both"/>
        <w:rPr>
          <w:sz w:val="16"/>
          <w:szCs w:val="16"/>
        </w:rPr>
      </w:pPr>
      <w:r w:rsidRPr="00950367">
        <w:rPr>
          <w:sz w:val="16"/>
          <w:szCs w:val="16"/>
        </w:rPr>
        <w:t>1. выдать лично в Администрации</w:t>
      </w:r>
    </w:p>
    <w:p w:rsidR="00E7329A" w:rsidRPr="00950367" w:rsidRDefault="00E7329A" w:rsidP="00E7329A">
      <w:pPr>
        <w:ind w:firstLine="709"/>
        <w:jc w:val="both"/>
        <w:rPr>
          <w:sz w:val="16"/>
          <w:szCs w:val="16"/>
        </w:rPr>
      </w:pPr>
      <w:r w:rsidRPr="00950367">
        <w:rPr>
          <w:sz w:val="16"/>
          <w:szCs w:val="16"/>
        </w:rPr>
        <w:t>2. выдать лично в многофункциональном центре</w:t>
      </w:r>
    </w:p>
    <w:p w:rsidR="00E7329A" w:rsidRPr="00950367" w:rsidRDefault="00E7329A" w:rsidP="00E7329A">
      <w:pPr>
        <w:ind w:firstLine="709"/>
        <w:jc w:val="both"/>
        <w:rPr>
          <w:sz w:val="16"/>
          <w:szCs w:val="16"/>
        </w:rPr>
      </w:pPr>
      <w:r w:rsidRPr="00950367">
        <w:rPr>
          <w:sz w:val="16"/>
          <w:szCs w:val="16"/>
        </w:rPr>
        <w:t>3. направить в личный кабинет на ЕПГУ, РПГУ</w:t>
      </w:r>
    </w:p>
    <w:p w:rsidR="00E7329A" w:rsidRPr="00950367" w:rsidRDefault="00E7329A" w:rsidP="00E7329A">
      <w:pPr>
        <w:ind w:firstLine="709"/>
        <w:jc w:val="both"/>
        <w:rPr>
          <w:sz w:val="16"/>
          <w:szCs w:val="16"/>
        </w:rPr>
      </w:pPr>
      <w:r w:rsidRPr="00950367">
        <w:rPr>
          <w:sz w:val="16"/>
          <w:szCs w:val="16"/>
        </w:rPr>
        <w:t>4. направить посредством электронной почты</w:t>
      </w:r>
    </w:p>
    <w:p w:rsidR="00E7329A" w:rsidRPr="00950367" w:rsidRDefault="00E7329A" w:rsidP="00E7329A">
      <w:pPr>
        <w:ind w:firstLine="709"/>
        <w:jc w:val="both"/>
        <w:rPr>
          <w:sz w:val="16"/>
          <w:szCs w:val="16"/>
        </w:rPr>
      </w:pPr>
      <w:r w:rsidRPr="00950367">
        <w:rPr>
          <w:sz w:val="16"/>
          <w:szCs w:val="16"/>
        </w:rPr>
        <w:t>5. направить посредством почтового отправления</w:t>
      </w:r>
    </w:p>
    <w:p w:rsidR="00E7329A" w:rsidRPr="00950367" w:rsidRDefault="00E7329A" w:rsidP="00E7329A">
      <w:pPr>
        <w:ind w:firstLine="709"/>
        <w:jc w:val="both"/>
        <w:rPr>
          <w:sz w:val="16"/>
          <w:szCs w:val="16"/>
        </w:rPr>
      </w:pPr>
      <w:r w:rsidRPr="00950367">
        <w:rPr>
          <w:sz w:val="16"/>
          <w:szCs w:val="16"/>
        </w:rPr>
        <w:t>Дата                                             Подпись</w:t>
      </w:r>
    </w:p>
    <w:p w:rsidR="00E7329A" w:rsidRPr="00400B72" w:rsidRDefault="00E7329A" w:rsidP="00E7329A">
      <w:pPr>
        <w:tabs>
          <w:tab w:val="left" w:pos="5055"/>
        </w:tabs>
        <w:spacing w:after="0" w:line="240" w:lineRule="auto"/>
        <w:jc w:val="right"/>
        <w:rPr>
          <w:sz w:val="16"/>
          <w:szCs w:val="28"/>
        </w:rPr>
      </w:pPr>
    </w:p>
    <w:p w:rsidR="00E7329A" w:rsidRPr="00400B72" w:rsidRDefault="00E7329A" w:rsidP="00E7329A">
      <w:pPr>
        <w:pageBreakBefore/>
        <w:spacing w:after="0"/>
        <w:jc w:val="right"/>
        <w:rPr>
          <w:sz w:val="20"/>
          <w:szCs w:val="28"/>
        </w:rPr>
      </w:pPr>
      <w:r w:rsidRPr="00400B72">
        <w:rPr>
          <w:sz w:val="20"/>
          <w:szCs w:val="28"/>
        </w:rPr>
        <w:t>Приложение № 2</w:t>
      </w:r>
    </w:p>
    <w:p w:rsidR="00E7329A" w:rsidRPr="00400B72" w:rsidRDefault="00E7329A" w:rsidP="00E7329A">
      <w:pPr>
        <w:spacing w:after="0"/>
        <w:jc w:val="right"/>
        <w:rPr>
          <w:sz w:val="20"/>
          <w:szCs w:val="28"/>
        </w:rPr>
      </w:pPr>
      <w:r w:rsidRPr="00400B72">
        <w:rPr>
          <w:sz w:val="20"/>
          <w:szCs w:val="28"/>
        </w:rPr>
        <w:t xml:space="preserve"> к технологической схеме</w:t>
      </w:r>
    </w:p>
    <w:p w:rsidR="00E7329A" w:rsidRPr="00025C90" w:rsidRDefault="00E7329A" w:rsidP="00E7329A">
      <w:pPr>
        <w:pStyle w:val="ConsPlusNormal"/>
        <w:ind w:firstLine="709"/>
        <w:jc w:val="both"/>
        <w:rPr>
          <w:rFonts w:ascii="Times New Roman" w:hAnsi="Times New Roman" w:cs="Times New Roman"/>
          <w:sz w:val="28"/>
          <w:szCs w:val="28"/>
        </w:rPr>
      </w:pPr>
      <w:r w:rsidRPr="00025C90">
        <w:rPr>
          <w:rFonts w:ascii="Times New Roman" w:hAnsi="Times New Roman" w:cs="Times New Roman"/>
          <w:sz w:val="28"/>
          <w:szCs w:val="28"/>
        </w:rPr>
        <w:t>ФОРМА РЕШЕНИЯ О ПРИНЯТИИ НА УЧЕТ ГРАЖДАН В КАЧЕСТВЕ</w:t>
      </w:r>
    </w:p>
    <w:p w:rsidR="00E7329A" w:rsidRPr="00950367" w:rsidRDefault="00E7329A" w:rsidP="00E7329A">
      <w:pPr>
        <w:pStyle w:val="ConsPlusNormal"/>
        <w:ind w:firstLine="709"/>
        <w:jc w:val="both"/>
        <w:rPr>
          <w:rFonts w:ascii="Times New Roman" w:hAnsi="Times New Roman" w:cs="Times New Roman"/>
          <w:sz w:val="16"/>
          <w:szCs w:val="16"/>
        </w:rPr>
      </w:pPr>
      <w:r w:rsidRPr="00950367">
        <w:rPr>
          <w:rFonts w:ascii="Times New Roman" w:hAnsi="Times New Roman" w:cs="Times New Roman"/>
          <w:sz w:val="16"/>
          <w:szCs w:val="16"/>
        </w:rPr>
        <w:t>НУЖДАЮЩИХСЯ В ЖИЛЫХ ПОМЕЩЕНИЯХ</w:t>
      </w:r>
    </w:p>
    <w:p w:rsidR="00E7329A" w:rsidRPr="00950367" w:rsidRDefault="00E7329A" w:rsidP="00E7329A">
      <w:pPr>
        <w:pStyle w:val="ConsPlusNormal"/>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Наименование ____________________________органа местного самоуправления</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Кому 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(фамилия, имя, отчество)</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(телефон и адрес электронной почты)</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РЕШЕНИЕ</w:t>
      </w:r>
    </w:p>
    <w:p w:rsidR="00E7329A" w:rsidRPr="00950367" w:rsidRDefault="00E7329A" w:rsidP="00E7329A">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о принятии граждан на учет в качестве нуждающихся</w:t>
      </w:r>
    </w:p>
    <w:p w:rsidR="00E7329A" w:rsidRPr="00950367" w:rsidRDefault="00E7329A" w:rsidP="00E7329A">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в жилых помещениях</w:t>
      </w:r>
    </w:p>
    <w:p w:rsidR="00E7329A" w:rsidRPr="00950367" w:rsidRDefault="00E7329A" w:rsidP="00E7329A">
      <w:pPr>
        <w:pStyle w:val="ConsPlusNonformat"/>
        <w:ind w:firstLine="709"/>
        <w:jc w:val="center"/>
        <w:rPr>
          <w:rFonts w:ascii="Times New Roman" w:hAnsi="Times New Roman" w:cs="Times New Roman"/>
          <w:b/>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Дата ___________                                                № _______</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По результатам рассмотрения заявления от ________________ № _________ и приложенных  к  нему  документов,  в  соответствии  со </w:t>
      </w:r>
      <w:hyperlink r:id="rId102">
        <w:r w:rsidRPr="00950367">
          <w:rPr>
            <w:rFonts w:ascii="Times New Roman" w:hAnsi="Times New Roman" w:cs="Times New Roman"/>
            <w:sz w:val="16"/>
            <w:szCs w:val="16"/>
          </w:rPr>
          <w:t>статьей 52</w:t>
        </w:r>
      </w:hyperlink>
      <w:r w:rsidRPr="00950367">
        <w:rPr>
          <w:rFonts w:ascii="Times New Roman" w:hAnsi="Times New Roman" w:cs="Times New Roman"/>
          <w:sz w:val="16"/>
          <w:szCs w:val="16"/>
        </w:rPr>
        <w:t xml:space="preserve"> Жилищного кодекса  Российской  Федерации принято решение поставить на учет в качестве нуждающихся в жилых помещениях:</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ФИО заявителя и совместно проживающих членов семьи: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1.</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2.</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3.</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Дата принятия на учет: __ 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Номер в очереди:</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 _____________ _______________________________</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(должность сотрудника органа    (подпись)        (расшифровка подписи)</w:t>
      </w: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власти, принявшего решение)</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 _____________ 20__ г.</w:t>
      </w:r>
    </w:p>
    <w:p w:rsidR="00E7329A" w:rsidRPr="00950367" w:rsidRDefault="00E7329A" w:rsidP="00E7329A">
      <w:pPr>
        <w:pStyle w:val="ConsPlusNonformat"/>
        <w:ind w:firstLine="709"/>
        <w:jc w:val="both"/>
        <w:rPr>
          <w:rFonts w:ascii="Times New Roman" w:hAnsi="Times New Roman" w:cs="Times New Roman"/>
          <w:sz w:val="16"/>
          <w:szCs w:val="16"/>
        </w:rPr>
      </w:pPr>
    </w:p>
    <w:p w:rsidR="00E7329A" w:rsidRPr="00950367" w:rsidRDefault="00E7329A" w:rsidP="00E7329A">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М.П.</w:t>
      </w:r>
    </w:p>
    <w:p w:rsidR="00E7329A" w:rsidRPr="00400B72" w:rsidRDefault="00E7329A" w:rsidP="00E7329A">
      <w:pPr>
        <w:pageBreakBefore/>
        <w:spacing w:after="0"/>
        <w:jc w:val="right"/>
        <w:rPr>
          <w:sz w:val="20"/>
          <w:szCs w:val="28"/>
        </w:rPr>
      </w:pPr>
      <w:r w:rsidRPr="00400B72">
        <w:rPr>
          <w:sz w:val="20"/>
          <w:szCs w:val="28"/>
        </w:rPr>
        <w:t xml:space="preserve">Приложение № </w:t>
      </w:r>
      <w:r>
        <w:rPr>
          <w:sz w:val="20"/>
          <w:szCs w:val="28"/>
        </w:rPr>
        <w:t>3</w:t>
      </w:r>
    </w:p>
    <w:p w:rsidR="00E7329A" w:rsidRPr="00400B72" w:rsidRDefault="00E7329A" w:rsidP="00E7329A">
      <w:pPr>
        <w:spacing w:after="0"/>
        <w:jc w:val="right"/>
        <w:rPr>
          <w:sz w:val="18"/>
        </w:rPr>
      </w:pPr>
      <w:r w:rsidRPr="00400B72">
        <w:rPr>
          <w:sz w:val="20"/>
          <w:szCs w:val="28"/>
        </w:rPr>
        <w:t>к технологической схеме</w:t>
      </w:r>
    </w:p>
    <w:p w:rsidR="00E7329A" w:rsidRPr="00400B72" w:rsidRDefault="00E7329A" w:rsidP="00E7329A">
      <w:pPr>
        <w:autoSpaceDE w:val="0"/>
        <w:spacing w:after="0"/>
        <w:rPr>
          <w:sz w:val="18"/>
        </w:rPr>
      </w:pPr>
    </w:p>
    <w:p w:rsidR="00E7329A" w:rsidRPr="00400B72" w:rsidRDefault="00E7329A" w:rsidP="00E7329A">
      <w:pPr>
        <w:autoSpaceDE w:val="0"/>
        <w:spacing w:after="0"/>
        <w:rPr>
          <w:sz w:val="18"/>
        </w:rPr>
      </w:pPr>
    </w:p>
    <w:p w:rsidR="00E7329A" w:rsidRPr="00400B72" w:rsidRDefault="00E7329A" w:rsidP="00E7329A">
      <w:pPr>
        <w:autoSpaceDE w:val="0"/>
        <w:spacing w:after="0"/>
        <w:rPr>
          <w:sz w:val="18"/>
        </w:rPr>
      </w:pPr>
    </w:p>
    <w:p w:rsidR="00E7329A" w:rsidRPr="00400B72" w:rsidRDefault="00E7329A" w:rsidP="00E7329A">
      <w:pPr>
        <w:autoSpaceDE w:val="0"/>
        <w:spacing w:after="0"/>
        <w:rPr>
          <w:sz w:val="18"/>
        </w:rPr>
      </w:pPr>
    </w:p>
    <w:p w:rsidR="00E7329A" w:rsidRPr="00950367" w:rsidRDefault="00E7329A" w:rsidP="00E7329A">
      <w:pPr>
        <w:pStyle w:val="ConsPlusNonformat"/>
        <w:rPr>
          <w:rFonts w:ascii="Times New Roman" w:eastAsia="Calibri" w:hAnsi="Times New Roman" w:cs="Times New Roman"/>
          <w:b/>
          <w:szCs w:val="28"/>
          <w:lang w:eastAsia="en-US"/>
        </w:rPr>
      </w:pPr>
      <w:r w:rsidRPr="00950367">
        <w:rPr>
          <w:rFonts w:ascii="Times New Roman" w:eastAsia="Calibri" w:hAnsi="Times New Roman" w:cs="Times New Roman"/>
          <w:b/>
          <w:szCs w:val="28"/>
          <w:lang w:eastAsia="en-US"/>
        </w:rPr>
        <w:t>__________________________________________________________________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Наименование органа местного самоуправления</w:t>
      </w:r>
    </w:p>
    <w:p w:rsidR="00E7329A" w:rsidRPr="00950367" w:rsidRDefault="00E7329A" w:rsidP="00E7329A">
      <w:pPr>
        <w:pStyle w:val="ConsPlusNonformat"/>
        <w:rPr>
          <w:rFonts w:ascii="Times New Roman" w:eastAsia="Calibri" w:hAnsi="Times New Roman" w:cs="Times New Roman"/>
          <w:szCs w:val="28"/>
          <w:lang w:eastAsia="en-US"/>
        </w:rPr>
      </w:pP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Кому ______________________________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(фамилия, имя, отчество)</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___________________________________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___________________________________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(телефон и адрес электронной почты)</w:t>
      </w:r>
    </w:p>
    <w:p w:rsidR="00E7329A" w:rsidRPr="00950367" w:rsidRDefault="00E7329A" w:rsidP="00E7329A">
      <w:pPr>
        <w:pStyle w:val="ConsPlusNonformat"/>
        <w:rPr>
          <w:rFonts w:ascii="Times New Roman" w:eastAsia="Calibri" w:hAnsi="Times New Roman" w:cs="Times New Roman"/>
          <w:szCs w:val="28"/>
          <w:lang w:eastAsia="en-US"/>
        </w:rPr>
      </w:pP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УВЕДОМЛЕНИЕ</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о внесении изменений в сведения о гражданах, нуждающихся в предоставлении жилого помещения</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Дата _____________                                              № _________</w:t>
      </w:r>
    </w:p>
    <w:p w:rsidR="00E7329A" w:rsidRPr="00950367" w:rsidRDefault="00E7329A" w:rsidP="00E7329A">
      <w:pPr>
        <w:pStyle w:val="ConsPlusNonformat"/>
        <w:rPr>
          <w:rFonts w:ascii="Times New Roman" w:eastAsia="Calibri" w:hAnsi="Times New Roman" w:cs="Times New Roman"/>
          <w:szCs w:val="28"/>
          <w:lang w:eastAsia="en-US"/>
        </w:rPr>
      </w:pP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По результатам рассмотрения заявления от ___________________ № ________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информируем о внесении изменений в сведения о гражданах, нуждающихся в предоставлении жилого помещения:</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__________________________________________________________________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ФИО заявителя</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Дата принятия на учет: __ 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Номер в очереди:</w:t>
      </w:r>
    </w:p>
    <w:p w:rsidR="00E7329A" w:rsidRPr="00950367" w:rsidRDefault="00E7329A" w:rsidP="00E7329A">
      <w:pPr>
        <w:pStyle w:val="ConsPlusNonformat"/>
        <w:rPr>
          <w:rFonts w:ascii="Times New Roman" w:eastAsia="Calibri" w:hAnsi="Times New Roman" w:cs="Times New Roman"/>
          <w:szCs w:val="28"/>
          <w:lang w:eastAsia="en-US"/>
        </w:rPr>
      </w:pP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_____________________________ _____________ _______________________________</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(должность сотрудника органа    (подпись)        (расшифровка подписи)</w:t>
      </w: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власти, принявшего решение)</w:t>
      </w:r>
    </w:p>
    <w:p w:rsidR="00E7329A" w:rsidRPr="00950367" w:rsidRDefault="00E7329A" w:rsidP="00E7329A">
      <w:pPr>
        <w:pStyle w:val="ConsPlusNonformat"/>
        <w:rPr>
          <w:rFonts w:ascii="Times New Roman" w:eastAsia="Calibri" w:hAnsi="Times New Roman" w:cs="Times New Roman"/>
          <w:szCs w:val="28"/>
          <w:lang w:eastAsia="en-US"/>
        </w:rPr>
      </w:pP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"__" _____________ 20__ г.</w:t>
      </w:r>
    </w:p>
    <w:p w:rsidR="00E7329A" w:rsidRPr="00950367" w:rsidRDefault="00E7329A" w:rsidP="00E7329A">
      <w:pPr>
        <w:pStyle w:val="ConsPlusNonformat"/>
        <w:rPr>
          <w:rFonts w:ascii="Times New Roman" w:eastAsia="Calibri" w:hAnsi="Times New Roman" w:cs="Times New Roman"/>
          <w:szCs w:val="28"/>
          <w:lang w:eastAsia="en-US"/>
        </w:rPr>
      </w:pPr>
    </w:p>
    <w:p w:rsidR="00E7329A" w:rsidRPr="00950367" w:rsidRDefault="00E7329A" w:rsidP="00E7329A">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М.П.</w:t>
      </w:r>
    </w:p>
    <w:p w:rsidR="00E7329A" w:rsidRPr="00950367" w:rsidRDefault="00E7329A" w:rsidP="00E7329A">
      <w:pPr>
        <w:pStyle w:val="ConsPlusNonformat"/>
        <w:rPr>
          <w:rFonts w:ascii="Times New Roman" w:hAnsi="Times New Roman" w:cs="Times New Roman"/>
          <w:sz w:val="24"/>
          <w:szCs w:val="28"/>
        </w:rPr>
      </w:pPr>
    </w:p>
    <w:p w:rsidR="00E7329A" w:rsidRPr="00950367"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Default="00E7329A" w:rsidP="00E7329A">
      <w:pPr>
        <w:pStyle w:val="ConsPlusNonformat"/>
        <w:rPr>
          <w:rFonts w:ascii="Times New Roman" w:hAnsi="Times New Roman" w:cs="Times New Roman"/>
          <w:sz w:val="24"/>
          <w:szCs w:val="28"/>
        </w:rPr>
      </w:pPr>
    </w:p>
    <w:p w:rsidR="00E7329A" w:rsidRPr="00400B72" w:rsidRDefault="00E7329A" w:rsidP="00E7329A">
      <w:pPr>
        <w:pStyle w:val="ConsPlusNonformat"/>
        <w:rPr>
          <w:rFonts w:ascii="Times New Roman" w:hAnsi="Times New Roman" w:cs="Times New Roman"/>
          <w:sz w:val="24"/>
          <w:szCs w:val="28"/>
        </w:rPr>
      </w:pPr>
    </w:p>
    <w:p w:rsidR="00E7329A" w:rsidRPr="00400B72" w:rsidRDefault="00E7329A" w:rsidP="00E7329A"/>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pageBreakBefore/>
        <w:spacing w:after="0"/>
        <w:jc w:val="right"/>
        <w:rPr>
          <w:sz w:val="20"/>
          <w:szCs w:val="28"/>
        </w:rPr>
      </w:pPr>
      <w:r w:rsidRPr="00400B72">
        <w:rPr>
          <w:sz w:val="20"/>
          <w:szCs w:val="28"/>
        </w:rPr>
        <w:t xml:space="preserve">Приложение № </w:t>
      </w:r>
      <w:r>
        <w:rPr>
          <w:sz w:val="20"/>
          <w:szCs w:val="28"/>
        </w:rPr>
        <w:t>4</w:t>
      </w:r>
    </w:p>
    <w:p w:rsidR="00E7329A" w:rsidRPr="00400B72" w:rsidRDefault="00E7329A" w:rsidP="00E7329A">
      <w:pPr>
        <w:spacing w:after="0"/>
        <w:jc w:val="right"/>
        <w:rPr>
          <w:sz w:val="18"/>
        </w:rPr>
      </w:pPr>
      <w:r w:rsidRPr="00400B72">
        <w:rPr>
          <w:sz w:val="20"/>
          <w:szCs w:val="28"/>
        </w:rPr>
        <w:t>к технологической схеме</w:t>
      </w: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950367" w:rsidRDefault="00E7329A" w:rsidP="00E7329A">
      <w:pPr>
        <w:spacing w:after="0"/>
        <w:jc w:val="right"/>
      </w:pPr>
      <w:r w:rsidRPr="00950367">
        <w:t>__________________________________________________________________</w:t>
      </w:r>
    </w:p>
    <w:p w:rsidR="00E7329A" w:rsidRPr="00950367" w:rsidRDefault="00E7329A" w:rsidP="00E7329A">
      <w:pPr>
        <w:spacing w:after="0"/>
        <w:jc w:val="right"/>
      </w:pPr>
      <w:r w:rsidRPr="00950367">
        <w:t>Наименование органа местного самоуправления</w:t>
      </w:r>
    </w:p>
    <w:p w:rsidR="00E7329A" w:rsidRPr="00950367" w:rsidRDefault="00E7329A" w:rsidP="00E7329A">
      <w:pPr>
        <w:spacing w:after="0"/>
        <w:jc w:val="right"/>
      </w:pPr>
    </w:p>
    <w:p w:rsidR="00E7329A" w:rsidRPr="00950367" w:rsidRDefault="00E7329A" w:rsidP="00E7329A">
      <w:pPr>
        <w:spacing w:after="0"/>
        <w:jc w:val="right"/>
      </w:pPr>
      <w:r w:rsidRPr="00950367">
        <w:t xml:space="preserve">                                        Кому ______________________________</w:t>
      </w:r>
    </w:p>
    <w:p w:rsidR="00E7329A" w:rsidRPr="00950367" w:rsidRDefault="00E7329A" w:rsidP="00E7329A">
      <w:pPr>
        <w:spacing w:after="0"/>
        <w:jc w:val="right"/>
      </w:pPr>
      <w:r w:rsidRPr="00950367">
        <w:t xml:space="preserve">                                                (фамилия, имя, отчество)</w:t>
      </w:r>
    </w:p>
    <w:p w:rsidR="00E7329A" w:rsidRPr="00950367" w:rsidRDefault="00E7329A" w:rsidP="00E7329A">
      <w:pPr>
        <w:spacing w:after="0"/>
        <w:jc w:val="right"/>
      </w:pPr>
      <w:r w:rsidRPr="00950367">
        <w:t xml:space="preserve">                                        ___________________________________</w:t>
      </w:r>
    </w:p>
    <w:p w:rsidR="00E7329A" w:rsidRPr="00950367" w:rsidRDefault="00E7329A" w:rsidP="00E7329A">
      <w:pPr>
        <w:spacing w:after="0"/>
        <w:jc w:val="right"/>
      </w:pPr>
      <w:r w:rsidRPr="00950367">
        <w:t xml:space="preserve">                                        ___________________________________</w:t>
      </w:r>
    </w:p>
    <w:p w:rsidR="00E7329A" w:rsidRPr="00950367" w:rsidRDefault="00E7329A" w:rsidP="00E7329A">
      <w:pPr>
        <w:spacing w:after="0"/>
        <w:jc w:val="right"/>
      </w:pPr>
      <w:r w:rsidRPr="00950367">
        <w:t xml:space="preserve">                                        (телефон и адрес электронной почты)</w:t>
      </w:r>
    </w:p>
    <w:p w:rsidR="00E7329A" w:rsidRPr="00950367" w:rsidRDefault="00E7329A" w:rsidP="00E7329A">
      <w:pPr>
        <w:spacing w:after="0"/>
        <w:jc w:val="right"/>
      </w:pPr>
    </w:p>
    <w:p w:rsidR="00E7329A" w:rsidRPr="00950367" w:rsidRDefault="00E7329A" w:rsidP="00E7329A">
      <w:pPr>
        <w:spacing w:after="0"/>
        <w:jc w:val="right"/>
      </w:pPr>
    </w:p>
    <w:p w:rsidR="00E7329A" w:rsidRPr="00950367" w:rsidRDefault="00E7329A" w:rsidP="00E7329A">
      <w:pPr>
        <w:spacing w:after="0"/>
        <w:jc w:val="right"/>
      </w:pPr>
      <w:r w:rsidRPr="00950367">
        <w:t>УВЕДОМЛЕНИЕ</w:t>
      </w:r>
    </w:p>
    <w:p w:rsidR="00E7329A" w:rsidRPr="00950367" w:rsidRDefault="00E7329A" w:rsidP="00E7329A">
      <w:pPr>
        <w:spacing w:after="0"/>
        <w:jc w:val="right"/>
      </w:pPr>
      <w:r w:rsidRPr="00950367">
        <w:t>о предоставлении информации о движении в очереди граждан, нуждающихся в предоставлении жилого помещения</w:t>
      </w:r>
    </w:p>
    <w:p w:rsidR="00E7329A" w:rsidRPr="00950367" w:rsidRDefault="00E7329A" w:rsidP="00E7329A">
      <w:pPr>
        <w:spacing w:after="0"/>
        <w:jc w:val="right"/>
      </w:pPr>
    </w:p>
    <w:p w:rsidR="00E7329A" w:rsidRPr="00950367" w:rsidRDefault="00E7329A" w:rsidP="00E7329A">
      <w:pPr>
        <w:spacing w:after="0"/>
        <w:jc w:val="right"/>
      </w:pPr>
      <w:r w:rsidRPr="00950367">
        <w:t>Дата _____________                                              № ______________________</w:t>
      </w:r>
    </w:p>
    <w:p w:rsidR="00E7329A" w:rsidRPr="00950367" w:rsidRDefault="00E7329A" w:rsidP="00E7329A">
      <w:pPr>
        <w:spacing w:after="0"/>
        <w:jc w:val="right"/>
      </w:pPr>
    </w:p>
    <w:p w:rsidR="00E7329A" w:rsidRPr="00950367" w:rsidRDefault="00E7329A" w:rsidP="00E7329A">
      <w:pPr>
        <w:spacing w:after="0"/>
        <w:jc w:val="right"/>
      </w:pPr>
      <w:r w:rsidRPr="00950367">
        <w:t xml:space="preserve">    По результатам рассмотрения заявления от ___________________ № ________</w:t>
      </w:r>
    </w:p>
    <w:p w:rsidR="00E7329A" w:rsidRPr="00950367" w:rsidRDefault="00E7329A" w:rsidP="00E7329A">
      <w:pPr>
        <w:spacing w:after="0"/>
        <w:jc w:val="right"/>
      </w:pPr>
      <w:r w:rsidRPr="00950367">
        <w:t>информируем  о  о движении в очереди граждан, нуждающихся в предоставлении жилого помещения:</w:t>
      </w:r>
    </w:p>
    <w:p w:rsidR="00E7329A" w:rsidRPr="00950367" w:rsidRDefault="00E7329A" w:rsidP="00E7329A">
      <w:pPr>
        <w:spacing w:after="0"/>
        <w:jc w:val="right"/>
      </w:pPr>
      <w:r w:rsidRPr="00950367">
        <w:t>__________________________________________________________________</w:t>
      </w:r>
    </w:p>
    <w:p w:rsidR="00E7329A" w:rsidRPr="00950367" w:rsidRDefault="00E7329A" w:rsidP="00E7329A">
      <w:pPr>
        <w:spacing w:after="0"/>
        <w:jc w:val="right"/>
      </w:pPr>
      <w:r w:rsidRPr="00950367">
        <w:t xml:space="preserve">                               ФИО заявителя</w:t>
      </w:r>
    </w:p>
    <w:p w:rsidR="00E7329A" w:rsidRPr="00950367" w:rsidRDefault="00E7329A" w:rsidP="00E7329A">
      <w:pPr>
        <w:spacing w:after="0"/>
        <w:jc w:val="right"/>
      </w:pPr>
    </w:p>
    <w:p w:rsidR="00E7329A" w:rsidRPr="00950367" w:rsidRDefault="00E7329A" w:rsidP="00E7329A">
      <w:pPr>
        <w:spacing w:after="0"/>
        <w:jc w:val="right"/>
      </w:pPr>
      <w:r w:rsidRPr="00950367">
        <w:t>_________________________________________ _____________________________</w:t>
      </w:r>
    </w:p>
    <w:p w:rsidR="00E7329A" w:rsidRPr="00950367" w:rsidRDefault="00E7329A" w:rsidP="00E7329A">
      <w:pPr>
        <w:spacing w:after="0"/>
        <w:jc w:val="right"/>
      </w:pPr>
      <w:r w:rsidRPr="00950367">
        <w:t>(должность сотрудника органа    (подпись)        (расшифровка подписи)  власти, принявшего решение)</w:t>
      </w:r>
    </w:p>
    <w:p w:rsidR="00E7329A" w:rsidRPr="00950367" w:rsidRDefault="00E7329A" w:rsidP="00E7329A">
      <w:pPr>
        <w:spacing w:after="0"/>
        <w:jc w:val="right"/>
      </w:pPr>
    </w:p>
    <w:p w:rsidR="00E7329A" w:rsidRPr="00950367" w:rsidRDefault="00E7329A" w:rsidP="00E7329A">
      <w:pPr>
        <w:spacing w:after="0"/>
        <w:jc w:val="right"/>
      </w:pPr>
      <w:r w:rsidRPr="00950367">
        <w:t>"__" _____________ 20__ г.</w:t>
      </w:r>
    </w:p>
    <w:p w:rsidR="00E7329A" w:rsidRPr="00950367" w:rsidRDefault="00E7329A" w:rsidP="00E7329A">
      <w:pPr>
        <w:spacing w:after="0"/>
        <w:jc w:val="right"/>
      </w:pPr>
    </w:p>
    <w:p w:rsidR="00E7329A" w:rsidRPr="00950367" w:rsidRDefault="00E7329A" w:rsidP="00E7329A">
      <w:pPr>
        <w:spacing w:after="0"/>
        <w:jc w:val="right"/>
      </w:pPr>
      <w:r w:rsidRPr="00950367">
        <w:t>М.П.</w:t>
      </w:r>
    </w:p>
    <w:p w:rsidR="00E7329A" w:rsidRPr="00950367" w:rsidRDefault="00E7329A" w:rsidP="00E7329A">
      <w:pPr>
        <w:spacing w:after="0"/>
        <w:jc w:val="right"/>
      </w:pPr>
    </w:p>
    <w:p w:rsidR="00E7329A" w:rsidRPr="00950367" w:rsidRDefault="00E7329A" w:rsidP="00E7329A">
      <w:pPr>
        <w:spacing w:after="0"/>
        <w:jc w:val="right"/>
      </w:pPr>
    </w:p>
    <w:p w:rsidR="00E7329A" w:rsidRPr="00950367" w:rsidRDefault="00E7329A" w:rsidP="00E7329A">
      <w:pPr>
        <w:spacing w:after="0"/>
        <w:jc w:val="right"/>
      </w:pPr>
    </w:p>
    <w:p w:rsidR="00E7329A" w:rsidRPr="00950367"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pPr>
    </w:p>
    <w:p w:rsidR="00E7329A" w:rsidRPr="00400B72" w:rsidRDefault="00E7329A" w:rsidP="00E7329A">
      <w:pPr>
        <w:spacing w:after="0"/>
        <w:jc w:val="right"/>
        <w:sectPr w:rsidR="00E7329A" w:rsidRPr="00400B72" w:rsidSect="003D30A1">
          <w:pgSz w:w="11906" w:h="16838"/>
          <w:pgMar w:top="567" w:right="346" w:bottom="1134" w:left="539" w:header="709" w:footer="709" w:gutter="0"/>
          <w:cols w:space="708"/>
          <w:docGrid w:linePitch="360"/>
        </w:sectPr>
      </w:pPr>
    </w:p>
    <w:p w:rsidR="00E7329A" w:rsidRPr="00400B72" w:rsidRDefault="00E7329A" w:rsidP="00E7329A">
      <w:pPr>
        <w:spacing w:after="0"/>
        <w:jc w:val="right"/>
      </w:pPr>
      <w:r w:rsidRPr="00400B72">
        <w:t>Приложение 14</w:t>
      </w:r>
    </w:p>
    <w:p w:rsidR="00E7329A" w:rsidRPr="00400B72" w:rsidRDefault="00E7329A" w:rsidP="00E7329A">
      <w:pPr>
        <w:spacing w:after="0"/>
        <w:jc w:val="right"/>
      </w:pPr>
    </w:p>
    <w:p w:rsidR="00E7329A" w:rsidRPr="00400B72" w:rsidRDefault="00E7329A" w:rsidP="00E7329A">
      <w:pPr>
        <w:spacing w:after="0"/>
        <w:jc w:val="center"/>
        <w:rPr>
          <w:b/>
          <w:bCs/>
          <w:sz w:val="20"/>
          <w:szCs w:val="28"/>
        </w:rPr>
      </w:pPr>
      <w:r w:rsidRPr="00400B72">
        <w:rPr>
          <w:b/>
          <w:bCs/>
          <w:sz w:val="20"/>
          <w:szCs w:val="28"/>
        </w:rPr>
        <w:t>Типовая технологическая схема</w:t>
      </w:r>
    </w:p>
    <w:p w:rsidR="00E7329A" w:rsidRPr="00400B72" w:rsidRDefault="00E7329A" w:rsidP="00E7329A">
      <w:pPr>
        <w:spacing w:after="0"/>
        <w:jc w:val="center"/>
        <w:rPr>
          <w:b/>
          <w:bCs/>
          <w:sz w:val="18"/>
        </w:rPr>
      </w:pPr>
      <w:r w:rsidRPr="00400B72">
        <w:rPr>
          <w:b/>
          <w:bCs/>
          <w:sz w:val="20"/>
          <w:szCs w:val="28"/>
        </w:rPr>
        <w:t>Предоставления муниципальной услуги «</w:t>
      </w:r>
      <w:r w:rsidRPr="00033F44">
        <w:rPr>
          <w:b/>
          <w:bCs/>
          <w:sz w:val="20"/>
          <w:szCs w:val="28"/>
        </w:rPr>
        <w:t>Согласование проведения переустройства и (или) перепланиров</w:t>
      </w:r>
      <w:r>
        <w:rPr>
          <w:b/>
          <w:bCs/>
          <w:sz w:val="20"/>
          <w:szCs w:val="28"/>
        </w:rPr>
        <w:t xml:space="preserve">ки помещения в многоквартирном </w:t>
      </w:r>
      <w:r w:rsidRPr="00033F44">
        <w:rPr>
          <w:b/>
          <w:bCs/>
          <w:sz w:val="20"/>
          <w:szCs w:val="28"/>
        </w:rPr>
        <w:t>доме</w:t>
      </w:r>
      <w:r w:rsidRPr="00400B72">
        <w:rPr>
          <w:b/>
          <w:bCs/>
          <w:sz w:val="20"/>
          <w:szCs w:val="28"/>
        </w:rPr>
        <w:t xml:space="preserve">» </w:t>
      </w:r>
    </w:p>
    <w:p w:rsidR="00E7329A" w:rsidRPr="00400B72" w:rsidRDefault="00E7329A" w:rsidP="00E7329A">
      <w:pPr>
        <w:spacing w:after="0"/>
        <w:rPr>
          <w:b/>
          <w:bCs/>
          <w:sz w:val="20"/>
          <w:szCs w:val="28"/>
        </w:rPr>
      </w:pPr>
      <w:r w:rsidRPr="00400B72">
        <w:rPr>
          <w:b/>
          <w:bCs/>
          <w:sz w:val="20"/>
          <w:szCs w:val="28"/>
        </w:rPr>
        <w:t>Раздел 1. «Общие сведения о государственной (муниципальной) услуге»</w:t>
      </w:r>
    </w:p>
    <w:tbl>
      <w:tblPr>
        <w:tblW w:w="5000" w:type="pct"/>
        <w:tblLook w:val="0000"/>
      </w:tblPr>
      <w:tblGrid>
        <w:gridCol w:w="691"/>
        <w:gridCol w:w="3485"/>
        <w:gridCol w:w="11176"/>
      </w:tblGrid>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Параметр</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b/>
                <w:bCs/>
                <w:sz w:val="18"/>
                <w:szCs w:val="18"/>
              </w:rPr>
              <w:t>Значение параметра/состояние</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1</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2</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3</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1</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Наименование органа, предоставляющего услугу</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CC6225" w:rsidRDefault="00E7329A" w:rsidP="003D30A1">
            <w:pPr>
              <w:spacing w:after="0"/>
              <w:jc w:val="both"/>
              <w:rPr>
                <w:sz w:val="18"/>
                <w:szCs w:val="18"/>
              </w:rPr>
            </w:pPr>
            <w:r w:rsidRPr="00CC6225">
              <w:rPr>
                <w:sz w:val="18"/>
                <w:szCs w:val="18"/>
              </w:rPr>
              <w:t>Администрация</w:t>
            </w:r>
            <w:r w:rsidR="00CC6225" w:rsidRPr="00CC6225">
              <w:rPr>
                <w:sz w:val="18"/>
                <w:szCs w:val="18"/>
              </w:rPr>
              <w:t xml:space="preserve"> Чулокского сельского поселения</w:t>
            </w:r>
            <w:r w:rsidRPr="00CC6225">
              <w:rPr>
                <w:sz w:val="18"/>
                <w:szCs w:val="18"/>
              </w:rPr>
              <w:t xml:space="preserve"> Бутурлиновского муниципального района Воронежской области</w:t>
            </w:r>
          </w:p>
          <w:p w:rsidR="00E7329A" w:rsidRPr="00CC6225" w:rsidRDefault="00E7329A" w:rsidP="003D30A1">
            <w:pPr>
              <w:spacing w:after="0"/>
              <w:jc w:val="both"/>
              <w:rPr>
                <w:sz w:val="18"/>
                <w:szCs w:val="18"/>
              </w:rPr>
            </w:pP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2</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Номер услуги в федеральном реестре</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3</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Полное наименование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C92963" w:rsidRDefault="00E7329A" w:rsidP="003D30A1">
            <w:pPr>
              <w:spacing w:after="0"/>
              <w:jc w:val="both"/>
              <w:rPr>
                <w:sz w:val="18"/>
                <w:szCs w:val="18"/>
              </w:rPr>
            </w:pPr>
            <w:r w:rsidRPr="00C92963">
              <w:rPr>
                <w:sz w:val="18"/>
                <w:szCs w:val="18"/>
              </w:rPr>
              <w:t>«</w:t>
            </w:r>
            <w:r w:rsidRPr="00C92963">
              <w:rPr>
                <w:bCs/>
                <w:sz w:val="20"/>
                <w:szCs w:val="28"/>
              </w:rPr>
              <w:t>Согласование проведения переустройства и (или) перепланировки помещения в многоквартирном доме</w:t>
            </w:r>
            <w:r w:rsidRPr="00C92963">
              <w:rPr>
                <w:sz w:val="18"/>
                <w:szCs w:val="18"/>
              </w:rPr>
              <w:t>»</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4</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Краткое наименование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both"/>
              <w:rPr>
                <w:sz w:val="18"/>
                <w:szCs w:val="18"/>
              </w:rPr>
            </w:pPr>
            <w:r w:rsidRPr="007868F7">
              <w:rPr>
                <w:sz w:val="18"/>
                <w:szCs w:val="18"/>
              </w:rPr>
              <w:t>нет</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5</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color w:val="000000"/>
                <w:sz w:val="18"/>
                <w:szCs w:val="18"/>
              </w:rPr>
            </w:pPr>
            <w:r w:rsidRPr="007868F7">
              <w:rPr>
                <w:sz w:val="18"/>
                <w:szCs w:val="18"/>
              </w:rPr>
              <w:t>Административные регламент предоставления государственной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CC6225">
            <w:pPr>
              <w:spacing w:after="0"/>
              <w:ind w:left="68"/>
              <w:jc w:val="both"/>
              <w:rPr>
                <w:sz w:val="18"/>
                <w:szCs w:val="18"/>
              </w:rPr>
            </w:pPr>
            <w:r w:rsidRPr="00CC6225">
              <w:rPr>
                <w:color w:val="000000"/>
                <w:sz w:val="18"/>
                <w:szCs w:val="18"/>
              </w:rPr>
              <w:t xml:space="preserve">Утвержден постановлением администрации </w:t>
            </w:r>
            <w:r w:rsidR="00CC6225" w:rsidRPr="00CC6225">
              <w:rPr>
                <w:sz w:val="18"/>
                <w:szCs w:val="18"/>
              </w:rPr>
              <w:t xml:space="preserve">Чулокского сельского поселения </w:t>
            </w:r>
            <w:r w:rsidRPr="00CC6225">
              <w:rPr>
                <w:color w:val="000000"/>
                <w:sz w:val="18"/>
                <w:szCs w:val="18"/>
              </w:rPr>
              <w:t>Бутурлиновского муниципального района</w:t>
            </w:r>
            <w:r w:rsidR="00CC6225" w:rsidRPr="00CC6225">
              <w:rPr>
                <w:color w:val="000000"/>
                <w:sz w:val="18"/>
                <w:szCs w:val="18"/>
              </w:rPr>
              <w:t xml:space="preserve"> Воронежской области от  18.12</w:t>
            </w:r>
            <w:r w:rsidRPr="00CC6225">
              <w:rPr>
                <w:color w:val="000000"/>
                <w:sz w:val="18"/>
                <w:szCs w:val="18"/>
              </w:rPr>
              <w:t>.</w:t>
            </w:r>
            <w:r w:rsidR="00CC6225" w:rsidRPr="00CC6225">
              <w:rPr>
                <w:color w:val="000000"/>
                <w:sz w:val="18"/>
                <w:szCs w:val="18"/>
              </w:rPr>
              <w:t>2023г.    № 58</w:t>
            </w:r>
            <w:r w:rsidRPr="00CC6225">
              <w:rPr>
                <w:color w:val="000000"/>
                <w:sz w:val="18"/>
                <w:szCs w:val="18"/>
              </w:rPr>
              <w:t xml:space="preserve">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w:t>
            </w:r>
            <w:r w:rsidR="00CC6225" w:rsidRPr="00CC6225">
              <w:rPr>
                <w:sz w:val="18"/>
                <w:szCs w:val="18"/>
              </w:rPr>
              <w:t xml:space="preserve">Чулокского сельского поселения </w:t>
            </w:r>
            <w:r w:rsidRPr="00CC6225">
              <w:rPr>
                <w:color w:val="000000"/>
                <w:sz w:val="18"/>
                <w:szCs w:val="18"/>
              </w:rPr>
              <w:t>Бутурлиновского муниципального района Воронежской области</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6</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Перечень «подуслуг»</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both"/>
              <w:rPr>
                <w:sz w:val="18"/>
                <w:szCs w:val="18"/>
              </w:rPr>
            </w:pPr>
            <w:r w:rsidRPr="007868F7">
              <w:rPr>
                <w:sz w:val="18"/>
                <w:szCs w:val="18"/>
              </w:rPr>
              <w:t>нет</w:t>
            </w:r>
          </w:p>
        </w:tc>
      </w:tr>
      <w:tr w:rsidR="00E7329A" w:rsidRPr="007868F7" w:rsidTr="003D30A1">
        <w:trPr>
          <w:trHeight w:val="30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7</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Способы оценки качества предоставления государственной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 терминальные устройства МФЦ;</w:t>
            </w:r>
          </w:p>
        </w:tc>
      </w:tr>
      <w:tr w:rsidR="00E7329A" w:rsidRPr="007868F7" w:rsidTr="003D30A1">
        <w:trPr>
          <w:trHeight w:val="27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 Единый портал государственных услуг;</w:t>
            </w:r>
          </w:p>
        </w:tc>
      </w:tr>
      <w:tr w:rsidR="00E7329A" w:rsidRPr="007868F7" w:rsidTr="003D30A1">
        <w:trPr>
          <w:trHeight w:val="24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 Портал государственных и муниципальных услуг Воронежской области</w:t>
            </w:r>
          </w:p>
        </w:tc>
      </w:tr>
    </w:tbl>
    <w:p w:rsidR="00E7329A" w:rsidRPr="007868F7" w:rsidRDefault="00E7329A" w:rsidP="00E7329A">
      <w:pPr>
        <w:spacing w:after="0"/>
        <w:rPr>
          <w:b/>
          <w:bCs/>
          <w:sz w:val="18"/>
          <w:szCs w:val="18"/>
        </w:rPr>
      </w:pPr>
      <w:r w:rsidRPr="007868F7">
        <w:rPr>
          <w:b/>
          <w:bCs/>
          <w:sz w:val="18"/>
          <w:szCs w:val="18"/>
        </w:rPr>
        <w:t>Раздел 2. «Общие сведения об услуге»</w:t>
      </w:r>
    </w:p>
    <w:tbl>
      <w:tblPr>
        <w:tblW w:w="5000" w:type="pct"/>
        <w:tblLook w:val="0000"/>
      </w:tblPr>
      <w:tblGrid>
        <w:gridCol w:w="682"/>
        <w:gridCol w:w="14670"/>
      </w:tblGrid>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Наименование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C92963">
              <w:rPr>
                <w:sz w:val="18"/>
                <w:szCs w:val="18"/>
              </w:rPr>
              <w:t>«</w:t>
            </w:r>
            <w:r w:rsidRPr="00C92963">
              <w:rPr>
                <w:bCs/>
                <w:sz w:val="20"/>
                <w:szCs w:val="28"/>
              </w:rPr>
              <w:t>Согласование проведения переустройства и (или) перепланировки помещения в многоквартирном доме</w:t>
            </w:r>
            <w:r w:rsidRPr="00C92963">
              <w:rPr>
                <w:sz w:val="18"/>
                <w:szCs w:val="18"/>
              </w:rPr>
              <w:t>»</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Срок предоставления в зависимости от условий</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2.1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При подаче заявления по месту жительства (месту нахождения юр. лица)</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sz w:val="18"/>
                <w:szCs w:val="18"/>
              </w:rPr>
              <w:t>45 календарных дней</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2.2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 xml:space="preserve">При подаче заявления </w:t>
            </w:r>
            <w:r w:rsidRPr="007868F7">
              <w:rPr>
                <w:b/>
                <w:bCs/>
                <w:sz w:val="18"/>
                <w:szCs w:val="18"/>
                <w:u w:val="single"/>
              </w:rPr>
              <w:t xml:space="preserve">не </w:t>
            </w:r>
            <w:r w:rsidRPr="007868F7">
              <w:rPr>
                <w:b/>
                <w:bCs/>
                <w:sz w:val="18"/>
                <w:szCs w:val="18"/>
              </w:rPr>
              <w:t>по месту жительства (по месту обращения)</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sz w:val="18"/>
                <w:szCs w:val="18"/>
              </w:rPr>
              <w:t>45 календарных дней</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3</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Основания отказа в приёме документов</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2B4469" w:rsidRDefault="00E7329A" w:rsidP="003D30A1">
            <w:pPr>
              <w:widowControl w:val="0"/>
              <w:tabs>
                <w:tab w:val="left" w:pos="1440"/>
                <w:tab w:val="left" w:pos="1560"/>
              </w:tabs>
              <w:suppressAutoHyphens/>
              <w:spacing w:after="0" w:line="240" w:lineRule="auto"/>
              <w:rPr>
                <w:bCs/>
                <w:sz w:val="18"/>
                <w:szCs w:val="18"/>
              </w:rPr>
            </w:pPr>
            <w:r>
              <w:rPr>
                <w:bCs/>
                <w:sz w:val="20"/>
                <w:szCs w:val="20"/>
              </w:rPr>
              <w:t>-</w:t>
            </w:r>
            <w:r w:rsidRPr="002B4469">
              <w:rPr>
                <w:bCs/>
                <w:sz w:val="18"/>
                <w:szCs w:val="18"/>
              </w:rPr>
              <w:t>Заявление подано в орган местного самоуправления, в полномочия которого не входит предоставление Муниципальной услуги</w:t>
            </w:r>
          </w:p>
          <w:p w:rsidR="00E7329A" w:rsidRPr="002B4469" w:rsidRDefault="00E7329A" w:rsidP="003D30A1">
            <w:pPr>
              <w:widowControl w:val="0"/>
              <w:tabs>
                <w:tab w:val="left" w:pos="1440"/>
                <w:tab w:val="left" w:pos="1560"/>
              </w:tabs>
              <w:suppressAutoHyphens/>
              <w:spacing w:after="0" w:line="240" w:lineRule="auto"/>
              <w:rPr>
                <w:bCs/>
                <w:sz w:val="18"/>
                <w:szCs w:val="18"/>
              </w:rPr>
            </w:pPr>
            <w:r w:rsidRPr="002B4469">
              <w:rPr>
                <w:bCs/>
                <w:sz w:val="18"/>
                <w:szCs w:val="18"/>
              </w:rPr>
              <w:t>-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7329A" w:rsidRPr="002B4469" w:rsidRDefault="00E7329A" w:rsidP="003D30A1">
            <w:pPr>
              <w:widowControl w:val="0"/>
              <w:tabs>
                <w:tab w:val="left" w:pos="1440"/>
                <w:tab w:val="left" w:pos="1560"/>
              </w:tabs>
              <w:suppressAutoHyphens/>
              <w:spacing w:after="0" w:line="240" w:lineRule="auto"/>
              <w:rPr>
                <w:bCs/>
                <w:sz w:val="18"/>
                <w:szCs w:val="18"/>
              </w:rPr>
            </w:pPr>
            <w:r w:rsidRPr="002B4469">
              <w:rPr>
                <w:bCs/>
                <w:sz w:val="18"/>
                <w:szCs w:val="18"/>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2B4469" w:rsidRDefault="00E7329A" w:rsidP="003D30A1">
            <w:pPr>
              <w:widowControl w:val="0"/>
              <w:tabs>
                <w:tab w:val="left" w:pos="1440"/>
                <w:tab w:val="left" w:pos="1560"/>
              </w:tabs>
              <w:suppressAutoHyphens/>
              <w:spacing w:after="0" w:line="240" w:lineRule="auto"/>
              <w:rPr>
                <w:bCs/>
                <w:sz w:val="18"/>
                <w:szCs w:val="18"/>
              </w:rPr>
            </w:pPr>
            <w:r w:rsidRPr="002B4469">
              <w:rPr>
                <w:bCs/>
                <w:sz w:val="18"/>
                <w:szCs w:val="1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7329A" w:rsidRPr="002B4469" w:rsidRDefault="00E7329A" w:rsidP="003D30A1">
            <w:pPr>
              <w:widowControl w:val="0"/>
              <w:tabs>
                <w:tab w:val="left" w:pos="1440"/>
                <w:tab w:val="left" w:pos="1560"/>
              </w:tabs>
              <w:suppressAutoHyphens/>
              <w:spacing w:after="0" w:line="240" w:lineRule="auto"/>
              <w:rPr>
                <w:bCs/>
                <w:sz w:val="18"/>
                <w:szCs w:val="18"/>
              </w:rPr>
            </w:pPr>
            <w:r w:rsidRPr="002B4469">
              <w:rPr>
                <w:bCs/>
                <w:sz w:val="18"/>
                <w:szCs w:val="18"/>
              </w:rPr>
              <w:t>-Неполное заполнение полей в форме заявления, в том числе в интерактивной форме заявления на ЕПГУ, РПГУ;</w:t>
            </w:r>
          </w:p>
          <w:p w:rsidR="00E7329A" w:rsidRPr="002B4469" w:rsidRDefault="00E7329A" w:rsidP="003D30A1">
            <w:pPr>
              <w:widowControl w:val="0"/>
              <w:tabs>
                <w:tab w:val="left" w:pos="1440"/>
                <w:tab w:val="left" w:pos="1560"/>
              </w:tabs>
              <w:suppressAutoHyphens/>
              <w:spacing w:after="0" w:line="240" w:lineRule="auto"/>
              <w:rPr>
                <w:bCs/>
                <w:sz w:val="18"/>
                <w:szCs w:val="18"/>
              </w:rPr>
            </w:pPr>
            <w:r w:rsidRPr="002B4469">
              <w:rPr>
                <w:bCs/>
                <w:sz w:val="18"/>
                <w:szCs w:val="18"/>
              </w:rPr>
              <w:t>-Заявление подано лицом, не имеющим полномочий представлять интересы Заявителя;</w:t>
            </w:r>
          </w:p>
          <w:p w:rsidR="00E7329A" w:rsidRDefault="00E7329A" w:rsidP="003D30A1">
            <w:pPr>
              <w:widowControl w:val="0"/>
              <w:tabs>
                <w:tab w:val="left" w:pos="1440"/>
                <w:tab w:val="left" w:pos="1560"/>
              </w:tabs>
              <w:suppressAutoHyphens/>
              <w:spacing w:after="0" w:line="240" w:lineRule="auto"/>
            </w:pPr>
            <w:r w:rsidRPr="002B4469">
              <w:rPr>
                <w:bCs/>
                <w:sz w:val="18"/>
                <w:szCs w:val="18"/>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E7329A" w:rsidRPr="00472C6C" w:rsidRDefault="00E7329A" w:rsidP="003D30A1">
            <w:pPr>
              <w:widowControl w:val="0"/>
              <w:tabs>
                <w:tab w:val="left" w:pos="1440"/>
                <w:tab w:val="left" w:pos="1560"/>
              </w:tabs>
              <w:suppressAutoHyphens/>
              <w:spacing w:after="0" w:line="240" w:lineRule="auto"/>
              <w:rPr>
                <w:bCs/>
                <w:sz w:val="18"/>
                <w:szCs w:val="18"/>
              </w:rPr>
            </w:pPr>
            <w:r>
              <w:t>-</w:t>
            </w:r>
            <w:r w:rsidRPr="00472C6C">
              <w:rPr>
                <w:bCs/>
                <w:sz w:val="18"/>
                <w:szCs w:val="18"/>
              </w:rPr>
              <w:t xml:space="preserve"> Решение об отказе в приеме документов по осн</w:t>
            </w:r>
            <w:r>
              <w:rPr>
                <w:bCs/>
                <w:sz w:val="18"/>
                <w:szCs w:val="18"/>
              </w:rPr>
              <w:t>ованиям, указанным в пункте 3</w:t>
            </w:r>
            <w:r w:rsidRPr="00472C6C">
              <w:rPr>
                <w:bCs/>
                <w:sz w:val="18"/>
                <w:szCs w:val="18"/>
              </w:rPr>
              <w:t>, оформляется по форм</w:t>
            </w:r>
            <w:r>
              <w:rPr>
                <w:bCs/>
                <w:sz w:val="18"/>
                <w:szCs w:val="18"/>
              </w:rPr>
              <w:t>е согласно Приложению № 4</w:t>
            </w:r>
            <w:r w:rsidRPr="00472C6C">
              <w:rPr>
                <w:bCs/>
                <w:sz w:val="18"/>
                <w:szCs w:val="18"/>
              </w:rPr>
              <w:t xml:space="preserve"> к настоящ</w:t>
            </w:r>
            <w:r>
              <w:rPr>
                <w:bCs/>
                <w:sz w:val="18"/>
                <w:szCs w:val="18"/>
              </w:rPr>
              <w:t>ему технологической схеме</w:t>
            </w:r>
            <w:r w:rsidRPr="00472C6C">
              <w:rPr>
                <w:bCs/>
                <w:sz w:val="18"/>
                <w:szCs w:val="18"/>
              </w:rPr>
              <w:t>.</w:t>
            </w:r>
          </w:p>
          <w:p w:rsidR="00E7329A" w:rsidRPr="00472C6C" w:rsidRDefault="00E7329A" w:rsidP="003D30A1">
            <w:pPr>
              <w:widowControl w:val="0"/>
              <w:tabs>
                <w:tab w:val="left" w:pos="1440"/>
                <w:tab w:val="left" w:pos="1560"/>
              </w:tabs>
              <w:suppressAutoHyphens/>
              <w:spacing w:after="0" w:line="240" w:lineRule="auto"/>
              <w:rPr>
                <w:bCs/>
                <w:sz w:val="18"/>
                <w:szCs w:val="18"/>
              </w:rPr>
            </w:pPr>
            <w:r>
              <w:rPr>
                <w:bCs/>
                <w:sz w:val="18"/>
                <w:szCs w:val="18"/>
              </w:rPr>
              <w:t>-</w:t>
            </w:r>
            <w:r w:rsidRPr="00472C6C">
              <w:rPr>
                <w:bCs/>
                <w:sz w:val="18"/>
                <w:szCs w:val="18"/>
              </w:rPr>
              <w:t>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Администрацию.</w:t>
            </w:r>
          </w:p>
          <w:p w:rsidR="00E7329A" w:rsidRPr="007868F7" w:rsidRDefault="00E7329A" w:rsidP="003D30A1">
            <w:pPr>
              <w:widowControl w:val="0"/>
              <w:tabs>
                <w:tab w:val="left" w:pos="1440"/>
                <w:tab w:val="left" w:pos="1560"/>
              </w:tabs>
              <w:suppressAutoHyphens/>
              <w:spacing w:after="0" w:line="240" w:lineRule="auto"/>
              <w:jc w:val="both"/>
              <w:rPr>
                <w:b/>
                <w:bCs/>
                <w:sz w:val="18"/>
                <w:szCs w:val="18"/>
              </w:rPr>
            </w:pPr>
            <w:r>
              <w:rPr>
                <w:bCs/>
                <w:sz w:val="18"/>
                <w:szCs w:val="18"/>
              </w:rPr>
              <w:t>-</w:t>
            </w:r>
            <w:r w:rsidRPr="00472C6C">
              <w:rPr>
                <w:bCs/>
                <w:sz w:val="18"/>
                <w:szCs w:val="18"/>
              </w:rPr>
              <w:t xml:space="preserve"> Отказ в приеме документов не препятствует повторному обращению Заявителя за получением Муниципальной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4</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tabs>
                <w:tab w:val="left" w:pos="792"/>
                <w:tab w:val="left" w:pos="1440"/>
                <w:tab w:val="left" w:pos="1560"/>
              </w:tabs>
              <w:spacing w:after="0"/>
              <w:jc w:val="both"/>
              <w:rPr>
                <w:b/>
                <w:bCs/>
                <w:color w:val="FF0000"/>
                <w:sz w:val="18"/>
                <w:szCs w:val="18"/>
              </w:rPr>
            </w:pPr>
            <w:r w:rsidRPr="007868F7">
              <w:rPr>
                <w:b/>
                <w:bCs/>
                <w:sz w:val="18"/>
                <w:szCs w:val="18"/>
              </w:rPr>
              <w:t>Основания отказа в предоставлении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color w:val="FF0000"/>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472C6C" w:rsidRDefault="00E7329A" w:rsidP="003D30A1">
            <w:pPr>
              <w:autoSpaceDE w:val="0"/>
              <w:spacing w:after="0"/>
              <w:jc w:val="both"/>
              <w:rPr>
                <w:sz w:val="18"/>
                <w:szCs w:val="18"/>
              </w:rPr>
            </w:pPr>
            <w:r w:rsidRPr="00472C6C">
              <w:rPr>
                <w:sz w:val="18"/>
                <w:szCs w:val="18"/>
              </w:rPr>
              <w:t>Администрация отказывает в предоставлении Муниципальной услуги в случае, если:</w:t>
            </w:r>
          </w:p>
          <w:p w:rsidR="00E7329A" w:rsidRDefault="00E7329A" w:rsidP="003D30A1">
            <w:pPr>
              <w:autoSpaceDE w:val="0"/>
              <w:spacing w:after="0"/>
              <w:jc w:val="both"/>
              <w:rPr>
                <w:sz w:val="18"/>
                <w:szCs w:val="18"/>
              </w:rPr>
            </w:pPr>
            <w:r>
              <w:rPr>
                <w:sz w:val="18"/>
                <w:szCs w:val="18"/>
              </w:rPr>
              <w:t>-</w:t>
            </w:r>
            <w:r w:rsidRPr="00472C6C">
              <w:rPr>
                <w:sz w:val="18"/>
                <w:szCs w:val="18"/>
              </w:rPr>
              <w:t>Заявителем не представлены документы,</w:t>
            </w:r>
            <w:r>
              <w:rPr>
                <w:sz w:val="18"/>
                <w:szCs w:val="18"/>
              </w:rPr>
              <w:t xml:space="preserve"> определенные пунктом 2 раздела 4;</w:t>
            </w:r>
          </w:p>
          <w:p w:rsidR="00E7329A" w:rsidRPr="00472C6C" w:rsidRDefault="00E7329A" w:rsidP="003D30A1">
            <w:pPr>
              <w:autoSpaceDE w:val="0"/>
              <w:spacing w:after="0"/>
              <w:jc w:val="both"/>
              <w:rPr>
                <w:sz w:val="18"/>
                <w:szCs w:val="18"/>
              </w:rPr>
            </w:pPr>
            <w:r>
              <w:rPr>
                <w:sz w:val="18"/>
                <w:szCs w:val="18"/>
              </w:rPr>
              <w:t>-</w:t>
            </w:r>
            <w:r w:rsidRPr="00472C6C">
              <w:rPr>
                <w:sz w:val="18"/>
                <w:szCs w:val="18"/>
              </w:rPr>
              <w:t>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w:t>
            </w:r>
          </w:p>
          <w:p w:rsidR="00E7329A" w:rsidRPr="00472C6C" w:rsidRDefault="00E7329A" w:rsidP="003D30A1">
            <w:pPr>
              <w:autoSpaceDE w:val="0"/>
              <w:spacing w:after="0"/>
              <w:jc w:val="both"/>
              <w:rPr>
                <w:sz w:val="18"/>
                <w:szCs w:val="18"/>
              </w:rPr>
            </w:pPr>
            <w:r w:rsidRPr="00472C6C">
              <w:rPr>
                <w:sz w:val="18"/>
                <w:szCs w:val="18"/>
              </w:rPr>
              <w:t>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предусмотренные пунктом 10.1 настоящего административного регламента, и не получила такие документ и (или) информацию в течение пятнадцати рабочих дней со дня направления уведомления;</w:t>
            </w:r>
          </w:p>
          <w:p w:rsidR="00E7329A" w:rsidRPr="00472C6C" w:rsidRDefault="00E7329A" w:rsidP="003D30A1">
            <w:pPr>
              <w:autoSpaceDE w:val="0"/>
              <w:spacing w:after="0"/>
              <w:jc w:val="both"/>
              <w:rPr>
                <w:sz w:val="18"/>
                <w:szCs w:val="18"/>
              </w:rPr>
            </w:pPr>
            <w:r>
              <w:rPr>
                <w:sz w:val="18"/>
                <w:szCs w:val="18"/>
              </w:rPr>
              <w:t xml:space="preserve">- </w:t>
            </w:r>
            <w:r w:rsidRPr="00472C6C">
              <w:rPr>
                <w:sz w:val="18"/>
                <w:szCs w:val="18"/>
              </w:rPr>
              <w:t>представления документов в ненадлежащий орган;</w:t>
            </w:r>
          </w:p>
          <w:p w:rsidR="00E7329A" w:rsidRPr="00472C6C" w:rsidRDefault="00E7329A" w:rsidP="003D30A1">
            <w:pPr>
              <w:autoSpaceDE w:val="0"/>
              <w:spacing w:after="0"/>
              <w:jc w:val="both"/>
              <w:rPr>
                <w:sz w:val="18"/>
                <w:szCs w:val="18"/>
              </w:rPr>
            </w:pPr>
            <w:r>
              <w:rPr>
                <w:sz w:val="18"/>
                <w:szCs w:val="18"/>
              </w:rPr>
              <w:t xml:space="preserve">- </w:t>
            </w:r>
            <w:r w:rsidRPr="00472C6C">
              <w:rPr>
                <w:sz w:val="18"/>
                <w:szCs w:val="18"/>
              </w:rPr>
              <w:t>несоответствия проекта переустройства и (или) перепланировки помещения в многоквартирном доме требованиям законодательства.</w:t>
            </w:r>
          </w:p>
          <w:p w:rsidR="00E7329A" w:rsidRPr="00472C6C" w:rsidRDefault="00E7329A" w:rsidP="003D30A1">
            <w:pPr>
              <w:autoSpaceDE w:val="0"/>
              <w:spacing w:after="0"/>
              <w:jc w:val="both"/>
              <w:rPr>
                <w:sz w:val="18"/>
                <w:szCs w:val="18"/>
              </w:rPr>
            </w:pPr>
            <w:r>
              <w:rPr>
                <w:sz w:val="18"/>
                <w:szCs w:val="18"/>
              </w:rPr>
              <w:t xml:space="preserve">- </w:t>
            </w:r>
            <w:r w:rsidRPr="00472C6C">
              <w:rPr>
                <w:sz w:val="18"/>
                <w:szCs w:val="18"/>
              </w:rPr>
              <w:t>Неполучение или несвоевременное получение документов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E7329A" w:rsidRPr="00472C6C" w:rsidRDefault="00E7329A" w:rsidP="003D30A1">
            <w:pPr>
              <w:autoSpaceDE w:val="0"/>
              <w:spacing w:after="0"/>
              <w:jc w:val="both"/>
              <w:rPr>
                <w:sz w:val="18"/>
                <w:szCs w:val="18"/>
              </w:rPr>
            </w:pPr>
            <w:r>
              <w:rPr>
                <w:sz w:val="18"/>
                <w:szCs w:val="18"/>
              </w:rPr>
              <w:t xml:space="preserve">- </w:t>
            </w:r>
            <w:r w:rsidRPr="00472C6C">
              <w:rPr>
                <w:sz w:val="18"/>
                <w:szCs w:val="18"/>
              </w:rPr>
              <w:t xml:space="preserve">Основанием для отказа в исправлении допущенных опечаток и (или) ошибок в выданных документах является отсутствие опечаток и (или) ошибок. </w:t>
            </w:r>
          </w:p>
          <w:p w:rsidR="00E7329A" w:rsidRPr="007868F7" w:rsidRDefault="00E7329A" w:rsidP="003D30A1">
            <w:pPr>
              <w:autoSpaceDE w:val="0"/>
              <w:spacing w:after="0"/>
              <w:jc w:val="both"/>
              <w:rPr>
                <w:b/>
                <w:bCs/>
                <w:sz w:val="18"/>
                <w:szCs w:val="18"/>
              </w:rPr>
            </w:pPr>
            <w:r>
              <w:rPr>
                <w:sz w:val="18"/>
                <w:szCs w:val="18"/>
              </w:rPr>
              <w:t xml:space="preserve">- </w:t>
            </w:r>
            <w:r w:rsidRPr="00472C6C">
              <w:rPr>
                <w:sz w:val="18"/>
                <w:szCs w:val="18"/>
              </w:rPr>
              <w:t>Основанием для отказа в выдаче дубликата документа является обращение лица, не являющегося Заявителем (его представителем).</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5</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Основания приостановления предоставления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не предусмотрены</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6</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Срок приостановления предоставления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D06BAC" w:rsidRDefault="00E7329A" w:rsidP="003D30A1">
            <w:pPr>
              <w:spacing w:after="0"/>
              <w:jc w:val="center"/>
              <w:rPr>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D06BAC" w:rsidRDefault="00E7329A" w:rsidP="003D30A1">
            <w:pPr>
              <w:autoSpaceDE w:val="0"/>
              <w:spacing w:after="0"/>
              <w:jc w:val="both"/>
              <w:rPr>
                <w:bCs/>
                <w:sz w:val="18"/>
                <w:szCs w:val="18"/>
              </w:rPr>
            </w:pPr>
            <w:r w:rsidRPr="00D06BAC">
              <w:rPr>
                <w:bCs/>
                <w:sz w:val="18"/>
                <w:szCs w:val="18"/>
              </w:rPr>
              <w:t>нет</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Плата за предоставление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Наличие платы (государственной пошлины)</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нет</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Реквизиты НПА, являющегося основанием для взимания платы (государственной пошлины)</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7.3</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КБК для взимания платы (государственной пошлины), в том числе для МФЦ</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8</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Способ обращения за получением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CC6225" w:rsidRDefault="00E7329A" w:rsidP="003D30A1">
            <w:pPr>
              <w:autoSpaceDE w:val="0"/>
              <w:spacing w:after="0"/>
              <w:jc w:val="both"/>
              <w:rPr>
                <w:sz w:val="18"/>
                <w:szCs w:val="18"/>
              </w:rPr>
            </w:pPr>
            <w:r w:rsidRPr="00CC6225">
              <w:rPr>
                <w:sz w:val="18"/>
                <w:szCs w:val="18"/>
              </w:rPr>
              <w:t>- администрация</w:t>
            </w:r>
            <w:r w:rsidR="00CC6225" w:rsidRPr="00CC6225">
              <w:rPr>
                <w:sz w:val="18"/>
                <w:szCs w:val="18"/>
              </w:rPr>
              <w:t xml:space="preserve"> Чулокского сельского поселения</w:t>
            </w:r>
            <w:r w:rsidRPr="00CC6225">
              <w:rPr>
                <w:sz w:val="18"/>
                <w:szCs w:val="18"/>
              </w:rPr>
              <w:t xml:space="preserve"> Бутурлиновского муниципального района Воронежской области;</w:t>
            </w:r>
          </w:p>
          <w:p w:rsidR="00E7329A" w:rsidRPr="00CC6225" w:rsidRDefault="00E7329A" w:rsidP="003D30A1">
            <w:pPr>
              <w:autoSpaceDE w:val="0"/>
              <w:spacing w:after="0"/>
              <w:jc w:val="both"/>
              <w:rPr>
                <w:sz w:val="18"/>
                <w:szCs w:val="18"/>
              </w:rPr>
            </w:pPr>
            <w:r w:rsidRPr="00CC6225">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w:t>
            </w:r>
          </w:p>
          <w:p w:rsidR="00E7329A" w:rsidRPr="00CC6225" w:rsidRDefault="00E7329A" w:rsidP="003D30A1">
            <w:pPr>
              <w:pStyle w:val="ConsPlusNormal"/>
              <w:ind w:firstLine="0"/>
              <w:jc w:val="both"/>
              <w:rPr>
                <w:rFonts w:ascii="Times New Roman" w:hAnsi="Times New Roman" w:cs="Times New Roman"/>
                <w:sz w:val="18"/>
                <w:szCs w:val="18"/>
              </w:rPr>
            </w:pPr>
            <w:r w:rsidRPr="00CC6225">
              <w:rPr>
                <w:rFonts w:ascii="Times New Roman" w:hAnsi="Times New Roman" w:cs="Times New Roman"/>
                <w:sz w:val="18"/>
                <w:szCs w:val="18"/>
              </w:rPr>
              <w:t>- Единый портал государственных и муниципальных услуг(www.gosuslugi.ru);</w:t>
            </w:r>
          </w:p>
          <w:p w:rsidR="00E7329A" w:rsidRPr="00CC6225" w:rsidRDefault="00E7329A" w:rsidP="003D30A1">
            <w:pPr>
              <w:pStyle w:val="ConsPlusNormal"/>
              <w:ind w:firstLine="0"/>
              <w:jc w:val="both"/>
              <w:rPr>
                <w:rFonts w:ascii="Times New Roman" w:hAnsi="Times New Roman" w:cs="Times New Roman"/>
                <w:b/>
                <w:bCs/>
                <w:sz w:val="18"/>
                <w:szCs w:val="18"/>
              </w:rPr>
            </w:pPr>
            <w:r w:rsidRPr="00CC6225">
              <w:rPr>
                <w:rFonts w:ascii="Times New Roman" w:hAnsi="Times New Roman" w:cs="Times New Roman"/>
                <w:sz w:val="18"/>
                <w:szCs w:val="18"/>
              </w:rPr>
              <w:t>- Портал государственных и муниципальных услуг Воронежской области (</w:t>
            </w:r>
            <w:r w:rsidRPr="00CC6225">
              <w:rPr>
                <w:rFonts w:ascii="Times New Roman" w:hAnsi="Times New Roman" w:cs="Times New Roman"/>
                <w:sz w:val="18"/>
                <w:szCs w:val="18"/>
                <w:lang w:val="en-US"/>
              </w:rPr>
              <w:t>www</w:t>
            </w:r>
            <w:r w:rsidRPr="00CC6225">
              <w:rPr>
                <w:rFonts w:ascii="Times New Roman" w:hAnsi="Times New Roman" w:cs="Times New Roman"/>
                <w:sz w:val="18"/>
                <w:szCs w:val="18"/>
              </w:rPr>
              <w:t>.pgu.govvr.ru).</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9</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CC6225" w:rsidRDefault="00E7329A" w:rsidP="003D30A1">
            <w:pPr>
              <w:autoSpaceDE w:val="0"/>
              <w:spacing w:after="0"/>
              <w:jc w:val="both"/>
              <w:rPr>
                <w:b/>
                <w:bCs/>
                <w:sz w:val="18"/>
                <w:szCs w:val="18"/>
              </w:rPr>
            </w:pPr>
            <w:r w:rsidRPr="00CC6225">
              <w:rPr>
                <w:b/>
                <w:bCs/>
                <w:sz w:val="18"/>
                <w:szCs w:val="18"/>
              </w:rPr>
              <w:t>Способ получения результата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CC6225" w:rsidRDefault="00E7329A" w:rsidP="003D30A1">
            <w:pPr>
              <w:tabs>
                <w:tab w:val="left" w:pos="1260"/>
              </w:tabs>
              <w:spacing w:after="0"/>
              <w:rPr>
                <w:sz w:val="18"/>
                <w:szCs w:val="18"/>
              </w:rPr>
            </w:pPr>
            <w:r w:rsidRPr="00CC6225">
              <w:rPr>
                <w:sz w:val="18"/>
                <w:szCs w:val="18"/>
              </w:rPr>
              <w:t xml:space="preserve">- в администрации </w:t>
            </w:r>
            <w:r w:rsidR="00CC6225" w:rsidRPr="00CC6225">
              <w:rPr>
                <w:sz w:val="18"/>
                <w:szCs w:val="18"/>
              </w:rPr>
              <w:t xml:space="preserve">Чулокского сельского поселения </w:t>
            </w:r>
            <w:r w:rsidRPr="00CC6225">
              <w:rPr>
                <w:sz w:val="18"/>
                <w:szCs w:val="18"/>
              </w:rPr>
              <w:t>Бутурлиновского муниципального района Воронежской области на бумажном носителе;</w:t>
            </w:r>
          </w:p>
          <w:p w:rsidR="00E7329A" w:rsidRPr="00CC6225" w:rsidRDefault="00E7329A" w:rsidP="003D30A1">
            <w:pPr>
              <w:autoSpaceDE w:val="0"/>
              <w:spacing w:after="0"/>
              <w:rPr>
                <w:b/>
                <w:bCs/>
                <w:sz w:val="18"/>
                <w:szCs w:val="18"/>
              </w:rPr>
            </w:pPr>
            <w:r w:rsidRPr="00CC6225">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CC6225">
              <w:rPr>
                <w:sz w:val="18"/>
                <w:szCs w:val="18"/>
              </w:rPr>
              <w:br/>
              <w:t>- в личный кабинет Заявителя на ЕПГУ;</w:t>
            </w:r>
            <w:r w:rsidRPr="00CC6225">
              <w:rPr>
                <w:sz w:val="18"/>
                <w:szCs w:val="18"/>
              </w:rPr>
              <w:br/>
              <w:t>- посредством РПГУ;</w:t>
            </w:r>
            <w:r w:rsidRPr="00CC6225">
              <w:rPr>
                <w:sz w:val="18"/>
                <w:szCs w:val="18"/>
              </w:rPr>
              <w:br/>
              <w:t>- заказным письмом с уведомлением о вручении через почтовую связь.</w:t>
            </w:r>
          </w:p>
        </w:tc>
      </w:tr>
    </w:tbl>
    <w:p w:rsidR="00E7329A" w:rsidRDefault="00E7329A" w:rsidP="00E7329A">
      <w:pPr>
        <w:spacing w:after="0"/>
        <w:rPr>
          <w:b/>
          <w:bCs/>
          <w:sz w:val="18"/>
          <w:szCs w:val="18"/>
        </w:rPr>
      </w:pPr>
    </w:p>
    <w:p w:rsidR="00E7329A" w:rsidRDefault="00E7329A" w:rsidP="00E7329A">
      <w:pPr>
        <w:spacing w:after="0"/>
        <w:rPr>
          <w:b/>
          <w:bCs/>
          <w:sz w:val="18"/>
          <w:szCs w:val="18"/>
        </w:rPr>
      </w:pPr>
    </w:p>
    <w:p w:rsidR="00E7329A" w:rsidRDefault="00E7329A" w:rsidP="00E7329A">
      <w:pPr>
        <w:spacing w:after="0"/>
        <w:rPr>
          <w:b/>
          <w:bCs/>
          <w:sz w:val="18"/>
          <w:szCs w:val="18"/>
        </w:rPr>
      </w:pPr>
    </w:p>
    <w:p w:rsidR="00E7329A" w:rsidRDefault="00E7329A" w:rsidP="00E7329A">
      <w:pPr>
        <w:spacing w:after="0"/>
        <w:rPr>
          <w:b/>
          <w:bCs/>
          <w:sz w:val="18"/>
          <w:szCs w:val="18"/>
        </w:rPr>
      </w:pPr>
    </w:p>
    <w:p w:rsidR="00E7329A" w:rsidRDefault="00E7329A" w:rsidP="00E7329A">
      <w:pPr>
        <w:spacing w:after="0"/>
        <w:rPr>
          <w:b/>
          <w:bCs/>
          <w:sz w:val="18"/>
          <w:szCs w:val="18"/>
        </w:rPr>
      </w:pPr>
    </w:p>
    <w:p w:rsidR="00E7329A" w:rsidRDefault="00E7329A" w:rsidP="00E7329A">
      <w:pPr>
        <w:spacing w:after="0"/>
        <w:rPr>
          <w:b/>
          <w:bCs/>
          <w:sz w:val="18"/>
          <w:szCs w:val="18"/>
        </w:rPr>
      </w:pPr>
    </w:p>
    <w:p w:rsidR="00E7329A" w:rsidRDefault="00E7329A" w:rsidP="00E7329A">
      <w:pPr>
        <w:spacing w:after="0"/>
        <w:rPr>
          <w:b/>
          <w:bCs/>
          <w:sz w:val="18"/>
          <w:szCs w:val="18"/>
        </w:rPr>
      </w:pPr>
    </w:p>
    <w:p w:rsidR="00E7329A" w:rsidRDefault="00E7329A" w:rsidP="00E7329A">
      <w:pPr>
        <w:spacing w:after="0"/>
        <w:rPr>
          <w:b/>
          <w:bCs/>
          <w:sz w:val="18"/>
          <w:szCs w:val="18"/>
        </w:rPr>
      </w:pPr>
    </w:p>
    <w:p w:rsidR="00E7329A" w:rsidRDefault="00E7329A" w:rsidP="00E7329A">
      <w:pPr>
        <w:spacing w:after="0"/>
        <w:rPr>
          <w:b/>
          <w:bCs/>
          <w:sz w:val="18"/>
          <w:szCs w:val="18"/>
        </w:rPr>
      </w:pPr>
      <w:r w:rsidRPr="007868F7">
        <w:rPr>
          <w:b/>
          <w:bCs/>
          <w:sz w:val="18"/>
          <w:szCs w:val="18"/>
        </w:rPr>
        <w:t>Раздел 3. «Сведения о заявителях услуги»</w:t>
      </w:r>
    </w:p>
    <w:p w:rsidR="00E7329A" w:rsidRDefault="00E7329A" w:rsidP="00E7329A">
      <w:pPr>
        <w:spacing w:after="0"/>
        <w:rPr>
          <w:b/>
          <w:bCs/>
          <w:sz w:val="18"/>
          <w:szCs w:val="18"/>
        </w:rPr>
      </w:pPr>
    </w:p>
    <w:tbl>
      <w:tblP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701"/>
        <w:gridCol w:w="2127"/>
        <w:gridCol w:w="3260"/>
        <w:gridCol w:w="1276"/>
        <w:gridCol w:w="2126"/>
        <w:gridCol w:w="1701"/>
        <w:gridCol w:w="3544"/>
      </w:tblGrid>
      <w:tr w:rsidR="00E7329A" w:rsidRPr="00B1378F" w:rsidTr="003D30A1">
        <w:tc>
          <w:tcPr>
            <w:tcW w:w="426"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w:t>
            </w:r>
          </w:p>
          <w:p w:rsidR="00E7329A" w:rsidRPr="00B1378F" w:rsidRDefault="00E7329A" w:rsidP="003D30A1">
            <w:pPr>
              <w:spacing w:line="240" w:lineRule="auto"/>
              <w:jc w:val="center"/>
              <w:rPr>
                <w:b/>
                <w:color w:val="000000"/>
                <w:sz w:val="16"/>
                <w:szCs w:val="16"/>
              </w:rPr>
            </w:pPr>
            <w:r w:rsidRPr="00B1378F">
              <w:rPr>
                <w:b/>
                <w:color w:val="000000"/>
                <w:sz w:val="16"/>
                <w:szCs w:val="16"/>
              </w:rPr>
              <w:t>п/п</w:t>
            </w:r>
          </w:p>
        </w:tc>
        <w:tc>
          <w:tcPr>
            <w:tcW w:w="1701"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Категории лиц, имеющих право на получение услуги</w:t>
            </w:r>
          </w:p>
        </w:tc>
        <w:tc>
          <w:tcPr>
            <w:tcW w:w="2127"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Документ, подтверждающий правомочие заявителя соответствующей категории на получение услуги</w:t>
            </w:r>
          </w:p>
        </w:tc>
        <w:tc>
          <w:tcPr>
            <w:tcW w:w="3260"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Установленные требования к документу, подтверждающему правомочие заявителя соответствующей категории на получение услуги</w:t>
            </w:r>
          </w:p>
        </w:tc>
        <w:tc>
          <w:tcPr>
            <w:tcW w:w="1276"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Наличие возможности подачи заявления на предоставление услуги представителями заявителя</w:t>
            </w:r>
          </w:p>
        </w:tc>
        <w:tc>
          <w:tcPr>
            <w:tcW w:w="2126"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Исчерпывающий перечень лиц, имеющих право на подачу заявления от имени заявителя</w:t>
            </w:r>
          </w:p>
        </w:tc>
        <w:tc>
          <w:tcPr>
            <w:tcW w:w="1701"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Наименование документа, подтверждающего право подачи заявления от имени заявителя</w:t>
            </w:r>
          </w:p>
        </w:tc>
        <w:tc>
          <w:tcPr>
            <w:tcW w:w="3544"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Установленные требования к документу, подтверждающему право подачи заявления от имени заявителя</w:t>
            </w:r>
          </w:p>
        </w:tc>
      </w:tr>
      <w:tr w:rsidR="00E7329A" w:rsidRPr="00B1378F" w:rsidTr="003D30A1">
        <w:tc>
          <w:tcPr>
            <w:tcW w:w="426" w:type="dxa"/>
          </w:tcPr>
          <w:p w:rsidR="00E7329A" w:rsidRPr="00B1378F" w:rsidRDefault="00E7329A" w:rsidP="003D30A1">
            <w:pPr>
              <w:spacing w:line="240" w:lineRule="auto"/>
              <w:jc w:val="center"/>
              <w:rPr>
                <w:b/>
                <w:color w:val="000000"/>
                <w:sz w:val="16"/>
                <w:szCs w:val="16"/>
              </w:rPr>
            </w:pPr>
            <w:r w:rsidRPr="00B1378F">
              <w:rPr>
                <w:b/>
                <w:color w:val="000000"/>
                <w:sz w:val="16"/>
                <w:szCs w:val="16"/>
              </w:rPr>
              <w:t>1</w:t>
            </w:r>
          </w:p>
        </w:tc>
        <w:tc>
          <w:tcPr>
            <w:tcW w:w="1701" w:type="dxa"/>
          </w:tcPr>
          <w:p w:rsidR="00E7329A" w:rsidRPr="00B1378F" w:rsidRDefault="00E7329A" w:rsidP="003D30A1">
            <w:pPr>
              <w:spacing w:line="240" w:lineRule="auto"/>
              <w:jc w:val="center"/>
              <w:rPr>
                <w:b/>
                <w:color w:val="000000"/>
                <w:sz w:val="16"/>
                <w:szCs w:val="16"/>
              </w:rPr>
            </w:pPr>
            <w:r w:rsidRPr="00B1378F">
              <w:rPr>
                <w:b/>
                <w:color w:val="000000"/>
                <w:sz w:val="16"/>
                <w:szCs w:val="16"/>
              </w:rPr>
              <w:t>2</w:t>
            </w:r>
          </w:p>
        </w:tc>
        <w:tc>
          <w:tcPr>
            <w:tcW w:w="2127" w:type="dxa"/>
          </w:tcPr>
          <w:p w:rsidR="00E7329A" w:rsidRPr="00B1378F" w:rsidRDefault="00E7329A" w:rsidP="003D30A1">
            <w:pPr>
              <w:spacing w:line="240" w:lineRule="auto"/>
              <w:jc w:val="center"/>
              <w:rPr>
                <w:b/>
                <w:color w:val="000000"/>
                <w:sz w:val="16"/>
                <w:szCs w:val="16"/>
              </w:rPr>
            </w:pPr>
            <w:r w:rsidRPr="00B1378F">
              <w:rPr>
                <w:b/>
                <w:color w:val="000000"/>
                <w:sz w:val="16"/>
                <w:szCs w:val="16"/>
              </w:rPr>
              <w:t>3</w:t>
            </w:r>
          </w:p>
        </w:tc>
        <w:tc>
          <w:tcPr>
            <w:tcW w:w="3260" w:type="dxa"/>
          </w:tcPr>
          <w:p w:rsidR="00E7329A" w:rsidRPr="00B1378F" w:rsidRDefault="00E7329A" w:rsidP="003D30A1">
            <w:pPr>
              <w:spacing w:line="240" w:lineRule="auto"/>
              <w:jc w:val="center"/>
              <w:rPr>
                <w:b/>
                <w:color w:val="000000"/>
                <w:sz w:val="16"/>
                <w:szCs w:val="16"/>
              </w:rPr>
            </w:pPr>
            <w:r w:rsidRPr="00B1378F">
              <w:rPr>
                <w:b/>
                <w:color w:val="000000"/>
                <w:sz w:val="16"/>
                <w:szCs w:val="16"/>
              </w:rPr>
              <w:t>4</w:t>
            </w:r>
          </w:p>
        </w:tc>
        <w:tc>
          <w:tcPr>
            <w:tcW w:w="1276" w:type="dxa"/>
          </w:tcPr>
          <w:p w:rsidR="00E7329A" w:rsidRPr="00B1378F" w:rsidRDefault="00E7329A" w:rsidP="003D30A1">
            <w:pPr>
              <w:spacing w:line="240" w:lineRule="auto"/>
              <w:jc w:val="center"/>
              <w:rPr>
                <w:b/>
                <w:color w:val="000000"/>
                <w:sz w:val="16"/>
                <w:szCs w:val="16"/>
              </w:rPr>
            </w:pPr>
            <w:r w:rsidRPr="00B1378F">
              <w:rPr>
                <w:b/>
                <w:color w:val="000000"/>
                <w:sz w:val="16"/>
                <w:szCs w:val="16"/>
              </w:rPr>
              <w:t>5</w:t>
            </w:r>
          </w:p>
        </w:tc>
        <w:tc>
          <w:tcPr>
            <w:tcW w:w="2126" w:type="dxa"/>
          </w:tcPr>
          <w:p w:rsidR="00E7329A" w:rsidRPr="00B1378F" w:rsidRDefault="00E7329A" w:rsidP="003D30A1">
            <w:pPr>
              <w:spacing w:line="240" w:lineRule="auto"/>
              <w:jc w:val="center"/>
              <w:rPr>
                <w:b/>
                <w:color w:val="000000"/>
                <w:sz w:val="16"/>
                <w:szCs w:val="16"/>
              </w:rPr>
            </w:pPr>
            <w:r w:rsidRPr="00B1378F">
              <w:rPr>
                <w:b/>
                <w:color w:val="000000"/>
                <w:sz w:val="16"/>
                <w:szCs w:val="16"/>
              </w:rPr>
              <w:t>6</w:t>
            </w:r>
          </w:p>
        </w:tc>
        <w:tc>
          <w:tcPr>
            <w:tcW w:w="1701" w:type="dxa"/>
          </w:tcPr>
          <w:p w:rsidR="00E7329A" w:rsidRPr="00B1378F" w:rsidRDefault="00E7329A" w:rsidP="003D30A1">
            <w:pPr>
              <w:spacing w:line="240" w:lineRule="auto"/>
              <w:jc w:val="center"/>
              <w:rPr>
                <w:b/>
                <w:color w:val="000000"/>
                <w:sz w:val="16"/>
                <w:szCs w:val="16"/>
              </w:rPr>
            </w:pPr>
            <w:r w:rsidRPr="00B1378F">
              <w:rPr>
                <w:b/>
                <w:color w:val="000000"/>
                <w:sz w:val="16"/>
                <w:szCs w:val="16"/>
              </w:rPr>
              <w:t>7</w:t>
            </w:r>
          </w:p>
        </w:tc>
        <w:tc>
          <w:tcPr>
            <w:tcW w:w="3544" w:type="dxa"/>
          </w:tcPr>
          <w:p w:rsidR="00E7329A" w:rsidRPr="00B1378F" w:rsidRDefault="00E7329A" w:rsidP="003D30A1">
            <w:pPr>
              <w:spacing w:line="240" w:lineRule="auto"/>
              <w:jc w:val="center"/>
              <w:rPr>
                <w:b/>
                <w:color w:val="000000"/>
                <w:sz w:val="16"/>
                <w:szCs w:val="16"/>
              </w:rPr>
            </w:pPr>
            <w:r w:rsidRPr="00B1378F">
              <w:rPr>
                <w:b/>
                <w:color w:val="000000"/>
                <w:sz w:val="16"/>
                <w:szCs w:val="16"/>
              </w:rPr>
              <w:t>8</w:t>
            </w:r>
          </w:p>
        </w:tc>
      </w:tr>
      <w:tr w:rsidR="00E7329A" w:rsidRPr="00B1378F" w:rsidTr="003D30A1">
        <w:trPr>
          <w:trHeight w:val="195"/>
        </w:trPr>
        <w:tc>
          <w:tcPr>
            <w:tcW w:w="426" w:type="dxa"/>
            <w:vMerge w:val="restart"/>
          </w:tcPr>
          <w:p w:rsidR="00E7329A" w:rsidRPr="00B1378F" w:rsidRDefault="00E7329A" w:rsidP="003D30A1">
            <w:pPr>
              <w:spacing w:line="240" w:lineRule="auto"/>
              <w:jc w:val="both"/>
              <w:rPr>
                <w:color w:val="000000"/>
                <w:sz w:val="16"/>
                <w:szCs w:val="16"/>
              </w:rPr>
            </w:pPr>
            <w:r w:rsidRPr="00B1378F">
              <w:rPr>
                <w:color w:val="000000"/>
                <w:sz w:val="16"/>
                <w:szCs w:val="16"/>
              </w:rPr>
              <w:t>1</w:t>
            </w:r>
          </w:p>
        </w:tc>
        <w:tc>
          <w:tcPr>
            <w:tcW w:w="1701" w:type="dxa"/>
            <w:vMerge w:val="restart"/>
          </w:tcPr>
          <w:p w:rsidR="00E7329A" w:rsidRPr="00B1378F" w:rsidRDefault="00E7329A" w:rsidP="003D30A1">
            <w:pPr>
              <w:spacing w:line="240" w:lineRule="auto"/>
              <w:jc w:val="both"/>
              <w:rPr>
                <w:color w:val="000000"/>
                <w:sz w:val="16"/>
                <w:szCs w:val="16"/>
              </w:rPr>
            </w:pPr>
            <w:r w:rsidRPr="00B1378F">
              <w:rPr>
                <w:sz w:val="16"/>
                <w:szCs w:val="16"/>
              </w:rPr>
              <w:t>Физическое лицо, собственник, собственники (в случае если помещение находится в общей собственности двух и более лиц, и если ни один из собственников либо иных лиц не уполномочен в установленном порядке представлять их интересы) или наниматель жилого помещения по договору социального найма соответствующего помещения (в случае, когда они в установленном порядке уполномочены собственником на проведение переустройства и (или) перепланировки жилого помещения в многоквартирном доме)</w:t>
            </w:r>
          </w:p>
        </w:tc>
        <w:tc>
          <w:tcPr>
            <w:tcW w:w="2127" w:type="dxa"/>
          </w:tcPr>
          <w:p w:rsidR="00E7329A" w:rsidRPr="00B1378F" w:rsidRDefault="00E7329A" w:rsidP="003D30A1">
            <w:pPr>
              <w:spacing w:line="240" w:lineRule="auto"/>
              <w:jc w:val="both"/>
              <w:rPr>
                <w:sz w:val="16"/>
                <w:szCs w:val="16"/>
              </w:rPr>
            </w:pPr>
            <w:r w:rsidRPr="00B1378F">
              <w:rPr>
                <w:sz w:val="16"/>
                <w:szCs w:val="16"/>
              </w:rPr>
              <w:t>1.Документ, удостоверяющий личность:</w:t>
            </w:r>
          </w:p>
          <w:p w:rsidR="00E7329A" w:rsidRPr="00B1378F" w:rsidRDefault="00E7329A" w:rsidP="003D30A1">
            <w:pPr>
              <w:spacing w:line="240" w:lineRule="auto"/>
              <w:jc w:val="both"/>
              <w:rPr>
                <w:sz w:val="16"/>
                <w:szCs w:val="16"/>
              </w:rPr>
            </w:pPr>
            <w:r w:rsidRPr="00B1378F">
              <w:rPr>
                <w:sz w:val="16"/>
                <w:szCs w:val="16"/>
              </w:rPr>
              <w:t>1.1. Паспорт гражданина Российской Федерации</w:t>
            </w:r>
          </w:p>
        </w:tc>
        <w:tc>
          <w:tcPr>
            <w:tcW w:w="3260" w:type="dxa"/>
          </w:tcPr>
          <w:p w:rsidR="00E7329A" w:rsidRPr="00B1378F" w:rsidRDefault="00E7329A" w:rsidP="003D30A1">
            <w:pPr>
              <w:spacing w:line="240" w:lineRule="auto"/>
              <w:jc w:val="both"/>
              <w:rPr>
                <w:sz w:val="16"/>
                <w:szCs w:val="16"/>
              </w:rPr>
            </w:pPr>
            <w:r w:rsidRPr="00B1378F">
              <w:rPr>
                <w:sz w:val="16"/>
                <w:szCs w:val="16"/>
              </w:rPr>
              <w:t>1.1. Оформляется на едином бланке для всей Российской Федерации на русском языке. 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 Должна иметься фотография.</w:t>
            </w:r>
          </w:p>
        </w:tc>
        <w:tc>
          <w:tcPr>
            <w:tcW w:w="1276" w:type="dxa"/>
            <w:vMerge w:val="restart"/>
          </w:tcPr>
          <w:p w:rsidR="00E7329A" w:rsidRPr="00B1378F" w:rsidRDefault="00E7329A" w:rsidP="003D30A1">
            <w:pPr>
              <w:spacing w:line="240" w:lineRule="auto"/>
              <w:jc w:val="both"/>
              <w:rPr>
                <w:sz w:val="16"/>
                <w:szCs w:val="16"/>
              </w:rPr>
            </w:pPr>
            <w:r w:rsidRPr="00B1378F">
              <w:rPr>
                <w:sz w:val="16"/>
                <w:szCs w:val="16"/>
              </w:rPr>
              <w:t>Имеется</w:t>
            </w:r>
          </w:p>
        </w:tc>
        <w:tc>
          <w:tcPr>
            <w:tcW w:w="2126" w:type="dxa"/>
            <w:vMerge w:val="restart"/>
          </w:tcPr>
          <w:p w:rsidR="00E7329A" w:rsidRPr="00B1378F" w:rsidRDefault="00E7329A" w:rsidP="003D30A1">
            <w:pPr>
              <w:spacing w:line="240" w:lineRule="auto"/>
              <w:jc w:val="both"/>
              <w:rPr>
                <w:sz w:val="16"/>
                <w:szCs w:val="16"/>
              </w:rPr>
            </w:pPr>
            <w:r w:rsidRPr="00B1378F">
              <w:rPr>
                <w:sz w:val="16"/>
                <w:szCs w:val="16"/>
              </w:rPr>
              <w:t>Любое дееспособное физическое лицо, достигшее 18 лет</w:t>
            </w:r>
          </w:p>
        </w:tc>
        <w:tc>
          <w:tcPr>
            <w:tcW w:w="1701" w:type="dxa"/>
            <w:vMerge w:val="restart"/>
          </w:tcPr>
          <w:p w:rsidR="00E7329A" w:rsidRPr="00B1378F" w:rsidRDefault="00E7329A" w:rsidP="003D30A1">
            <w:pPr>
              <w:spacing w:line="240" w:lineRule="auto"/>
              <w:rPr>
                <w:sz w:val="16"/>
                <w:szCs w:val="16"/>
              </w:rPr>
            </w:pPr>
            <w:r w:rsidRPr="00B1378F">
              <w:rPr>
                <w:sz w:val="16"/>
                <w:szCs w:val="16"/>
              </w:rPr>
              <w:t>Доверенность</w:t>
            </w:r>
          </w:p>
        </w:tc>
        <w:tc>
          <w:tcPr>
            <w:tcW w:w="3544" w:type="dxa"/>
            <w:vMerge w:val="restart"/>
          </w:tcPr>
          <w:p w:rsidR="00E7329A" w:rsidRPr="00B1378F" w:rsidRDefault="00E7329A" w:rsidP="003D30A1">
            <w:pPr>
              <w:spacing w:line="240" w:lineRule="auto"/>
              <w:jc w:val="both"/>
              <w:rPr>
                <w:sz w:val="16"/>
                <w:szCs w:val="16"/>
              </w:rPr>
            </w:pPr>
            <w:r w:rsidRPr="00B1378F">
              <w:rPr>
                <w:sz w:val="16"/>
                <w:szCs w:val="16"/>
              </w:rPr>
              <w:t>Должна быть действительной на срок обращения за предоставлением услуги. Не должна содержать подчисток, приписок, зачеркнутых слов и других исправлений. Доверенность должна содержать:</w:t>
            </w:r>
          </w:p>
          <w:p w:rsidR="00E7329A" w:rsidRPr="00B1378F" w:rsidRDefault="00E7329A" w:rsidP="003D30A1">
            <w:pPr>
              <w:spacing w:line="240" w:lineRule="auto"/>
              <w:jc w:val="both"/>
              <w:rPr>
                <w:sz w:val="16"/>
                <w:szCs w:val="16"/>
              </w:rPr>
            </w:pPr>
            <w:r w:rsidRPr="00B1378F">
              <w:rPr>
                <w:sz w:val="16"/>
                <w:szCs w:val="16"/>
              </w:rPr>
              <w:t>- наименование документа;</w:t>
            </w:r>
          </w:p>
          <w:p w:rsidR="00E7329A" w:rsidRPr="00B1378F" w:rsidRDefault="00E7329A" w:rsidP="003D30A1">
            <w:pPr>
              <w:spacing w:line="240" w:lineRule="auto"/>
              <w:jc w:val="both"/>
              <w:rPr>
                <w:sz w:val="16"/>
                <w:szCs w:val="16"/>
              </w:rPr>
            </w:pPr>
            <w:r w:rsidRPr="00B1378F">
              <w:rPr>
                <w:sz w:val="16"/>
                <w:szCs w:val="16"/>
              </w:rPr>
              <w:t>- указание на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p w:rsidR="00E7329A" w:rsidRPr="00B1378F" w:rsidRDefault="00E7329A" w:rsidP="003D30A1">
            <w:pPr>
              <w:spacing w:line="240" w:lineRule="auto"/>
              <w:jc w:val="both"/>
              <w:rPr>
                <w:sz w:val="16"/>
                <w:szCs w:val="16"/>
              </w:rPr>
            </w:pPr>
            <w:r w:rsidRPr="00B1378F">
              <w:rPr>
                <w:sz w:val="16"/>
                <w:szCs w:val="16"/>
              </w:rPr>
              <w:t>- дату ее совершения (число, месяц и год совершения доверенности указываются прописью);</w:t>
            </w:r>
          </w:p>
          <w:p w:rsidR="00E7329A" w:rsidRPr="00B1378F" w:rsidRDefault="00E7329A" w:rsidP="003D30A1">
            <w:pPr>
              <w:spacing w:line="240" w:lineRule="auto"/>
              <w:jc w:val="both"/>
              <w:rPr>
                <w:sz w:val="16"/>
                <w:szCs w:val="16"/>
              </w:rPr>
            </w:pPr>
            <w:r w:rsidRPr="00B1378F">
              <w:rPr>
                <w:sz w:val="16"/>
                <w:szCs w:val="16"/>
              </w:rPr>
              <w:t>- сведения 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w:t>
            </w:r>
          </w:p>
          <w:p w:rsidR="00E7329A" w:rsidRPr="00B1378F" w:rsidRDefault="00E7329A" w:rsidP="003D30A1">
            <w:pPr>
              <w:spacing w:line="240" w:lineRule="auto"/>
              <w:jc w:val="both"/>
              <w:rPr>
                <w:sz w:val="16"/>
                <w:szCs w:val="16"/>
              </w:rPr>
            </w:pPr>
            <w:r w:rsidRPr="00B1378F">
              <w:rPr>
                <w:sz w:val="16"/>
                <w:szCs w:val="16"/>
              </w:rPr>
              <w:t>- полномочия представителя;</w:t>
            </w:r>
          </w:p>
          <w:p w:rsidR="00E7329A" w:rsidRPr="00B1378F" w:rsidRDefault="00E7329A" w:rsidP="003D30A1">
            <w:pPr>
              <w:spacing w:line="240" w:lineRule="auto"/>
              <w:jc w:val="both"/>
              <w:rPr>
                <w:sz w:val="16"/>
                <w:szCs w:val="16"/>
              </w:rPr>
            </w:pPr>
            <w:r w:rsidRPr="00B1378F">
              <w:rPr>
                <w:sz w:val="16"/>
                <w:szCs w:val="16"/>
              </w:rPr>
              <w:t>- подпись представляемого или представителя юридического лица;</w:t>
            </w:r>
          </w:p>
          <w:p w:rsidR="00E7329A" w:rsidRPr="00B1378F" w:rsidRDefault="00E7329A" w:rsidP="003D30A1">
            <w:pPr>
              <w:spacing w:line="240" w:lineRule="auto"/>
              <w:jc w:val="both"/>
              <w:rPr>
                <w:sz w:val="16"/>
                <w:szCs w:val="16"/>
              </w:rPr>
            </w:pPr>
            <w:r w:rsidRPr="00B1378F">
              <w:rPr>
                <w:sz w:val="16"/>
                <w:szCs w:val="16"/>
              </w:rPr>
              <w:t>а также может содержать:</w:t>
            </w:r>
          </w:p>
          <w:p w:rsidR="00E7329A" w:rsidRPr="00B1378F" w:rsidRDefault="00E7329A" w:rsidP="003D30A1">
            <w:pPr>
              <w:spacing w:line="240" w:lineRule="auto"/>
              <w:jc w:val="both"/>
              <w:rPr>
                <w:sz w:val="16"/>
                <w:szCs w:val="16"/>
              </w:rPr>
            </w:pPr>
            <w:r w:rsidRPr="00B1378F">
              <w:rPr>
                <w:sz w:val="16"/>
                <w:szCs w:val="16"/>
              </w:rPr>
              <w:t>- срок, на который она выдана;</w:t>
            </w:r>
          </w:p>
          <w:p w:rsidR="00E7329A" w:rsidRPr="00B1378F" w:rsidRDefault="00E7329A" w:rsidP="003D30A1">
            <w:pPr>
              <w:spacing w:line="240" w:lineRule="auto"/>
              <w:jc w:val="both"/>
              <w:rPr>
                <w:sz w:val="16"/>
                <w:szCs w:val="16"/>
              </w:rPr>
            </w:pPr>
            <w:r w:rsidRPr="00B1378F">
              <w:rPr>
                <w:sz w:val="16"/>
                <w:szCs w:val="16"/>
              </w:rPr>
              <w:t>- указание на право или запрет передоверия, возможность или запрет последующего передоверия.</w:t>
            </w:r>
          </w:p>
        </w:tc>
      </w:tr>
      <w:tr w:rsidR="00E7329A" w:rsidRPr="00B1378F" w:rsidTr="003D30A1">
        <w:trPr>
          <w:trHeight w:val="192"/>
        </w:trPr>
        <w:tc>
          <w:tcPr>
            <w:tcW w:w="4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sz w:val="16"/>
                <w:szCs w:val="16"/>
              </w:rPr>
            </w:pPr>
          </w:p>
        </w:tc>
        <w:tc>
          <w:tcPr>
            <w:tcW w:w="2127" w:type="dxa"/>
          </w:tcPr>
          <w:p w:rsidR="00E7329A" w:rsidRPr="00B1378F" w:rsidRDefault="00E7329A" w:rsidP="003D30A1">
            <w:pPr>
              <w:spacing w:line="240" w:lineRule="auto"/>
              <w:jc w:val="both"/>
              <w:rPr>
                <w:sz w:val="16"/>
                <w:szCs w:val="16"/>
              </w:rPr>
            </w:pPr>
            <w:r w:rsidRPr="00B1378F">
              <w:rPr>
                <w:sz w:val="16"/>
                <w:szCs w:val="16"/>
              </w:rPr>
              <w:t>1.2. Временное удостоверение личности гражданина Российской Федерации (форма № 2П)</w:t>
            </w:r>
          </w:p>
        </w:tc>
        <w:tc>
          <w:tcPr>
            <w:tcW w:w="3260" w:type="dxa"/>
          </w:tcPr>
          <w:p w:rsidR="00E7329A" w:rsidRPr="00B1378F" w:rsidRDefault="00E7329A" w:rsidP="003D30A1">
            <w:pPr>
              <w:spacing w:line="240" w:lineRule="auto"/>
              <w:jc w:val="both"/>
              <w:rPr>
                <w:sz w:val="16"/>
                <w:szCs w:val="16"/>
              </w:rPr>
            </w:pPr>
            <w:r w:rsidRPr="00B1378F">
              <w:rPr>
                <w:sz w:val="16"/>
                <w:szCs w:val="16"/>
              </w:rPr>
              <w:t>1.2. Размер удостоверения 176*125 мм, печатается на плотной бумаге для перфокарт. В форме предусмотрены следующие поля:</w:t>
            </w:r>
          </w:p>
          <w:p w:rsidR="00E7329A" w:rsidRPr="00B1378F" w:rsidRDefault="00E7329A" w:rsidP="003D30A1">
            <w:pPr>
              <w:spacing w:line="240" w:lineRule="auto"/>
              <w:jc w:val="both"/>
              <w:rPr>
                <w:sz w:val="16"/>
                <w:szCs w:val="16"/>
              </w:rPr>
            </w:pPr>
            <w:r w:rsidRPr="00B1378F">
              <w:rPr>
                <w:sz w:val="16"/>
                <w:szCs w:val="16"/>
              </w:rPr>
              <w:t>- на развороте с внешней стороны удостоверения напечатано название документа «ВРЕМЕННОЕ УДОСТОВЕРЕНИЕ ЛИЧНОСТИ ГРАЖДАНИНА РОССИЙСКОЙ ФЕДЕРАЦИИ». В нижней части листа указано «Является документом ограниченного срока действия».</w:t>
            </w:r>
          </w:p>
          <w:p w:rsidR="00E7329A" w:rsidRPr="00B1378F" w:rsidRDefault="00E7329A" w:rsidP="003D30A1">
            <w:pPr>
              <w:spacing w:line="240" w:lineRule="auto"/>
              <w:jc w:val="both"/>
              <w:rPr>
                <w:sz w:val="16"/>
                <w:szCs w:val="16"/>
              </w:rPr>
            </w:pPr>
            <w:r w:rsidRPr="00B1378F">
              <w:rPr>
                <w:sz w:val="16"/>
                <w:szCs w:val="16"/>
              </w:rPr>
              <w:t>- во внутренней части разворота вписывается ФИО владельца, место и дата его рождения, адрес проживания гражданина, вклеивается его фотография и ставится порядковый номер удостоверения и подпись гражданина.</w:t>
            </w:r>
          </w:p>
          <w:p w:rsidR="00E7329A" w:rsidRPr="00B1378F" w:rsidRDefault="00E7329A" w:rsidP="003D30A1">
            <w:pPr>
              <w:spacing w:line="240" w:lineRule="auto"/>
              <w:jc w:val="both"/>
              <w:rPr>
                <w:sz w:val="16"/>
                <w:szCs w:val="16"/>
              </w:rPr>
            </w:pPr>
            <w:r w:rsidRPr="00B1378F">
              <w:rPr>
                <w:sz w:val="16"/>
                <w:szCs w:val="16"/>
              </w:rPr>
              <w:t>- последняя страница документа заполняется данными федерального органа по вопросам миграции МВД РФ, который выдал временное удостоверение, указывается срок выдачи и причина выдачи удостоверения, скрепляется подписью начальника отделения по вопросам миграции и гербовой печатью.</w:t>
            </w:r>
          </w:p>
          <w:p w:rsidR="00E7329A" w:rsidRPr="00B1378F" w:rsidRDefault="00E7329A" w:rsidP="003D30A1">
            <w:pPr>
              <w:spacing w:line="240" w:lineRule="auto"/>
              <w:jc w:val="both"/>
              <w:rPr>
                <w:sz w:val="16"/>
                <w:szCs w:val="16"/>
              </w:rPr>
            </w:pPr>
            <w:r w:rsidRPr="00B1378F">
              <w:rPr>
                <w:sz w:val="16"/>
                <w:szCs w:val="16"/>
              </w:rPr>
              <w:t>Срок действия временного удостоверения – 2 месяца, может продлеваться.</w:t>
            </w:r>
          </w:p>
          <w:p w:rsidR="00E7329A" w:rsidRPr="00B1378F" w:rsidRDefault="00E7329A" w:rsidP="003D30A1">
            <w:pPr>
              <w:spacing w:line="240" w:lineRule="auto"/>
              <w:jc w:val="both"/>
              <w:rPr>
                <w:sz w:val="16"/>
                <w:szCs w:val="16"/>
              </w:rPr>
            </w:pPr>
            <w:r w:rsidRPr="00B1378F">
              <w:rPr>
                <w:sz w:val="16"/>
                <w:szCs w:val="16"/>
              </w:rPr>
              <w:t>Должно быть действительным на срок обращения за предоставлением услуги. Не должно содержать подчисток, приписок, зачеркнутых слов и других исправлений. Не должно иметь повреждений, наличие которых не позволяет однозначно истолковать их содержание.</w:t>
            </w:r>
          </w:p>
        </w:tc>
        <w:tc>
          <w:tcPr>
            <w:tcW w:w="1276" w:type="dxa"/>
            <w:vMerge/>
          </w:tcPr>
          <w:p w:rsidR="00E7329A" w:rsidRPr="00B1378F" w:rsidRDefault="00E7329A" w:rsidP="003D30A1">
            <w:pPr>
              <w:spacing w:line="240" w:lineRule="auto"/>
              <w:jc w:val="both"/>
              <w:rPr>
                <w:color w:val="000000"/>
                <w:sz w:val="16"/>
                <w:szCs w:val="16"/>
              </w:rPr>
            </w:pPr>
          </w:p>
        </w:tc>
        <w:tc>
          <w:tcPr>
            <w:tcW w:w="21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color w:val="000000"/>
                <w:sz w:val="16"/>
                <w:szCs w:val="16"/>
              </w:rPr>
            </w:pPr>
          </w:p>
        </w:tc>
        <w:tc>
          <w:tcPr>
            <w:tcW w:w="3544" w:type="dxa"/>
            <w:vMerge/>
          </w:tcPr>
          <w:p w:rsidR="00E7329A" w:rsidRPr="00B1378F" w:rsidRDefault="00E7329A" w:rsidP="003D30A1">
            <w:pPr>
              <w:spacing w:line="240" w:lineRule="auto"/>
              <w:jc w:val="both"/>
              <w:rPr>
                <w:color w:val="000000"/>
                <w:sz w:val="16"/>
                <w:szCs w:val="16"/>
              </w:rPr>
            </w:pPr>
          </w:p>
        </w:tc>
      </w:tr>
      <w:tr w:rsidR="00E7329A" w:rsidRPr="00B1378F" w:rsidTr="003D30A1">
        <w:trPr>
          <w:trHeight w:val="192"/>
        </w:trPr>
        <w:tc>
          <w:tcPr>
            <w:tcW w:w="4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sz w:val="16"/>
                <w:szCs w:val="16"/>
              </w:rPr>
            </w:pPr>
          </w:p>
        </w:tc>
        <w:tc>
          <w:tcPr>
            <w:tcW w:w="2127" w:type="dxa"/>
          </w:tcPr>
          <w:p w:rsidR="00E7329A" w:rsidRPr="00B1378F" w:rsidRDefault="00E7329A" w:rsidP="003D30A1">
            <w:pPr>
              <w:spacing w:line="240" w:lineRule="auto"/>
              <w:jc w:val="both"/>
              <w:rPr>
                <w:sz w:val="16"/>
                <w:szCs w:val="16"/>
              </w:rPr>
            </w:pPr>
            <w:r w:rsidRPr="00B1378F">
              <w:rPr>
                <w:sz w:val="16"/>
                <w:szCs w:val="16"/>
              </w:rPr>
              <w:t>1.3. Заграничный паспорт гражданина Российской Федерации</w:t>
            </w:r>
          </w:p>
        </w:tc>
        <w:tc>
          <w:tcPr>
            <w:tcW w:w="3260" w:type="dxa"/>
          </w:tcPr>
          <w:p w:rsidR="00E7329A" w:rsidRPr="00B1378F" w:rsidRDefault="00E7329A" w:rsidP="003D30A1">
            <w:pPr>
              <w:spacing w:line="240" w:lineRule="auto"/>
              <w:jc w:val="both"/>
              <w:rPr>
                <w:sz w:val="16"/>
                <w:szCs w:val="16"/>
              </w:rPr>
            </w:pPr>
            <w:r w:rsidRPr="00B1378F">
              <w:rPr>
                <w:sz w:val="16"/>
                <w:szCs w:val="16"/>
              </w:rPr>
              <w:t>1.3. Оформляется на едином бланке для всей Российской Федерации на русском языке. 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 Должна иметься фотография.</w:t>
            </w:r>
          </w:p>
        </w:tc>
        <w:tc>
          <w:tcPr>
            <w:tcW w:w="1276" w:type="dxa"/>
            <w:vMerge/>
          </w:tcPr>
          <w:p w:rsidR="00E7329A" w:rsidRPr="00B1378F" w:rsidRDefault="00E7329A" w:rsidP="003D30A1">
            <w:pPr>
              <w:spacing w:line="240" w:lineRule="auto"/>
              <w:jc w:val="both"/>
              <w:rPr>
                <w:color w:val="000000"/>
                <w:sz w:val="16"/>
                <w:szCs w:val="16"/>
              </w:rPr>
            </w:pPr>
          </w:p>
        </w:tc>
        <w:tc>
          <w:tcPr>
            <w:tcW w:w="21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color w:val="000000"/>
                <w:sz w:val="16"/>
                <w:szCs w:val="16"/>
              </w:rPr>
            </w:pPr>
          </w:p>
        </w:tc>
        <w:tc>
          <w:tcPr>
            <w:tcW w:w="3544" w:type="dxa"/>
            <w:vMerge/>
          </w:tcPr>
          <w:p w:rsidR="00E7329A" w:rsidRPr="00B1378F" w:rsidRDefault="00E7329A" w:rsidP="003D30A1">
            <w:pPr>
              <w:spacing w:line="240" w:lineRule="auto"/>
              <w:jc w:val="both"/>
              <w:rPr>
                <w:color w:val="000000"/>
                <w:sz w:val="16"/>
                <w:szCs w:val="16"/>
              </w:rPr>
            </w:pPr>
          </w:p>
        </w:tc>
      </w:tr>
      <w:tr w:rsidR="00E7329A" w:rsidRPr="00B1378F" w:rsidTr="003D30A1">
        <w:trPr>
          <w:trHeight w:val="192"/>
        </w:trPr>
        <w:tc>
          <w:tcPr>
            <w:tcW w:w="4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sz w:val="16"/>
                <w:szCs w:val="16"/>
              </w:rPr>
            </w:pPr>
          </w:p>
        </w:tc>
        <w:tc>
          <w:tcPr>
            <w:tcW w:w="2127" w:type="dxa"/>
          </w:tcPr>
          <w:p w:rsidR="00E7329A" w:rsidRPr="00B1378F" w:rsidRDefault="00E7329A" w:rsidP="003D30A1">
            <w:pPr>
              <w:spacing w:line="240" w:lineRule="auto"/>
              <w:jc w:val="both"/>
              <w:rPr>
                <w:sz w:val="16"/>
                <w:szCs w:val="16"/>
              </w:rPr>
            </w:pPr>
            <w:r w:rsidRPr="00B1378F">
              <w:rPr>
                <w:sz w:val="16"/>
                <w:szCs w:val="16"/>
              </w:rPr>
              <w:t>1.4. Паспорт моряка</w:t>
            </w:r>
          </w:p>
        </w:tc>
        <w:tc>
          <w:tcPr>
            <w:tcW w:w="3260" w:type="dxa"/>
          </w:tcPr>
          <w:p w:rsidR="00E7329A" w:rsidRPr="00B1378F" w:rsidRDefault="00E7329A" w:rsidP="003D30A1">
            <w:pPr>
              <w:spacing w:line="240" w:lineRule="auto"/>
              <w:jc w:val="both"/>
              <w:rPr>
                <w:sz w:val="16"/>
                <w:szCs w:val="16"/>
              </w:rPr>
            </w:pPr>
            <w:r w:rsidRPr="00B1378F">
              <w:rPr>
                <w:sz w:val="16"/>
                <w:szCs w:val="16"/>
              </w:rPr>
              <w:t>1.4. Содержит название выдавшего его учреждения, сведения, позволяющие незамедлительно связаться с этим учреждением, дату и место выдачи документа, а также следующие пометки:</w:t>
            </w:r>
          </w:p>
          <w:p w:rsidR="00E7329A" w:rsidRPr="00B1378F" w:rsidRDefault="00E7329A" w:rsidP="003D30A1">
            <w:pPr>
              <w:spacing w:line="240" w:lineRule="auto"/>
              <w:jc w:val="both"/>
              <w:rPr>
                <w:sz w:val="16"/>
                <w:szCs w:val="16"/>
              </w:rPr>
            </w:pPr>
            <w:r w:rsidRPr="00B1378F">
              <w:rPr>
                <w:sz w:val="16"/>
                <w:szCs w:val="16"/>
              </w:rPr>
              <w:t>a) настоящий документ является удостоверением личности моряка для целей Конвенции (пересмотренной) 2003 года об удостоверениях личности моряков Международной организации труда;</w:t>
            </w:r>
          </w:p>
          <w:p w:rsidR="00E7329A" w:rsidRPr="00B1378F" w:rsidRDefault="00E7329A" w:rsidP="003D30A1">
            <w:pPr>
              <w:spacing w:line="240" w:lineRule="auto"/>
              <w:jc w:val="both"/>
              <w:rPr>
                <w:sz w:val="16"/>
                <w:szCs w:val="16"/>
              </w:rPr>
            </w:pPr>
            <w:r w:rsidRPr="00B1378F">
              <w:rPr>
                <w:sz w:val="16"/>
                <w:szCs w:val="16"/>
              </w:rPr>
              <w:t>б) настоящий документ имеет самостоятельный характер и не является паспортом.</w:t>
            </w:r>
          </w:p>
          <w:p w:rsidR="00E7329A" w:rsidRPr="00B1378F" w:rsidRDefault="00E7329A" w:rsidP="003D30A1">
            <w:pPr>
              <w:spacing w:line="240" w:lineRule="auto"/>
              <w:jc w:val="both"/>
              <w:rPr>
                <w:sz w:val="16"/>
                <w:szCs w:val="16"/>
              </w:rPr>
            </w:pPr>
            <w:r w:rsidRPr="00B1378F">
              <w:rPr>
                <w:sz w:val="16"/>
                <w:szCs w:val="16"/>
              </w:rPr>
              <w:t>В удостоверение личности моряка включаются только следующие сведения о его владельце:</w:t>
            </w:r>
          </w:p>
          <w:p w:rsidR="00E7329A" w:rsidRPr="00B1378F" w:rsidRDefault="00E7329A" w:rsidP="003D30A1">
            <w:pPr>
              <w:spacing w:line="240" w:lineRule="auto"/>
              <w:jc w:val="both"/>
              <w:rPr>
                <w:sz w:val="16"/>
                <w:szCs w:val="16"/>
              </w:rPr>
            </w:pPr>
            <w:r w:rsidRPr="00B1378F">
              <w:rPr>
                <w:sz w:val="16"/>
                <w:szCs w:val="16"/>
              </w:rPr>
              <w:t>- имя полностью (фамилия, имя и другие части имени, если таковые имеются);</w:t>
            </w:r>
          </w:p>
          <w:p w:rsidR="00E7329A" w:rsidRPr="00B1378F" w:rsidRDefault="00E7329A" w:rsidP="003D30A1">
            <w:pPr>
              <w:spacing w:line="240" w:lineRule="auto"/>
              <w:jc w:val="both"/>
              <w:rPr>
                <w:sz w:val="16"/>
                <w:szCs w:val="16"/>
              </w:rPr>
            </w:pPr>
            <w:r w:rsidRPr="00B1378F">
              <w:rPr>
                <w:sz w:val="16"/>
                <w:szCs w:val="16"/>
              </w:rPr>
              <w:t>- пол;</w:t>
            </w:r>
          </w:p>
          <w:p w:rsidR="00E7329A" w:rsidRPr="00B1378F" w:rsidRDefault="00E7329A" w:rsidP="003D30A1">
            <w:pPr>
              <w:spacing w:line="240" w:lineRule="auto"/>
              <w:jc w:val="both"/>
              <w:rPr>
                <w:sz w:val="16"/>
                <w:szCs w:val="16"/>
              </w:rPr>
            </w:pPr>
            <w:r w:rsidRPr="00B1378F">
              <w:rPr>
                <w:sz w:val="16"/>
                <w:szCs w:val="16"/>
              </w:rPr>
              <w:t>- дата и место рождения;</w:t>
            </w:r>
          </w:p>
          <w:p w:rsidR="00E7329A" w:rsidRPr="00B1378F" w:rsidRDefault="00E7329A" w:rsidP="003D30A1">
            <w:pPr>
              <w:spacing w:line="240" w:lineRule="auto"/>
              <w:jc w:val="both"/>
              <w:rPr>
                <w:sz w:val="16"/>
                <w:szCs w:val="16"/>
              </w:rPr>
            </w:pPr>
            <w:r w:rsidRPr="00B1378F">
              <w:rPr>
                <w:sz w:val="16"/>
                <w:szCs w:val="16"/>
              </w:rPr>
              <w:t>- гражданство;</w:t>
            </w:r>
          </w:p>
          <w:p w:rsidR="00E7329A" w:rsidRPr="00B1378F" w:rsidRDefault="00E7329A" w:rsidP="003D30A1">
            <w:pPr>
              <w:spacing w:line="240" w:lineRule="auto"/>
              <w:jc w:val="both"/>
              <w:rPr>
                <w:sz w:val="16"/>
                <w:szCs w:val="16"/>
              </w:rPr>
            </w:pPr>
            <w:r w:rsidRPr="00B1378F">
              <w:rPr>
                <w:sz w:val="16"/>
                <w:szCs w:val="16"/>
              </w:rPr>
              <w:t>- любые особые физические приметы, которые могут оказаться полезными для идентификации личности;</w:t>
            </w:r>
          </w:p>
          <w:p w:rsidR="00E7329A" w:rsidRPr="00B1378F" w:rsidRDefault="00E7329A" w:rsidP="003D30A1">
            <w:pPr>
              <w:spacing w:line="240" w:lineRule="auto"/>
              <w:jc w:val="both"/>
              <w:rPr>
                <w:sz w:val="16"/>
                <w:szCs w:val="16"/>
              </w:rPr>
            </w:pPr>
            <w:r w:rsidRPr="00B1378F">
              <w:rPr>
                <w:sz w:val="16"/>
                <w:szCs w:val="16"/>
              </w:rPr>
              <w:t>- цифровая фотография или оригинал фотографии;</w:t>
            </w:r>
          </w:p>
          <w:p w:rsidR="00E7329A" w:rsidRPr="00B1378F" w:rsidRDefault="00E7329A" w:rsidP="003D30A1">
            <w:pPr>
              <w:spacing w:line="240" w:lineRule="auto"/>
              <w:jc w:val="both"/>
              <w:rPr>
                <w:sz w:val="16"/>
                <w:szCs w:val="16"/>
              </w:rPr>
            </w:pPr>
            <w:r w:rsidRPr="00B1378F">
              <w:rPr>
                <w:sz w:val="16"/>
                <w:szCs w:val="16"/>
              </w:rPr>
              <w:t>- подпись.</w:t>
            </w:r>
          </w:p>
        </w:tc>
        <w:tc>
          <w:tcPr>
            <w:tcW w:w="1276" w:type="dxa"/>
            <w:vMerge/>
          </w:tcPr>
          <w:p w:rsidR="00E7329A" w:rsidRPr="00B1378F" w:rsidRDefault="00E7329A" w:rsidP="003D30A1">
            <w:pPr>
              <w:spacing w:line="240" w:lineRule="auto"/>
              <w:jc w:val="both"/>
              <w:rPr>
                <w:color w:val="000000"/>
                <w:sz w:val="16"/>
                <w:szCs w:val="16"/>
              </w:rPr>
            </w:pPr>
          </w:p>
        </w:tc>
        <w:tc>
          <w:tcPr>
            <w:tcW w:w="21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color w:val="000000"/>
                <w:sz w:val="16"/>
                <w:szCs w:val="16"/>
              </w:rPr>
            </w:pPr>
          </w:p>
        </w:tc>
        <w:tc>
          <w:tcPr>
            <w:tcW w:w="3544" w:type="dxa"/>
            <w:vMerge/>
          </w:tcPr>
          <w:p w:rsidR="00E7329A" w:rsidRPr="00B1378F" w:rsidRDefault="00E7329A" w:rsidP="003D30A1">
            <w:pPr>
              <w:spacing w:line="240" w:lineRule="auto"/>
              <w:jc w:val="both"/>
              <w:rPr>
                <w:color w:val="000000"/>
                <w:sz w:val="16"/>
                <w:szCs w:val="16"/>
              </w:rPr>
            </w:pPr>
          </w:p>
        </w:tc>
      </w:tr>
      <w:tr w:rsidR="00E7329A" w:rsidRPr="00B1378F" w:rsidTr="003D30A1">
        <w:trPr>
          <w:trHeight w:val="192"/>
        </w:trPr>
        <w:tc>
          <w:tcPr>
            <w:tcW w:w="4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sz w:val="16"/>
                <w:szCs w:val="16"/>
              </w:rPr>
            </w:pPr>
          </w:p>
        </w:tc>
        <w:tc>
          <w:tcPr>
            <w:tcW w:w="2127" w:type="dxa"/>
          </w:tcPr>
          <w:p w:rsidR="00E7329A" w:rsidRPr="00B1378F" w:rsidRDefault="00E7329A" w:rsidP="003D30A1">
            <w:pPr>
              <w:spacing w:line="240" w:lineRule="auto"/>
              <w:jc w:val="both"/>
              <w:rPr>
                <w:sz w:val="16"/>
                <w:szCs w:val="16"/>
              </w:rPr>
            </w:pPr>
            <w:r w:rsidRPr="00B1378F">
              <w:rPr>
                <w:sz w:val="16"/>
                <w:szCs w:val="16"/>
              </w:rPr>
              <w:t>1.5. Удостоверение личности военнослужащего Российской Федерации</w:t>
            </w:r>
          </w:p>
        </w:tc>
        <w:tc>
          <w:tcPr>
            <w:tcW w:w="3260" w:type="dxa"/>
          </w:tcPr>
          <w:p w:rsidR="00E7329A" w:rsidRPr="00B1378F" w:rsidRDefault="00E7329A" w:rsidP="003D30A1">
            <w:pPr>
              <w:spacing w:line="240" w:lineRule="auto"/>
              <w:jc w:val="both"/>
              <w:rPr>
                <w:sz w:val="16"/>
                <w:szCs w:val="16"/>
              </w:rPr>
            </w:pPr>
            <w:r w:rsidRPr="00B1378F">
              <w:rPr>
                <w:sz w:val="16"/>
                <w:szCs w:val="16"/>
              </w:rPr>
              <w:t>1.5. Изготавливается по единому образцу. Бланк удостоверения имеет размер 80 x 118 мм и содержит 12 страниц, прошитых нитью в верхней и нижней части сгиба, имеющих нумерацию в орнаментальном оформлении.</w:t>
            </w:r>
          </w:p>
          <w:p w:rsidR="00E7329A" w:rsidRPr="00B1378F" w:rsidRDefault="00E7329A" w:rsidP="003D30A1">
            <w:pPr>
              <w:spacing w:line="240" w:lineRule="auto"/>
              <w:jc w:val="both"/>
              <w:rPr>
                <w:sz w:val="16"/>
                <w:szCs w:val="16"/>
              </w:rPr>
            </w:pPr>
            <w:r w:rsidRPr="00B1378F">
              <w:rPr>
                <w:sz w:val="16"/>
                <w:szCs w:val="16"/>
              </w:rPr>
              <w:t>Нумерация бланка удостоверения, состоящая из серии, включающей две буквы, семизначного номера, воспроизведена в верхней части первой, четвертой, шестой, седьмой, девятой и двенадцатой страниц, а также на второй внутренней странице обложки бланка удостоверения.</w:t>
            </w:r>
          </w:p>
          <w:p w:rsidR="00E7329A" w:rsidRPr="00B1378F" w:rsidRDefault="00E7329A" w:rsidP="003D30A1">
            <w:pPr>
              <w:spacing w:line="240" w:lineRule="auto"/>
              <w:jc w:val="both"/>
              <w:rPr>
                <w:sz w:val="16"/>
                <w:szCs w:val="16"/>
              </w:rPr>
            </w:pPr>
            <w:r w:rsidRPr="00B1378F">
              <w:rPr>
                <w:sz w:val="16"/>
                <w:szCs w:val="16"/>
              </w:rPr>
              <w:t>На первой странице бланка удостоверения внесены сведения о воинском звании и воинской должности при выдаче удостоверения, также содержит графы: «присвоено приказом», «№», от какого числа, месяца и года, «Занимаемая должность», «назначен приказом», «№», от какого числа, месяца и года, «(должность, воинское звание и подпись должностного лица, выдавшего удостоверение личности)», «Дата выдачи», от какого числа, месяца и года. В нижней части первой страницы бланка удостоверения отведено место для проставления печати.</w:t>
            </w:r>
          </w:p>
        </w:tc>
        <w:tc>
          <w:tcPr>
            <w:tcW w:w="1276" w:type="dxa"/>
            <w:vMerge/>
          </w:tcPr>
          <w:p w:rsidR="00E7329A" w:rsidRPr="00B1378F" w:rsidRDefault="00E7329A" w:rsidP="003D30A1">
            <w:pPr>
              <w:spacing w:line="240" w:lineRule="auto"/>
              <w:jc w:val="both"/>
              <w:rPr>
                <w:color w:val="000000"/>
                <w:sz w:val="16"/>
                <w:szCs w:val="16"/>
              </w:rPr>
            </w:pPr>
          </w:p>
        </w:tc>
        <w:tc>
          <w:tcPr>
            <w:tcW w:w="21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color w:val="000000"/>
                <w:sz w:val="16"/>
                <w:szCs w:val="16"/>
              </w:rPr>
            </w:pPr>
          </w:p>
        </w:tc>
        <w:tc>
          <w:tcPr>
            <w:tcW w:w="3544" w:type="dxa"/>
            <w:vMerge/>
          </w:tcPr>
          <w:p w:rsidR="00E7329A" w:rsidRPr="00B1378F" w:rsidRDefault="00E7329A" w:rsidP="003D30A1">
            <w:pPr>
              <w:spacing w:line="240" w:lineRule="auto"/>
              <w:jc w:val="both"/>
              <w:rPr>
                <w:color w:val="000000"/>
                <w:sz w:val="16"/>
                <w:szCs w:val="16"/>
              </w:rPr>
            </w:pPr>
          </w:p>
        </w:tc>
      </w:tr>
      <w:tr w:rsidR="00E7329A" w:rsidRPr="00B1378F" w:rsidTr="003D30A1">
        <w:trPr>
          <w:trHeight w:val="192"/>
        </w:trPr>
        <w:tc>
          <w:tcPr>
            <w:tcW w:w="4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sz w:val="16"/>
                <w:szCs w:val="16"/>
              </w:rPr>
            </w:pPr>
          </w:p>
        </w:tc>
        <w:tc>
          <w:tcPr>
            <w:tcW w:w="2127" w:type="dxa"/>
          </w:tcPr>
          <w:p w:rsidR="00E7329A" w:rsidRPr="00B1378F" w:rsidRDefault="00E7329A" w:rsidP="003D30A1">
            <w:pPr>
              <w:spacing w:line="240" w:lineRule="auto"/>
              <w:jc w:val="both"/>
              <w:rPr>
                <w:sz w:val="16"/>
                <w:szCs w:val="16"/>
              </w:rPr>
            </w:pPr>
            <w:r w:rsidRPr="00B1378F">
              <w:rPr>
                <w:sz w:val="16"/>
                <w:szCs w:val="16"/>
              </w:rPr>
              <w:t>1.6. Военный билет военнослужащего Российской Федерации</w:t>
            </w:r>
          </w:p>
        </w:tc>
        <w:tc>
          <w:tcPr>
            <w:tcW w:w="3260" w:type="dxa"/>
          </w:tcPr>
          <w:p w:rsidR="00E7329A" w:rsidRPr="00B1378F" w:rsidRDefault="00E7329A" w:rsidP="003D30A1">
            <w:pPr>
              <w:spacing w:line="240" w:lineRule="auto"/>
              <w:jc w:val="both"/>
              <w:rPr>
                <w:sz w:val="16"/>
                <w:szCs w:val="16"/>
              </w:rPr>
            </w:pPr>
            <w:r w:rsidRPr="00B1378F">
              <w:rPr>
                <w:sz w:val="16"/>
                <w:szCs w:val="16"/>
              </w:rPr>
              <w:t>1.6. Оформляется на едином бланке для всей Российской Федерации на русском языке. Содержит сведения о фамилии, имени, отчестве (при наличии) и месте прохождения службы. 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 Должна иметься фотография.</w:t>
            </w:r>
          </w:p>
        </w:tc>
        <w:tc>
          <w:tcPr>
            <w:tcW w:w="1276" w:type="dxa"/>
            <w:vMerge/>
          </w:tcPr>
          <w:p w:rsidR="00E7329A" w:rsidRPr="00B1378F" w:rsidRDefault="00E7329A" w:rsidP="003D30A1">
            <w:pPr>
              <w:spacing w:line="240" w:lineRule="auto"/>
              <w:jc w:val="both"/>
              <w:rPr>
                <w:color w:val="000000"/>
                <w:sz w:val="16"/>
                <w:szCs w:val="16"/>
              </w:rPr>
            </w:pPr>
          </w:p>
        </w:tc>
        <w:tc>
          <w:tcPr>
            <w:tcW w:w="2126" w:type="dxa"/>
            <w:vMerge/>
          </w:tcPr>
          <w:p w:rsidR="00E7329A" w:rsidRPr="00B1378F" w:rsidRDefault="00E7329A" w:rsidP="003D30A1">
            <w:pPr>
              <w:spacing w:line="240" w:lineRule="auto"/>
              <w:jc w:val="both"/>
              <w:rPr>
                <w:color w:val="000000"/>
                <w:sz w:val="16"/>
                <w:szCs w:val="16"/>
              </w:rPr>
            </w:pPr>
          </w:p>
        </w:tc>
        <w:tc>
          <w:tcPr>
            <w:tcW w:w="1701" w:type="dxa"/>
            <w:vMerge/>
          </w:tcPr>
          <w:p w:rsidR="00E7329A" w:rsidRPr="00B1378F" w:rsidRDefault="00E7329A" w:rsidP="003D30A1">
            <w:pPr>
              <w:spacing w:line="240" w:lineRule="auto"/>
              <w:jc w:val="both"/>
              <w:rPr>
                <w:color w:val="000000"/>
                <w:sz w:val="16"/>
                <w:szCs w:val="16"/>
              </w:rPr>
            </w:pPr>
          </w:p>
        </w:tc>
        <w:tc>
          <w:tcPr>
            <w:tcW w:w="3544" w:type="dxa"/>
            <w:vMerge/>
          </w:tcPr>
          <w:p w:rsidR="00E7329A" w:rsidRPr="00B1378F" w:rsidRDefault="00E7329A" w:rsidP="003D30A1">
            <w:pPr>
              <w:spacing w:line="240" w:lineRule="auto"/>
              <w:jc w:val="both"/>
              <w:rPr>
                <w:color w:val="000000"/>
                <w:sz w:val="16"/>
                <w:szCs w:val="16"/>
              </w:rPr>
            </w:pPr>
          </w:p>
        </w:tc>
      </w:tr>
      <w:tr w:rsidR="00E7329A" w:rsidRPr="00B1378F" w:rsidTr="003D30A1">
        <w:trPr>
          <w:trHeight w:val="192"/>
        </w:trPr>
        <w:tc>
          <w:tcPr>
            <w:tcW w:w="426" w:type="dxa"/>
          </w:tcPr>
          <w:p w:rsidR="00E7329A" w:rsidRPr="00B1378F" w:rsidRDefault="00E7329A" w:rsidP="003D30A1">
            <w:pPr>
              <w:spacing w:line="240" w:lineRule="auto"/>
              <w:jc w:val="both"/>
              <w:rPr>
                <w:color w:val="000000"/>
                <w:sz w:val="16"/>
                <w:szCs w:val="16"/>
              </w:rPr>
            </w:pPr>
            <w:r w:rsidRPr="00B1378F">
              <w:rPr>
                <w:color w:val="000000"/>
                <w:sz w:val="16"/>
                <w:szCs w:val="16"/>
              </w:rPr>
              <w:t>2</w:t>
            </w:r>
          </w:p>
        </w:tc>
        <w:tc>
          <w:tcPr>
            <w:tcW w:w="1701" w:type="dxa"/>
          </w:tcPr>
          <w:p w:rsidR="00E7329A" w:rsidRPr="00B1378F" w:rsidRDefault="00E7329A" w:rsidP="003D30A1">
            <w:pPr>
              <w:spacing w:line="240" w:lineRule="auto"/>
              <w:jc w:val="both"/>
              <w:rPr>
                <w:sz w:val="16"/>
                <w:szCs w:val="16"/>
              </w:rPr>
            </w:pPr>
            <w:r w:rsidRPr="00B1378F">
              <w:rPr>
                <w:sz w:val="16"/>
                <w:szCs w:val="16"/>
              </w:rPr>
              <w:t>Юридическое лицо, собственник, собственники (в случае если помещение находится в общей собственности двух и более лиц, и если ни один из собственников либо иных лиц не уполномочен в установленном порядке представлять их интересы) или наниматель жилого помещения по договору социального найма соответствующего помещения (в случае, когда они в установленном порядке уполномочены собственником на проведение переустройства и (или) перепланировки жилого помещения в многоквартирном доме)</w:t>
            </w:r>
          </w:p>
        </w:tc>
        <w:tc>
          <w:tcPr>
            <w:tcW w:w="2127" w:type="dxa"/>
          </w:tcPr>
          <w:p w:rsidR="00E7329A" w:rsidRPr="00B1378F" w:rsidRDefault="00E7329A" w:rsidP="003D30A1">
            <w:pPr>
              <w:spacing w:line="240" w:lineRule="auto"/>
              <w:jc w:val="both"/>
              <w:rPr>
                <w:sz w:val="16"/>
                <w:szCs w:val="16"/>
              </w:rPr>
            </w:pPr>
            <w:r w:rsidRPr="00B1378F">
              <w:rPr>
                <w:sz w:val="16"/>
                <w:szCs w:val="16"/>
              </w:rPr>
              <w:t>Решение (приказ) о назначении или об избрании физического лица на должность</w:t>
            </w:r>
          </w:p>
        </w:tc>
        <w:tc>
          <w:tcPr>
            <w:tcW w:w="3260" w:type="dxa"/>
          </w:tcPr>
          <w:p w:rsidR="00E7329A" w:rsidRPr="00B1378F" w:rsidRDefault="00E7329A" w:rsidP="003D30A1">
            <w:pPr>
              <w:spacing w:line="240" w:lineRule="auto"/>
              <w:jc w:val="both"/>
              <w:rPr>
                <w:sz w:val="16"/>
                <w:szCs w:val="16"/>
              </w:rPr>
            </w:pPr>
            <w:r w:rsidRPr="00B1378F">
              <w:rPr>
                <w:sz w:val="16"/>
                <w:szCs w:val="16"/>
              </w:rPr>
              <w:t>Не должен содержать подчисток, приписок, зачеркнутых слов и других исправлений (возможно так же наличие подписи должностного лица, выдавшего документ, реквизиты документа, наличие печати и пр.).</w:t>
            </w:r>
          </w:p>
          <w:p w:rsidR="00E7329A" w:rsidRPr="00B1378F" w:rsidRDefault="00E7329A" w:rsidP="003D30A1">
            <w:pPr>
              <w:spacing w:line="240" w:lineRule="auto"/>
              <w:jc w:val="both"/>
              <w:rPr>
                <w:sz w:val="16"/>
                <w:szCs w:val="16"/>
              </w:rPr>
            </w:pPr>
            <w:r w:rsidRPr="00B1378F">
              <w:rPr>
                <w:sz w:val="16"/>
                <w:szCs w:val="16"/>
              </w:rPr>
              <w:t>Бланк приказа о назначении директора должен содержать следующие реквизиты:</w:t>
            </w:r>
          </w:p>
          <w:p w:rsidR="00E7329A" w:rsidRPr="00B1378F" w:rsidRDefault="00E7329A" w:rsidP="003D30A1">
            <w:pPr>
              <w:spacing w:line="240" w:lineRule="auto"/>
              <w:jc w:val="both"/>
              <w:rPr>
                <w:sz w:val="16"/>
                <w:szCs w:val="16"/>
              </w:rPr>
            </w:pPr>
            <w:r w:rsidRPr="00B1378F">
              <w:rPr>
                <w:sz w:val="16"/>
                <w:szCs w:val="16"/>
              </w:rPr>
              <w:t>- полное название компании;</w:t>
            </w:r>
          </w:p>
          <w:p w:rsidR="00E7329A" w:rsidRPr="00B1378F" w:rsidRDefault="00E7329A" w:rsidP="003D30A1">
            <w:pPr>
              <w:spacing w:line="240" w:lineRule="auto"/>
              <w:jc w:val="both"/>
              <w:rPr>
                <w:sz w:val="16"/>
                <w:szCs w:val="16"/>
              </w:rPr>
            </w:pPr>
            <w:r w:rsidRPr="00B1378F">
              <w:rPr>
                <w:sz w:val="16"/>
                <w:szCs w:val="16"/>
              </w:rPr>
              <w:t>- дата и номер;</w:t>
            </w:r>
          </w:p>
          <w:p w:rsidR="00E7329A" w:rsidRPr="00B1378F" w:rsidRDefault="00E7329A" w:rsidP="003D30A1">
            <w:pPr>
              <w:spacing w:line="240" w:lineRule="auto"/>
              <w:jc w:val="both"/>
              <w:rPr>
                <w:sz w:val="16"/>
                <w:szCs w:val="16"/>
              </w:rPr>
            </w:pPr>
            <w:r w:rsidRPr="00B1378F">
              <w:rPr>
                <w:sz w:val="16"/>
                <w:szCs w:val="16"/>
              </w:rPr>
              <w:t>- краткое содержание приказа (например, «о вступлении в должность генерального директора»);</w:t>
            </w:r>
          </w:p>
          <w:p w:rsidR="00E7329A" w:rsidRPr="00B1378F" w:rsidRDefault="00E7329A" w:rsidP="003D30A1">
            <w:pPr>
              <w:spacing w:line="240" w:lineRule="auto"/>
              <w:jc w:val="both"/>
              <w:rPr>
                <w:sz w:val="16"/>
                <w:szCs w:val="16"/>
              </w:rPr>
            </w:pPr>
            <w:r w:rsidRPr="00B1378F">
              <w:rPr>
                <w:sz w:val="16"/>
                <w:szCs w:val="16"/>
              </w:rPr>
              <w:t>- текст приказа, в котором указывается ФИО директора, его должность, дата вступления в силу полномочий и дата их окончания (если таковая имеется) и документ, на основании которого он избран;</w:t>
            </w:r>
          </w:p>
          <w:p w:rsidR="00E7329A" w:rsidRPr="00B1378F" w:rsidRDefault="00E7329A" w:rsidP="003D30A1">
            <w:pPr>
              <w:spacing w:line="240" w:lineRule="auto"/>
              <w:jc w:val="both"/>
              <w:rPr>
                <w:sz w:val="16"/>
                <w:szCs w:val="16"/>
              </w:rPr>
            </w:pPr>
            <w:r w:rsidRPr="00B1378F">
              <w:rPr>
                <w:sz w:val="16"/>
                <w:szCs w:val="16"/>
              </w:rPr>
              <w:t>- подпись генерального директора.</w:t>
            </w:r>
          </w:p>
        </w:tc>
        <w:tc>
          <w:tcPr>
            <w:tcW w:w="1276" w:type="dxa"/>
          </w:tcPr>
          <w:p w:rsidR="00E7329A" w:rsidRPr="00B1378F" w:rsidRDefault="00E7329A" w:rsidP="003D30A1">
            <w:pPr>
              <w:spacing w:line="240" w:lineRule="auto"/>
              <w:jc w:val="both"/>
              <w:rPr>
                <w:sz w:val="16"/>
                <w:szCs w:val="16"/>
              </w:rPr>
            </w:pPr>
            <w:r w:rsidRPr="00B1378F">
              <w:rPr>
                <w:sz w:val="16"/>
                <w:szCs w:val="16"/>
              </w:rPr>
              <w:t>Имеется</w:t>
            </w:r>
          </w:p>
        </w:tc>
        <w:tc>
          <w:tcPr>
            <w:tcW w:w="2126" w:type="dxa"/>
          </w:tcPr>
          <w:p w:rsidR="00E7329A" w:rsidRPr="00B1378F" w:rsidRDefault="00E7329A" w:rsidP="003D30A1">
            <w:pPr>
              <w:spacing w:line="240" w:lineRule="auto"/>
              <w:jc w:val="both"/>
              <w:rPr>
                <w:sz w:val="16"/>
                <w:szCs w:val="16"/>
              </w:rPr>
            </w:pPr>
            <w:r w:rsidRPr="00B1378F">
              <w:rPr>
                <w:sz w:val="16"/>
                <w:szCs w:val="16"/>
              </w:rPr>
              <w:t>Лица, имеющие соответствующие полномочия</w:t>
            </w:r>
          </w:p>
        </w:tc>
        <w:tc>
          <w:tcPr>
            <w:tcW w:w="1701" w:type="dxa"/>
          </w:tcPr>
          <w:p w:rsidR="00E7329A" w:rsidRPr="00B1378F" w:rsidRDefault="00E7329A" w:rsidP="003D30A1">
            <w:pPr>
              <w:spacing w:line="240" w:lineRule="auto"/>
              <w:jc w:val="both"/>
              <w:rPr>
                <w:sz w:val="16"/>
                <w:szCs w:val="16"/>
              </w:rPr>
            </w:pPr>
            <w:r w:rsidRPr="00B1378F">
              <w:rPr>
                <w:sz w:val="16"/>
                <w:szCs w:val="16"/>
              </w:rPr>
              <w:t>Доверенность</w:t>
            </w:r>
          </w:p>
        </w:tc>
        <w:tc>
          <w:tcPr>
            <w:tcW w:w="3544" w:type="dxa"/>
          </w:tcPr>
          <w:p w:rsidR="00E7329A" w:rsidRPr="00B1378F" w:rsidRDefault="00E7329A" w:rsidP="003D30A1">
            <w:pPr>
              <w:spacing w:line="240" w:lineRule="auto"/>
              <w:jc w:val="both"/>
              <w:rPr>
                <w:sz w:val="16"/>
                <w:szCs w:val="16"/>
              </w:rPr>
            </w:pPr>
            <w:r w:rsidRPr="00B1378F">
              <w:rPr>
                <w:sz w:val="16"/>
                <w:szCs w:val="16"/>
              </w:rPr>
              <w:t xml:space="preserve">Должна быть действительной на срок обращения за предоставлением услуги. Не должна содержать подчисток, приписок, зачеркнутых слов и других исправлений. </w:t>
            </w:r>
          </w:p>
          <w:p w:rsidR="00E7329A" w:rsidRPr="00B1378F" w:rsidRDefault="00E7329A" w:rsidP="003D30A1">
            <w:pPr>
              <w:spacing w:line="240" w:lineRule="auto"/>
              <w:jc w:val="both"/>
              <w:rPr>
                <w:sz w:val="16"/>
                <w:szCs w:val="16"/>
              </w:rPr>
            </w:pPr>
            <w:r w:rsidRPr="00B1378F">
              <w:rPr>
                <w:sz w:val="16"/>
                <w:szCs w:val="16"/>
              </w:rPr>
              <w:t>Доверенность должна содержать:</w:t>
            </w:r>
          </w:p>
          <w:p w:rsidR="00E7329A" w:rsidRPr="00B1378F" w:rsidRDefault="00E7329A" w:rsidP="003D30A1">
            <w:pPr>
              <w:spacing w:line="240" w:lineRule="auto"/>
              <w:jc w:val="both"/>
              <w:rPr>
                <w:sz w:val="16"/>
                <w:szCs w:val="16"/>
              </w:rPr>
            </w:pPr>
            <w:r w:rsidRPr="00B1378F">
              <w:rPr>
                <w:sz w:val="16"/>
                <w:szCs w:val="16"/>
              </w:rPr>
              <w:t xml:space="preserve">- дату составления прописью; </w:t>
            </w:r>
          </w:p>
          <w:p w:rsidR="00E7329A" w:rsidRPr="00B1378F" w:rsidRDefault="00E7329A" w:rsidP="003D30A1">
            <w:pPr>
              <w:spacing w:line="240" w:lineRule="auto"/>
              <w:jc w:val="both"/>
              <w:rPr>
                <w:sz w:val="16"/>
                <w:szCs w:val="16"/>
              </w:rPr>
            </w:pPr>
            <w:r w:rsidRPr="00B1378F">
              <w:rPr>
                <w:sz w:val="16"/>
                <w:szCs w:val="16"/>
              </w:rPr>
              <w:t>- название, ИНН и ОГРН организации, должность, Ф.И.О. руководителя;</w:t>
            </w:r>
          </w:p>
          <w:p w:rsidR="00E7329A" w:rsidRPr="00B1378F" w:rsidRDefault="00E7329A" w:rsidP="003D30A1">
            <w:pPr>
              <w:spacing w:line="240" w:lineRule="auto"/>
              <w:jc w:val="both"/>
              <w:rPr>
                <w:sz w:val="16"/>
                <w:szCs w:val="16"/>
              </w:rPr>
            </w:pPr>
            <w:r w:rsidRPr="00B1378F">
              <w:rPr>
                <w:sz w:val="16"/>
                <w:szCs w:val="16"/>
              </w:rPr>
              <w:t>- полномочия представителя;</w:t>
            </w:r>
          </w:p>
          <w:p w:rsidR="00E7329A" w:rsidRPr="00B1378F" w:rsidRDefault="00E7329A" w:rsidP="003D30A1">
            <w:pPr>
              <w:spacing w:line="240" w:lineRule="auto"/>
              <w:jc w:val="both"/>
              <w:rPr>
                <w:sz w:val="16"/>
                <w:szCs w:val="16"/>
              </w:rPr>
            </w:pPr>
            <w:r w:rsidRPr="00B1378F">
              <w:rPr>
                <w:sz w:val="16"/>
                <w:szCs w:val="16"/>
              </w:rPr>
              <w:t>- Ф.И.О. и паспортные данные представителя;</w:t>
            </w:r>
          </w:p>
          <w:p w:rsidR="00E7329A" w:rsidRPr="00B1378F" w:rsidRDefault="00E7329A" w:rsidP="003D30A1">
            <w:pPr>
              <w:spacing w:line="240" w:lineRule="auto"/>
              <w:jc w:val="both"/>
              <w:rPr>
                <w:sz w:val="16"/>
                <w:szCs w:val="16"/>
              </w:rPr>
            </w:pPr>
            <w:r w:rsidRPr="00B1378F">
              <w:rPr>
                <w:sz w:val="16"/>
                <w:szCs w:val="16"/>
              </w:rPr>
              <w:t>- собственноручная подпись руководителя организации или иного лица, уполномоченного на это в соответствии с действующим законодательством и учредительными документами.</w:t>
            </w:r>
          </w:p>
        </w:tc>
      </w:tr>
    </w:tbl>
    <w:p w:rsidR="00E7329A" w:rsidRPr="0042278C" w:rsidRDefault="00E7329A" w:rsidP="00E7329A">
      <w:pPr>
        <w:jc w:val="both"/>
        <w:rPr>
          <w:sz w:val="18"/>
          <w:szCs w:val="18"/>
        </w:rPr>
        <w:sectPr w:rsidR="00E7329A" w:rsidRPr="0042278C" w:rsidSect="003D30A1">
          <w:pgSz w:w="16838" w:h="11906" w:orient="landscape"/>
          <w:pgMar w:top="426" w:right="851" w:bottom="426" w:left="851" w:header="709" w:footer="0" w:gutter="0"/>
          <w:cols w:space="708"/>
          <w:docGrid w:linePitch="360"/>
        </w:sectPr>
      </w:pPr>
    </w:p>
    <w:p w:rsidR="00E7329A" w:rsidRPr="0042278C" w:rsidRDefault="00E7329A" w:rsidP="00E7329A">
      <w:pPr>
        <w:rPr>
          <w:b/>
          <w:sz w:val="18"/>
          <w:szCs w:val="18"/>
        </w:rPr>
      </w:pPr>
      <w:r w:rsidRPr="0042278C">
        <w:rPr>
          <w:b/>
          <w:sz w:val="18"/>
          <w:szCs w:val="18"/>
        </w:rPr>
        <w:t>Раздел 4. «Документы, предоставляемые заявителем для получения услуги»</w:t>
      </w:r>
    </w:p>
    <w:p w:rsidR="00E7329A" w:rsidRPr="0042278C" w:rsidRDefault="00E7329A" w:rsidP="00E7329A">
      <w:pPr>
        <w:jc w:val="both"/>
        <w:rPr>
          <w:sz w:val="18"/>
          <w:szCs w:val="18"/>
        </w:rPr>
      </w:pPr>
    </w:p>
    <w:tbl>
      <w:tblPr>
        <w:tblW w:w="158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5"/>
        <w:gridCol w:w="1984"/>
        <w:gridCol w:w="1701"/>
        <w:gridCol w:w="1843"/>
        <w:gridCol w:w="4678"/>
        <w:gridCol w:w="1560"/>
        <w:gridCol w:w="1559"/>
      </w:tblGrid>
      <w:tr w:rsidR="00E7329A" w:rsidRPr="00B1378F" w:rsidTr="003D30A1">
        <w:tc>
          <w:tcPr>
            <w:tcW w:w="568" w:type="dxa"/>
            <w:shd w:val="clear" w:color="auto" w:fill="D9D9D9"/>
          </w:tcPr>
          <w:p w:rsidR="00E7329A" w:rsidRPr="00B1378F" w:rsidRDefault="00E7329A" w:rsidP="003D30A1">
            <w:pPr>
              <w:spacing w:line="240" w:lineRule="auto"/>
              <w:jc w:val="center"/>
              <w:rPr>
                <w:b/>
                <w:sz w:val="16"/>
                <w:szCs w:val="16"/>
              </w:rPr>
            </w:pPr>
            <w:r w:rsidRPr="00B1378F">
              <w:rPr>
                <w:b/>
                <w:sz w:val="16"/>
                <w:szCs w:val="16"/>
              </w:rPr>
              <w:t>№ п/п</w:t>
            </w:r>
          </w:p>
        </w:tc>
        <w:tc>
          <w:tcPr>
            <w:tcW w:w="1985"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Категория документа</w:t>
            </w:r>
          </w:p>
        </w:tc>
        <w:tc>
          <w:tcPr>
            <w:tcW w:w="1984"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Наименования документов, которые представляет заявитель для получения услуги</w:t>
            </w:r>
          </w:p>
        </w:tc>
        <w:tc>
          <w:tcPr>
            <w:tcW w:w="1701"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Количество необходимых экземпляров документа с указанием подлинник/</w:t>
            </w:r>
          </w:p>
          <w:p w:rsidR="00E7329A" w:rsidRPr="00B1378F" w:rsidRDefault="00E7329A" w:rsidP="003D30A1">
            <w:pPr>
              <w:spacing w:line="240" w:lineRule="auto"/>
              <w:jc w:val="center"/>
              <w:rPr>
                <w:b/>
                <w:sz w:val="16"/>
                <w:szCs w:val="16"/>
              </w:rPr>
            </w:pPr>
            <w:r w:rsidRPr="00B1378F">
              <w:rPr>
                <w:b/>
                <w:sz w:val="16"/>
                <w:szCs w:val="16"/>
              </w:rPr>
              <w:t>копия</w:t>
            </w:r>
          </w:p>
          <w:p w:rsidR="00E7329A" w:rsidRPr="00B1378F" w:rsidRDefault="00E7329A" w:rsidP="003D30A1">
            <w:pPr>
              <w:spacing w:line="240" w:lineRule="auto"/>
              <w:jc w:val="center"/>
              <w:rPr>
                <w:b/>
                <w:sz w:val="16"/>
                <w:szCs w:val="16"/>
              </w:rPr>
            </w:pPr>
          </w:p>
        </w:tc>
        <w:tc>
          <w:tcPr>
            <w:tcW w:w="1843" w:type="dxa"/>
            <w:shd w:val="clear" w:color="auto" w:fill="D9D9D9"/>
          </w:tcPr>
          <w:p w:rsidR="00E7329A" w:rsidRPr="00B1378F" w:rsidRDefault="00E7329A" w:rsidP="003D30A1">
            <w:pPr>
              <w:spacing w:line="240" w:lineRule="auto"/>
              <w:jc w:val="center"/>
              <w:rPr>
                <w:b/>
                <w:sz w:val="16"/>
                <w:szCs w:val="16"/>
              </w:rPr>
            </w:pPr>
            <w:r w:rsidRPr="00B1378F">
              <w:rPr>
                <w:b/>
                <w:sz w:val="16"/>
                <w:szCs w:val="16"/>
              </w:rPr>
              <w:t>Условия предоставления документа</w:t>
            </w:r>
          </w:p>
        </w:tc>
        <w:tc>
          <w:tcPr>
            <w:tcW w:w="4678" w:type="dxa"/>
            <w:shd w:val="clear" w:color="auto" w:fill="D9D9D9"/>
          </w:tcPr>
          <w:p w:rsidR="00E7329A" w:rsidRPr="00B1378F" w:rsidRDefault="00E7329A" w:rsidP="003D30A1">
            <w:pPr>
              <w:spacing w:line="240" w:lineRule="auto"/>
              <w:jc w:val="center"/>
              <w:rPr>
                <w:b/>
                <w:sz w:val="16"/>
                <w:szCs w:val="16"/>
              </w:rPr>
            </w:pPr>
            <w:r w:rsidRPr="00B1378F">
              <w:rPr>
                <w:b/>
                <w:sz w:val="16"/>
                <w:szCs w:val="16"/>
              </w:rPr>
              <w:t>Установленные требования к документу</w:t>
            </w:r>
          </w:p>
        </w:tc>
        <w:tc>
          <w:tcPr>
            <w:tcW w:w="1560" w:type="dxa"/>
            <w:shd w:val="clear" w:color="auto" w:fill="D9D9D9"/>
          </w:tcPr>
          <w:p w:rsidR="00E7329A" w:rsidRPr="00B1378F" w:rsidRDefault="00E7329A" w:rsidP="003D30A1">
            <w:pPr>
              <w:spacing w:line="240" w:lineRule="auto"/>
              <w:jc w:val="center"/>
              <w:rPr>
                <w:b/>
                <w:sz w:val="16"/>
                <w:szCs w:val="16"/>
              </w:rPr>
            </w:pPr>
            <w:r w:rsidRPr="00B1378F">
              <w:rPr>
                <w:b/>
                <w:sz w:val="16"/>
                <w:szCs w:val="16"/>
              </w:rPr>
              <w:t>Форма (шаблон) документа</w:t>
            </w:r>
          </w:p>
        </w:tc>
        <w:tc>
          <w:tcPr>
            <w:tcW w:w="1559" w:type="dxa"/>
            <w:shd w:val="clear" w:color="auto" w:fill="D9D9D9"/>
          </w:tcPr>
          <w:p w:rsidR="00E7329A" w:rsidRPr="00B1378F" w:rsidRDefault="00E7329A" w:rsidP="003D30A1">
            <w:pPr>
              <w:spacing w:line="240" w:lineRule="auto"/>
              <w:jc w:val="center"/>
              <w:rPr>
                <w:b/>
                <w:sz w:val="16"/>
                <w:szCs w:val="16"/>
                <w:lang w:val="en-US"/>
              </w:rPr>
            </w:pPr>
            <w:r w:rsidRPr="00B1378F">
              <w:rPr>
                <w:b/>
                <w:sz w:val="16"/>
                <w:szCs w:val="16"/>
              </w:rPr>
              <w:t>Образец документа/</w:t>
            </w:r>
          </w:p>
          <w:p w:rsidR="00E7329A" w:rsidRPr="00B1378F" w:rsidRDefault="00E7329A" w:rsidP="003D30A1">
            <w:pPr>
              <w:spacing w:line="240" w:lineRule="auto"/>
              <w:jc w:val="center"/>
              <w:rPr>
                <w:b/>
                <w:sz w:val="16"/>
                <w:szCs w:val="16"/>
              </w:rPr>
            </w:pPr>
            <w:r w:rsidRPr="00B1378F">
              <w:rPr>
                <w:b/>
                <w:sz w:val="16"/>
                <w:szCs w:val="16"/>
              </w:rPr>
              <w:t>заполнения документа</w:t>
            </w:r>
          </w:p>
        </w:tc>
      </w:tr>
      <w:tr w:rsidR="00E7329A" w:rsidRPr="00B1378F" w:rsidTr="003D30A1">
        <w:tc>
          <w:tcPr>
            <w:tcW w:w="568" w:type="dxa"/>
            <w:vAlign w:val="center"/>
          </w:tcPr>
          <w:p w:rsidR="00E7329A" w:rsidRPr="00B1378F" w:rsidRDefault="00E7329A" w:rsidP="003D30A1">
            <w:pPr>
              <w:spacing w:line="240" w:lineRule="auto"/>
              <w:jc w:val="center"/>
              <w:rPr>
                <w:b/>
                <w:sz w:val="16"/>
                <w:szCs w:val="16"/>
              </w:rPr>
            </w:pPr>
            <w:r w:rsidRPr="00B1378F">
              <w:rPr>
                <w:b/>
                <w:sz w:val="16"/>
                <w:szCs w:val="16"/>
              </w:rPr>
              <w:t>1</w:t>
            </w:r>
          </w:p>
        </w:tc>
        <w:tc>
          <w:tcPr>
            <w:tcW w:w="1985" w:type="dxa"/>
            <w:vAlign w:val="center"/>
          </w:tcPr>
          <w:p w:rsidR="00E7329A" w:rsidRPr="00B1378F" w:rsidRDefault="00E7329A" w:rsidP="003D30A1">
            <w:pPr>
              <w:spacing w:line="240" w:lineRule="auto"/>
              <w:jc w:val="center"/>
              <w:rPr>
                <w:b/>
                <w:sz w:val="16"/>
                <w:szCs w:val="16"/>
              </w:rPr>
            </w:pPr>
            <w:r w:rsidRPr="00B1378F">
              <w:rPr>
                <w:b/>
                <w:sz w:val="16"/>
                <w:szCs w:val="16"/>
              </w:rPr>
              <w:t>2</w:t>
            </w:r>
          </w:p>
        </w:tc>
        <w:tc>
          <w:tcPr>
            <w:tcW w:w="1984" w:type="dxa"/>
            <w:vAlign w:val="center"/>
          </w:tcPr>
          <w:p w:rsidR="00E7329A" w:rsidRPr="00B1378F" w:rsidRDefault="00E7329A" w:rsidP="003D30A1">
            <w:pPr>
              <w:spacing w:line="240" w:lineRule="auto"/>
              <w:jc w:val="center"/>
              <w:rPr>
                <w:b/>
                <w:sz w:val="16"/>
                <w:szCs w:val="16"/>
              </w:rPr>
            </w:pPr>
            <w:r w:rsidRPr="00B1378F">
              <w:rPr>
                <w:b/>
                <w:sz w:val="16"/>
                <w:szCs w:val="16"/>
              </w:rPr>
              <w:t>3</w:t>
            </w:r>
          </w:p>
        </w:tc>
        <w:tc>
          <w:tcPr>
            <w:tcW w:w="1701" w:type="dxa"/>
            <w:vAlign w:val="center"/>
          </w:tcPr>
          <w:p w:rsidR="00E7329A" w:rsidRPr="00B1378F" w:rsidRDefault="00E7329A" w:rsidP="003D30A1">
            <w:pPr>
              <w:spacing w:line="240" w:lineRule="auto"/>
              <w:jc w:val="center"/>
              <w:rPr>
                <w:b/>
                <w:sz w:val="16"/>
                <w:szCs w:val="16"/>
              </w:rPr>
            </w:pPr>
            <w:r w:rsidRPr="00B1378F">
              <w:rPr>
                <w:b/>
                <w:sz w:val="16"/>
                <w:szCs w:val="16"/>
              </w:rPr>
              <w:t>4</w:t>
            </w:r>
          </w:p>
        </w:tc>
        <w:tc>
          <w:tcPr>
            <w:tcW w:w="1843" w:type="dxa"/>
            <w:vAlign w:val="center"/>
          </w:tcPr>
          <w:p w:rsidR="00E7329A" w:rsidRPr="00B1378F" w:rsidRDefault="00E7329A" w:rsidP="003D30A1">
            <w:pPr>
              <w:spacing w:line="240" w:lineRule="auto"/>
              <w:jc w:val="center"/>
              <w:rPr>
                <w:b/>
                <w:sz w:val="16"/>
                <w:szCs w:val="16"/>
              </w:rPr>
            </w:pPr>
            <w:r w:rsidRPr="00B1378F">
              <w:rPr>
                <w:b/>
                <w:sz w:val="16"/>
                <w:szCs w:val="16"/>
              </w:rPr>
              <w:t>5</w:t>
            </w:r>
          </w:p>
        </w:tc>
        <w:tc>
          <w:tcPr>
            <w:tcW w:w="4678" w:type="dxa"/>
            <w:vAlign w:val="center"/>
          </w:tcPr>
          <w:p w:rsidR="00E7329A" w:rsidRPr="00B1378F" w:rsidRDefault="00E7329A" w:rsidP="003D30A1">
            <w:pPr>
              <w:spacing w:line="240" w:lineRule="auto"/>
              <w:jc w:val="center"/>
              <w:rPr>
                <w:b/>
                <w:sz w:val="16"/>
                <w:szCs w:val="16"/>
              </w:rPr>
            </w:pPr>
            <w:r w:rsidRPr="00B1378F">
              <w:rPr>
                <w:b/>
                <w:sz w:val="16"/>
                <w:szCs w:val="16"/>
              </w:rPr>
              <w:t>6</w:t>
            </w:r>
          </w:p>
        </w:tc>
        <w:tc>
          <w:tcPr>
            <w:tcW w:w="1560" w:type="dxa"/>
            <w:vAlign w:val="center"/>
          </w:tcPr>
          <w:p w:rsidR="00E7329A" w:rsidRPr="00B1378F" w:rsidRDefault="00E7329A" w:rsidP="003D30A1">
            <w:pPr>
              <w:spacing w:line="240" w:lineRule="auto"/>
              <w:jc w:val="center"/>
              <w:rPr>
                <w:b/>
                <w:sz w:val="16"/>
                <w:szCs w:val="16"/>
              </w:rPr>
            </w:pPr>
            <w:r w:rsidRPr="00B1378F">
              <w:rPr>
                <w:b/>
                <w:sz w:val="16"/>
                <w:szCs w:val="16"/>
              </w:rPr>
              <w:t>7</w:t>
            </w:r>
          </w:p>
        </w:tc>
        <w:tc>
          <w:tcPr>
            <w:tcW w:w="1559" w:type="dxa"/>
            <w:vAlign w:val="center"/>
          </w:tcPr>
          <w:p w:rsidR="00E7329A" w:rsidRPr="00B1378F" w:rsidRDefault="00E7329A" w:rsidP="003D30A1">
            <w:pPr>
              <w:spacing w:line="240" w:lineRule="auto"/>
              <w:jc w:val="center"/>
              <w:rPr>
                <w:b/>
                <w:sz w:val="16"/>
                <w:szCs w:val="16"/>
              </w:rPr>
            </w:pPr>
            <w:r w:rsidRPr="00B1378F">
              <w:rPr>
                <w:b/>
                <w:sz w:val="16"/>
                <w:szCs w:val="16"/>
              </w:rPr>
              <w:t>8</w:t>
            </w:r>
          </w:p>
        </w:tc>
      </w:tr>
      <w:tr w:rsidR="00E7329A" w:rsidRPr="00B1378F" w:rsidTr="003D30A1">
        <w:trPr>
          <w:trHeight w:val="480"/>
        </w:trPr>
        <w:tc>
          <w:tcPr>
            <w:tcW w:w="568" w:type="dxa"/>
            <w:vMerge w:val="restart"/>
          </w:tcPr>
          <w:p w:rsidR="00E7329A" w:rsidRPr="00B1378F" w:rsidRDefault="00E7329A" w:rsidP="003D30A1">
            <w:pPr>
              <w:spacing w:line="240" w:lineRule="auto"/>
              <w:ind w:left="-57"/>
              <w:jc w:val="both"/>
              <w:rPr>
                <w:sz w:val="16"/>
                <w:szCs w:val="16"/>
              </w:rPr>
            </w:pPr>
            <w:r w:rsidRPr="00B1378F">
              <w:rPr>
                <w:sz w:val="16"/>
                <w:szCs w:val="16"/>
              </w:rPr>
              <w:t>1</w:t>
            </w:r>
          </w:p>
        </w:tc>
        <w:tc>
          <w:tcPr>
            <w:tcW w:w="1985" w:type="dxa"/>
            <w:vMerge w:val="restart"/>
          </w:tcPr>
          <w:p w:rsidR="00E7329A" w:rsidRPr="00B1378F" w:rsidRDefault="00E7329A" w:rsidP="003D30A1">
            <w:pPr>
              <w:spacing w:line="240" w:lineRule="auto"/>
              <w:ind w:left="-57"/>
              <w:jc w:val="both"/>
              <w:rPr>
                <w:sz w:val="16"/>
                <w:szCs w:val="16"/>
              </w:rPr>
            </w:pPr>
            <w:r w:rsidRPr="00B1378F">
              <w:rPr>
                <w:sz w:val="16"/>
                <w:szCs w:val="16"/>
              </w:rPr>
              <w:t>Личные документы</w:t>
            </w:r>
          </w:p>
          <w:p w:rsidR="00E7329A" w:rsidRPr="00B1378F" w:rsidRDefault="00E7329A" w:rsidP="003D30A1">
            <w:pPr>
              <w:spacing w:line="240" w:lineRule="auto"/>
              <w:ind w:left="-57"/>
              <w:jc w:val="both"/>
              <w:rPr>
                <w:sz w:val="16"/>
                <w:szCs w:val="16"/>
              </w:rPr>
            </w:pPr>
          </w:p>
        </w:tc>
        <w:tc>
          <w:tcPr>
            <w:tcW w:w="1984" w:type="dxa"/>
          </w:tcPr>
          <w:p w:rsidR="00E7329A" w:rsidRPr="00B1378F" w:rsidRDefault="00E7329A" w:rsidP="003D30A1">
            <w:pPr>
              <w:spacing w:line="240" w:lineRule="auto"/>
              <w:ind w:left="-57"/>
              <w:jc w:val="both"/>
              <w:rPr>
                <w:sz w:val="16"/>
                <w:szCs w:val="16"/>
              </w:rPr>
            </w:pPr>
            <w:r w:rsidRPr="00B1378F">
              <w:rPr>
                <w:sz w:val="16"/>
                <w:szCs w:val="16"/>
              </w:rPr>
              <w:t>1.1 Заявление о переустройстве и (или) перепланировке жилого помещения</w:t>
            </w:r>
          </w:p>
        </w:tc>
        <w:tc>
          <w:tcPr>
            <w:tcW w:w="1701" w:type="dxa"/>
            <w:vMerge w:val="restart"/>
          </w:tcPr>
          <w:p w:rsidR="00E7329A" w:rsidRPr="00B1378F" w:rsidRDefault="00E7329A" w:rsidP="003D30A1">
            <w:pPr>
              <w:spacing w:line="240" w:lineRule="auto"/>
              <w:ind w:left="-57"/>
              <w:jc w:val="both"/>
              <w:rPr>
                <w:i/>
                <w:sz w:val="16"/>
                <w:szCs w:val="16"/>
              </w:rPr>
            </w:pPr>
            <w:r w:rsidRPr="00B1378F">
              <w:rPr>
                <w:i/>
                <w:sz w:val="16"/>
                <w:szCs w:val="16"/>
              </w:rPr>
              <w:t>1 экз. (оригинал)</w:t>
            </w:r>
          </w:p>
          <w:p w:rsidR="00E7329A" w:rsidRPr="00B1378F" w:rsidRDefault="00E7329A" w:rsidP="003D30A1">
            <w:pPr>
              <w:spacing w:line="240" w:lineRule="auto"/>
              <w:ind w:left="-57"/>
              <w:jc w:val="both"/>
              <w:rPr>
                <w:i/>
                <w:sz w:val="16"/>
                <w:szCs w:val="16"/>
              </w:rPr>
            </w:pPr>
            <w:r w:rsidRPr="00B1378F">
              <w:rPr>
                <w:i/>
                <w:sz w:val="16"/>
                <w:szCs w:val="16"/>
              </w:rPr>
              <w:t>Действия:</w:t>
            </w:r>
          </w:p>
          <w:p w:rsidR="00E7329A" w:rsidRPr="00B1378F" w:rsidRDefault="00E7329A" w:rsidP="003D30A1">
            <w:pPr>
              <w:spacing w:line="240" w:lineRule="auto"/>
              <w:ind w:left="-57"/>
              <w:jc w:val="both"/>
              <w:rPr>
                <w:i/>
                <w:sz w:val="16"/>
                <w:szCs w:val="16"/>
              </w:rPr>
            </w:pPr>
            <w:r w:rsidRPr="00B1378F">
              <w:rPr>
                <w:i/>
                <w:sz w:val="16"/>
                <w:szCs w:val="16"/>
              </w:rPr>
              <w:t>- проверка на соответствие установленным требованиям;</w:t>
            </w:r>
          </w:p>
          <w:p w:rsidR="00E7329A" w:rsidRPr="00B1378F" w:rsidRDefault="00E7329A" w:rsidP="003D30A1">
            <w:pPr>
              <w:spacing w:line="240" w:lineRule="auto"/>
              <w:ind w:left="-57"/>
              <w:jc w:val="both"/>
              <w:rPr>
                <w:i/>
                <w:sz w:val="16"/>
                <w:szCs w:val="16"/>
              </w:rPr>
            </w:pPr>
            <w:r w:rsidRPr="00B1378F">
              <w:rPr>
                <w:i/>
                <w:sz w:val="16"/>
                <w:szCs w:val="16"/>
              </w:rPr>
              <w:t>- регистрация, формирование в дело.</w:t>
            </w:r>
          </w:p>
        </w:tc>
        <w:tc>
          <w:tcPr>
            <w:tcW w:w="1843" w:type="dxa"/>
          </w:tcPr>
          <w:p w:rsidR="00E7329A" w:rsidRPr="00B1378F" w:rsidRDefault="00E7329A" w:rsidP="003D30A1">
            <w:pPr>
              <w:spacing w:line="240" w:lineRule="auto"/>
              <w:ind w:left="-57"/>
              <w:jc w:val="both"/>
              <w:rPr>
                <w:sz w:val="16"/>
                <w:szCs w:val="16"/>
              </w:rPr>
            </w:pPr>
            <w:r w:rsidRPr="00B1378F">
              <w:rPr>
                <w:sz w:val="16"/>
                <w:szCs w:val="16"/>
              </w:rPr>
              <w:t>1.1 Нет</w:t>
            </w:r>
          </w:p>
        </w:tc>
        <w:tc>
          <w:tcPr>
            <w:tcW w:w="4678" w:type="dxa"/>
          </w:tcPr>
          <w:p w:rsidR="00E7329A" w:rsidRPr="00B1378F" w:rsidRDefault="00E7329A" w:rsidP="003D30A1">
            <w:pPr>
              <w:spacing w:line="240" w:lineRule="auto"/>
              <w:ind w:left="-57" w:firstLine="232"/>
              <w:jc w:val="both"/>
              <w:rPr>
                <w:sz w:val="16"/>
                <w:szCs w:val="16"/>
              </w:rPr>
            </w:pPr>
            <w:r w:rsidRPr="00B1378F">
              <w:rPr>
                <w:sz w:val="16"/>
                <w:szCs w:val="16"/>
              </w:rPr>
              <w:t>1.1 Заявление должно подтверждаться подписью заявителя, с проставлением даты заполнения. Указываются сведения о территориальном размещении, внешнем виде и технических параметрах объекта наружной рекламы и информации.</w:t>
            </w:r>
          </w:p>
          <w:p w:rsidR="00E7329A" w:rsidRPr="00B1378F" w:rsidRDefault="00E7329A" w:rsidP="003D30A1">
            <w:pPr>
              <w:spacing w:line="240" w:lineRule="auto"/>
              <w:ind w:left="-57" w:firstLine="232"/>
              <w:jc w:val="both"/>
              <w:rPr>
                <w:sz w:val="16"/>
                <w:szCs w:val="16"/>
              </w:rPr>
            </w:pPr>
            <w:r w:rsidRPr="00B1378F">
              <w:rPr>
                <w:sz w:val="16"/>
                <w:szCs w:val="16"/>
              </w:rPr>
              <w:t>При пользовании жилым помещением на основании договора социального найма заявление подписывается нанимателем (нанимателями), указанным(ми) в договоре; при пользовании жилым помещением на основании договора аренды – арендатором (арендаторами); при пользовании жилым помещением на праве собственности - собственником (собственниками).</w:t>
            </w:r>
          </w:p>
        </w:tc>
        <w:tc>
          <w:tcPr>
            <w:tcW w:w="1560" w:type="dxa"/>
          </w:tcPr>
          <w:p w:rsidR="00E7329A" w:rsidRPr="00B1378F" w:rsidRDefault="00E7329A" w:rsidP="003D30A1">
            <w:pPr>
              <w:spacing w:line="240" w:lineRule="auto"/>
              <w:ind w:left="-57"/>
              <w:jc w:val="both"/>
              <w:rPr>
                <w:sz w:val="16"/>
                <w:szCs w:val="16"/>
              </w:rPr>
            </w:pPr>
            <w:r w:rsidRPr="00B1378F">
              <w:rPr>
                <w:sz w:val="16"/>
                <w:szCs w:val="16"/>
              </w:rPr>
              <w:t>Приложение 1</w:t>
            </w:r>
          </w:p>
        </w:tc>
        <w:tc>
          <w:tcPr>
            <w:tcW w:w="1559" w:type="dxa"/>
          </w:tcPr>
          <w:p w:rsidR="00E7329A" w:rsidRPr="00B1378F" w:rsidRDefault="00E7329A" w:rsidP="003D30A1">
            <w:pPr>
              <w:spacing w:line="240" w:lineRule="auto"/>
              <w:ind w:left="-57"/>
              <w:jc w:val="both"/>
              <w:rPr>
                <w:sz w:val="16"/>
                <w:szCs w:val="16"/>
              </w:rPr>
            </w:pPr>
          </w:p>
        </w:tc>
      </w:tr>
      <w:tr w:rsidR="00E7329A" w:rsidRPr="00B1378F" w:rsidTr="003D30A1">
        <w:trPr>
          <w:trHeight w:val="416"/>
        </w:trPr>
        <w:tc>
          <w:tcPr>
            <w:tcW w:w="568" w:type="dxa"/>
            <w:vMerge/>
          </w:tcPr>
          <w:p w:rsidR="00E7329A" w:rsidRPr="00B1378F" w:rsidRDefault="00E7329A" w:rsidP="003D30A1">
            <w:pPr>
              <w:spacing w:line="240" w:lineRule="auto"/>
              <w:ind w:left="-57"/>
              <w:jc w:val="both"/>
              <w:rPr>
                <w:sz w:val="16"/>
                <w:szCs w:val="16"/>
              </w:rPr>
            </w:pPr>
          </w:p>
        </w:tc>
        <w:tc>
          <w:tcPr>
            <w:tcW w:w="1985" w:type="dxa"/>
            <w:vMerge/>
          </w:tcPr>
          <w:p w:rsidR="00E7329A" w:rsidRPr="00B1378F" w:rsidRDefault="00E7329A" w:rsidP="003D30A1">
            <w:pPr>
              <w:spacing w:line="240" w:lineRule="auto"/>
              <w:ind w:left="-57"/>
              <w:jc w:val="both"/>
              <w:rPr>
                <w:sz w:val="16"/>
                <w:szCs w:val="16"/>
              </w:rPr>
            </w:pPr>
          </w:p>
        </w:tc>
        <w:tc>
          <w:tcPr>
            <w:tcW w:w="1984" w:type="dxa"/>
          </w:tcPr>
          <w:p w:rsidR="00E7329A" w:rsidRPr="00B1378F" w:rsidRDefault="00E7329A" w:rsidP="003D30A1">
            <w:pPr>
              <w:spacing w:line="240" w:lineRule="auto"/>
              <w:ind w:left="-57"/>
              <w:jc w:val="both"/>
              <w:rPr>
                <w:sz w:val="16"/>
                <w:szCs w:val="16"/>
              </w:rPr>
            </w:pPr>
            <w:r w:rsidRPr="00B1378F">
              <w:rPr>
                <w:sz w:val="16"/>
                <w:szCs w:val="16"/>
              </w:rPr>
              <w:t>1.2 Согласие заявителей на обработку персональных данных</w:t>
            </w:r>
          </w:p>
        </w:tc>
        <w:tc>
          <w:tcPr>
            <w:tcW w:w="1701" w:type="dxa"/>
            <w:vMerge/>
          </w:tcPr>
          <w:p w:rsidR="00E7329A" w:rsidRPr="00B1378F" w:rsidRDefault="00E7329A" w:rsidP="003D30A1">
            <w:pPr>
              <w:spacing w:line="240" w:lineRule="auto"/>
              <w:ind w:left="-57"/>
              <w:jc w:val="both"/>
              <w:rPr>
                <w:i/>
                <w:sz w:val="16"/>
                <w:szCs w:val="16"/>
              </w:rPr>
            </w:pPr>
          </w:p>
        </w:tc>
        <w:tc>
          <w:tcPr>
            <w:tcW w:w="1843" w:type="dxa"/>
          </w:tcPr>
          <w:p w:rsidR="00E7329A" w:rsidRPr="00B1378F" w:rsidRDefault="00E7329A" w:rsidP="003D30A1">
            <w:pPr>
              <w:spacing w:line="240" w:lineRule="auto"/>
              <w:ind w:left="-57"/>
              <w:jc w:val="both"/>
              <w:rPr>
                <w:sz w:val="16"/>
                <w:szCs w:val="16"/>
              </w:rPr>
            </w:pPr>
            <w:r w:rsidRPr="00B1378F">
              <w:rPr>
                <w:sz w:val="16"/>
                <w:szCs w:val="16"/>
              </w:rPr>
              <w:t>1.2 Нет</w:t>
            </w:r>
          </w:p>
          <w:p w:rsidR="00E7329A" w:rsidRPr="00B1378F" w:rsidRDefault="00E7329A" w:rsidP="003D30A1">
            <w:pPr>
              <w:spacing w:line="240" w:lineRule="auto"/>
              <w:ind w:left="-57"/>
              <w:jc w:val="both"/>
              <w:rPr>
                <w:sz w:val="16"/>
                <w:szCs w:val="16"/>
              </w:rPr>
            </w:pPr>
          </w:p>
        </w:tc>
        <w:tc>
          <w:tcPr>
            <w:tcW w:w="4678" w:type="dxa"/>
          </w:tcPr>
          <w:p w:rsidR="00E7329A" w:rsidRPr="00B1378F" w:rsidRDefault="00E7329A" w:rsidP="003D30A1">
            <w:pPr>
              <w:spacing w:line="240" w:lineRule="auto"/>
              <w:ind w:left="-57" w:firstLine="232"/>
              <w:jc w:val="both"/>
              <w:rPr>
                <w:sz w:val="16"/>
                <w:szCs w:val="16"/>
              </w:rPr>
            </w:pPr>
            <w:r w:rsidRPr="00B1378F">
              <w:rPr>
                <w:sz w:val="16"/>
                <w:szCs w:val="16"/>
              </w:rPr>
              <w:t>1.2 Согласие в письменной форме Заявителя на обработку его персональных данных должно включать в себя, в частности:</w:t>
            </w:r>
          </w:p>
          <w:p w:rsidR="00E7329A" w:rsidRPr="00B1378F" w:rsidRDefault="00E7329A" w:rsidP="003D30A1">
            <w:pPr>
              <w:spacing w:line="240" w:lineRule="auto"/>
              <w:ind w:left="-57" w:firstLine="232"/>
              <w:jc w:val="both"/>
              <w:rPr>
                <w:sz w:val="16"/>
                <w:szCs w:val="16"/>
              </w:rPr>
            </w:pPr>
            <w:r w:rsidRPr="00B1378F">
              <w:rPr>
                <w:sz w:val="16"/>
                <w:szCs w:val="16"/>
              </w:rPr>
              <w:t>1) фамилию, имя, отчество, адрес Заявителя, номер основного документа, удостоверяющего его личность, сведения о дате выдачи указанного документа и выдавшем его органе;</w:t>
            </w:r>
          </w:p>
          <w:p w:rsidR="00E7329A" w:rsidRPr="00B1378F" w:rsidRDefault="00E7329A" w:rsidP="003D30A1">
            <w:pPr>
              <w:spacing w:line="240" w:lineRule="auto"/>
              <w:ind w:left="-57" w:firstLine="232"/>
              <w:jc w:val="both"/>
              <w:rPr>
                <w:sz w:val="16"/>
                <w:szCs w:val="16"/>
              </w:rPr>
            </w:pPr>
            <w:r w:rsidRPr="00B1378F">
              <w:rPr>
                <w:sz w:val="16"/>
                <w:szCs w:val="16"/>
              </w:rPr>
              <w:t>2) фамилию, имя, отчество, адрес представителя Заявителя,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E7329A" w:rsidRPr="00B1378F" w:rsidRDefault="00E7329A" w:rsidP="003D30A1">
            <w:pPr>
              <w:spacing w:line="240" w:lineRule="auto"/>
              <w:ind w:left="-57" w:firstLine="232"/>
              <w:jc w:val="both"/>
              <w:rPr>
                <w:sz w:val="16"/>
                <w:szCs w:val="16"/>
              </w:rPr>
            </w:pPr>
            <w:r w:rsidRPr="00B1378F">
              <w:rPr>
                <w:sz w:val="16"/>
                <w:szCs w:val="16"/>
              </w:rPr>
              <w:t>3) наименование или фамилию, имя, отчество и адрес оператора, получающего согласие Заявителя;</w:t>
            </w:r>
          </w:p>
          <w:p w:rsidR="00E7329A" w:rsidRPr="00B1378F" w:rsidRDefault="00E7329A" w:rsidP="003D30A1">
            <w:pPr>
              <w:spacing w:line="240" w:lineRule="auto"/>
              <w:ind w:left="-57" w:firstLine="232"/>
              <w:jc w:val="both"/>
              <w:rPr>
                <w:sz w:val="16"/>
                <w:szCs w:val="16"/>
              </w:rPr>
            </w:pPr>
            <w:r w:rsidRPr="00B1378F">
              <w:rPr>
                <w:sz w:val="16"/>
                <w:szCs w:val="16"/>
              </w:rPr>
              <w:t>4) цель обработки персональных данных;</w:t>
            </w:r>
          </w:p>
          <w:p w:rsidR="00E7329A" w:rsidRPr="00B1378F" w:rsidRDefault="00E7329A" w:rsidP="003D30A1">
            <w:pPr>
              <w:spacing w:line="240" w:lineRule="auto"/>
              <w:ind w:left="-57" w:firstLine="232"/>
              <w:jc w:val="both"/>
              <w:rPr>
                <w:sz w:val="16"/>
                <w:szCs w:val="16"/>
              </w:rPr>
            </w:pPr>
            <w:r w:rsidRPr="00B1378F">
              <w:rPr>
                <w:sz w:val="16"/>
                <w:szCs w:val="16"/>
              </w:rPr>
              <w:t>5) перечень персональных данных, на обработку которых дается согласие субъекта персональных данных;</w:t>
            </w:r>
          </w:p>
          <w:p w:rsidR="00E7329A" w:rsidRPr="00B1378F" w:rsidRDefault="00E7329A" w:rsidP="003D30A1">
            <w:pPr>
              <w:spacing w:line="240" w:lineRule="auto"/>
              <w:ind w:left="-57" w:firstLine="232"/>
              <w:jc w:val="both"/>
              <w:rPr>
                <w:sz w:val="16"/>
                <w:szCs w:val="16"/>
              </w:rPr>
            </w:pPr>
            <w:r w:rsidRPr="00B1378F">
              <w:rPr>
                <w:sz w:val="16"/>
                <w:szCs w:val="16"/>
              </w:rPr>
              <w:t>6) 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R="00E7329A" w:rsidRPr="00B1378F" w:rsidRDefault="00E7329A" w:rsidP="003D30A1">
            <w:pPr>
              <w:spacing w:line="240" w:lineRule="auto"/>
              <w:ind w:left="-57" w:firstLine="232"/>
              <w:jc w:val="both"/>
              <w:rPr>
                <w:sz w:val="16"/>
                <w:szCs w:val="16"/>
              </w:rPr>
            </w:pPr>
            <w:r w:rsidRPr="00B1378F">
              <w:rPr>
                <w:sz w:val="16"/>
                <w:szCs w:val="16"/>
              </w:rPr>
              <w:t>7)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E7329A" w:rsidRPr="00B1378F" w:rsidRDefault="00E7329A" w:rsidP="003D30A1">
            <w:pPr>
              <w:spacing w:line="240" w:lineRule="auto"/>
              <w:ind w:left="-57" w:firstLine="232"/>
              <w:jc w:val="both"/>
              <w:rPr>
                <w:sz w:val="16"/>
                <w:szCs w:val="16"/>
              </w:rPr>
            </w:pPr>
            <w:r w:rsidRPr="00B1378F">
              <w:rPr>
                <w:sz w:val="16"/>
                <w:szCs w:val="16"/>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E7329A" w:rsidRPr="00B1378F" w:rsidRDefault="00E7329A" w:rsidP="003D30A1">
            <w:pPr>
              <w:spacing w:line="240" w:lineRule="auto"/>
              <w:ind w:left="-57" w:firstLine="232"/>
              <w:jc w:val="both"/>
              <w:rPr>
                <w:sz w:val="16"/>
                <w:szCs w:val="16"/>
              </w:rPr>
            </w:pPr>
            <w:r w:rsidRPr="00B1378F">
              <w:rPr>
                <w:sz w:val="16"/>
                <w:szCs w:val="16"/>
              </w:rPr>
              <w:t>9) подпись субъекта персональных данных.</w:t>
            </w:r>
          </w:p>
        </w:tc>
        <w:tc>
          <w:tcPr>
            <w:tcW w:w="1560" w:type="dxa"/>
          </w:tcPr>
          <w:p w:rsidR="00E7329A" w:rsidRPr="00B1378F" w:rsidRDefault="00E7329A" w:rsidP="003D30A1">
            <w:pPr>
              <w:spacing w:line="240" w:lineRule="auto"/>
              <w:ind w:left="-57"/>
              <w:jc w:val="both"/>
              <w:rPr>
                <w:sz w:val="16"/>
                <w:szCs w:val="16"/>
              </w:rPr>
            </w:pPr>
          </w:p>
        </w:tc>
        <w:tc>
          <w:tcPr>
            <w:tcW w:w="1559" w:type="dxa"/>
          </w:tcPr>
          <w:p w:rsidR="00E7329A" w:rsidRPr="00B1378F" w:rsidRDefault="00E7329A" w:rsidP="003D30A1">
            <w:pPr>
              <w:spacing w:line="240" w:lineRule="auto"/>
              <w:ind w:left="-57"/>
              <w:jc w:val="both"/>
              <w:rPr>
                <w:sz w:val="16"/>
                <w:szCs w:val="16"/>
              </w:rPr>
            </w:pPr>
          </w:p>
        </w:tc>
      </w:tr>
      <w:tr w:rsidR="00E7329A" w:rsidRPr="00B1378F" w:rsidTr="003D30A1">
        <w:trPr>
          <w:trHeight w:val="1075"/>
        </w:trPr>
        <w:tc>
          <w:tcPr>
            <w:tcW w:w="568" w:type="dxa"/>
            <w:vMerge w:val="restart"/>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2</w:t>
            </w:r>
          </w:p>
        </w:tc>
        <w:tc>
          <w:tcPr>
            <w:tcW w:w="1985" w:type="dxa"/>
            <w:vMerge w:val="restart"/>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Документ, удостоверяющий личность заявителя (представителя заявителя)</w:t>
            </w:r>
          </w:p>
          <w:p w:rsidR="00E7329A" w:rsidRPr="00B1378F" w:rsidRDefault="00E7329A" w:rsidP="003D30A1">
            <w:pPr>
              <w:spacing w:line="240" w:lineRule="auto"/>
              <w:ind w:left="-57"/>
              <w:jc w:val="both"/>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2.1. Паспорт гражданина Российской Федерации</w:t>
            </w:r>
          </w:p>
          <w:p w:rsidR="00E7329A" w:rsidRPr="00B1378F" w:rsidRDefault="00E7329A" w:rsidP="003D30A1">
            <w:pPr>
              <w:spacing w:line="240" w:lineRule="auto"/>
              <w:ind w:left="-57"/>
              <w:jc w:val="both"/>
              <w:rPr>
                <w:sz w:val="16"/>
                <w:szCs w:val="16"/>
              </w:rPr>
            </w:pPr>
          </w:p>
        </w:tc>
        <w:tc>
          <w:tcPr>
            <w:tcW w:w="1701" w:type="dxa"/>
            <w:vMerge w:val="restart"/>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i/>
                <w:sz w:val="16"/>
                <w:szCs w:val="16"/>
              </w:rPr>
            </w:pPr>
            <w:r w:rsidRPr="00B1378F">
              <w:rPr>
                <w:i/>
                <w:sz w:val="16"/>
                <w:szCs w:val="16"/>
              </w:rPr>
              <w:t>1 экз. (копия) / 1 экз. (оригинал)</w:t>
            </w:r>
          </w:p>
          <w:p w:rsidR="00E7329A" w:rsidRPr="00B1378F" w:rsidRDefault="00E7329A" w:rsidP="003D30A1">
            <w:pPr>
              <w:spacing w:line="240" w:lineRule="auto"/>
              <w:ind w:left="-57"/>
              <w:jc w:val="both"/>
              <w:rPr>
                <w:i/>
                <w:sz w:val="16"/>
                <w:szCs w:val="16"/>
              </w:rPr>
            </w:pPr>
            <w:r w:rsidRPr="00B1378F">
              <w:rPr>
                <w:i/>
                <w:sz w:val="16"/>
                <w:szCs w:val="16"/>
              </w:rPr>
              <w:t>Действия:</w:t>
            </w:r>
          </w:p>
          <w:p w:rsidR="00E7329A" w:rsidRPr="00B1378F" w:rsidRDefault="00E7329A" w:rsidP="003D30A1">
            <w:pPr>
              <w:spacing w:line="240" w:lineRule="auto"/>
              <w:ind w:left="-57"/>
              <w:jc w:val="both"/>
              <w:rPr>
                <w:i/>
                <w:sz w:val="16"/>
                <w:szCs w:val="16"/>
              </w:rPr>
            </w:pPr>
            <w:r w:rsidRPr="00B1378F">
              <w:rPr>
                <w:i/>
                <w:sz w:val="16"/>
                <w:szCs w:val="16"/>
              </w:rPr>
              <w:t>- проверка на соответствие установленным требованиям;</w:t>
            </w:r>
          </w:p>
          <w:p w:rsidR="00E7329A" w:rsidRPr="00B1378F" w:rsidRDefault="00E7329A" w:rsidP="003D30A1">
            <w:pPr>
              <w:spacing w:line="240" w:lineRule="auto"/>
              <w:ind w:left="-57"/>
              <w:jc w:val="both"/>
              <w:rPr>
                <w:i/>
                <w:sz w:val="16"/>
                <w:szCs w:val="16"/>
              </w:rPr>
            </w:pPr>
            <w:r w:rsidRPr="00B1378F">
              <w:rPr>
                <w:i/>
                <w:sz w:val="16"/>
                <w:szCs w:val="16"/>
              </w:rPr>
              <w:t>- сверка копии с оригиналом;</w:t>
            </w:r>
          </w:p>
          <w:p w:rsidR="00E7329A" w:rsidRPr="00B1378F" w:rsidRDefault="00E7329A" w:rsidP="003D30A1">
            <w:pPr>
              <w:spacing w:line="240" w:lineRule="auto"/>
              <w:ind w:left="-57"/>
              <w:jc w:val="both"/>
              <w:rPr>
                <w:i/>
                <w:sz w:val="16"/>
                <w:szCs w:val="16"/>
              </w:rPr>
            </w:pPr>
            <w:r w:rsidRPr="00B1378F">
              <w:rPr>
                <w:i/>
                <w:sz w:val="16"/>
                <w:szCs w:val="16"/>
              </w:rPr>
              <w:t>- возврат оригинала заявителю;</w:t>
            </w:r>
          </w:p>
          <w:p w:rsidR="00E7329A" w:rsidRPr="00B1378F" w:rsidRDefault="00E7329A" w:rsidP="003D30A1">
            <w:pPr>
              <w:spacing w:line="240" w:lineRule="auto"/>
              <w:ind w:left="-57"/>
              <w:jc w:val="both"/>
              <w:rPr>
                <w:i/>
                <w:sz w:val="16"/>
                <w:szCs w:val="16"/>
              </w:rPr>
            </w:pPr>
            <w:r w:rsidRPr="00B1378F">
              <w:rPr>
                <w:i/>
                <w:sz w:val="16"/>
                <w:szCs w:val="16"/>
              </w:rPr>
              <w:t>- формирование копии в дело.</w:t>
            </w:r>
          </w:p>
        </w:tc>
        <w:tc>
          <w:tcPr>
            <w:tcW w:w="1843" w:type="dxa"/>
            <w:vMerge w:val="restart"/>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Предоставляется один из документов данной категории</w:t>
            </w:r>
          </w:p>
        </w:tc>
        <w:tc>
          <w:tcPr>
            <w:tcW w:w="4678" w:type="dxa"/>
            <w:tcBorders>
              <w:top w:val="single" w:sz="4" w:space="0" w:color="auto"/>
              <w:left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2.1. Оформляется на едином бланке для всей Российской Федерации на русском языке. 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 Должна иметься фотография.</w:t>
            </w:r>
          </w:p>
        </w:tc>
        <w:tc>
          <w:tcPr>
            <w:tcW w:w="1560" w:type="dxa"/>
            <w:vMerge w:val="restart"/>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559" w:type="dxa"/>
            <w:vMerge w:val="restart"/>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r>
      <w:tr w:rsidR="00E7329A" w:rsidRPr="00B1378F" w:rsidTr="003D30A1">
        <w:trPr>
          <w:trHeight w:val="1072"/>
        </w:trPr>
        <w:tc>
          <w:tcPr>
            <w:tcW w:w="568"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5"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2.2. Временное удостоверение личности гражданина Российской Федерации (форма № 2П)</w:t>
            </w:r>
          </w:p>
        </w:tc>
        <w:tc>
          <w:tcPr>
            <w:tcW w:w="1701"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843"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4678" w:type="dxa"/>
            <w:tcBorders>
              <w:left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2.2. Размер удостоверения 176*125 мм, печатается на плотной бумаге для перфокарт. В форме предусмотрены следующие поля:</w:t>
            </w:r>
          </w:p>
          <w:p w:rsidR="00E7329A" w:rsidRPr="00B1378F" w:rsidRDefault="00E7329A" w:rsidP="003D30A1">
            <w:pPr>
              <w:spacing w:line="240" w:lineRule="auto"/>
              <w:jc w:val="both"/>
              <w:rPr>
                <w:sz w:val="16"/>
                <w:szCs w:val="16"/>
              </w:rPr>
            </w:pPr>
            <w:r w:rsidRPr="00B1378F">
              <w:rPr>
                <w:sz w:val="16"/>
                <w:szCs w:val="16"/>
              </w:rPr>
              <w:t>- на развороте с внешней стороны удостоверения напечатано название документа «ВРЕМЕННОЕ УДОСТОВЕРЕНИЕ ЛИЧНОСТИ ГРАЖДАНИНА РОССИЙСКОЙ ФЕДЕРАЦИИ». В нижней части листа указано «Является документом ограниченного срока действия».</w:t>
            </w:r>
          </w:p>
          <w:p w:rsidR="00E7329A" w:rsidRPr="00B1378F" w:rsidRDefault="00E7329A" w:rsidP="003D30A1">
            <w:pPr>
              <w:spacing w:line="240" w:lineRule="auto"/>
              <w:jc w:val="both"/>
              <w:rPr>
                <w:sz w:val="16"/>
                <w:szCs w:val="16"/>
              </w:rPr>
            </w:pPr>
            <w:r w:rsidRPr="00B1378F">
              <w:rPr>
                <w:sz w:val="16"/>
                <w:szCs w:val="16"/>
              </w:rPr>
              <w:t>- во внутренней части разворота вписывается ФИО владельца, место и дата его рождения, адрес проживания гражданина, вклеивается его фотография и ставится порядковый номер удостоверения и подпись гражданина.</w:t>
            </w:r>
          </w:p>
          <w:p w:rsidR="00E7329A" w:rsidRPr="00B1378F" w:rsidRDefault="00E7329A" w:rsidP="003D30A1">
            <w:pPr>
              <w:spacing w:line="240" w:lineRule="auto"/>
              <w:jc w:val="both"/>
              <w:rPr>
                <w:sz w:val="16"/>
                <w:szCs w:val="16"/>
              </w:rPr>
            </w:pPr>
            <w:r w:rsidRPr="00B1378F">
              <w:rPr>
                <w:sz w:val="16"/>
                <w:szCs w:val="16"/>
              </w:rPr>
              <w:t>- последняя страница документа заполняется данными федерального органа по вопросам миграции МВД РФ, который выдал временное удостоверение, указывается срок выдачи и причина выдачи удостоверения, скрепляется подписью начальника отделения по вопросам миграции и гербовой печатью.</w:t>
            </w:r>
          </w:p>
          <w:p w:rsidR="00E7329A" w:rsidRPr="00B1378F" w:rsidRDefault="00E7329A" w:rsidP="003D30A1">
            <w:pPr>
              <w:spacing w:line="240" w:lineRule="auto"/>
              <w:jc w:val="both"/>
              <w:rPr>
                <w:sz w:val="16"/>
                <w:szCs w:val="16"/>
              </w:rPr>
            </w:pPr>
            <w:r w:rsidRPr="00B1378F">
              <w:rPr>
                <w:sz w:val="16"/>
                <w:szCs w:val="16"/>
              </w:rPr>
              <w:t>Срок действия временного удостоверения – 2 месяца, может продлеваться.</w:t>
            </w:r>
          </w:p>
          <w:p w:rsidR="00E7329A" w:rsidRPr="00B1378F" w:rsidRDefault="00E7329A" w:rsidP="003D30A1">
            <w:pPr>
              <w:spacing w:line="240" w:lineRule="auto"/>
              <w:jc w:val="both"/>
              <w:rPr>
                <w:sz w:val="16"/>
                <w:szCs w:val="16"/>
              </w:rPr>
            </w:pPr>
            <w:r w:rsidRPr="00B1378F">
              <w:rPr>
                <w:sz w:val="16"/>
                <w:szCs w:val="16"/>
              </w:rPr>
              <w:t>Должно быть действительным на срок обращения за предоставлением услуги. Не должно содержать подчисток, приписок, зачеркнутых слов и других исправлений. Не должно иметь повреждений, наличие которых не позволяет однозначно истолковать их содержание.</w:t>
            </w:r>
          </w:p>
        </w:tc>
        <w:tc>
          <w:tcPr>
            <w:tcW w:w="1560"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416"/>
        </w:trPr>
        <w:tc>
          <w:tcPr>
            <w:tcW w:w="568"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5"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2.3. Заграничный паспорт гражданина Российской Федерации</w:t>
            </w:r>
          </w:p>
          <w:p w:rsidR="00E7329A" w:rsidRPr="00B1378F" w:rsidRDefault="00E7329A" w:rsidP="003D30A1">
            <w:pPr>
              <w:spacing w:line="240" w:lineRule="auto"/>
              <w:ind w:left="-57"/>
              <w:jc w:val="both"/>
              <w:rPr>
                <w:sz w:val="16"/>
                <w:szCs w:val="16"/>
              </w:rPr>
            </w:pPr>
          </w:p>
        </w:tc>
        <w:tc>
          <w:tcPr>
            <w:tcW w:w="1701"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843"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4678" w:type="dxa"/>
            <w:tcBorders>
              <w:left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2.3. Оформляется на едином бланке для всей Российской Федерации на русском языке. 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 Должна иметься фотография.</w:t>
            </w:r>
          </w:p>
        </w:tc>
        <w:tc>
          <w:tcPr>
            <w:tcW w:w="1560"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1072"/>
        </w:trPr>
        <w:tc>
          <w:tcPr>
            <w:tcW w:w="568"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5"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2.4. Паспорт моряка</w:t>
            </w:r>
          </w:p>
          <w:p w:rsidR="00E7329A" w:rsidRPr="00B1378F" w:rsidRDefault="00E7329A" w:rsidP="003D30A1">
            <w:pPr>
              <w:spacing w:line="240" w:lineRule="auto"/>
              <w:ind w:left="-57"/>
              <w:jc w:val="both"/>
              <w:rPr>
                <w:sz w:val="16"/>
                <w:szCs w:val="16"/>
              </w:rPr>
            </w:pPr>
          </w:p>
        </w:tc>
        <w:tc>
          <w:tcPr>
            <w:tcW w:w="1701"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843"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4678" w:type="dxa"/>
            <w:tcBorders>
              <w:left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2.4. Содержит название выдавшего его учреждения, сведения, позволяющие незамедлительно связаться с этим учреждением, дату и место выдачи документа, а также следующие пометки:</w:t>
            </w:r>
          </w:p>
          <w:p w:rsidR="00E7329A" w:rsidRPr="00B1378F" w:rsidRDefault="00E7329A" w:rsidP="003D30A1">
            <w:pPr>
              <w:spacing w:line="240" w:lineRule="auto"/>
              <w:jc w:val="both"/>
              <w:rPr>
                <w:sz w:val="16"/>
                <w:szCs w:val="16"/>
              </w:rPr>
            </w:pPr>
            <w:r w:rsidRPr="00B1378F">
              <w:rPr>
                <w:sz w:val="16"/>
                <w:szCs w:val="16"/>
              </w:rPr>
              <w:t>a) настоящий документ является удостоверением личности моряка для целей Конвенции (пересмотренной) 2003 года об удостоверениях личности моряков Международной организации труда;</w:t>
            </w:r>
          </w:p>
          <w:p w:rsidR="00E7329A" w:rsidRPr="00B1378F" w:rsidRDefault="00E7329A" w:rsidP="003D30A1">
            <w:pPr>
              <w:spacing w:line="240" w:lineRule="auto"/>
              <w:jc w:val="both"/>
              <w:rPr>
                <w:sz w:val="16"/>
                <w:szCs w:val="16"/>
              </w:rPr>
            </w:pPr>
            <w:r w:rsidRPr="00B1378F">
              <w:rPr>
                <w:sz w:val="16"/>
                <w:szCs w:val="16"/>
              </w:rPr>
              <w:t>б) настоящий документ имеет самостоятельный характер и не является паспортом.</w:t>
            </w:r>
          </w:p>
          <w:p w:rsidR="00E7329A" w:rsidRPr="00B1378F" w:rsidRDefault="00E7329A" w:rsidP="003D30A1">
            <w:pPr>
              <w:spacing w:line="240" w:lineRule="auto"/>
              <w:jc w:val="both"/>
              <w:rPr>
                <w:sz w:val="16"/>
                <w:szCs w:val="16"/>
              </w:rPr>
            </w:pPr>
            <w:r w:rsidRPr="00B1378F">
              <w:rPr>
                <w:sz w:val="16"/>
                <w:szCs w:val="16"/>
              </w:rPr>
              <w:t>В удостоверение личности моряка включаются только следующие сведения о его владельце:</w:t>
            </w:r>
          </w:p>
          <w:p w:rsidR="00E7329A" w:rsidRPr="00B1378F" w:rsidRDefault="00E7329A" w:rsidP="003D30A1">
            <w:pPr>
              <w:spacing w:line="240" w:lineRule="auto"/>
              <w:jc w:val="both"/>
              <w:rPr>
                <w:sz w:val="16"/>
                <w:szCs w:val="16"/>
              </w:rPr>
            </w:pPr>
            <w:r w:rsidRPr="00B1378F">
              <w:rPr>
                <w:sz w:val="16"/>
                <w:szCs w:val="16"/>
              </w:rPr>
              <w:t>- имя полностью (фамилия, имя и другие части имени, если таковые имеются);</w:t>
            </w:r>
          </w:p>
          <w:p w:rsidR="00E7329A" w:rsidRPr="00B1378F" w:rsidRDefault="00E7329A" w:rsidP="003D30A1">
            <w:pPr>
              <w:spacing w:line="240" w:lineRule="auto"/>
              <w:jc w:val="both"/>
              <w:rPr>
                <w:sz w:val="16"/>
                <w:szCs w:val="16"/>
              </w:rPr>
            </w:pPr>
            <w:r w:rsidRPr="00B1378F">
              <w:rPr>
                <w:sz w:val="16"/>
                <w:szCs w:val="16"/>
              </w:rPr>
              <w:t>- пол;</w:t>
            </w:r>
          </w:p>
          <w:p w:rsidR="00E7329A" w:rsidRPr="00B1378F" w:rsidRDefault="00E7329A" w:rsidP="003D30A1">
            <w:pPr>
              <w:spacing w:line="240" w:lineRule="auto"/>
              <w:jc w:val="both"/>
              <w:rPr>
                <w:sz w:val="16"/>
                <w:szCs w:val="16"/>
              </w:rPr>
            </w:pPr>
            <w:r w:rsidRPr="00B1378F">
              <w:rPr>
                <w:sz w:val="16"/>
                <w:szCs w:val="16"/>
              </w:rPr>
              <w:t>- дата и место рождения;</w:t>
            </w:r>
          </w:p>
          <w:p w:rsidR="00E7329A" w:rsidRPr="00B1378F" w:rsidRDefault="00E7329A" w:rsidP="003D30A1">
            <w:pPr>
              <w:spacing w:line="240" w:lineRule="auto"/>
              <w:jc w:val="both"/>
              <w:rPr>
                <w:sz w:val="16"/>
                <w:szCs w:val="16"/>
              </w:rPr>
            </w:pPr>
            <w:r w:rsidRPr="00B1378F">
              <w:rPr>
                <w:sz w:val="16"/>
                <w:szCs w:val="16"/>
              </w:rPr>
              <w:t>- гражданство;</w:t>
            </w:r>
          </w:p>
          <w:p w:rsidR="00E7329A" w:rsidRPr="00B1378F" w:rsidRDefault="00E7329A" w:rsidP="003D30A1">
            <w:pPr>
              <w:spacing w:line="240" w:lineRule="auto"/>
              <w:jc w:val="both"/>
              <w:rPr>
                <w:sz w:val="16"/>
                <w:szCs w:val="16"/>
              </w:rPr>
            </w:pPr>
            <w:r w:rsidRPr="00B1378F">
              <w:rPr>
                <w:sz w:val="16"/>
                <w:szCs w:val="16"/>
              </w:rPr>
              <w:t>- любые особые физические приметы, которые могут оказаться полезными для идентификации личности;</w:t>
            </w:r>
          </w:p>
          <w:p w:rsidR="00E7329A" w:rsidRPr="00B1378F" w:rsidRDefault="00E7329A" w:rsidP="003D30A1">
            <w:pPr>
              <w:spacing w:line="240" w:lineRule="auto"/>
              <w:jc w:val="both"/>
              <w:rPr>
                <w:sz w:val="16"/>
                <w:szCs w:val="16"/>
              </w:rPr>
            </w:pPr>
            <w:r w:rsidRPr="00B1378F">
              <w:rPr>
                <w:sz w:val="16"/>
                <w:szCs w:val="16"/>
              </w:rPr>
              <w:t>- цифровая фотография или оригинал фотографии;</w:t>
            </w:r>
          </w:p>
          <w:p w:rsidR="00E7329A" w:rsidRPr="00B1378F" w:rsidRDefault="00E7329A" w:rsidP="003D30A1">
            <w:pPr>
              <w:spacing w:line="240" w:lineRule="auto"/>
              <w:jc w:val="both"/>
              <w:rPr>
                <w:sz w:val="16"/>
                <w:szCs w:val="16"/>
              </w:rPr>
            </w:pPr>
            <w:r w:rsidRPr="00B1378F">
              <w:rPr>
                <w:sz w:val="16"/>
                <w:szCs w:val="16"/>
              </w:rPr>
              <w:t>- подпись.</w:t>
            </w:r>
          </w:p>
        </w:tc>
        <w:tc>
          <w:tcPr>
            <w:tcW w:w="1560"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270"/>
        </w:trPr>
        <w:tc>
          <w:tcPr>
            <w:tcW w:w="568"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5"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2.5. Удостоверение личности военнослужащего Российской Федерации</w:t>
            </w:r>
          </w:p>
        </w:tc>
        <w:tc>
          <w:tcPr>
            <w:tcW w:w="1701"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843" w:type="dxa"/>
            <w:vMerge/>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4678" w:type="dxa"/>
            <w:tcBorders>
              <w:left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2.5. Изготавливается по единому образцу. Бланк удостоверения имеет размер 80 x 118 мм и содержит 12 страниц, прошитых нитью в верхней и нижней части сгиба, имеющих нумерацию в орнаментальном оформлении.</w:t>
            </w:r>
          </w:p>
          <w:p w:rsidR="00E7329A" w:rsidRPr="00B1378F" w:rsidRDefault="00E7329A" w:rsidP="003D30A1">
            <w:pPr>
              <w:spacing w:line="240" w:lineRule="auto"/>
              <w:jc w:val="both"/>
              <w:rPr>
                <w:sz w:val="16"/>
                <w:szCs w:val="16"/>
              </w:rPr>
            </w:pPr>
            <w:r w:rsidRPr="00B1378F">
              <w:rPr>
                <w:sz w:val="16"/>
                <w:szCs w:val="16"/>
              </w:rPr>
              <w:t>3. Нумерация бланка удостоверения, состоящая из серии, включающей две буквы, семизначного номера, воспроизведена в верхней части первой, четвертой, шестой, седьмой, девятой и двенадцатой страниц, а также на второй внутренней странице обложки бланка удостоверения.</w:t>
            </w:r>
          </w:p>
          <w:p w:rsidR="00E7329A" w:rsidRPr="00B1378F" w:rsidRDefault="00E7329A" w:rsidP="003D30A1">
            <w:pPr>
              <w:spacing w:line="240" w:lineRule="auto"/>
              <w:jc w:val="both"/>
              <w:rPr>
                <w:sz w:val="16"/>
                <w:szCs w:val="16"/>
              </w:rPr>
            </w:pPr>
            <w:r w:rsidRPr="00B1378F">
              <w:rPr>
                <w:sz w:val="16"/>
                <w:szCs w:val="16"/>
              </w:rPr>
              <w:t>На первой странице бланка удостоверения внесены сведения о воинском звании и воинской должности при выдаче удостоверения, также содержит графы: «присвоено приказом», «№», от какого числа, месяца и года, «Занимаемая должность», «назначен приказом», «№», от какого числа, месяца и года, «(должность, воинское звание и подпись должностного лица, выдавшего удостоверение личности)», «Дата выдачи», от какого числа, месяца и года. В нижней части первой страницы бланка удостоверения отведено место для проставления печати.</w:t>
            </w:r>
          </w:p>
        </w:tc>
        <w:tc>
          <w:tcPr>
            <w:tcW w:w="1560"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vMerge/>
            <w:tcBorders>
              <w:left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270"/>
        </w:trPr>
        <w:tc>
          <w:tcPr>
            <w:tcW w:w="568"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5"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4" w:type="dxa"/>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2.6. Военный билет военнослужащего Российской Федерации</w:t>
            </w:r>
          </w:p>
        </w:tc>
        <w:tc>
          <w:tcPr>
            <w:tcW w:w="1701"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843"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4678" w:type="dxa"/>
            <w:tcBorders>
              <w:left w:val="single" w:sz="4" w:space="0" w:color="auto"/>
              <w:bottom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2.6. Оформляется на едином бланке для всей Российской Федерации на русском языке. Содержит сведения о фамилии, имени, отчестве (при наличии) и месте прохождения службы. 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 Должна иметься фотография.</w:t>
            </w:r>
          </w:p>
        </w:tc>
        <w:tc>
          <w:tcPr>
            <w:tcW w:w="1560"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270"/>
        </w:trPr>
        <w:tc>
          <w:tcPr>
            <w:tcW w:w="568"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3</w:t>
            </w:r>
          </w:p>
        </w:tc>
        <w:tc>
          <w:tcPr>
            <w:tcW w:w="1985"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Документ, подтверждающий полномочия юридического лица</w:t>
            </w:r>
          </w:p>
        </w:tc>
        <w:tc>
          <w:tcPr>
            <w:tcW w:w="1984" w:type="dxa"/>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Решение (приказ) о назначении или об избрании физического лица на должность</w:t>
            </w:r>
          </w:p>
        </w:tc>
        <w:tc>
          <w:tcPr>
            <w:tcW w:w="1701"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i/>
                <w:sz w:val="16"/>
                <w:szCs w:val="16"/>
              </w:rPr>
            </w:pPr>
            <w:r w:rsidRPr="00B1378F">
              <w:rPr>
                <w:i/>
                <w:sz w:val="16"/>
                <w:szCs w:val="16"/>
              </w:rPr>
              <w:t>1 экз. (копия) / 1 экз. (оригинал)</w:t>
            </w:r>
          </w:p>
          <w:p w:rsidR="00E7329A" w:rsidRPr="00B1378F" w:rsidRDefault="00E7329A" w:rsidP="003D30A1">
            <w:pPr>
              <w:spacing w:line="240" w:lineRule="auto"/>
              <w:ind w:left="-57"/>
              <w:jc w:val="both"/>
              <w:rPr>
                <w:i/>
                <w:sz w:val="16"/>
                <w:szCs w:val="16"/>
              </w:rPr>
            </w:pPr>
            <w:r w:rsidRPr="00B1378F">
              <w:rPr>
                <w:i/>
                <w:sz w:val="16"/>
                <w:szCs w:val="16"/>
              </w:rPr>
              <w:t>Действия:</w:t>
            </w:r>
          </w:p>
          <w:p w:rsidR="00E7329A" w:rsidRPr="00B1378F" w:rsidRDefault="00E7329A" w:rsidP="003D30A1">
            <w:pPr>
              <w:spacing w:line="240" w:lineRule="auto"/>
              <w:ind w:left="-57"/>
              <w:jc w:val="both"/>
              <w:rPr>
                <w:i/>
                <w:sz w:val="16"/>
                <w:szCs w:val="16"/>
              </w:rPr>
            </w:pPr>
            <w:r w:rsidRPr="00B1378F">
              <w:rPr>
                <w:i/>
                <w:sz w:val="16"/>
                <w:szCs w:val="16"/>
              </w:rPr>
              <w:t>- проверка на соответствие установленным требованиям;</w:t>
            </w:r>
          </w:p>
          <w:p w:rsidR="00E7329A" w:rsidRPr="00B1378F" w:rsidRDefault="00E7329A" w:rsidP="003D30A1">
            <w:pPr>
              <w:spacing w:line="240" w:lineRule="auto"/>
              <w:ind w:left="-57"/>
              <w:jc w:val="both"/>
              <w:rPr>
                <w:i/>
                <w:sz w:val="16"/>
                <w:szCs w:val="16"/>
              </w:rPr>
            </w:pPr>
            <w:r w:rsidRPr="00B1378F">
              <w:rPr>
                <w:i/>
                <w:sz w:val="16"/>
                <w:szCs w:val="16"/>
              </w:rPr>
              <w:t>- сверка копии с оригиналом;</w:t>
            </w:r>
          </w:p>
          <w:p w:rsidR="00E7329A" w:rsidRPr="00B1378F" w:rsidRDefault="00E7329A" w:rsidP="003D30A1">
            <w:pPr>
              <w:spacing w:line="240" w:lineRule="auto"/>
              <w:ind w:left="-57"/>
              <w:jc w:val="both"/>
              <w:rPr>
                <w:i/>
                <w:sz w:val="16"/>
                <w:szCs w:val="16"/>
              </w:rPr>
            </w:pPr>
            <w:r w:rsidRPr="00B1378F">
              <w:rPr>
                <w:i/>
                <w:sz w:val="16"/>
                <w:szCs w:val="16"/>
              </w:rPr>
              <w:t>- возврат оригинала заявителю;</w:t>
            </w:r>
          </w:p>
          <w:p w:rsidR="00E7329A" w:rsidRPr="00B1378F" w:rsidRDefault="00E7329A" w:rsidP="003D30A1">
            <w:pPr>
              <w:spacing w:line="240" w:lineRule="auto"/>
              <w:ind w:left="-57"/>
              <w:jc w:val="both"/>
              <w:rPr>
                <w:i/>
                <w:sz w:val="16"/>
                <w:szCs w:val="16"/>
              </w:rPr>
            </w:pPr>
            <w:r w:rsidRPr="00B1378F">
              <w:rPr>
                <w:i/>
                <w:sz w:val="16"/>
                <w:szCs w:val="16"/>
              </w:rPr>
              <w:t>- формирование копии в дело.</w:t>
            </w:r>
          </w:p>
        </w:tc>
        <w:tc>
          <w:tcPr>
            <w:tcW w:w="1843"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В случае обращения юридического лица</w:t>
            </w:r>
          </w:p>
        </w:tc>
        <w:tc>
          <w:tcPr>
            <w:tcW w:w="4678"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firstLine="232"/>
              <w:jc w:val="both"/>
              <w:rPr>
                <w:sz w:val="16"/>
                <w:szCs w:val="16"/>
              </w:rPr>
            </w:pPr>
            <w:r w:rsidRPr="00B1378F">
              <w:rPr>
                <w:sz w:val="16"/>
                <w:szCs w:val="16"/>
              </w:rPr>
              <w:t>Бланк приказа о назначении директора должен содержать следующие реквизиты:</w:t>
            </w:r>
          </w:p>
          <w:p w:rsidR="00E7329A" w:rsidRPr="00B1378F" w:rsidRDefault="00E7329A" w:rsidP="003D30A1">
            <w:pPr>
              <w:spacing w:line="240" w:lineRule="auto"/>
              <w:ind w:left="-57" w:firstLine="232"/>
              <w:jc w:val="both"/>
              <w:rPr>
                <w:sz w:val="16"/>
                <w:szCs w:val="16"/>
              </w:rPr>
            </w:pPr>
            <w:r w:rsidRPr="00B1378F">
              <w:rPr>
                <w:sz w:val="16"/>
                <w:szCs w:val="16"/>
              </w:rPr>
              <w:t>- полное название компании;</w:t>
            </w:r>
          </w:p>
          <w:p w:rsidR="00E7329A" w:rsidRPr="00B1378F" w:rsidRDefault="00E7329A" w:rsidP="003D30A1">
            <w:pPr>
              <w:spacing w:line="240" w:lineRule="auto"/>
              <w:ind w:left="-57" w:firstLine="232"/>
              <w:jc w:val="both"/>
              <w:rPr>
                <w:sz w:val="16"/>
                <w:szCs w:val="16"/>
              </w:rPr>
            </w:pPr>
            <w:r w:rsidRPr="00B1378F">
              <w:rPr>
                <w:sz w:val="16"/>
                <w:szCs w:val="16"/>
              </w:rPr>
              <w:t>- дата и номер;</w:t>
            </w:r>
          </w:p>
          <w:p w:rsidR="00E7329A" w:rsidRPr="00B1378F" w:rsidRDefault="00E7329A" w:rsidP="003D30A1">
            <w:pPr>
              <w:spacing w:line="240" w:lineRule="auto"/>
              <w:ind w:left="-57" w:firstLine="232"/>
              <w:jc w:val="both"/>
              <w:rPr>
                <w:sz w:val="16"/>
                <w:szCs w:val="16"/>
              </w:rPr>
            </w:pPr>
            <w:r w:rsidRPr="00B1378F">
              <w:rPr>
                <w:sz w:val="16"/>
                <w:szCs w:val="16"/>
              </w:rPr>
              <w:t>- краткое содержание приказа (например, «о вступлении в должность генерального директора»);</w:t>
            </w:r>
          </w:p>
          <w:p w:rsidR="00E7329A" w:rsidRPr="00B1378F" w:rsidRDefault="00E7329A" w:rsidP="003D30A1">
            <w:pPr>
              <w:spacing w:line="240" w:lineRule="auto"/>
              <w:ind w:left="-57" w:firstLine="232"/>
              <w:jc w:val="both"/>
              <w:rPr>
                <w:sz w:val="16"/>
                <w:szCs w:val="16"/>
              </w:rPr>
            </w:pPr>
            <w:r w:rsidRPr="00B1378F">
              <w:rPr>
                <w:sz w:val="16"/>
                <w:szCs w:val="16"/>
              </w:rPr>
              <w:t>- текст приказа, в котором указывается ФИО директора, его должность, дата вступления в силу полномочий и дата их окончания (если таковая имеется) и документ, на основании которого он избран;</w:t>
            </w:r>
          </w:p>
          <w:p w:rsidR="00E7329A" w:rsidRPr="00B1378F" w:rsidRDefault="00E7329A" w:rsidP="003D30A1">
            <w:pPr>
              <w:spacing w:line="240" w:lineRule="auto"/>
              <w:ind w:left="-57" w:firstLine="232"/>
              <w:jc w:val="both"/>
              <w:rPr>
                <w:sz w:val="16"/>
                <w:szCs w:val="16"/>
              </w:rPr>
            </w:pPr>
            <w:r w:rsidRPr="00B1378F">
              <w:rPr>
                <w:sz w:val="16"/>
                <w:szCs w:val="16"/>
              </w:rPr>
              <w:t>- подпись генерального директора.</w:t>
            </w:r>
          </w:p>
        </w:tc>
        <w:tc>
          <w:tcPr>
            <w:tcW w:w="1560"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966"/>
        </w:trPr>
        <w:tc>
          <w:tcPr>
            <w:tcW w:w="568"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4</w:t>
            </w:r>
          </w:p>
        </w:tc>
        <w:tc>
          <w:tcPr>
            <w:tcW w:w="1985"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Документ, подтверждающий полномочия представителя Заявителя</w:t>
            </w:r>
          </w:p>
        </w:tc>
        <w:tc>
          <w:tcPr>
            <w:tcW w:w="1984" w:type="dxa"/>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Доверенность</w:t>
            </w:r>
          </w:p>
        </w:tc>
        <w:tc>
          <w:tcPr>
            <w:tcW w:w="1701"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i/>
                <w:sz w:val="16"/>
                <w:szCs w:val="16"/>
              </w:rPr>
            </w:pPr>
            <w:r w:rsidRPr="00B1378F">
              <w:rPr>
                <w:i/>
                <w:sz w:val="16"/>
                <w:szCs w:val="16"/>
              </w:rPr>
              <w:t>1 экз. (копия) / 1 экз. (оригинал)</w:t>
            </w:r>
          </w:p>
          <w:p w:rsidR="00E7329A" w:rsidRPr="00B1378F" w:rsidRDefault="00E7329A" w:rsidP="003D30A1">
            <w:pPr>
              <w:spacing w:line="240" w:lineRule="auto"/>
              <w:ind w:left="-57"/>
              <w:jc w:val="both"/>
              <w:rPr>
                <w:i/>
                <w:sz w:val="16"/>
                <w:szCs w:val="16"/>
              </w:rPr>
            </w:pPr>
            <w:r w:rsidRPr="00B1378F">
              <w:rPr>
                <w:i/>
                <w:sz w:val="16"/>
                <w:szCs w:val="16"/>
              </w:rPr>
              <w:t>Действия:</w:t>
            </w:r>
          </w:p>
          <w:p w:rsidR="00E7329A" w:rsidRPr="00B1378F" w:rsidRDefault="00E7329A" w:rsidP="003D30A1">
            <w:pPr>
              <w:spacing w:line="240" w:lineRule="auto"/>
              <w:ind w:left="-57"/>
              <w:jc w:val="both"/>
              <w:rPr>
                <w:i/>
                <w:sz w:val="16"/>
                <w:szCs w:val="16"/>
              </w:rPr>
            </w:pPr>
            <w:r w:rsidRPr="00B1378F">
              <w:rPr>
                <w:i/>
                <w:sz w:val="16"/>
                <w:szCs w:val="16"/>
              </w:rPr>
              <w:t>- проверка на соответствие установленным требованиям;</w:t>
            </w:r>
          </w:p>
          <w:p w:rsidR="00E7329A" w:rsidRPr="00B1378F" w:rsidRDefault="00E7329A" w:rsidP="003D30A1">
            <w:pPr>
              <w:spacing w:line="240" w:lineRule="auto"/>
              <w:ind w:left="-57"/>
              <w:jc w:val="both"/>
              <w:rPr>
                <w:i/>
                <w:sz w:val="16"/>
                <w:szCs w:val="16"/>
              </w:rPr>
            </w:pPr>
            <w:r w:rsidRPr="00B1378F">
              <w:rPr>
                <w:i/>
                <w:sz w:val="16"/>
                <w:szCs w:val="16"/>
              </w:rPr>
              <w:t>- сверка копии с оригиналом;</w:t>
            </w:r>
          </w:p>
          <w:p w:rsidR="00E7329A" w:rsidRPr="00B1378F" w:rsidRDefault="00E7329A" w:rsidP="003D30A1">
            <w:pPr>
              <w:spacing w:line="240" w:lineRule="auto"/>
              <w:ind w:left="-57"/>
              <w:jc w:val="both"/>
              <w:rPr>
                <w:i/>
                <w:sz w:val="16"/>
                <w:szCs w:val="16"/>
              </w:rPr>
            </w:pPr>
            <w:r w:rsidRPr="00B1378F">
              <w:rPr>
                <w:i/>
                <w:sz w:val="16"/>
                <w:szCs w:val="16"/>
              </w:rPr>
              <w:t>- возврат оригинала заявителю;</w:t>
            </w:r>
          </w:p>
          <w:p w:rsidR="00E7329A" w:rsidRPr="00B1378F" w:rsidRDefault="00E7329A" w:rsidP="003D30A1">
            <w:pPr>
              <w:spacing w:line="240" w:lineRule="auto"/>
              <w:ind w:left="-57"/>
              <w:jc w:val="both"/>
              <w:rPr>
                <w:i/>
                <w:sz w:val="16"/>
                <w:szCs w:val="16"/>
              </w:rPr>
            </w:pPr>
            <w:r w:rsidRPr="00B1378F">
              <w:rPr>
                <w:i/>
                <w:sz w:val="16"/>
                <w:szCs w:val="16"/>
              </w:rPr>
              <w:t>- формирование копии в дело.</w:t>
            </w:r>
          </w:p>
        </w:tc>
        <w:tc>
          <w:tcPr>
            <w:tcW w:w="1843"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В случае обращения представителя заявителя</w:t>
            </w:r>
          </w:p>
        </w:tc>
        <w:tc>
          <w:tcPr>
            <w:tcW w:w="4678"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firstLine="232"/>
              <w:jc w:val="both"/>
              <w:rPr>
                <w:sz w:val="16"/>
                <w:szCs w:val="16"/>
              </w:rPr>
            </w:pPr>
            <w:r w:rsidRPr="00B1378F">
              <w:rPr>
                <w:sz w:val="16"/>
                <w:szCs w:val="16"/>
              </w:rPr>
              <w:t>Должна быть действительной на срок обращения за предоставлением услуги. Не должна содержать подчисток, приписок, зачеркнутых слов и других исправлений. Доверенность, представляемая физическими лицами, должна содержать:</w:t>
            </w:r>
          </w:p>
          <w:p w:rsidR="00E7329A" w:rsidRPr="00B1378F" w:rsidRDefault="00E7329A" w:rsidP="003D30A1">
            <w:pPr>
              <w:spacing w:line="240" w:lineRule="auto"/>
              <w:ind w:left="-57" w:firstLine="232"/>
              <w:jc w:val="both"/>
              <w:rPr>
                <w:sz w:val="16"/>
                <w:szCs w:val="16"/>
              </w:rPr>
            </w:pPr>
            <w:r w:rsidRPr="00B1378F">
              <w:rPr>
                <w:sz w:val="16"/>
                <w:szCs w:val="16"/>
              </w:rPr>
              <w:t>- наименование документа;</w:t>
            </w:r>
          </w:p>
          <w:p w:rsidR="00E7329A" w:rsidRPr="00B1378F" w:rsidRDefault="00E7329A" w:rsidP="003D30A1">
            <w:pPr>
              <w:spacing w:line="240" w:lineRule="auto"/>
              <w:ind w:left="-57" w:firstLine="232"/>
              <w:jc w:val="both"/>
              <w:rPr>
                <w:sz w:val="16"/>
                <w:szCs w:val="16"/>
              </w:rPr>
            </w:pPr>
            <w:r w:rsidRPr="00B1378F">
              <w:rPr>
                <w:sz w:val="16"/>
                <w:szCs w:val="16"/>
              </w:rPr>
              <w:t>- указание на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p w:rsidR="00E7329A" w:rsidRPr="00B1378F" w:rsidRDefault="00E7329A" w:rsidP="003D30A1">
            <w:pPr>
              <w:spacing w:line="240" w:lineRule="auto"/>
              <w:ind w:left="-57" w:firstLine="232"/>
              <w:jc w:val="both"/>
              <w:rPr>
                <w:sz w:val="16"/>
                <w:szCs w:val="16"/>
              </w:rPr>
            </w:pPr>
            <w:r w:rsidRPr="00B1378F">
              <w:rPr>
                <w:sz w:val="16"/>
                <w:szCs w:val="16"/>
              </w:rPr>
              <w:t>- дату ее совершения (число, месяц и год совершения доверенности указываются прописью);</w:t>
            </w:r>
          </w:p>
          <w:p w:rsidR="00E7329A" w:rsidRPr="00B1378F" w:rsidRDefault="00E7329A" w:rsidP="003D30A1">
            <w:pPr>
              <w:spacing w:line="240" w:lineRule="auto"/>
              <w:ind w:left="-57" w:firstLine="232"/>
              <w:jc w:val="both"/>
              <w:rPr>
                <w:sz w:val="16"/>
                <w:szCs w:val="16"/>
              </w:rPr>
            </w:pPr>
            <w:r w:rsidRPr="00B1378F">
              <w:rPr>
                <w:sz w:val="16"/>
                <w:szCs w:val="16"/>
              </w:rPr>
              <w:t>- сведения 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w:t>
            </w:r>
          </w:p>
          <w:p w:rsidR="00E7329A" w:rsidRPr="00B1378F" w:rsidRDefault="00E7329A" w:rsidP="003D30A1">
            <w:pPr>
              <w:spacing w:line="240" w:lineRule="auto"/>
              <w:ind w:left="-57" w:firstLine="232"/>
              <w:jc w:val="both"/>
              <w:rPr>
                <w:sz w:val="16"/>
                <w:szCs w:val="16"/>
              </w:rPr>
            </w:pPr>
            <w:r w:rsidRPr="00B1378F">
              <w:rPr>
                <w:sz w:val="16"/>
                <w:szCs w:val="16"/>
              </w:rPr>
              <w:t>- полномочия представителя;</w:t>
            </w:r>
          </w:p>
          <w:p w:rsidR="00E7329A" w:rsidRPr="00B1378F" w:rsidRDefault="00E7329A" w:rsidP="003D30A1">
            <w:pPr>
              <w:spacing w:line="240" w:lineRule="auto"/>
              <w:ind w:left="-57" w:firstLine="232"/>
              <w:jc w:val="both"/>
              <w:rPr>
                <w:sz w:val="16"/>
                <w:szCs w:val="16"/>
              </w:rPr>
            </w:pPr>
            <w:r w:rsidRPr="00B1378F">
              <w:rPr>
                <w:sz w:val="16"/>
                <w:szCs w:val="16"/>
              </w:rPr>
              <w:t>- подпись представляемого или представителя юридического лица;</w:t>
            </w:r>
          </w:p>
          <w:p w:rsidR="00E7329A" w:rsidRPr="00B1378F" w:rsidRDefault="00E7329A" w:rsidP="003D30A1">
            <w:pPr>
              <w:spacing w:line="240" w:lineRule="auto"/>
              <w:ind w:left="-57" w:firstLine="232"/>
              <w:jc w:val="both"/>
              <w:rPr>
                <w:sz w:val="16"/>
                <w:szCs w:val="16"/>
              </w:rPr>
            </w:pPr>
            <w:r w:rsidRPr="00B1378F">
              <w:rPr>
                <w:sz w:val="16"/>
                <w:szCs w:val="16"/>
              </w:rPr>
              <w:t>а также может содержать:</w:t>
            </w:r>
          </w:p>
          <w:p w:rsidR="00E7329A" w:rsidRPr="00B1378F" w:rsidRDefault="00E7329A" w:rsidP="003D30A1">
            <w:pPr>
              <w:spacing w:line="240" w:lineRule="auto"/>
              <w:ind w:left="-57" w:firstLine="232"/>
              <w:jc w:val="both"/>
              <w:rPr>
                <w:sz w:val="16"/>
                <w:szCs w:val="16"/>
              </w:rPr>
            </w:pPr>
            <w:r w:rsidRPr="00B1378F">
              <w:rPr>
                <w:sz w:val="16"/>
                <w:szCs w:val="16"/>
              </w:rPr>
              <w:t>- срок, на который она выдана;</w:t>
            </w:r>
          </w:p>
          <w:p w:rsidR="00E7329A" w:rsidRPr="00B1378F" w:rsidRDefault="00E7329A" w:rsidP="003D30A1">
            <w:pPr>
              <w:spacing w:line="240" w:lineRule="auto"/>
              <w:ind w:left="-57" w:firstLine="232"/>
              <w:jc w:val="both"/>
              <w:rPr>
                <w:sz w:val="16"/>
                <w:szCs w:val="16"/>
              </w:rPr>
            </w:pPr>
            <w:r w:rsidRPr="00B1378F">
              <w:rPr>
                <w:sz w:val="16"/>
                <w:szCs w:val="16"/>
              </w:rPr>
              <w:t>- указание на право или запрет передоверия, возможность или запрет последующего передоверия.</w:t>
            </w:r>
          </w:p>
          <w:p w:rsidR="00E7329A" w:rsidRPr="00B1378F" w:rsidRDefault="00E7329A" w:rsidP="003D30A1">
            <w:pPr>
              <w:spacing w:line="240" w:lineRule="auto"/>
              <w:ind w:left="-57" w:firstLine="232"/>
              <w:jc w:val="both"/>
              <w:rPr>
                <w:sz w:val="16"/>
                <w:szCs w:val="16"/>
              </w:rPr>
            </w:pPr>
            <w:r w:rsidRPr="00B1378F">
              <w:rPr>
                <w:sz w:val="16"/>
                <w:szCs w:val="16"/>
              </w:rPr>
              <w:t>Доверенность, представляемая юридическими лицами, должна содержать:</w:t>
            </w:r>
          </w:p>
          <w:p w:rsidR="00E7329A" w:rsidRPr="00B1378F" w:rsidRDefault="00E7329A" w:rsidP="003D30A1">
            <w:pPr>
              <w:spacing w:line="240" w:lineRule="auto"/>
              <w:ind w:left="-57" w:firstLine="232"/>
              <w:jc w:val="both"/>
              <w:rPr>
                <w:sz w:val="16"/>
                <w:szCs w:val="16"/>
              </w:rPr>
            </w:pPr>
            <w:r w:rsidRPr="00B1378F">
              <w:rPr>
                <w:sz w:val="16"/>
                <w:szCs w:val="16"/>
              </w:rPr>
              <w:t xml:space="preserve">- дату составления прописью; </w:t>
            </w:r>
          </w:p>
          <w:p w:rsidR="00E7329A" w:rsidRPr="00B1378F" w:rsidRDefault="00E7329A" w:rsidP="003D30A1">
            <w:pPr>
              <w:spacing w:line="240" w:lineRule="auto"/>
              <w:ind w:left="-57" w:firstLine="232"/>
              <w:jc w:val="both"/>
              <w:rPr>
                <w:sz w:val="16"/>
                <w:szCs w:val="16"/>
              </w:rPr>
            </w:pPr>
            <w:r w:rsidRPr="00B1378F">
              <w:rPr>
                <w:sz w:val="16"/>
                <w:szCs w:val="16"/>
              </w:rPr>
              <w:t>- название, ИНН и ОГРН организации, должность, Ф.И.О. руководителя;</w:t>
            </w:r>
          </w:p>
          <w:p w:rsidR="00E7329A" w:rsidRPr="00B1378F" w:rsidRDefault="00E7329A" w:rsidP="003D30A1">
            <w:pPr>
              <w:spacing w:line="240" w:lineRule="auto"/>
              <w:ind w:left="-57" w:firstLine="232"/>
              <w:jc w:val="both"/>
              <w:rPr>
                <w:sz w:val="16"/>
                <w:szCs w:val="16"/>
              </w:rPr>
            </w:pPr>
            <w:r w:rsidRPr="00B1378F">
              <w:rPr>
                <w:sz w:val="16"/>
                <w:szCs w:val="16"/>
              </w:rPr>
              <w:t>- полномочия представителя;</w:t>
            </w:r>
          </w:p>
          <w:p w:rsidR="00E7329A" w:rsidRPr="00B1378F" w:rsidRDefault="00E7329A" w:rsidP="003D30A1">
            <w:pPr>
              <w:spacing w:line="240" w:lineRule="auto"/>
              <w:ind w:left="-57" w:firstLine="232"/>
              <w:jc w:val="both"/>
              <w:rPr>
                <w:sz w:val="16"/>
                <w:szCs w:val="16"/>
              </w:rPr>
            </w:pPr>
            <w:r w:rsidRPr="00B1378F">
              <w:rPr>
                <w:sz w:val="16"/>
                <w:szCs w:val="16"/>
              </w:rPr>
              <w:t>- Ф.И.О. и паспортные данные представителя;</w:t>
            </w:r>
          </w:p>
          <w:p w:rsidR="00E7329A" w:rsidRPr="00B1378F" w:rsidRDefault="00E7329A" w:rsidP="003D30A1">
            <w:pPr>
              <w:spacing w:line="240" w:lineRule="auto"/>
              <w:ind w:left="-57" w:firstLine="232"/>
              <w:jc w:val="both"/>
              <w:rPr>
                <w:sz w:val="16"/>
                <w:szCs w:val="16"/>
              </w:rPr>
            </w:pPr>
            <w:r w:rsidRPr="00B1378F">
              <w:rPr>
                <w:sz w:val="16"/>
                <w:szCs w:val="16"/>
              </w:rPr>
              <w:t>- собственноручная подпись руководителя организации или иного лица, уполномоченного на это в соответствии с действующим законодательством и учредительными документами.</w:t>
            </w:r>
          </w:p>
        </w:tc>
        <w:tc>
          <w:tcPr>
            <w:tcW w:w="1560"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966"/>
        </w:trPr>
        <w:tc>
          <w:tcPr>
            <w:tcW w:w="568" w:type="dxa"/>
            <w:vMerge w:val="restart"/>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5</w:t>
            </w:r>
          </w:p>
          <w:p w:rsidR="00E7329A" w:rsidRPr="00B1378F" w:rsidRDefault="00E7329A" w:rsidP="003D30A1">
            <w:pPr>
              <w:spacing w:line="240" w:lineRule="auto"/>
              <w:ind w:left="-57"/>
              <w:jc w:val="both"/>
              <w:rPr>
                <w:sz w:val="16"/>
                <w:szCs w:val="16"/>
              </w:rPr>
            </w:pPr>
          </w:p>
          <w:p w:rsidR="00E7329A" w:rsidRPr="00B1378F" w:rsidRDefault="00E7329A" w:rsidP="003D30A1">
            <w:pPr>
              <w:spacing w:line="240" w:lineRule="auto"/>
              <w:ind w:left="-57"/>
              <w:jc w:val="both"/>
              <w:rPr>
                <w:sz w:val="16"/>
                <w:szCs w:val="16"/>
              </w:rPr>
            </w:pPr>
          </w:p>
        </w:tc>
        <w:tc>
          <w:tcPr>
            <w:tcW w:w="1985" w:type="dxa"/>
            <w:vMerge w:val="restart"/>
            <w:tcBorders>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Техническая документация</w:t>
            </w:r>
          </w:p>
        </w:tc>
        <w:tc>
          <w:tcPr>
            <w:tcW w:w="1984" w:type="dxa"/>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5.1 Проект переустройства и (или) перепланировки переустраиваемого и (или) перепланируемого жилого помещения в многоквартирном доме</w:t>
            </w:r>
          </w:p>
        </w:tc>
        <w:tc>
          <w:tcPr>
            <w:tcW w:w="1701" w:type="dxa"/>
            <w:vMerge w:val="restart"/>
            <w:tcBorders>
              <w:left w:val="single" w:sz="4" w:space="0" w:color="auto"/>
              <w:right w:val="single" w:sz="4" w:space="0" w:color="auto"/>
            </w:tcBorders>
          </w:tcPr>
          <w:p w:rsidR="00E7329A" w:rsidRPr="00B1378F" w:rsidRDefault="00E7329A" w:rsidP="003D30A1">
            <w:pPr>
              <w:spacing w:line="240" w:lineRule="auto"/>
              <w:ind w:left="-57"/>
              <w:jc w:val="both"/>
              <w:rPr>
                <w:i/>
                <w:sz w:val="16"/>
                <w:szCs w:val="16"/>
              </w:rPr>
            </w:pPr>
            <w:r w:rsidRPr="00B1378F">
              <w:rPr>
                <w:i/>
                <w:sz w:val="16"/>
                <w:szCs w:val="16"/>
              </w:rPr>
              <w:t>1 экз. (копия) / 1 экз. (оригинал)</w:t>
            </w:r>
          </w:p>
          <w:p w:rsidR="00E7329A" w:rsidRPr="00B1378F" w:rsidRDefault="00E7329A" w:rsidP="003D30A1">
            <w:pPr>
              <w:spacing w:line="240" w:lineRule="auto"/>
              <w:ind w:left="-57"/>
              <w:jc w:val="both"/>
              <w:rPr>
                <w:i/>
                <w:sz w:val="16"/>
                <w:szCs w:val="16"/>
              </w:rPr>
            </w:pPr>
            <w:r w:rsidRPr="00B1378F">
              <w:rPr>
                <w:i/>
                <w:sz w:val="16"/>
                <w:szCs w:val="16"/>
              </w:rPr>
              <w:t>Действия:</w:t>
            </w:r>
          </w:p>
          <w:p w:rsidR="00E7329A" w:rsidRPr="00B1378F" w:rsidRDefault="00E7329A" w:rsidP="003D30A1">
            <w:pPr>
              <w:spacing w:line="240" w:lineRule="auto"/>
              <w:ind w:left="-57"/>
              <w:jc w:val="both"/>
              <w:rPr>
                <w:i/>
                <w:sz w:val="16"/>
                <w:szCs w:val="16"/>
              </w:rPr>
            </w:pPr>
            <w:r w:rsidRPr="00B1378F">
              <w:rPr>
                <w:i/>
                <w:sz w:val="16"/>
                <w:szCs w:val="16"/>
              </w:rPr>
              <w:t>- проверка на соответствие установленным требованиям;</w:t>
            </w:r>
          </w:p>
          <w:p w:rsidR="00E7329A" w:rsidRPr="00B1378F" w:rsidRDefault="00E7329A" w:rsidP="003D30A1">
            <w:pPr>
              <w:spacing w:line="240" w:lineRule="auto"/>
              <w:ind w:left="-57"/>
              <w:jc w:val="both"/>
              <w:rPr>
                <w:i/>
                <w:sz w:val="16"/>
                <w:szCs w:val="16"/>
              </w:rPr>
            </w:pPr>
            <w:r w:rsidRPr="00B1378F">
              <w:rPr>
                <w:i/>
                <w:sz w:val="16"/>
                <w:szCs w:val="16"/>
              </w:rPr>
              <w:t>- сверка копии с оригиналом;</w:t>
            </w:r>
          </w:p>
          <w:p w:rsidR="00E7329A" w:rsidRPr="00B1378F" w:rsidRDefault="00E7329A" w:rsidP="003D30A1">
            <w:pPr>
              <w:spacing w:line="240" w:lineRule="auto"/>
              <w:ind w:left="-57"/>
              <w:jc w:val="both"/>
              <w:rPr>
                <w:i/>
                <w:sz w:val="16"/>
                <w:szCs w:val="16"/>
              </w:rPr>
            </w:pPr>
            <w:r w:rsidRPr="00B1378F">
              <w:rPr>
                <w:i/>
                <w:sz w:val="16"/>
                <w:szCs w:val="16"/>
              </w:rPr>
              <w:t>- возврат оригинала заявителю;</w:t>
            </w:r>
          </w:p>
          <w:p w:rsidR="00E7329A" w:rsidRPr="00B1378F" w:rsidRDefault="00E7329A" w:rsidP="003D30A1">
            <w:pPr>
              <w:spacing w:line="240" w:lineRule="auto"/>
              <w:ind w:left="-57"/>
              <w:jc w:val="both"/>
              <w:rPr>
                <w:i/>
                <w:sz w:val="16"/>
                <w:szCs w:val="16"/>
              </w:rPr>
            </w:pPr>
            <w:r w:rsidRPr="00B1378F">
              <w:rPr>
                <w:i/>
                <w:sz w:val="16"/>
                <w:szCs w:val="16"/>
              </w:rPr>
              <w:t>- формирование копии в дело.</w:t>
            </w:r>
          </w:p>
        </w:tc>
        <w:tc>
          <w:tcPr>
            <w:tcW w:w="1843"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5.1 Нет</w:t>
            </w:r>
          </w:p>
          <w:p w:rsidR="00E7329A" w:rsidRPr="00B1378F" w:rsidRDefault="00E7329A" w:rsidP="003D30A1">
            <w:pPr>
              <w:spacing w:line="240" w:lineRule="auto"/>
              <w:ind w:left="-57"/>
              <w:jc w:val="both"/>
              <w:rPr>
                <w:sz w:val="16"/>
                <w:szCs w:val="16"/>
              </w:rPr>
            </w:pPr>
          </w:p>
        </w:tc>
        <w:tc>
          <w:tcPr>
            <w:tcW w:w="4678"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firstLine="232"/>
              <w:jc w:val="both"/>
              <w:rPr>
                <w:sz w:val="16"/>
                <w:szCs w:val="16"/>
              </w:rPr>
            </w:pPr>
            <w:r w:rsidRPr="00B1378F">
              <w:rPr>
                <w:sz w:val="16"/>
                <w:szCs w:val="16"/>
              </w:rPr>
              <w:t xml:space="preserve">5.1 Проект выполняется организацией, имеющей допуск к проектным работам. Содержит дату выдачи, адрес нахождения жилого помещения, план перепланировки. </w:t>
            </w:r>
          </w:p>
          <w:p w:rsidR="00E7329A" w:rsidRPr="00B1378F" w:rsidRDefault="00E7329A" w:rsidP="003D30A1">
            <w:pPr>
              <w:spacing w:line="240" w:lineRule="auto"/>
              <w:ind w:left="-57" w:firstLine="232"/>
              <w:jc w:val="both"/>
              <w:rPr>
                <w:i/>
                <w:sz w:val="16"/>
                <w:szCs w:val="16"/>
              </w:rPr>
            </w:pPr>
            <w:r w:rsidRPr="00B1378F">
              <w:rPr>
                <w:i/>
                <w:color w:val="FF0000"/>
                <w:sz w:val="16"/>
                <w:szCs w:val="16"/>
              </w:rPr>
              <w:t>.</w:t>
            </w:r>
          </w:p>
        </w:tc>
        <w:tc>
          <w:tcPr>
            <w:tcW w:w="1560"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966"/>
        </w:trPr>
        <w:tc>
          <w:tcPr>
            <w:tcW w:w="568"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5"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p>
        </w:tc>
        <w:tc>
          <w:tcPr>
            <w:tcW w:w="1984" w:type="dxa"/>
            <w:tcBorders>
              <w:top w:val="single" w:sz="4" w:space="0" w:color="auto"/>
              <w:left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5.2 Согласие всех собственников помещений в многоквартирном доме</w:t>
            </w:r>
          </w:p>
        </w:tc>
        <w:tc>
          <w:tcPr>
            <w:tcW w:w="1701" w:type="dxa"/>
            <w:vMerge/>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i/>
                <w:sz w:val="16"/>
                <w:szCs w:val="16"/>
              </w:rPr>
            </w:pPr>
          </w:p>
        </w:tc>
        <w:tc>
          <w:tcPr>
            <w:tcW w:w="1843"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5.2 в случае,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w:t>
            </w:r>
          </w:p>
        </w:tc>
        <w:tc>
          <w:tcPr>
            <w:tcW w:w="4678"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firstLine="232"/>
              <w:jc w:val="both"/>
              <w:rPr>
                <w:sz w:val="16"/>
                <w:szCs w:val="16"/>
              </w:rPr>
            </w:pPr>
            <w:r w:rsidRPr="00B1378F">
              <w:rPr>
                <w:sz w:val="16"/>
                <w:szCs w:val="16"/>
              </w:rPr>
              <w:t>5.2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p w:rsidR="00E7329A" w:rsidRPr="00B1378F" w:rsidRDefault="00E7329A" w:rsidP="003D30A1">
            <w:pPr>
              <w:spacing w:line="240" w:lineRule="auto"/>
              <w:ind w:left="-57" w:firstLine="232"/>
              <w:jc w:val="both"/>
              <w:rPr>
                <w:sz w:val="16"/>
                <w:szCs w:val="16"/>
              </w:rPr>
            </w:pPr>
            <w:r w:rsidRPr="00B1378F">
              <w:rPr>
                <w:sz w:val="16"/>
                <w:szCs w:val="16"/>
              </w:rPr>
              <w:t>Содержит фамилии, имена, отчества (при наличии) всех собственников помещений в многоквартирном доме, паспортные данные, реквизиты документов, подтверждающих соответствующее право собственности, дату подпись.</w:t>
            </w:r>
          </w:p>
        </w:tc>
        <w:tc>
          <w:tcPr>
            <w:tcW w:w="1560"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c>
          <w:tcPr>
            <w:tcW w:w="1559" w:type="dxa"/>
            <w:tcBorders>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3960"/>
        </w:trPr>
        <w:tc>
          <w:tcPr>
            <w:tcW w:w="568" w:type="dxa"/>
          </w:tcPr>
          <w:p w:rsidR="00E7329A" w:rsidRPr="00B1378F" w:rsidRDefault="00E7329A" w:rsidP="003D30A1">
            <w:pPr>
              <w:spacing w:line="240" w:lineRule="auto"/>
              <w:ind w:left="-57"/>
              <w:jc w:val="both"/>
              <w:rPr>
                <w:sz w:val="16"/>
                <w:szCs w:val="16"/>
              </w:rPr>
            </w:pPr>
            <w:r w:rsidRPr="00B1378F">
              <w:rPr>
                <w:sz w:val="16"/>
                <w:szCs w:val="16"/>
              </w:rPr>
              <w:t>6</w:t>
            </w:r>
          </w:p>
        </w:tc>
        <w:tc>
          <w:tcPr>
            <w:tcW w:w="1985" w:type="dxa"/>
          </w:tcPr>
          <w:p w:rsidR="00E7329A" w:rsidRPr="00B1378F" w:rsidRDefault="00E7329A" w:rsidP="003D30A1">
            <w:pPr>
              <w:spacing w:line="240" w:lineRule="auto"/>
              <w:ind w:left="-57"/>
              <w:jc w:val="both"/>
              <w:rPr>
                <w:sz w:val="16"/>
                <w:szCs w:val="16"/>
              </w:rPr>
            </w:pPr>
            <w:r w:rsidRPr="00B1378F">
              <w:rPr>
                <w:sz w:val="16"/>
                <w:szCs w:val="16"/>
              </w:rPr>
              <w:t>Информационно-справочные документы</w:t>
            </w:r>
          </w:p>
        </w:tc>
        <w:tc>
          <w:tcPr>
            <w:tcW w:w="1984" w:type="dxa"/>
          </w:tcPr>
          <w:p w:rsidR="00E7329A" w:rsidRPr="00B1378F" w:rsidRDefault="00E7329A" w:rsidP="003D30A1">
            <w:pPr>
              <w:spacing w:line="240" w:lineRule="auto"/>
              <w:ind w:left="-57"/>
              <w:jc w:val="both"/>
              <w:rPr>
                <w:sz w:val="16"/>
                <w:szCs w:val="16"/>
              </w:rPr>
            </w:pPr>
            <w:r w:rsidRPr="00B1378F">
              <w:rPr>
                <w:sz w:val="16"/>
                <w:szCs w:val="16"/>
              </w:rPr>
              <w:t>Согласие членов семьи нанимателя</w:t>
            </w:r>
          </w:p>
          <w:p w:rsidR="00E7329A" w:rsidRPr="00B1378F" w:rsidRDefault="00E7329A" w:rsidP="003D30A1">
            <w:pPr>
              <w:spacing w:line="240" w:lineRule="auto"/>
              <w:ind w:left="-57"/>
              <w:jc w:val="both"/>
              <w:rPr>
                <w:sz w:val="16"/>
                <w:szCs w:val="16"/>
              </w:rPr>
            </w:pPr>
          </w:p>
          <w:p w:rsidR="00E7329A" w:rsidRPr="00B1378F" w:rsidRDefault="00E7329A" w:rsidP="003D30A1">
            <w:pPr>
              <w:spacing w:line="240" w:lineRule="auto"/>
              <w:ind w:left="-57"/>
              <w:jc w:val="both"/>
              <w:rPr>
                <w:sz w:val="16"/>
                <w:szCs w:val="16"/>
              </w:rPr>
            </w:pPr>
          </w:p>
        </w:tc>
        <w:tc>
          <w:tcPr>
            <w:tcW w:w="1701" w:type="dxa"/>
          </w:tcPr>
          <w:p w:rsidR="00E7329A" w:rsidRPr="00B1378F" w:rsidRDefault="00E7329A" w:rsidP="003D30A1">
            <w:pPr>
              <w:spacing w:line="240" w:lineRule="auto"/>
              <w:ind w:left="-57"/>
              <w:jc w:val="both"/>
              <w:rPr>
                <w:i/>
                <w:sz w:val="16"/>
                <w:szCs w:val="16"/>
              </w:rPr>
            </w:pPr>
            <w:r w:rsidRPr="00B1378F">
              <w:rPr>
                <w:i/>
                <w:sz w:val="16"/>
                <w:szCs w:val="16"/>
              </w:rPr>
              <w:t>1 экз. (копия) / 1 экз. (оригинал)</w:t>
            </w:r>
          </w:p>
          <w:p w:rsidR="00E7329A" w:rsidRPr="00B1378F" w:rsidRDefault="00E7329A" w:rsidP="003D30A1">
            <w:pPr>
              <w:spacing w:line="240" w:lineRule="auto"/>
              <w:ind w:left="-57"/>
              <w:jc w:val="both"/>
              <w:rPr>
                <w:i/>
                <w:sz w:val="16"/>
                <w:szCs w:val="16"/>
              </w:rPr>
            </w:pPr>
            <w:r w:rsidRPr="00B1378F">
              <w:rPr>
                <w:i/>
                <w:sz w:val="16"/>
                <w:szCs w:val="16"/>
              </w:rPr>
              <w:t>Действия:</w:t>
            </w:r>
          </w:p>
          <w:p w:rsidR="00E7329A" w:rsidRPr="00B1378F" w:rsidRDefault="00E7329A" w:rsidP="003D30A1">
            <w:pPr>
              <w:spacing w:line="240" w:lineRule="auto"/>
              <w:ind w:left="-57"/>
              <w:jc w:val="both"/>
              <w:rPr>
                <w:i/>
                <w:sz w:val="16"/>
                <w:szCs w:val="16"/>
              </w:rPr>
            </w:pPr>
            <w:r w:rsidRPr="00B1378F">
              <w:rPr>
                <w:i/>
                <w:sz w:val="16"/>
                <w:szCs w:val="16"/>
              </w:rPr>
              <w:t>- проверка на соответствие установленным требованиям;</w:t>
            </w:r>
          </w:p>
          <w:p w:rsidR="00E7329A" w:rsidRPr="00B1378F" w:rsidRDefault="00E7329A" w:rsidP="003D30A1">
            <w:pPr>
              <w:spacing w:line="240" w:lineRule="auto"/>
              <w:ind w:left="-57"/>
              <w:jc w:val="both"/>
              <w:rPr>
                <w:i/>
                <w:sz w:val="16"/>
                <w:szCs w:val="16"/>
              </w:rPr>
            </w:pPr>
            <w:r w:rsidRPr="00B1378F">
              <w:rPr>
                <w:i/>
                <w:sz w:val="16"/>
                <w:szCs w:val="16"/>
              </w:rPr>
              <w:t>- сверка копии с оригиналом;</w:t>
            </w:r>
          </w:p>
          <w:p w:rsidR="00E7329A" w:rsidRPr="00B1378F" w:rsidRDefault="00E7329A" w:rsidP="003D30A1">
            <w:pPr>
              <w:spacing w:line="240" w:lineRule="auto"/>
              <w:ind w:left="-57"/>
              <w:jc w:val="both"/>
              <w:rPr>
                <w:i/>
                <w:sz w:val="16"/>
                <w:szCs w:val="16"/>
              </w:rPr>
            </w:pPr>
            <w:r w:rsidRPr="00B1378F">
              <w:rPr>
                <w:i/>
                <w:sz w:val="16"/>
                <w:szCs w:val="16"/>
              </w:rPr>
              <w:t>- возврат оригинала заявителю;</w:t>
            </w:r>
          </w:p>
          <w:p w:rsidR="00E7329A" w:rsidRPr="00B1378F" w:rsidRDefault="00E7329A" w:rsidP="003D30A1">
            <w:pPr>
              <w:spacing w:line="240" w:lineRule="auto"/>
              <w:ind w:left="-57"/>
              <w:jc w:val="both"/>
              <w:rPr>
                <w:i/>
                <w:sz w:val="16"/>
                <w:szCs w:val="16"/>
              </w:rPr>
            </w:pPr>
            <w:r w:rsidRPr="00B1378F">
              <w:rPr>
                <w:i/>
                <w:sz w:val="16"/>
                <w:szCs w:val="16"/>
              </w:rPr>
              <w:t>- формирование копии в дело.</w:t>
            </w:r>
          </w:p>
        </w:tc>
        <w:tc>
          <w:tcPr>
            <w:tcW w:w="1843" w:type="dxa"/>
          </w:tcPr>
          <w:p w:rsidR="00E7329A" w:rsidRPr="00B1378F" w:rsidRDefault="00E7329A" w:rsidP="003D30A1">
            <w:pPr>
              <w:spacing w:line="240" w:lineRule="auto"/>
              <w:ind w:left="-57"/>
              <w:jc w:val="both"/>
              <w:rPr>
                <w:sz w:val="16"/>
                <w:szCs w:val="16"/>
              </w:rPr>
            </w:pPr>
            <w:r w:rsidRPr="00B1378F">
              <w:rPr>
                <w:sz w:val="16"/>
                <w:szCs w:val="16"/>
              </w:rPr>
              <w:t>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и(или) перепланируемого жилого помещения по договору социального найма</w:t>
            </w:r>
          </w:p>
        </w:tc>
        <w:tc>
          <w:tcPr>
            <w:tcW w:w="4678" w:type="dxa"/>
          </w:tcPr>
          <w:p w:rsidR="00E7329A" w:rsidRPr="00B1378F" w:rsidRDefault="00E7329A" w:rsidP="003D30A1">
            <w:pPr>
              <w:spacing w:line="240" w:lineRule="auto"/>
              <w:ind w:left="-57" w:firstLine="232"/>
              <w:jc w:val="both"/>
              <w:rPr>
                <w:sz w:val="16"/>
                <w:szCs w:val="16"/>
              </w:rPr>
            </w:pPr>
            <w:r w:rsidRPr="00B1378F">
              <w:rPr>
                <w:sz w:val="16"/>
                <w:szCs w:val="16"/>
              </w:rPr>
              <w:t>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p w:rsidR="00E7329A" w:rsidRPr="00B1378F" w:rsidRDefault="00E7329A" w:rsidP="003D30A1">
            <w:pPr>
              <w:spacing w:line="240" w:lineRule="auto"/>
              <w:ind w:left="-57" w:firstLine="232"/>
              <w:jc w:val="both"/>
              <w:rPr>
                <w:sz w:val="16"/>
                <w:szCs w:val="16"/>
              </w:rPr>
            </w:pPr>
            <w:r w:rsidRPr="00B1378F">
              <w:rPr>
                <w:sz w:val="16"/>
                <w:szCs w:val="16"/>
              </w:rPr>
              <w:t>Согласие в письменной форме всех членов семьи нанимателя (в том числе временно отсутствующих членов семьи нанимателя), занимающих переустраиваемое и(или) перепланируемое жилое помещение на основании договора социального найма.</w:t>
            </w:r>
          </w:p>
          <w:p w:rsidR="00E7329A" w:rsidRPr="00B1378F" w:rsidRDefault="00E7329A" w:rsidP="003D30A1">
            <w:pPr>
              <w:spacing w:line="240" w:lineRule="auto"/>
              <w:ind w:left="-57" w:firstLine="232"/>
              <w:jc w:val="both"/>
              <w:rPr>
                <w:sz w:val="16"/>
                <w:szCs w:val="16"/>
              </w:rPr>
            </w:pPr>
            <w:r w:rsidRPr="00B1378F">
              <w:rPr>
                <w:sz w:val="16"/>
                <w:szCs w:val="16"/>
              </w:rPr>
              <w:t>Содержит фамилии, имена, отчества (при наличии) членов семьи нанимателя, паспортные данные, реквизиты документов, подтверждающих родство, дату подпись.</w:t>
            </w:r>
          </w:p>
        </w:tc>
        <w:tc>
          <w:tcPr>
            <w:tcW w:w="1560" w:type="dxa"/>
          </w:tcPr>
          <w:p w:rsidR="00E7329A" w:rsidRPr="00B1378F" w:rsidRDefault="00E7329A" w:rsidP="003D30A1">
            <w:pPr>
              <w:spacing w:line="240" w:lineRule="auto"/>
              <w:ind w:left="-57"/>
              <w:jc w:val="both"/>
              <w:rPr>
                <w:sz w:val="16"/>
                <w:szCs w:val="16"/>
              </w:rPr>
            </w:pPr>
          </w:p>
        </w:tc>
        <w:tc>
          <w:tcPr>
            <w:tcW w:w="1559" w:type="dxa"/>
          </w:tcPr>
          <w:p w:rsidR="00E7329A" w:rsidRPr="00B1378F" w:rsidRDefault="00E7329A" w:rsidP="003D30A1">
            <w:pPr>
              <w:spacing w:line="240" w:lineRule="auto"/>
              <w:ind w:left="-57"/>
              <w:jc w:val="both"/>
              <w:rPr>
                <w:sz w:val="16"/>
                <w:szCs w:val="16"/>
              </w:rPr>
            </w:pPr>
          </w:p>
        </w:tc>
      </w:tr>
      <w:tr w:rsidR="00E7329A" w:rsidRPr="00B1378F" w:rsidTr="003D30A1">
        <w:trPr>
          <w:trHeight w:val="455"/>
        </w:trPr>
        <w:tc>
          <w:tcPr>
            <w:tcW w:w="568" w:type="dxa"/>
            <w:vMerge w:val="restart"/>
          </w:tcPr>
          <w:p w:rsidR="00E7329A" w:rsidRPr="00B1378F" w:rsidRDefault="00E7329A" w:rsidP="003D30A1">
            <w:pPr>
              <w:spacing w:line="240" w:lineRule="auto"/>
              <w:ind w:left="-57"/>
              <w:jc w:val="both"/>
              <w:rPr>
                <w:sz w:val="16"/>
                <w:szCs w:val="16"/>
              </w:rPr>
            </w:pPr>
            <w:r w:rsidRPr="00B1378F">
              <w:rPr>
                <w:sz w:val="16"/>
                <w:szCs w:val="16"/>
              </w:rPr>
              <w:t>7</w:t>
            </w:r>
          </w:p>
        </w:tc>
        <w:tc>
          <w:tcPr>
            <w:tcW w:w="1985" w:type="dxa"/>
            <w:vMerge w:val="restart"/>
          </w:tcPr>
          <w:p w:rsidR="00E7329A" w:rsidRPr="00B1378F" w:rsidRDefault="00E7329A" w:rsidP="003D30A1">
            <w:pPr>
              <w:spacing w:line="240" w:lineRule="auto"/>
              <w:ind w:left="-57"/>
              <w:jc w:val="both"/>
              <w:rPr>
                <w:sz w:val="16"/>
                <w:szCs w:val="16"/>
              </w:rPr>
            </w:pPr>
            <w:r w:rsidRPr="00B1378F">
              <w:rPr>
                <w:sz w:val="16"/>
                <w:szCs w:val="16"/>
              </w:rPr>
              <w:t>Правоустанавливающие документы на жилое помещение в многоквартирном доме</w:t>
            </w:r>
          </w:p>
        </w:tc>
        <w:tc>
          <w:tcPr>
            <w:tcW w:w="1984" w:type="dxa"/>
            <w:tcBorders>
              <w:bottom w:val="single" w:sz="4" w:space="0" w:color="auto"/>
            </w:tcBorders>
          </w:tcPr>
          <w:p w:rsidR="00E7329A" w:rsidRPr="00B1378F" w:rsidRDefault="00E7329A" w:rsidP="003D30A1">
            <w:pPr>
              <w:spacing w:line="240" w:lineRule="auto"/>
              <w:jc w:val="both"/>
              <w:rPr>
                <w:sz w:val="16"/>
                <w:szCs w:val="16"/>
              </w:rPr>
            </w:pPr>
            <w:r w:rsidRPr="00B1378F">
              <w:rPr>
                <w:sz w:val="16"/>
                <w:szCs w:val="16"/>
              </w:rPr>
              <w:t>7.1 Договор в отношении жилого помещения в многоквартирном доме</w:t>
            </w:r>
          </w:p>
        </w:tc>
        <w:tc>
          <w:tcPr>
            <w:tcW w:w="1701" w:type="dxa"/>
            <w:vMerge w:val="restart"/>
          </w:tcPr>
          <w:p w:rsidR="00E7329A" w:rsidRPr="00B1378F" w:rsidRDefault="00E7329A" w:rsidP="003D30A1">
            <w:pPr>
              <w:spacing w:line="240" w:lineRule="auto"/>
              <w:ind w:left="-57"/>
              <w:jc w:val="both"/>
              <w:rPr>
                <w:i/>
                <w:sz w:val="16"/>
                <w:szCs w:val="16"/>
              </w:rPr>
            </w:pPr>
            <w:r w:rsidRPr="00B1378F">
              <w:rPr>
                <w:i/>
                <w:sz w:val="16"/>
                <w:szCs w:val="16"/>
              </w:rPr>
              <w:t>1 экз. (копия) / 1 экз. (оригинал, или засвидетельствованные в нотариальном порядке копии)</w:t>
            </w:r>
          </w:p>
          <w:p w:rsidR="00E7329A" w:rsidRPr="00B1378F" w:rsidRDefault="00E7329A" w:rsidP="003D30A1">
            <w:pPr>
              <w:spacing w:line="240" w:lineRule="auto"/>
              <w:ind w:left="-57"/>
              <w:jc w:val="both"/>
              <w:rPr>
                <w:i/>
                <w:sz w:val="16"/>
                <w:szCs w:val="16"/>
              </w:rPr>
            </w:pPr>
            <w:r w:rsidRPr="00B1378F">
              <w:rPr>
                <w:i/>
                <w:sz w:val="16"/>
                <w:szCs w:val="16"/>
              </w:rPr>
              <w:t>Действия:</w:t>
            </w:r>
          </w:p>
          <w:p w:rsidR="00E7329A" w:rsidRPr="00B1378F" w:rsidRDefault="00E7329A" w:rsidP="003D30A1">
            <w:pPr>
              <w:spacing w:line="240" w:lineRule="auto"/>
              <w:ind w:left="-57"/>
              <w:jc w:val="both"/>
              <w:rPr>
                <w:i/>
                <w:sz w:val="16"/>
                <w:szCs w:val="16"/>
              </w:rPr>
            </w:pPr>
            <w:r w:rsidRPr="00B1378F">
              <w:rPr>
                <w:i/>
                <w:sz w:val="16"/>
                <w:szCs w:val="16"/>
              </w:rPr>
              <w:t>- проверка на соответствие установленным требованиям;</w:t>
            </w:r>
          </w:p>
          <w:p w:rsidR="00E7329A" w:rsidRPr="00B1378F" w:rsidRDefault="00E7329A" w:rsidP="003D30A1">
            <w:pPr>
              <w:spacing w:line="240" w:lineRule="auto"/>
              <w:ind w:left="-57"/>
              <w:jc w:val="both"/>
              <w:rPr>
                <w:i/>
                <w:sz w:val="16"/>
                <w:szCs w:val="16"/>
              </w:rPr>
            </w:pPr>
            <w:r w:rsidRPr="00B1378F">
              <w:rPr>
                <w:i/>
                <w:sz w:val="16"/>
                <w:szCs w:val="16"/>
              </w:rPr>
              <w:t>- сверка копии с оригиналом;</w:t>
            </w:r>
          </w:p>
          <w:p w:rsidR="00E7329A" w:rsidRPr="00B1378F" w:rsidRDefault="00E7329A" w:rsidP="003D30A1">
            <w:pPr>
              <w:spacing w:line="240" w:lineRule="auto"/>
              <w:ind w:left="-57"/>
              <w:jc w:val="both"/>
              <w:rPr>
                <w:i/>
                <w:sz w:val="16"/>
                <w:szCs w:val="16"/>
              </w:rPr>
            </w:pPr>
            <w:r w:rsidRPr="00B1378F">
              <w:rPr>
                <w:i/>
                <w:sz w:val="16"/>
                <w:szCs w:val="16"/>
              </w:rPr>
              <w:t>- возврат оригинала заявителю;</w:t>
            </w:r>
          </w:p>
          <w:p w:rsidR="00E7329A" w:rsidRPr="00B1378F" w:rsidRDefault="00E7329A" w:rsidP="003D30A1">
            <w:pPr>
              <w:spacing w:line="240" w:lineRule="auto"/>
              <w:ind w:left="-57"/>
              <w:jc w:val="both"/>
              <w:rPr>
                <w:i/>
                <w:sz w:val="16"/>
                <w:szCs w:val="16"/>
              </w:rPr>
            </w:pPr>
            <w:r w:rsidRPr="00B1378F">
              <w:rPr>
                <w:i/>
                <w:sz w:val="16"/>
                <w:szCs w:val="16"/>
              </w:rPr>
              <w:t>- формирование копии в дело.</w:t>
            </w:r>
          </w:p>
        </w:tc>
        <w:tc>
          <w:tcPr>
            <w:tcW w:w="1843" w:type="dxa"/>
            <w:vMerge w:val="restart"/>
          </w:tcPr>
          <w:p w:rsidR="00E7329A" w:rsidRPr="00B1378F" w:rsidRDefault="00E7329A" w:rsidP="003D30A1">
            <w:pPr>
              <w:spacing w:line="240" w:lineRule="auto"/>
              <w:ind w:left="-57"/>
              <w:jc w:val="both"/>
              <w:rPr>
                <w:sz w:val="16"/>
                <w:szCs w:val="16"/>
              </w:rPr>
            </w:pPr>
            <w:r w:rsidRPr="00B1378F">
              <w:rPr>
                <w:sz w:val="16"/>
                <w:szCs w:val="16"/>
              </w:rPr>
              <w:t xml:space="preserve">В случае, если право собственности на жилое помещение в многоквартирном доме не зарегистрировано в Едином государственном реестре прав на недвижимое имущество и сделок с ним. Предоставляется один из документов данной категории. </w:t>
            </w:r>
          </w:p>
        </w:tc>
        <w:tc>
          <w:tcPr>
            <w:tcW w:w="4678" w:type="dxa"/>
          </w:tcPr>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7.1 Содержит: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для физического лица - Ф.И.О., адрес места жительства (регистрации), паспортные данные;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для юридического лица - наименование, юридический и почтовый адреса, ИНН, ОГРН, Ф.И.О. генерального директора (или лица, действующего по доверенности), банковские реквизиты;</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кадастровый номер жилого помещения;</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адрес жилого помещения;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площадь жилого помещения;</w:t>
            </w:r>
          </w:p>
          <w:p w:rsidR="00E7329A" w:rsidRPr="00B1378F" w:rsidRDefault="00E7329A" w:rsidP="003D30A1">
            <w:pPr>
              <w:autoSpaceDE w:val="0"/>
              <w:autoSpaceDN w:val="0"/>
              <w:adjustRightInd w:val="0"/>
              <w:spacing w:line="240" w:lineRule="auto"/>
              <w:jc w:val="both"/>
              <w:outlineLvl w:val="0"/>
              <w:rPr>
                <w:sz w:val="16"/>
                <w:szCs w:val="16"/>
              </w:rPr>
            </w:pPr>
            <w:r w:rsidRPr="00B1378F">
              <w:rPr>
                <w:sz w:val="16"/>
                <w:szCs w:val="16"/>
              </w:rPr>
              <w:t>- сведения об обременениях (ограничениях) земельного участка;</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ссылку на правоустанавливающий документ на владение жилым помещением в многоквартирном доме</w:t>
            </w:r>
          </w:p>
        </w:tc>
        <w:tc>
          <w:tcPr>
            <w:tcW w:w="1560" w:type="dxa"/>
            <w:vMerge w:val="restart"/>
          </w:tcPr>
          <w:p w:rsidR="00E7329A" w:rsidRPr="00B1378F" w:rsidRDefault="00E7329A" w:rsidP="003D30A1">
            <w:pPr>
              <w:spacing w:line="240" w:lineRule="auto"/>
              <w:rPr>
                <w:sz w:val="16"/>
                <w:szCs w:val="16"/>
              </w:rPr>
            </w:pPr>
          </w:p>
        </w:tc>
        <w:tc>
          <w:tcPr>
            <w:tcW w:w="1559" w:type="dxa"/>
            <w:vMerge w:val="restart"/>
          </w:tcPr>
          <w:p w:rsidR="00E7329A" w:rsidRPr="00B1378F" w:rsidRDefault="00E7329A" w:rsidP="003D30A1">
            <w:pPr>
              <w:spacing w:line="240" w:lineRule="auto"/>
              <w:rPr>
                <w:sz w:val="16"/>
                <w:szCs w:val="16"/>
              </w:rPr>
            </w:pPr>
          </w:p>
        </w:tc>
      </w:tr>
      <w:tr w:rsidR="00E7329A" w:rsidRPr="00B1378F" w:rsidTr="003D30A1">
        <w:trPr>
          <w:trHeight w:val="455"/>
        </w:trPr>
        <w:tc>
          <w:tcPr>
            <w:tcW w:w="568" w:type="dxa"/>
            <w:vMerge/>
          </w:tcPr>
          <w:p w:rsidR="00E7329A" w:rsidRPr="00B1378F" w:rsidRDefault="00E7329A" w:rsidP="003D30A1">
            <w:pPr>
              <w:spacing w:line="240" w:lineRule="auto"/>
              <w:ind w:left="-57"/>
              <w:jc w:val="both"/>
              <w:rPr>
                <w:sz w:val="16"/>
                <w:szCs w:val="16"/>
              </w:rPr>
            </w:pPr>
          </w:p>
        </w:tc>
        <w:tc>
          <w:tcPr>
            <w:tcW w:w="1985" w:type="dxa"/>
            <w:vMerge/>
          </w:tcPr>
          <w:p w:rsidR="00E7329A" w:rsidRPr="00B1378F" w:rsidRDefault="00E7329A" w:rsidP="003D30A1">
            <w:pPr>
              <w:spacing w:line="240" w:lineRule="auto"/>
              <w:ind w:left="-57"/>
              <w:jc w:val="both"/>
              <w:rPr>
                <w:sz w:val="16"/>
                <w:szCs w:val="16"/>
              </w:rPr>
            </w:pPr>
          </w:p>
        </w:tc>
        <w:tc>
          <w:tcPr>
            <w:tcW w:w="1984" w:type="dxa"/>
            <w:tcBorders>
              <w:bottom w:val="single" w:sz="4" w:space="0" w:color="auto"/>
            </w:tcBorders>
          </w:tcPr>
          <w:p w:rsidR="00E7329A" w:rsidRPr="00B1378F" w:rsidRDefault="00E7329A" w:rsidP="003D30A1">
            <w:pPr>
              <w:spacing w:line="240" w:lineRule="auto"/>
              <w:jc w:val="both"/>
              <w:rPr>
                <w:sz w:val="16"/>
                <w:szCs w:val="16"/>
              </w:rPr>
            </w:pPr>
            <w:r w:rsidRPr="00B1378F">
              <w:rPr>
                <w:sz w:val="16"/>
                <w:szCs w:val="16"/>
              </w:rPr>
              <w:t>7.2 Акт органа государственной власти или местного самоуправления</w:t>
            </w:r>
          </w:p>
        </w:tc>
        <w:tc>
          <w:tcPr>
            <w:tcW w:w="1701" w:type="dxa"/>
            <w:vMerge/>
          </w:tcPr>
          <w:p w:rsidR="00E7329A" w:rsidRPr="00B1378F" w:rsidRDefault="00E7329A" w:rsidP="003D30A1">
            <w:pPr>
              <w:spacing w:line="240" w:lineRule="auto"/>
              <w:ind w:left="-57"/>
              <w:jc w:val="both"/>
              <w:rPr>
                <w:i/>
                <w:sz w:val="16"/>
                <w:szCs w:val="16"/>
              </w:rPr>
            </w:pPr>
          </w:p>
        </w:tc>
        <w:tc>
          <w:tcPr>
            <w:tcW w:w="1843" w:type="dxa"/>
            <w:vMerge/>
          </w:tcPr>
          <w:p w:rsidR="00E7329A" w:rsidRPr="00B1378F" w:rsidRDefault="00E7329A" w:rsidP="003D30A1">
            <w:pPr>
              <w:spacing w:line="240" w:lineRule="auto"/>
              <w:ind w:left="-57"/>
              <w:jc w:val="both"/>
              <w:rPr>
                <w:sz w:val="16"/>
                <w:szCs w:val="16"/>
              </w:rPr>
            </w:pPr>
          </w:p>
        </w:tc>
        <w:tc>
          <w:tcPr>
            <w:tcW w:w="4678" w:type="dxa"/>
          </w:tcPr>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7.2 Содержит: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для физического лица - Ф.И.О., адрес места жительства (регистрации), паспортные данные;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для юридического лица - наименование, юридический и почтовый адреса, ИНН, ОГРН, Ф.И.О. генерального директора (или лица, действующего по доверенности), банковские реквизиты;</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кадастровый номер жилого помещения;</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адрес жилого помещения;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площадь жилого помещения;</w:t>
            </w:r>
          </w:p>
          <w:p w:rsidR="00E7329A" w:rsidRPr="00B1378F" w:rsidRDefault="00E7329A" w:rsidP="003D30A1">
            <w:pPr>
              <w:spacing w:line="240" w:lineRule="auto"/>
              <w:jc w:val="both"/>
              <w:rPr>
                <w:sz w:val="16"/>
                <w:szCs w:val="16"/>
              </w:rPr>
            </w:pPr>
            <w:r w:rsidRPr="00B1378F">
              <w:rPr>
                <w:sz w:val="16"/>
                <w:szCs w:val="16"/>
              </w:rPr>
              <w:t>- дату и номер акта органа государственной власти или местного самоуправления;</w:t>
            </w:r>
          </w:p>
          <w:p w:rsidR="00E7329A" w:rsidRPr="00B1378F" w:rsidRDefault="00E7329A" w:rsidP="003D30A1">
            <w:pPr>
              <w:spacing w:line="240" w:lineRule="auto"/>
              <w:jc w:val="both"/>
              <w:rPr>
                <w:sz w:val="16"/>
                <w:szCs w:val="16"/>
              </w:rPr>
            </w:pPr>
            <w:r w:rsidRPr="00B1378F">
              <w:rPr>
                <w:sz w:val="16"/>
                <w:szCs w:val="16"/>
              </w:rPr>
              <w:t>- подпись руководителя органа государственной власти или местного самоуправления;</w:t>
            </w:r>
          </w:p>
          <w:p w:rsidR="00E7329A" w:rsidRPr="00B1378F" w:rsidRDefault="00E7329A" w:rsidP="003D30A1">
            <w:pPr>
              <w:spacing w:line="240" w:lineRule="auto"/>
              <w:jc w:val="both"/>
              <w:rPr>
                <w:sz w:val="16"/>
                <w:szCs w:val="16"/>
              </w:rPr>
            </w:pPr>
            <w:r w:rsidRPr="00B1378F">
              <w:rPr>
                <w:sz w:val="16"/>
                <w:szCs w:val="16"/>
              </w:rPr>
              <w:t>- печать.</w:t>
            </w:r>
          </w:p>
        </w:tc>
        <w:tc>
          <w:tcPr>
            <w:tcW w:w="1560" w:type="dxa"/>
            <w:vMerge/>
          </w:tcPr>
          <w:p w:rsidR="00E7329A" w:rsidRPr="00B1378F" w:rsidRDefault="00E7329A" w:rsidP="003D30A1">
            <w:pPr>
              <w:spacing w:line="240" w:lineRule="auto"/>
              <w:rPr>
                <w:sz w:val="16"/>
                <w:szCs w:val="16"/>
              </w:rPr>
            </w:pPr>
          </w:p>
        </w:tc>
        <w:tc>
          <w:tcPr>
            <w:tcW w:w="1559" w:type="dxa"/>
            <w:vMerge/>
          </w:tcPr>
          <w:p w:rsidR="00E7329A" w:rsidRPr="00B1378F" w:rsidRDefault="00E7329A" w:rsidP="003D30A1">
            <w:pPr>
              <w:spacing w:line="240" w:lineRule="auto"/>
              <w:rPr>
                <w:sz w:val="16"/>
                <w:szCs w:val="16"/>
              </w:rPr>
            </w:pPr>
          </w:p>
        </w:tc>
      </w:tr>
      <w:tr w:rsidR="00E7329A" w:rsidRPr="00B1378F" w:rsidTr="003D30A1">
        <w:trPr>
          <w:trHeight w:val="2995"/>
        </w:trPr>
        <w:tc>
          <w:tcPr>
            <w:tcW w:w="568" w:type="dxa"/>
            <w:vMerge/>
          </w:tcPr>
          <w:p w:rsidR="00E7329A" w:rsidRPr="00B1378F" w:rsidRDefault="00E7329A" w:rsidP="003D30A1">
            <w:pPr>
              <w:spacing w:line="240" w:lineRule="auto"/>
              <w:ind w:left="-57"/>
              <w:jc w:val="both"/>
              <w:rPr>
                <w:sz w:val="16"/>
                <w:szCs w:val="16"/>
              </w:rPr>
            </w:pPr>
          </w:p>
        </w:tc>
        <w:tc>
          <w:tcPr>
            <w:tcW w:w="1985" w:type="dxa"/>
            <w:vMerge/>
          </w:tcPr>
          <w:p w:rsidR="00E7329A" w:rsidRPr="00B1378F" w:rsidRDefault="00E7329A" w:rsidP="003D30A1">
            <w:pPr>
              <w:spacing w:line="240" w:lineRule="auto"/>
              <w:ind w:left="-57"/>
              <w:jc w:val="both"/>
              <w:rPr>
                <w:sz w:val="16"/>
                <w:szCs w:val="16"/>
              </w:rPr>
            </w:pPr>
          </w:p>
        </w:tc>
        <w:tc>
          <w:tcPr>
            <w:tcW w:w="1984" w:type="dxa"/>
          </w:tcPr>
          <w:p w:rsidR="00E7329A" w:rsidRPr="00B1378F" w:rsidRDefault="00E7329A" w:rsidP="003D30A1">
            <w:pPr>
              <w:spacing w:line="240" w:lineRule="auto"/>
              <w:rPr>
                <w:sz w:val="16"/>
                <w:szCs w:val="16"/>
              </w:rPr>
            </w:pPr>
            <w:r w:rsidRPr="00B1378F">
              <w:rPr>
                <w:sz w:val="16"/>
                <w:szCs w:val="16"/>
              </w:rPr>
              <w:t>7.3 Решение суда, вступившее в законную силу</w:t>
            </w:r>
          </w:p>
        </w:tc>
        <w:tc>
          <w:tcPr>
            <w:tcW w:w="1701" w:type="dxa"/>
            <w:vMerge/>
          </w:tcPr>
          <w:p w:rsidR="00E7329A" w:rsidRPr="00B1378F" w:rsidRDefault="00E7329A" w:rsidP="003D30A1">
            <w:pPr>
              <w:spacing w:line="240" w:lineRule="auto"/>
              <w:ind w:left="-57"/>
              <w:jc w:val="both"/>
              <w:rPr>
                <w:i/>
                <w:sz w:val="16"/>
                <w:szCs w:val="16"/>
              </w:rPr>
            </w:pPr>
          </w:p>
        </w:tc>
        <w:tc>
          <w:tcPr>
            <w:tcW w:w="1843" w:type="dxa"/>
            <w:vMerge/>
          </w:tcPr>
          <w:p w:rsidR="00E7329A" w:rsidRPr="00B1378F" w:rsidRDefault="00E7329A" w:rsidP="003D30A1">
            <w:pPr>
              <w:spacing w:line="240" w:lineRule="auto"/>
              <w:ind w:left="-57"/>
              <w:jc w:val="both"/>
              <w:rPr>
                <w:sz w:val="16"/>
                <w:szCs w:val="16"/>
              </w:rPr>
            </w:pPr>
          </w:p>
        </w:tc>
        <w:tc>
          <w:tcPr>
            <w:tcW w:w="4678" w:type="dxa"/>
          </w:tcPr>
          <w:p w:rsidR="00E7329A" w:rsidRPr="00B1378F" w:rsidRDefault="00E7329A" w:rsidP="003D30A1">
            <w:pPr>
              <w:spacing w:line="240" w:lineRule="auto"/>
              <w:jc w:val="both"/>
              <w:rPr>
                <w:sz w:val="16"/>
                <w:szCs w:val="16"/>
              </w:rPr>
            </w:pPr>
            <w:r w:rsidRPr="00B1378F">
              <w:rPr>
                <w:sz w:val="16"/>
                <w:szCs w:val="16"/>
              </w:rPr>
              <w:t>7.3 Содержит:</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дата и место принятия решения суда,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наименование суда, принявшего решение,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состав суда,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секретарь судебного заседания,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стороны, другие лица, участвующие в деле, их представители,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предмет спора или заявленное требование</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кадастровый номер жилого помещения;</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адрес жилого помещения;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площадь жилого помещения</w:t>
            </w:r>
          </w:p>
        </w:tc>
        <w:tc>
          <w:tcPr>
            <w:tcW w:w="1560" w:type="dxa"/>
            <w:vMerge/>
          </w:tcPr>
          <w:p w:rsidR="00E7329A" w:rsidRPr="00B1378F" w:rsidRDefault="00E7329A" w:rsidP="003D30A1">
            <w:pPr>
              <w:spacing w:line="240" w:lineRule="auto"/>
              <w:rPr>
                <w:sz w:val="16"/>
                <w:szCs w:val="16"/>
              </w:rPr>
            </w:pPr>
          </w:p>
        </w:tc>
        <w:tc>
          <w:tcPr>
            <w:tcW w:w="1559" w:type="dxa"/>
            <w:vMerge/>
          </w:tcPr>
          <w:p w:rsidR="00E7329A" w:rsidRPr="00B1378F" w:rsidRDefault="00E7329A" w:rsidP="003D30A1">
            <w:pPr>
              <w:spacing w:line="240" w:lineRule="auto"/>
              <w:rPr>
                <w:sz w:val="16"/>
                <w:szCs w:val="16"/>
              </w:rPr>
            </w:pPr>
          </w:p>
        </w:tc>
      </w:tr>
      <w:tr w:rsidR="00E7329A" w:rsidRPr="00B1378F" w:rsidTr="003D30A1">
        <w:trPr>
          <w:trHeight w:val="455"/>
        </w:trPr>
        <w:tc>
          <w:tcPr>
            <w:tcW w:w="568" w:type="dxa"/>
            <w:vMerge/>
          </w:tcPr>
          <w:p w:rsidR="00E7329A" w:rsidRPr="00B1378F" w:rsidRDefault="00E7329A" w:rsidP="003D30A1">
            <w:pPr>
              <w:spacing w:line="240" w:lineRule="auto"/>
              <w:ind w:left="-57"/>
              <w:jc w:val="both"/>
              <w:rPr>
                <w:sz w:val="16"/>
                <w:szCs w:val="16"/>
              </w:rPr>
            </w:pPr>
          </w:p>
        </w:tc>
        <w:tc>
          <w:tcPr>
            <w:tcW w:w="1985" w:type="dxa"/>
            <w:vMerge/>
          </w:tcPr>
          <w:p w:rsidR="00E7329A" w:rsidRPr="00B1378F" w:rsidRDefault="00E7329A" w:rsidP="003D30A1">
            <w:pPr>
              <w:spacing w:line="240" w:lineRule="auto"/>
              <w:ind w:left="-57"/>
              <w:jc w:val="both"/>
              <w:rPr>
                <w:sz w:val="16"/>
                <w:szCs w:val="16"/>
              </w:rPr>
            </w:pPr>
          </w:p>
        </w:tc>
        <w:tc>
          <w:tcPr>
            <w:tcW w:w="1984" w:type="dxa"/>
            <w:tcBorders>
              <w:bottom w:val="single" w:sz="4" w:space="0" w:color="auto"/>
            </w:tcBorders>
          </w:tcPr>
          <w:p w:rsidR="00E7329A" w:rsidRPr="00B1378F" w:rsidRDefault="00E7329A" w:rsidP="003D30A1">
            <w:pPr>
              <w:spacing w:line="240" w:lineRule="auto"/>
              <w:rPr>
                <w:sz w:val="16"/>
                <w:szCs w:val="16"/>
              </w:rPr>
            </w:pPr>
            <w:r w:rsidRPr="00B1378F">
              <w:rPr>
                <w:sz w:val="16"/>
                <w:szCs w:val="16"/>
              </w:rPr>
              <w:t>7.4 Решение о реорганизации организации и передаточный акт</w:t>
            </w:r>
          </w:p>
        </w:tc>
        <w:tc>
          <w:tcPr>
            <w:tcW w:w="1701" w:type="dxa"/>
            <w:vMerge/>
          </w:tcPr>
          <w:p w:rsidR="00E7329A" w:rsidRPr="00B1378F" w:rsidRDefault="00E7329A" w:rsidP="003D30A1">
            <w:pPr>
              <w:spacing w:line="240" w:lineRule="auto"/>
              <w:ind w:left="-57"/>
              <w:jc w:val="both"/>
              <w:rPr>
                <w:i/>
                <w:sz w:val="16"/>
                <w:szCs w:val="16"/>
              </w:rPr>
            </w:pPr>
          </w:p>
        </w:tc>
        <w:tc>
          <w:tcPr>
            <w:tcW w:w="1843" w:type="dxa"/>
            <w:vMerge/>
          </w:tcPr>
          <w:p w:rsidR="00E7329A" w:rsidRPr="00B1378F" w:rsidRDefault="00E7329A" w:rsidP="003D30A1">
            <w:pPr>
              <w:spacing w:line="240" w:lineRule="auto"/>
              <w:ind w:left="-57"/>
              <w:jc w:val="both"/>
              <w:rPr>
                <w:sz w:val="16"/>
                <w:szCs w:val="16"/>
              </w:rPr>
            </w:pPr>
          </w:p>
        </w:tc>
        <w:tc>
          <w:tcPr>
            <w:tcW w:w="4678" w:type="dxa"/>
          </w:tcPr>
          <w:p w:rsidR="00E7329A" w:rsidRPr="00B1378F" w:rsidRDefault="00E7329A" w:rsidP="003D30A1">
            <w:pPr>
              <w:spacing w:line="240" w:lineRule="auto"/>
              <w:jc w:val="both"/>
              <w:rPr>
                <w:sz w:val="16"/>
                <w:szCs w:val="16"/>
              </w:rPr>
            </w:pPr>
            <w:r w:rsidRPr="00B1378F">
              <w:rPr>
                <w:sz w:val="16"/>
                <w:szCs w:val="16"/>
              </w:rPr>
              <w:t>7.4 Имеется у заявителя в случае если организация реорганизуется в форме разделения или выделения.</w:t>
            </w:r>
          </w:p>
          <w:p w:rsidR="00E7329A" w:rsidRPr="00B1378F" w:rsidRDefault="00E7329A" w:rsidP="003D30A1">
            <w:pPr>
              <w:spacing w:line="240" w:lineRule="auto"/>
              <w:jc w:val="both"/>
              <w:rPr>
                <w:sz w:val="16"/>
                <w:szCs w:val="16"/>
              </w:rPr>
            </w:pPr>
            <w:r w:rsidRPr="00B1378F">
              <w:rPr>
                <w:sz w:val="16"/>
                <w:szCs w:val="16"/>
              </w:rPr>
              <w:t>Решение о реорганизации организации содержит:</w:t>
            </w:r>
          </w:p>
          <w:p w:rsidR="00E7329A" w:rsidRPr="00B1378F" w:rsidRDefault="00E7329A" w:rsidP="003D30A1">
            <w:pPr>
              <w:spacing w:line="240" w:lineRule="auto"/>
              <w:jc w:val="both"/>
              <w:rPr>
                <w:sz w:val="16"/>
                <w:szCs w:val="16"/>
              </w:rPr>
            </w:pPr>
            <w:r w:rsidRPr="00B1378F">
              <w:rPr>
                <w:sz w:val="16"/>
                <w:szCs w:val="16"/>
              </w:rPr>
              <w:t>- дату принятия решения;</w:t>
            </w:r>
          </w:p>
          <w:p w:rsidR="00E7329A" w:rsidRPr="00B1378F" w:rsidRDefault="00E7329A" w:rsidP="003D30A1">
            <w:pPr>
              <w:spacing w:line="240" w:lineRule="auto"/>
              <w:jc w:val="both"/>
              <w:rPr>
                <w:sz w:val="16"/>
                <w:szCs w:val="16"/>
              </w:rPr>
            </w:pPr>
            <w:r w:rsidRPr="00B1378F">
              <w:rPr>
                <w:sz w:val="16"/>
                <w:szCs w:val="16"/>
              </w:rPr>
              <w:t>- наименование, юридический и почтовый адреса, ИНН, ОГРН, Ф.И.О. генерального директора (или лица, действующего по доверенности)</w:t>
            </w:r>
          </w:p>
          <w:p w:rsidR="00E7329A" w:rsidRPr="00B1378F" w:rsidRDefault="00E7329A" w:rsidP="003D30A1">
            <w:pPr>
              <w:spacing w:line="240" w:lineRule="auto"/>
              <w:jc w:val="both"/>
              <w:rPr>
                <w:sz w:val="16"/>
                <w:szCs w:val="16"/>
              </w:rPr>
            </w:pPr>
            <w:r w:rsidRPr="00B1378F">
              <w:rPr>
                <w:sz w:val="16"/>
                <w:szCs w:val="16"/>
              </w:rPr>
              <w:t>- форму реорганизации;</w:t>
            </w:r>
          </w:p>
          <w:p w:rsidR="00E7329A" w:rsidRPr="00B1378F" w:rsidRDefault="00E7329A" w:rsidP="003D30A1">
            <w:pPr>
              <w:spacing w:line="240" w:lineRule="auto"/>
              <w:jc w:val="both"/>
              <w:rPr>
                <w:sz w:val="16"/>
                <w:szCs w:val="16"/>
              </w:rPr>
            </w:pPr>
            <w:r w:rsidRPr="00B1378F">
              <w:rPr>
                <w:sz w:val="16"/>
                <w:szCs w:val="16"/>
              </w:rPr>
              <w:t>- подписи собственника (учредителей, участников) юридического лица.</w:t>
            </w:r>
          </w:p>
          <w:p w:rsidR="00E7329A" w:rsidRPr="00B1378F" w:rsidRDefault="00E7329A" w:rsidP="003D30A1">
            <w:pPr>
              <w:spacing w:line="240" w:lineRule="auto"/>
              <w:jc w:val="both"/>
              <w:rPr>
                <w:sz w:val="16"/>
                <w:szCs w:val="16"/>
              </w:rPr>
            </w:pPr>
            <w:r w:rsidRPr="00B1378F">
              <w:rPr>
                <w:sz w:val="16"/>
                <w:szCs w:val="16"/>
              </w:rPr>
              <w:t>Передаточный акт содержит:</w:t>
            </w:r>
          </w:p>
          <w:p w:rsidR="00E7329A" w:rsidRPr="00B1378F" w:rsidRDefault="00E7329A" w:rsidP="003D30A1">
            <w:pPr>
              <w:spacing w:line="240" w:lineRule="auto"/>
              <w:jc w:val="both"/>
              <w:rPr>
                <w:sz w:val="16"/>
                <w:szCs w:val="16"/>
              </w:rPr>
            </w:pPr>
            <w:r w:rsidRPr="00B1378F">
              <w:rPr>
                <w:sz w:val="16"/>
                <w:szCs w:val="16"/>
              </w:rPr>
              <w:t>- дата;</w:t>
            </w:r>
          </w:p>
          <w:p w:rsidR="00E7329A" w:rsidRPr="00B1378F" w:rsidRDefault="00E7329A" w:rsidP="003D30A1">
            <w:pPr>
              <w:spacing w:line="240" w:lineRule="auto"/>
              <w:jc w:val="both"/>
              <w:rPr>
                <w:sz w:val="16"/>
                <w:szCs w:val="16"/>
              </w:rPr>
            </w:pPr>
            <w:r w:rsidRPr="00B1378F">
              <w:rPr>
                <w:sz w:val="16"/>
                <w:szCs w:val="16"/>
              </w:rPr>
              <w:t>- основания (ссылка на решение о реорганизации)</w:t>
            </w:r>
          </w:p>
          <w:p w:rsidR="00E7329A" w:rsidRPr="00B1378F" w:rsidRDefault="00E7329A" w:rsidP="003D30A1">
            <w:pPr>
              <w:spacing w:line="240" w:lineRule="auto"/>
              <w:jc w:val="both"/>
              <w:rPr>
                <w:sz w:val="16"/>
                <w:szCs w:val="16"/>
              </w:rPr>
            </w:pPr>
            <w:r w:rsidRPr="00B1378F">
              <w:rPr>
                <w:sz w:val="16"/>
                <w:szCs w:val="16"/>
              </w:rPr>
              <w:t>- перечень передаваемого имущества.</w:t>
            </w:r>
          </w:p>
        </w:tc>
        <w:tc>
          <w:tcPr>
            <w:tcW w:w="1560" w:type="dxa"/>
            <w:vMerge/>
          </w:tcPr>
          <w:p w:rsidR="00E7329A" w:rsidRPr="00B1378F" w:rsidRDefault="00E7329A" w:rsidP="003D30A1">
            <w:pPr>
              <w:spacing w:line="240" w:lineRule="auto"/>
              <w:rPr>
                <w:sz w:val="16"/>
                <w:szCs w:val="16"/>
              </w:rPr>
            </w:pPr>
          </w:p>
        </w:tc>
        <w:tc>
          <w:tcPr>
            <w:tcW w:w="1559" w:type="dxa"/>
            <w:vMerge/>
          </w:tcPr>
          <w:p w:rsidR="00E7329A" w:rsidRPr="00B1378F" w:rsidRDefault="00E7329A" w:rsidP="003D30A1">
            <w:pPr>
              <w:spacing w:line="240" w:lineRule="auto"/>
              <w:rPr>
                <w:sz w:val="16"/>
                <w:szCs w:val="16"/>
              </w:rPr>
            </w:pPr>
          </w:p>
        </w:tc>
      </w:tr>
      <w:tr w:rsidR="00E7329A" w:rsidRPr="00B1378F" w:rsidTr="003D30A1">
        <w:trPr>
          <w:trHeight w:val="455"/>
        </w:trPr>
        <w:tc>
          <w:tcPr>
            <w:tcW w:w="568" w:type="dxa"/>
            <w:vMerge/>
          </w:tcPr>
          <w:p w:rsidR="00E7329A" w:rsidRPr="00B1378F" w:rsidRDefault="00E7329A" w:rsidP="003D30A1">
            <w:pPr>
              <w:spacing w:line="240" w:lineRule="auto"/>
              <w:ind w:left="-57"/>
              <w:jc w:val="both"/>
              <w:rPr>
                <w:sz w:val="16"/>
                <w:szCs w:val="16"/>
              </w:rPr>
            </w:pPr>
          </w:p>
        </w:tc>
        <w:tc>
          <w:tcPr>
            <w:tcW w:w="1985" w:type="dxa"/>
            <w:vMerge/>
          </w:tcPr>
          <w:p w:rsidR="00E7329A" w:rsidRPr="00B1378F" w:rsidRDefault="00E7329A" w:rsidP="003D30A1">
            <w:pPr>
              <w:spacing w:line="240" w:lineRule="auto"/>
              <w:ind w:left="-57"/>
              <w:jc w:val="both"/>
              <w:rPr>
                <w:sz w:val="16"/>
                <w:szCs w:val="16"/>
              </w:rPr>
            </w:pPr>
          </w:p>
        </w:tc>
        <w:tc>
          <w:tcPr>
            <w:tcW w:w="1984" w:type="dxa"/>
            <w:tcBorders>
              <w:bottom w:val="single" w:sz="4" w:space="0" w:color="auto"/>
            </w:tcBorders>
          </w:tcPr>
          <w:p w:rsidR="00E7329A" w:rsidRPr="00B1378F" w:rsidRDefault="00E7329A" w:rsidP="003D30A1">
            <w:pPr>
              <w:spacing w:line="240" w:lineRule="auto"/>
              <w:rPr>
                <w:sz w:val="16"/>
                <w:szCs w:val="16"/>
              </w:rPr>
            </w:pPr>
            <w:r w:rsidRPr="00B1378F">
              <w:rPr>
                <w:sz w:val="16"/>
                <w:szCs w:val="16"/>
              </w:rPr>
              <w:t>7.5 Свидетельство о праве на наследство</w:t>
            </w:r>
          </w:p>
        </w:tc>
        <w:tc>
          <w:tcPr>
            <w:tcW w:w="1701" w:type="dxa"/>
            <w:vMerge/>
          </w:tcPr>
          <w:p w:rsidR="00E7329A" w:rsidRPr="00B1378F" w:rsidRDefault="00E7329A" w:rsidP="003D30A1">
            <w:pPr>
              <w:spacing w:line="240" w:lineRule="auto"/>
              <w:ind w:left="-57"/>
              <w:jc w:val="both"/>
              <w:rPr>
                <w:i/>
                <w:sz w:val="16"/>
                <w:szCs w:val="16"/>
              </w:rPr>
            </w:pPr>
          </w:p>
        </w:tc>
        <w:tc>
          <w:tcPr>
            <w:tcW w:w="1843" w:type="dxa"/>
            <w:vMerge/>
          </w:tcPr>
          <w:p w:rsidR="00E7329A" w:rsidRPr="00B1378F" w:rsidRDefault="00E7329A" w:rsidP="003D30A1">
            <w:pPr>
              <w:spacing w:line="240" w:lineRule="auto"/>
              <w:ind w:left="-57"/>
              <w:jc w:val="both"/>
              <w:rPr>
                <w:sz w:val="16"/>
                <w:szCs w:val="16"/>
              </w:rPr>
            </w:pPr>
          </w:p>
        </w:tc>
        <w:tc>
          <w:tcPr>
            <w:tcW w:w="4678" w:type="dxa"/>
          </w:tcPr>
          <w:p w:rsidR="00E7329A" w:rsidRPr="00B1378F" w:rsidRDefault="00E7329A" w:rsidP="003D30A1">
            <w:pPr>
              <w:spacing w:line="240" w:lineRule="auto"/>
              <w:jc w:val="both"/>
              <w:rPr>
                <w:sz w:val="16"/>
                <w:szCs w:val="16"/>
              </w:rPr>
            </w:pPr>
            <w:r w:rsidRPr="00B1378F">
              <w:rPr>
                <w:sz w:val="16"/>
                <w:szCs w:val="16"/>
              </w:rPr>
              <w:t>7.5 Свидетельство о праве на наследство должно быть нотариально удостоверено и содержать:</w:t>
            </w:r>
          </w:p>
          <w:p w:rsidR="00E7329A" w:rsidRPr="00B1378F" w:rsidRDefault="00E7329A" w:rsidP="003D30A1">
            <w:pPr>
              <w:spacing w:line="240" w:lineRule="auto"/>
              <w:jc w:val="both"/>
              <w:rPr>
                <w:sz w:val="16"/>
                <w:szCs w:val="16"/>
              </w:rPr>
            </w:pPr>
            <w:r w:rsidRPr="00B1378F">
              <w:rPr>
                <w:sz w:val="16"/>
                <w:szCs w:val="16"/>
              </w:rPr>
              <w:t>- дату;</w:t>
            </w:r>
          </w:p>
          <w:p w:rsidR="00E7329A" w:rsidRPr="00B1378F" w:rsidRDefault="00E7329A" w:rsidP="003D30A1">
            <w:pPr>
              <w:spacing w:line="240" w:lineRule="auto"/>
              <w:jc w:val="both"/>
              <w:rPr>
                <w:sz w:val="16"/>
                <w:szCs w:val="16"/>
              </w:rPr>
            </w:pPr>
            <w:r w:rsidRPr="00B1378F">
              <w:rPr>
                <w:sz w:val="16"/>
                <w:szCs w:val="16"/>
              </w:rPr>
              <w:t>- ФИО нотариуса;</w:t>
            </w:r>
          </w:p>
          <w:p w:rsidR="00E7329A" w:rsidRPr="00B1378F" w:rsidRDefault="00E7329A" w:rsidP="003D30A1">
            <w:pPr>
              <w:spacing w:line="240" w:lineRule="auto"/>
              <w:jc w:val="both"/>
              <w:rPr>
                <w:sz w:val="16"/>
                <w:szCs w:val="16"/>
              </w:rPr>
            </w:pPr>
            <w:r w:rsidRPr="00B1378F">
              <w:rPr>
                <w:sz w:val="16"/>
                <w:szCs w:val="16"/>
              </w:rPr>
              <w:t>- ФИО наследодателя;</w:t>
            </w:r>
          </w:p>
          <w:p w:rsidR="00E7329A" w:rsidRPr="00B1378F" w:rsidRDefault="00E7329A" w:rsidP="003D30A1">
            <w:pPr>
              <w:spacing w:line="240" w:lineRule="auto"/>
              <w:jc w:val="both"/>
              <w:rPr>
                <w:sz w:val="16"/>
                <w:szCs w:val="16"/>
              </w:rPr>
            </w:pPr>
            <w:r w:rsidRPr="00B1378F">
              <w:rPr>
                <w:sz w:val="16"/>
                <w:szCs w:val="16"/>
              </w:rPr>
              <w:t>- дата смерти наследодателя;</w:t>
            </w:r>
          </w:p>
          <w:p w:rsidR="00E7329A" w:rsidRPr="00B1378F" w:rsidRDefault="00E7329A" w:rsidP="003D30A1">
            <w:pPr>
              <w:spacing w:line="240" w:lineRule="auto"/>
              <w:jc w:val="both"/>
              <w:rPr>
                <w:sz w:val="16"/>
                <w:szCs w:val="16"/>
              </w:rPr>
            </w:pPr>
            <w:r w:rsidRPr="00B1378F">
              <w:rPr>
                <w:sz w:val="16"/>
                <w:szCs w:val="16"/>
              </w:rPr>
              <w:t>- ФИО, адрес места жительства (регистрации), паспортные данные наследника;</w:t>
            </w:r>
          </w:p>
          <w:p w:rsidR="00E7329A" w:rsidRPr="00B1378F" w:rsidRDefault="00E7329A" w:rsidP="003D30A1">
            <w:pPr>
              <w:spacing w:line="240" w:lineRule="auto"/>
              <w:jc w:val="both"/>
              <w:rPr>
                <w:sz w:val="16"/>
                <w:szCs w:val="16"/>
              </w:rPr>
            </w:pPr>
            <w:r w:rsidRPr="00B1378F">
              <w:rPr>
                <w:sz w:val="16"/>
                <w:szCs w:val="16"/>
              </w:rPr>
              <w:t>- доля наследства;</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кадастровый номер жилого помещения;</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адрес жилого помещения;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площадь жилого помещения; </w:t>
            </w:r>
          </w:p>
        </w:tc>
        <w:tc>
          <w:tcPr>
            <w:tcW w:w="1560" w:type="dxa"/>
            <w:vMerge/>
          </w:tcPr>
          <w:p w:rsidR="00E7329A" w:rsidRPr="00B1378F" w:rsidRDefault="00E7329A" w:rsidP="003D30A1">
            <w:pPr>
              <w:spacing w:line="240" w:lineRule="auto"/>
              <w:rPr>
                <w:sz w:val="16"/>
                <w:szCs w:val="16"/>
              </w:rPr>
            </w:pPr>
          </w:p>
        </w:tc>
        <w:tc>
          <w:tcPr>
            <w:tcW w:w="1559" w:type="dxa"/>
            <w:vMerge/>
          </w:tcPr>
          <w:p w:rsidR="00E7329A" w:rsidRPr="00B1378F" w:rsidRDefault="00E7329A" w:rsidP="003D30A1">
            <w:pPr>
              <w:spacing w:line="240" w:lineRule="auto"/>
              <w:rPr>
                <w:sz w:val="16"/>
                <w:szCs w:val="16"/>
              </w:rPr>
            </w:pPr>
          </w:p>
        </w:tc>
      </w:tr>
      <w:tr w:rsidR="00E7329A" w:rsidRPr="00B1378F" w:rsidTr="003D30A1">
        <w:trPr>
          <w:trHeight w:val="455"/>
        </w:trPr>
        <w:tc>
          <w:tcPr>
            <w:tcW w:w="568" w:type="dxa"/>
            <w:vMerge/>
          </w:tcPr>
          <w:p w:rsidR="00E7329A" w:rsidRPr="00B1378F" w:rsidRDefault="00E7329A" w:rsidP="003D30A1">
            <w:pPr>
              <w:spacing w:line="240" w:lineRule="auto"/>
              <w:ind w:left="-57"/>
              <w:jc w:val="both"/>
              <w:rPr>
                <w:sz w:val="16"/>
                <w:szCs w:val="16"/>
              </w:rPr>
            </w:pPr>
          </w:p>
        </w:tc>
        <w:tc>
          <w:tcPr>
            <w:tcW w:w="1985" w:type="dxa"/>
            <w:vMerge/>
          </w:tcPr>
          <w:p w:rsidR="00E7329A" w:rsidRPr="00B1378F" w:rsidRDefault="00E7329A" w:rsidP="003D30A1">
            <w:pPr>
              <w:spacing w:line="240" w:lineRule="auto"/>
              <w:ind w:left="-57"/>
              <w:jc w:val="both"/>
              <w:rPr>
                <w:sz w:val="16"/>
                <w:szCs w:val="16"/>
              </w:rPr>
            </w:pPr>
          </w:p>
        </w:tc>
        <w:tc>
          <w:tcPr>
            <w:tcW w:w="1984" w:type="dxa"/>
            <w:tcBorders>
              <w:bottom w:val="single" w:sz="4" w:space="0" w:color="auto"/>
            </w:tcBorders>
          </w:tcPr>
          <w:p w:rsidR="00E7329A" w:rsidRPr="00B1378F" w:rsidRDefault="00E7329A" w:rsidP="003D30A1">
            <w:pPr>
              <w:spacing w:line="240" w:lineRule="auto"/>
              <w:rPr>
                <w:sz w:val="16"/>
                <w:szCs w:val="16"/>
              </w:rPr>
            </w:pPr>
            <w:r w:rsidRPr="00B1378F">
              <w:rPr>
                <w:sz w:val="16"/>
                <w:szCs w:val="16"/>
              </w:rPr>
              <w:t>7.6 Договор дарения</w:t>
            </w:r>
          </w:p>
        </w:tc>
        <w:tc>
          <w:tcPr>
            <w:tcW w:w="1701" w:type="dxa"/>
            <w:vMerge/>
          </w:tcPr>
          <w:p w:rsidR="00E7329A" w:rsidRPr="00B1378F" w:rsidRDefault="00E7329A" w:rsidP="003D30A1">
            <w:pPr>
              <w:spacing w:line="240" w:lineRule="auto"/>
              <w:ind w:left="-57"/>
              <w:jc w:val="both"/>
              <w:rPr>
                <w:i/>
                <w:sz w:val="16"/>
                <w:szCs w:val="16"/>
              </w:rPr>
            </w:pPr>
          </w:p>
        </w:tc>
        <w:tc>
          <w:tcPr>
            <w:tcW w:w="1843" w:type="dxa"/>
            <w:vMerge/>
          </w:tcPr>
          <w:p w:rsidR="00E7329A" w:rsidRPr="00B1378F" w:rsidRDefault="00E7329A" w:rsidP="003D30A1">
            <w:pPr>
              <w:spacing w:line="240" w:lineRule="auto"/>
              <w:ind w:left="-57"/>
              <w:jc w:val="both"/>
              <w:rPr>
                <w:sz w:val="16"/>
                <w:szCs w:val="16"/>
              </w:rPr>
            </w:pPr>
          </w:p>
        </w:tc>
        <w:tc>
          <w:tcPr>
            <w:tcW w:w="4678" w:type="dxa"/>
          </w:tcPr>
          <w:p w:rsidR="00E7329A" w:rsidRPr="00B1378F" w:rsidRDefault="00E7329A" w:rsidP="003D30A1">
            <w:pPr>
              <w:spacing w:line="240" w:lineRule="auto"/>
              <w:jc w:val="both"/>
              <w:rPr>
                <w:sz w:val="16"/>
                <w:szCs w:val="16"/>
              </w:rPr>
            </w:pPr>
            <w:r w:rsidRPr="00B1378F">
              <w:rPr>
                <w:sz w:val="16"/>
                <w:szCs w:val="16"/>
              </w:rPr>
              <w:t>7.6 Содержит:</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для физического лица - Ф.И.О., адрес места жительства (регистрации), паспортные данные;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для юридического лица - наименование, юридический и почтовый адреса, ИНН, ОГРН, Ф.И.О. генерального директора (или лица, действующего по доверенности), банковские реквизиты;</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кадастровый номер,</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кадастровый номер жилого помещения;</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точный адрес расположения жилого помещения;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площадь жилого помещения;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ссылку на правоустанавливающий документ на владение жилым помещением</w:t>
            </w:r>
          </w:p>
        </w:tc>
        <w:tc>
          <w:tcPr>
            <w:tcW w:w="1560" w:type="dxa"/>
            <w:vMerge/>
          </w:tcPr>
          <w:p w:rsidR="00E7329A" w:rsidRPr="00B1378F" w:rsidRDefault="00E7329A" w:rsidP="003D30A1">
            <w:pPr>
              <w:spacing w:line="240" w:lineRule="auto"/>
              <w:rPr>
                <w:sz w:val="16"/>
                <w:szCs w:val="16"/>
              </w:rPr>
            </w:pPr>
          </w:p>
        </w:tc>
        <w:tc>
          <w:tcPr>
            <w:tcW w:w="1559" w:type="dxa"/>
            <w:vMerge/>
          </w:tcPr>
          <w:p w:rsidR="00E7329A" w:rsidRPr="00B1378F" w:rsidRDefault="00E7329A" w:rsidP="003D30A1">
            <w:pPr>
              <w:spacing w:line="240" w:lineRule="auto"/>
              <w:rPr>
                <w:sz w:val="16"/>
                <w:szCs w:val="16"/>
              </w:rPr>
            </w:pPr>
          </w:p>
        </w:tc>
      </w:tr>
      <w:tr w:rsidR="00E7329A" w:rsidRPr="00B1378F" w:rsidTr="003D30A1">
        <w:trPr>
          <w:trHeight w:val="455"/>
        </w:trPr>
        <w:tc>
          <w:tcPr>
            <w:tcW w:w="568" w:type="dxa"/>
            <w:vMerge/>
          </w:tcPr>
          <w:p w:rsidR="00E7329A" w:rsidRPr="00B1378F" w:rsidRDefault="00E7329A" w:rsidP="003D30A1">
            <w:pPr>
              <w:spacing w:line="240" w:lineRule="auto"/>
              <w:ind w:left="-57"/>
              <w:jc w:val="both"/>
              <w:rPr>
                <w:sz w:val="16"/>
                <w:szCs w:val="16"/>
              </w:rPr>
            </w:pPr>
          </w:p>
        </w:tc>
        <w:tc>
          <w:tcPr>
            <w:tcW w:w="1985" w:type="dxa"/>
            <w:vMerge/>
          </w:tcPr>
          <w:p w:rsidR="00E7329A" w:rsidRPr="00B1378F" w:rsidRDefault="00E7329A" w:rsidP="003D30A1">
            <w:pPr>
              <w:spacing w:line="240" w:lineRule="auto"/>
              <w:ind w:left="-57"/>
              <w:jc w:val="both"/>
              <w:rPr>
                <w:sz w:val="16"/>
                <w:szCs w:val="16"/>
              </w:rPr>
            </w:pPr>
          </w:p>
        </w:tc>
        <w:tc>
          <w:tcPr>
            <w:tcW w:w="1984" w:type="dxa"/>
            <w:tcBorders>
              <w:bottom w:val="single" w:sz="4" w:space="0" w:color="auto"/>
            </w:tcBorders>
          </w:tcPr>
          <w:p w:rsidR="00E7329A" w:rsidRPr="00B1378F" w:rsidRDefault="00E7329A" w:rsidP="003D30A1">
            <w:pPr>
              <w:spacing w:line="240" w:lineRule="auto"/>
              <w:rPr>
                <w:sz w:val="16"/>
                <w:szCs w:val="16"/>
              </w:rPr>
            </w:pPr>
            <w:r w:rsidRPr="00B1378F">
              <w:rPr>
                <w:sz w:val="16"/>
                <w:szCs w:val="16"/>
              </w:rPr>
              <w:t>7.7 Договор социального найма жилого помещения</w:t>
            </w:r>
          </w:p>
        </w:tc>
        <w:tc>
          <w:tcPr>
            <w:tcW w:w="1701" w:type="dxa"/>
            <w:vMerge/>
          </w:tcPr>
          <w:p w:rsidR="00E7329A" w:rsidRPr="00B1378F" w:rsidRDefault="00E7329A" w:rsidP="003D30A1">
            <w:pPr>
              <w:spacing w:line="240" w:lineRule="auto"/>
              <w:ind w:left="-57"/>
              <w:jc w:val="both"/>
              <w:rPr>
                <w:i/>
                <w:sz w:val="16"/>
                <w:szCs w:val="16"/>
              </w:rPr>
            </w:pPr>
          </w:p>
        </w:tc>
        <w:tc>
          <w:tcPr>
            <w:tcW w:w="1843" w:type="dxa"/>
            <w:vMerge/>
          </w:tcPr>
          <w:p w:rsidR="00E7329A" w:rsidRPr="00B1378F" w:rsidRDefault="00E7329A" w:rsidP="003D30A1">
            <w:pPr>
              <w:spacing w:line="240" w:lineRule="auto"/>
              <w:ind w:left="-57"/>
              <w:jc w:val="both"/>
              <w:rPr>
                <w:sz w:val="16"/>
                <w:szCs w:val="16"/>
              </w:rPr>
            </w:pPr>
          </w:p>
        </w:tc>
        <w:tc>
          <w:tcPr>
            <w:tcW w:w="4678" w:type="dxa"/>
          </w:tcPr>
          <w:p w:rsidR="00E7329A" w:rsidRPr="00B1378F" w:rsidRDefault="00E7329A" w:rsidP="003D30A1">
            <w:pPr>
              <w:spacing w:line="240" w:lineRule="auto"/>
              <w:jc w:val="both"/>
              <w:rPr>
                <w:sz w:val="16"/>
                <w:szCs w:val="16"/>
              </w:rPr>
            </w:pPr>
            <w:r w:rsidRPr="00B1378F">
              <w:rPr>
                <w:sz w:val="16"/>
                <w:szCs w:val="16"/>
              </w:rPr>
              <w:t>7.7 Содержит:</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наименование уполномоченного органа государственной власти Российской Федерации, органа государственной власти субъекта Российской Федерации, органа местного самоуправления либо иного уполномоченного собственником лица;</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наименование уполномочивающего документа;</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Ф.И.О., адрес места жительства (регистрации), паспортные данные;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кадастровый номер жилого помещения;</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адрес жилого помещения; </w:t>
            </w:r>
          </w:p>
          <w:p w:rsidR="00E7329A" w:rsidRPr="00B1378F" w:rsidRDefault="00E7329A" w:rsidP="003D30A1">
            <w:pPr>
              <w:autoSpaceDE w:val="0"/>
              <w:autoSpaceDN w:val="0"/>
              <w:adjustRightInd w:val="0"/>
              <w:spacing w:line="240" w:lineRule="auto"/>
              <w:jc w:val="both"/>
              <w:outlineLvl w:val="0"/>
              <w:rPr>
                <w:sz w:val="16"/>
                <w:szCs w:val="16"/>
              </w:rPr>
            </w:pPr>
            <w:r w:rsidRPr="00B1378F">
              <w:rPr>
                <w:sz w:val="16"/>
                <w:szCs w:val="16"/>
              </w:rPr>
              <w:t xml:space="preserve">- площадь жилого помещения; </w:t>
            </w:r>
          </w:p>
          <w:p w:rsidR="00E7329A" w:rsidRPr="00B1378F" w:rsidRDefault="00E7329A" w:rsidP="003D30A1">
            <w:pPr>
              <w:autoSpaceDE w:val="0"/>
              <w:autoSpaceDN w:val="0"/>
              <w:adjustRightInd w:val="0"/>
              <w:spacing w:line="240" w:lineRule="auto"/>
              <w:jc w:val="both"/>
              <w:outlineLvl w:val="0"/>
              <w:rPr>
                <w:sz w:val="16"/>
                <w:szCs w:val="16"/>
              </w:rPr>
            </w:pPr>
            <w:r w:rsidRPr="00B1378F">
              <w:rPr>
                <w:sz w:val="16"/>
                <w:szCs w:val="16"/>
              </w:rPr>
              <w:t>- дату составления;</w:t>
            </w:r>
          </w:p>
          <w:p w:rsidR="00E7329A" w:rsidRPr="00B1378F" w:rsidRDefault="00E7329A" w:rsidP="003D30A1">
            <w:pPr>
              <w:autoSpaceDE w:val="0"/>
              <w:autoSpaceDN w:val="0"/>
              <w:adjustRightInd w:val="0"/>
              <w:spacing w:line="240" w:lineRule="auto"/>
              <w:jc w:val="both"/>
              <w:outlineLvl w:val="0"/>
              <w:rPr>
                <w:sz w:val="16"/>
                <w:szCs w:val="16"/>
              </w:rPr>
            </w:pPr>
            <w:r w:rsidRPr="00B1378F">
              <w:rPr>
                <w:sz w:val="16"/>
                <w:szCs w:val="16"/>
              </w:rPr>
              <w:t>- подписи сторон.</w:t>
            </w:r>
          </w:p>
        </w:tc>
        <w:tc>
          <w:tcPr>
            <w:tcW w:w="1560" w:type="dxa"/>
            <w:vMerge/>
          </w:tcPr>
          <w:p w:rsidR="00E7329A" w:rsidRPr="00B1378F" w:rsidRDefault="00E7329A" w:rsidP="003D30A1">
            <w:pPr>
              <w:spacing w:line="240" w:lineRule="auto"/>
              <w:rPr>
                <w:sz w:val="16"/>
                <w:szCs w:val="16"/>
              </w:rPr>
            </w:pPr>
          </w:p>
        </w:tc>
        <w:tc>
          <w:tcPr>
            <w:tcW w:w="1559" w:type="dxa"/>
            <w:vMerge/>
          </w:tcPr>
          <w:p w:rsidR="00E7329A" w:rsidRPr="00B1378F" w:rsidRDefault="00E7329A" w:rsidP="003D30A1">
            <w:pPr>
              <w:spacing w:line="240" w:lineRule="auto"/>
              <w:rPr>
                <w:sz w:val="16"/>
                <w:szCs w:val="16"/>
              </w:rPr>
            </w:pPr>
          </w:p>
        </w:tc>
      </w:tr>
      <w:tr w:rsidR="00E7329A" w:rsidRPr="00B1378F" w:rsidTr="003D30A1">
        <w:trPr>
          <w:trHeight w:val="455"/>
        </w:trPr>
        <w:tc>
          <w:tcPr>
            <w:tcW w:w="568" w:type="dxa"/>
            <w:vMerge/>
            <w:tcBorders>
              <w:bottom w:val="single" w:sz="4" w:space="0" w:color="auto"/>
            </w:tcBorders>
          </w:tcPr>
          <w:p w:rsidR="00E7329A" w:rsidRPr="00B1378F" w:rsidRDefault="00E7329A" w:rsidP="003D30A1">
            <w:pPr>
              <w:spacing w:line="240" w:lineRule="auto"/>
              <w:ind w:left="-57"/>
              <w:jc w:val="both"/>
              <w:rPr>
                <w:sz w:val="16"/>
                <w:szCs w:val="16"/>
              </w:rPr>
            </w:pPr>
          </w:p>
        </w:tc>
        <w:tc>
          <w:tcPr>
            <w:tcW w:w="1985" w:type="dxa"/>
            <w:vMerge/>
            <w:tcBorders>
              <w:bottom w:val="single" w:sz="4" w:space="0" w:color="auto"/>
            </w:tcBorders>
          </w:tcPr>
          <w:p w:rsidR="00E7329A" w:rsidRPr="00B1378F" w:rsidRDefault="00E7329A" w:rsidP="003D30A1">
            <w:pPr>
              <w:spacing w:line="240" w:lineRule="auto"/>
              <w:ind w:left="-57"/>
              <w:jc w:val="both"/>
              <w:rPr>
                <w:sz w:val="16"/>
                <w:szCs w:val="16"/>
              </w:rPr>
            </w:pPr>
          </w:p>
        </w:tc>
        <w:tc>
          <w:tcPr>
            <w:tcW w:w="1984" w:type="dxa"/>
            <w:tcBorders>
              <w:bottom w:val="single" w:sz="4" w:space="0" w:color="auto"/>
            </w:tcBorders>
          </w:tcPr>
          <w:p w:rsidR="00E7329A" w:rsidRPr="00B1378F" w:rsidRDefault="00E7329A" w:rsidP="003D30A1">
            <w:pPr>
              <w:spacing w:line="240" w:lineRule="auto"/>
              <w:rPr>
                <w:i/>
                <w:sz w:val="16"/>
                <w:szCs w:val="16"/>
              </w:rPr>
            </w:pPr>
            <w:r w:rsidRPr="00B1378F">
              <w:rPr>
                <w:i/>
                <w:sz w:val="16"/>
                <w:szCs w:val="16"/>
              </w:rPr>
              <w:t>7.8 Дополнить перечень документов, указав возможные к представлению наименования документов</w:t>
            </w:r>
          </w:p>
        </w:tc>
        <w:tc>
          <w:tcPr>
            <w:tcW w:w="1701" w:type="dxa"/>
            <w:vMerge/>
            <w:tcBorders>
              <w:bottom w:val="single" w:sz="4" w:space="0" w:color="auto"/>
            </w:tcBorders>
          </w:tcPr>
          <w:p w:rsidR="00E7329A" w:rsidRPr="00B1378F" w:rsidRDefault="00E7329A" w:rsidP="003D30A1">
            <w:pPr>
              <w:spacing w:line="240" w:lineRule="auto"/>
              <w:ind w:left="-57"/>
              <w:jc w:val="both"/>
              <w:rPr>
                <w:i/>
                <w:sz w:val="16"/>
                <w:szCs w:val="16"/>
              </w:rPr>
            </w:pPr>
          </w:p>
        </w:tc>
        <w:tc>
          <w:tcPr>
            <w:tcW w:w="1843" w:type="dxa"/>
            <w:vMerge/>
            <w:tcBorders>
              <w:bottom w:val="single" w:sz="4" w:space="0" w:color="auto"/>
            </w:tcBorders>
          </w:tcPr>
          <w:p w:rsidR="00E7329A" w:rsidRPr="00B1378F" w:rsidRDefault="00E7329A" w:rsidP="003D30A1">
            <w:pPr>
              <w:spacing w:line="240" w:lineRule="auto"/>
              <w:ind w:left="-57"/>
              <w:jc w:val="both"/>
              <w:rPr>
                <w:sz w:val="16"/>
                <w:szCs w:val="16"/>
              </w:rPr>
            </w:pPr>
          </w:p>
        </w:tc>
        <w:tc>
          <w:tcPr>
            <w:tcW w:w="4678" w:type="dxa"/>
            <w:tcBorders>
              <w:bottom w:val="single" w:sz="4" w:space="0" w:color="auto"/>
            </w:tcBorders>
          </w:tcPr>
          <w:p w:rsidR="00E7329A" w:rsidRPr="00B1378F" w:rsidRDefault="00E7329A" w:rsidP="003D30A1">
            <w:pPr>
              <w:spacing w:line="240" w:lineRule="auto"/>
              <w:ind w:left="-57" w:firstLine="232"/>
              <w:jc w:val="both"/>
              <w:rPr>
                <w:sz w:val="16"/>
                <w:szCs w:val="16"/>
              </w:rPr>
            </w:pPr>
          </w:p>
        </w:tc>
        <w:tc>
          <w:tcPr>
            <w:tcW w:w="1560" w:type="dxa"/>
            <w:vMerge/>
            <w:tcBorders>
              <w:bottom w:val="single" w:sz="4" w:space="0" w:color="auto"/>
            </w:tcBorders>
          </w:tcPr>
          <w:p w:rsidR="00E7329A" w:rsidRPr="00B1378F" w:rsidRDefault="00E7329A" w:rsidP="003D30A1">
            <w:pPr>
              <w:spacing w:line="240" w:lineRule="auto"/>
              <w:rPr>
                <w:sz w:val="16"/>
                <w:szCs w:val="16"/>
              </w:rPr>
            </w:pPr>
          </w:p>
        </w:tc>
        <w:tc>
          <w:tcPr>
            <w:tcW w:w="1559" w:type="dxa"/>
            <w:vMerge/>
            <w:tcBorders>
              <w:bottom w:val="single" w:sz="4" w:space="0" w:color="auto"/>
            </w:tcBorders>
          </w:tcPr>
          <w:p w:rsidR="00E7329A" w:rsidRPr="00B1378F" w:rsidRDefault="00E7329A" w:rsidP="003D30A1">
            <w:pPr>
              <w:spacing w:line="240" w:lineRule="auto"/>
              <w:rPr>
                <w:sz w:val="16"/>
                <w:szCs w:val="16"/>
              </w:rPr>
            </w:pPr>
          </w:p>
        </w:tc>
      </w:tr>
    </w:tbl>
    <w:p w:rsidR="00E7329A" w:rsidRPr="0042278C" w:rsidRDefault="00E7329A" w:rsidP="00E7329A">
      <w:pPr>
        <w:jc w:val="both"/>
        <w:rPr>
          <w:sz w:val="18"/>
          <w:szCs w:val="18"/>
        </w:rPr>
        <w:sectPr w:rsidR="00E7329A" w:rsidRPr="0042278C" w:rsidSect="003D30A1">
          <w:pgSz w:w="16838" w:h="11906" w:orient="landscape"/>
          <w:pgMar w:top="284" w:right="851" w:bottom="426" w:left="851" w:header="709" w:footer="9" w:gutter="0"/>
          <w:cols w:space="708"/>
          <w:docGrid w:linePitch="360"/>
        </w:sectPr>
      </w:pPr>
    </w:p>
    <w:p w:rsidR="00E7329A" w:rsidRPr="00B1378F" w:rsidRDefault="00E7329A" w:rsidP="00E7329A">
      <w:pPr>
        <w:jc w:val="both"/>
        <w:rPr>
          <w:sz w:val="18"/>
          <w:szCs w:val="18"/>
        </w:rPr>
      </w:pPr>
      <w:r w:rsidRPr="0042278C">
        <w:rPr>
          <w:sz w:val="18"/>
          <w:szCs w:val="18"/>
        </w:rPr>
        <w:br w:type="page"/>
      </w:r>
      <w:r w:rsidRPr="0042278C">
        <w:rPr>
          <w:b/>
          <w:sz w:val="18"/>
          <w:szCs w:val="18"/>
        </w:rPr>
        <w:t>Раздел 5. Документы и сведения, получаемые посредством межведомственного информационного взаимодействия</w:t>
      </w:r>
    </w:p>
    <w:p w:rsidR="00E7329A" w:rsidRPr="0042278C" w:rsidRDefault="00E7329A" w:rsidP="00E7329A">
      <w:pPr>
        <w:jc w:val="both"/>
        <w:rPr>
          <w:b/>
          <w:sz w:val="18"/>
          <w:szCs w:val="18"/>
        </w:rPr>
      </w:pPr>
    </w:p>
    <w:tbl>
      <w:tblPr>
        <w:tblW w:w="16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0"/>
        <w:gridCol w:w="2092"/>
        <w:gridCol w:w="4008"/>
        <w:gridCol w:w="2053"/>
        <w:gridCol w:w="1941"/>
        <w:gridCol w:w="1122"/>
        <w:gridCol w:w="1350"/>
        <w:gridCol w:w="1209"/>
        <w:gridCol w:w="1203"/>
      </w:tblGrid>
      <w:tr w:rsidR="00E7329A" w:rsidRPr="00B1378F" w:rsidTr="003D30A1">
        <w:trPr>
          <w:cantSplit/>
          <w:trHeight w:val="1850"/>
          <w:jc w:val="center"/>
        </w:trPr>
        <w:tc>
          <w:tcPr>
            <w:tcW w:w="1340" w:type="dxa"/>
            <w:shd w:val="clear" w:color="auto" w:fill="D9D9D9"/>
          </w:tcPr>
          <w:p w:rsidR="00E7329A" w:rsidRPr="00B1378F" w:rsidRDefault="00E7329A" w:rsidP="003D30A1">
            <w:pPr>
              <w:spacing w:line="240" w:lineRule="auto"/>
              <w:jc w:val="center"/>
              <w:rPr>
                <w:b/>
                <w:sz w:val="16"/>
                <w:szCs w:val="16"/>
              </w:rPr>
            </w:pPr>
            <w:r w:rsidRPr="00B1378F">
              <w:rPr>
                <w:b/>
                <w:sz w:val="16"/>
                <w:szCs w:val="16"/>
              </w:rPr>
              <w:t>Реквизиты актуальной технологической карты межведомственного взаимодействия</w:t>
            </w:r>
          </w:p>
        </w:tc>
        <w:tc>
          <w:tcPr>
            <w:tcW w:w="2092"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Наименование запрашиваемого документа (сведения)</w:t>
            </w:r>
          </w:p>
        </w:tc>
        <w:tc>
          <w:tcPr>
            <w:tcW w:w="4008"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Перечень и состав сведений, запрашиваемых в рамках межведомственного информационного взаимодействия</w:t>
            </w:r>
          </w:p>
        </w:tc>
        <w:tc>
          <w:tcPr>
            <w:tcW w:w="2053"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Наименование органа (организации), направляющего (ей) межведомственный запрос</w:t>
            </w:r>
          </w:p>
        </w:tc>
        <w:tc>
          <w:tcPr>
            <w:tcW w:w="1941"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Наименование органа (организации), в адрес которого (ой) направляется межведомственный запрос</w:t>
            </w:r>
          </w:p>
        </w:tc>
        <w:tc>
          <w:tcPr>
            <w:tcW w:w="1122" w:type="dxa"/>
            <w:shd w:val="clear" w:color="auto" w:fill="D9D9D9"/>
          </w:tcPr>
          <w:p w:rsidR="00E7329A" w:rsidRPr="00B1378F" w:rsidRDefault="00E7329A" w:rsidP="003D30A1">
            <w:pPr>
              <w:spacing w:line="240" w:lineRule="auto"/>
              <w:jc w:val="center"/>
              <w:rPr>
                <w:b/>
                <w:sz w:val="16"/>
                <w:szCs w:val="16"/>
                <w:lang w:val="en-US"/>
              </w:rPr>
            </w:pPr>
            <w:r w:rsidRPr="00B1378F">
              <w:rPr>
                <w:b/>
                <w:sz w:val="16"/>
                <w:szCs w:val="16"/>
              </w:rPr>
              <w:t>SID электронного</w:t>
            </w:r>
          </w:p>
          <w:p w:rsidR="00E7329A" w:rsidRPr="00B1378F" w:rsidRDefault="00E7329A" w:rsidP="003D30A1">
            <w:pPr>
              <w:spacing w:line="240" w:lineRule="auto"/>
              <w:jc w:val="center"/>
              <w:rPr>
                <w:b/>
                <w:sz w:val="16"/>
                <w:szCs w:val="16"/>
              </w:rPr>
            </w:pPr>
            <w:r w:rsidRPr="00B1378F">
              <w:rPr>
                <w:b/>
                <w:sz w:val="16"/>
                <w:szCs w:val="16"/>
              </w:rPr>
              <w:t>сервиса</w:t>
            </w:r>
          </w:p>
        </w:tc>
        <w:tc>
          <w:tcPr>
            <w:tcW w:w="1350" w:type="dxa"/>
            <w:shd w:val="clear" w:color="auto" w:fill="D9D9D9"/>
          </w:tcPr>
          <w:p w:rsidR="00E7329A" w:rsidRPr="00B1378F" w:rsidRDefault="00E7329A" w:rsidP="003D30A1">
            <w:pPr>
              <w:spacing w:line="240" w:lineRule="auto"/>
              <w:jc w:val="center"/>
              <w:rPr>
                <w:b/>
                <w:sz w:val="16"/>
                <w:szCs w:val="16"/>
              </w:rPr>
            </w:pPr>
            <w:r w:rsidRPr="00B1378F">
              <w:rPr>
                <w:b/>
                <w:sz w:val="16"/>
                <w:szCs w:val="16"/>
              </w:rPr>
              <w:t>Срок осуществления межведомственного информационного взаимодействия</w:t>
            </w:r>
          </w:p>
        </w:tc>
        <w:tc>
          <w:tcPr>
            <w:tcW w:w="1209" w:type="dxa"/>
            <w:shd w:val="clear" w:color="auto" w:fill="D9D9D9"/>
          </w:tcPr>
          <w:p w:rsidR="00E7329A" w:rsidRPr="00B1378F" w:rsidRDefault="00E7329A" w:rsidP="003D30A1">
            <w:pPr>
              <w:spacing w:line="240" w:lineRule="auto"/>
              <w:jc w:val="center"/>
              <w:rPr>
                <w:b/>
                <w:sz w:val="16"/>
                <w:szCs w:val="16"/>
              </w:rPr>
            </w:pPr>
            <w:r w:rsidRPr="00B1378F">
              <w:rPr>
                <w:b/>
                <w:sz w:val="16"/>
                <w:szCs w:val="16"/>
              </w:rPr>
              <w:t>Форма (шаблон) межведомственного запроса и ответа на межведомственный запрос</w:t>
            </w:r>
          </w:p>
        </w:tc>
        <w:tc>
          <w:tcPr>
            <w:tcW w:w="1203" w:type="dxa"/>
            <w:shd w:val="clear" w:color="auto" w:fill="D9D9D9"/>
          </w:tcPr>
          <w:p w:rsidR="00E7329A" w:rsidRPr="00B1378F" w:rsidRDefault="00E7329A" w:rsidP="003D30A1">
            <w:pPr>
              <w:spacing w:line="240" w:lineRule="auto"/>
              <w:jc w:val="center"/>
              <w:rPr>
                <w:b/>
                <w:sz w:val="16"/>
                <w:szCs w:val="16"/>
              </w:rPr>
            </w:pPr>
            <w:r w:rsidRPr="00B1378F">
              <w:rPr>
                <w:b/>
                <w:sz w:val="16"/>
                <w:szCs w:val="16"/>
              </w:rPr>
              <w:t>Образец заполнения форм межведомственного запроса и ответа на межведомственный запрос</w:t>
            </w:r>
          </w:p>
        </w:tc>
      </w:tr>
      <w:tr w:rsidR="00E7329A" w:rsidRPr="00B1378F" w:rsidTr="003D30A1">
        <w:trPr>
          <w:jc w:val="center"/>
        </w:trPr>
        <w:tc>
          <w:tcPr>
            <w:tcW w:w="1340"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1</w:t>
            </w:r>
          </w:p>
        </w:tc>
        <w:tc>
          <w:tcPr>
            <w:tcW w:w="2092"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2</w:t>
            </w:r>
          </w:p>
        </w:tc>
        <w:tc>
          <w:tcPr>
            <w:tcW w:w="4008"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3</w:t>
            </w:r>
          </w:p>
        </w:tc>
        <w:tc>
          <w:tcPr>
            <w:tcW w:w="2053"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4</w:t>
            </w:r>
          </w:p>
        </w:tc>
        <w:tc>
          <w:tcPr>
            <w:tcW w:w="1941"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5</w:t>
            </w:r>
          </w:p>
        </w:tc>
        <w:tc>
          <w:tcPr>
            <w:tcW w:w="1122"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6</w:t>
            </w:r>
          </w:p>
        </w:tc>
        <w:tc>
          <w:tcPr>
            <w:tcW w:w="1350"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7</w:t>
            </w:r>
          </w:p>
        </w:tc>
        <w:tc>
          <w:tcPr>
            <w:tcW w:w="1209"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8</w:t>
            </w:r>
          </w:p>
        </w:tc>
        <w:tc>
          <w:tcPr>
            <w:tcW w:w="1203" w:type="dxa"/>
          </w:tcPr>
          <w:p w:rsidR="00E7329A" w:rsidRPr="00B1378F" w:rsidRDefault="00E7329A" w:rsidP="003D30A1">
            <w:pPr>
              <w:spacing w:line="240" w:lineRule="auto"/>
              <w:ind w:left="-57"/>
              <w:jc w:val="center"/>
              <w:rPr>
                <w:b/>
                <w:color w:val="000000"/>
                <w:sz w:val="16"/>
                <w:szCs w:val="16"/>
              </w:rPr>
            </w:pPr>
            <w:r w:rsidRPr="00B1378F">
              <w:rPr>
                <w:b/>
                <w:color w:val="000000"/>
                <w:sz w:val="16"/>
                <w:szCs w:val="16"/>
              </w:rPr>
              <w:t>9</w:t>
            </w:r>
          </w:p>
        </w:tc>
      </w:tr>
      <w:tr w:rsidR="00E7329A" w:rsidRPr="00B1378F" w:rsidTr="003D30A1">
        <w:trPr>
          <w:jc w:val="center"/>
        </w:trPr>
        <w:tc>
          <w:tcPr>
            <w:tcW w:w="1340" w:type="dxa"/>
          </w:tcPr>
          <w:p w:rsidR="00E7329A" w:rsidRPr="00B1378F" w:rsidRDefault="00E7329A" w:rsidP="003D30A1">
            <w:pPr>
              <w:spacing w:line="240" w:lineRule="auto"/>
              <w:ind w:left="-57"/>
              <w:jc w:val="both"/>
              <w:rPr>
                <w:sz w:val="16"/>
                <w:szCs w:val="16"/>
              </w:rPr>
            </w:pPr>
            <w:r w:rsidRPr="00B1378F">
              <w:rPr>
                <w:sz w:val="16"/>
                <w:szCs w:val="16"/>
              </w:rPr>
              <w:t>Нет</w:t>
            </w:r>
          </w:p>
        </w:tc>
        <w:tc>
          <w:tcPr>
            <w:tcW w:w="2092" w:type="dxa"/>
          </w:tcPr>
          <w:p w:rsidR="00E7329A" w:rsidRPr="00B1378F" w:rsidRDefault="00E7329A" w:rsidP="003D30A1">
            <w:pPr>
              <w:spacing w:line="240" w:lineRule="auto"/>
              <w:ind w:left="-57"/>
              <w:jc w:val="both"/>
              <w:rPr>
                <w:sz w:val="16"/>
                <w:szCs w:val="16"/>
              </w:rPr>
            </w:pPr>
            <w:r w:rsidRPr="00B1378F">
              <w:rPr>
                <w:sz w:val="16"/>
                <w:szCs w:val="16"/>
              </w:rPr>
              <w:t>Выписка из ЕГРН</w:t>
            </w:r>
          </w:p>
          <w:p w:rsidR="00E7329A" w:rsidRPr="00B1378F" w:rsidRDefault="00E7329A" w:rsidP="003D30A1">
            <w:pPr>
              <w:spacing w:line="240" w:lineRule="auto"/>
              <w:ind w:left="-57"/>
              <w:jc w:val="both"/>
              <w:rPr>
                <w:sz w:val="16"/>
                <w:szCs w:val="16"/>
              </w:rPr>
            </w:pPr>
          </w:p>
        </w:tc>
        <w:tc>
          <w:tcPr>
            <w:tcW w:w="4008" w:type="dxa"/>
          </w:tcPr>
          <w:p w:rsidR="00E7329A" w:rsidRPr="00B1378F" w:rsidRDefault="00E7329A" w:rsidP="003D30A1">
            <w:pPr>
              <w:spacing w:line="240" w:lineRule="auto"/>
              <w:ind w:left="-57"/>
              <w:jc w:val="both"/>
              <w:rPr>
                <w:sz w:val="16"/>
                <w:szCs w:val="16"/>
              </w:rPr>
            </w:pPr>
            <w:r w:rsidRPr="00B1378F">
              <w:rPr>
                <w:sz w:val="16"/>
                <w:szCs w:val="16"/>
              </w:rPr>
              <w:t>- ФИО владельцев всех долей недвижимости;</w:t>
            </w:r>
          </w:p>
          <w:p w:rsidR="00E7329A" w:rsidRPr="00B1378F" w:rsidRDefault="00E7329A" w:rsidP="003D30A1">
            <w:pPr>
              <w:spacing w:line="240" w:lineRule="auto"/>
              <w:ind w:left="-57"/>
              <w:jc w:val="both"/>
              <w:rPr>
                <w:sz w:val="16"/>
                <w:szCs w:val="16"/>
              </w:rPr>
            </w:pPr>
            <w:r w:rsidRPr="00B1378F">
              <w:rPr>
                <w:sz w:val="16"/>
                <w:szCs w:val="16"/>
              </w:rPr>
              <w:t>- Форма собственности;</w:t>
            </w:r>
          </w:p>
          <w:p w:rsidR="00E7329A" w:rsidRPr="00B1378F" w:rsidRDefault="00E7329A" w:rsidP="003D30A1">
            <w:pPr>
              <w:spacing w:line="240" w:lineRule="auto"/>
              <w:ind w:left="-57"/>
              <w:jc w:val="both"/>
              <w:rPr>
                <w:sz w:val="16"/>
                <w:szCs w:val="16"/>
              </w:rPr>
            </w:pPr>
            <w:r w:rsidRPr="00B1378F">
              <w:rPr>
                <w:sz w:val="16"/>
                <w:szCs w:val="16"/>
              </w:rPr>
              <w:t>- Дата регистрации права на объект недвижимости;</w:t>
            </w:r>
          </w:p>
          <w:p w:rsidR="00E7329A" w:rsidRPr="00B1378F" w:rsidRDefault="00E7329A" w:rsidP="003D30A1">
            <w:pPr>
              <w:spacing w:line="240" w:lineRule="auto"/>
              <w:ind w:left="-57"/>
              <w:jc w:val="both"/>
              <w:rPr>
                <w:sz w:val="16"/>
                <w:szCs w:val="16"/>
              </w:rPr>
            </w:pPr>
            <w:r w:rsidRPr="00B1378F">
              <w:rPr>
                <w:sz w:val="16"/>
                <w:szCs w:val="16"/>
              </w:rPr>
              <w:t>- Наличие обременений или ареста;</w:t>
            </w:r>
          </w:p>
          <w:p w:rsidR="00E7329A" w:rsidRPr="00B1378F" w:rsidRDefault="00E7329A" w:rsidP="003D30A1">
            <w:pPr>
              <w:spacing w:line="240" w:lineRule="auto"/>
              <w:ind w:left="-57"/>
              <w:jc w:val="both"/>
              <w:rPr>
                <w:sz w:val="16"/>
                <w:szCs w:val="16"/>
              </w:rPr>
            </w:pPr>
            <w:r w:rsidRPr="00B1378F">
              <w:rPr>
                <w:sz w:val="16"/>
                <w:szCs w:val="16"/>
              </w:rPr>
              <w:t>- Кадастровые характеристики;</w:t>
            </w:r>
          </w:p>
          <w:p w:rsidR="00E7329A" w:rsidRPr="00B1378F" w:rsidRDefault="00E7329A" w:rsidP="003D30A1">
            <w:pPr>
              <w:spacing w:line="240" w:lineRule="auto"/>
              <w:ind w:left="-57"/>
              <w:jc w:val="both"/>
              <w:rPr>
                <w:sz w:val="16"/>
                <w:szCs w:val="16"/>
              </w:rPr>
            </w:pPr>
            <w:r w:rsidRPr="00B1378F">
              <w:rPr>
                <w:sz w:val="16"/>
                <w:szCs w:val="16"/>
              </w:rPr>
              <w:t>- Стоимость;</w:t>
            </w:r>
          </w:p>
          <w:p w:rsidR="00E7329A" w:rsidRPr="00B1378F" w:rsidRDefault="00E7329A" w:rsidP="003D30A1">
            <w:pPr>
              <w:spacing w:line="240" w:lineRule="auto"/>
              <w:ind w:left="-57"/>
              <w:jc w:val="both"/>
              <w:rPr>
                <w:sz w:val="16"/>
                <w:szCs w:val="16"/>
              </w:rPr>
            </w:pPr>
            <w:r w:rsidRPr="00B1378F">
              <w:rPr>
                <w:sz w:val="16"/>
                <w:szCs w:val="16"/>
              </w:rPr>
              <w:t>- Характеристика имущества, включая размеры и этажность;</w:t>
            </w:r>
          </w:p>
          <w:p w:rsidR="00E7329A" w:rsidRPr="00B1378F" w:rsidRDefault="00E7329A" w:rsidP="003D30A1">
            <w:pPr>
              <w:spacing w:line="240" w:lineRule="auto"/>
              <w:ind w:left="-57"/>
              <w:jc w:val="both"/>
              <w:rPr>
                <w:sz w:val="16"/>
                <w:szCs w:val="16"/>
              </w:rPr>
            </w:pPr>
            <w:r w:rsidRPr="00B1378F">
              <w:rPr>
                <w:sz w:val="16"/>
                <w:szCs w:val="16"/>
              </w:rPr>
              <w:t>- План объекта.</w:t>
            </w:r>
          </w:p>
          <w:p w:rsidR="00E7329A" w:rsidRPr="00B1378F" w:rsidRDefault="00E7329A" w:rsidP="003D30A1">
            <w:pPr>
              <w:spacing w:line="240" w:lineRule="auto"/>
              <w:ind w:left="-57"/>
              <w:jc w:val="both"/>
              <w:rPr>
                <w:sz w:val="16"/>
                <w:szCs w:val="16"/>
              </w:rPr>
            </w:pPr>
            <w:r w:rsidRPr="00B1378F">
              <w:rPr>
                <w:sz w:val="16"/>
                <w:szCs w:val="16"/>
              </w:rPr>
              <w:t>Форма запроса и ответа на запрос утверждена Приказом Министерства экономического развития Российской Федерации от 23.12.2015 №968.</w:t>
            </w:r>
          </w:p>
        </w:tc>
        <w:tc>
          <w:tcPr>
            <w:tcW w:w="2053" w:type="dxa"/>
          </w:tcPr>
          <w:p w:rsidR="00E7329A" w:rsidRPr="00B1378F" w:rsidRDefault="00E7329A" w:rsidP="00CC6225">
            <w:pPr>
              <w:spacing w:line="240" w:lineRule="auto"/>
              <w:jc w:val="both"/>
              <w:rPr>
                <w:sz w:val="16"/>
                <w:szCs w:val="16"/>
              </w:rPr>
            </w:pPr>
            <w:r w:rsidRPr="00B1378F">
              <w:rPr>
                <w:sz w:val="16"/>
                <w:szCs w:val="16"/>
              </w:rPr>
              <w:t xml:space="preserve">Администрация </w:t>
            </w:r>
            <w:r w:rsidR="00CC6225" w:rsidRPr="00A840E9">
              <w:rPr>
                <w:sz w:val="18"/>
                <w:szCs w:val="18"/>
              </w:rPr>
              <w:t xml:space="preserve">Чулокского сельского поселения </w:t>
            </w:r>
          </w:p>
        </w:tc>
        <w:tc>
          <w:tcPr>
            <w:tcW w:w="1941" w:type="dxa"/>
          </w:tcPr>
          <w:p w:rsidR="00E7329A" w:rsidRPr="00B1378F" w:rsidRDefault="00E7329A" w:rsidP="003D30A1">
            <w:pPr>
              <w:spacing w:line="240" w:lineRule="auto"/>
              <w:ind w:left="-57"/>
              <w:jc w:val="both"/>
              <w:rPr>
                <w:sz w:val="16"/>
                <w:szCs w:val="16"/>
              </w:rPr>
            </w:pPr>
            <w:r w:rsidRPr="00B1378F">
              <w:rPr>
                <w:sz w:val="16"/>
                <w:szCs w:val="16"/>
              </w:rPr>
              <w:t>Росреестр</w:t>
            </w:r>
          </w:p>
        </w:tc>
        <w:tc>
          <w:tcPr>
            <w:tcW w:w="1122" w:type="dxa"/>
          </w:tcPr>
          <w:p w:rsidR="00E7329A" w:rsidRPr="00B1378F" w:rsidRDefault="00E7329A" w:rsidP="003D30A1">
            <w:pPr>
              <w:spacing w:line="240" w:lineRule="auto"/>
              <w:ind w:left="-57"/>
              <w:jc w:val="both"/>
              <w:rPr>
                <w:sz w:val="16"/>
                <w:szCs w:val="16"/>
              </w:rPr>
            </w:pPr>
            <w:r w:rsidRPr="00B1378F">
              <w:rPr>
                <w:sz w:val="16"/>
                <w:szCs w:val="16"/>
              </w:rPr>
              <w:t>Нет</w:t>
            </w:r>
          </w:p>
        </w:tc>
        <w:tc>
          <w:tcPr>
            <w:tcW w:w="1350" w:type="dxa"/>
          </w:tcPr>
          <w:p w:rsidR="00E7329A" w:rsidRPr="00B1378F" w:rsidRDefault="00E7329A" w:rsidP="003D30A1">
            <w:pPr>
              <w:spacing w:line="240" w:lineRule="auto"/>
              <w:ind w:left="-57"/>
              <w:jc w:val="both"/>
              <w:rPr>
                <w:sz w:val="16"/>
                <w:szCs w:val="16"/>
              </w:rPr>
            </w:pPr>
            <w:r w:rsidRPr="00B1378F">
              <w:rPr>
                <w:sz w:val="16"/>
                <w:szCs w:val="16"/>
              </w:rPr>
              <w:t>5 рабочих дней</w:t>
            </w:r>
          </w:p>
        </w:tc>
        <w:tc>
          <w:tcPr>
            <w:tcW w:w="1209" w:type="dxa"/>
          </w:tcPr>
          <w:p w:rsidR="00E7329A" w:rsidRPr="00B1378F" w:rsidRDefault="00E7329A" w:rsidP="003D30A1">
            <w:pPr>
              <w:spacing w:line="240" w:lineRule="auto"/>
              <w:rPr>
                <w:sz w:val="16"/>
                <w:szCs w:val="16"/>
              </w:rPr>
            </w:pPr>
            <w:r w:rsidRPr="00B1378F">
              <w:rPr>
                <w:sz w:val="16"/>
                <w:szCs w:val="16"/>
              </w:rPr>
              <w:t>Нет</w:t>
            </w:r>
          </w:p>
        </w:tc>
        <w:tc>
          <w:tcPr>
            <w:tcW w:w="1203" w:type="dxa"/>
          </w:tcPr>
          <w:p w:rsidR="00E7329A" w:rsidRPr="00B1378F" w:rsidRDefault="00E7329A" w:rsidP="003D30A1">
            <w:pPr>
              <w:spacing w:line="240" w:lineRule="auto"/>
              <w:rPr>
                <w:sz w:val="16"/>
                <w:szCs w:val="16"/>
              </w:rPr>
            </w:pPr>
            <w:r w:rsidRPr="00B1378F">
              <w:rPr>
                <w:sz w:val="16"/>
                <w:szCs w:val="16"/>
              </w:rPr>
              <w:t>Нет</w:t>
            </w:r>
          </w:p>
        </w:tc>
      </w:tr>
      <w:tr w:rsidR="00E7329A" w:rsidRPr="00B1378F" w:rsidTr="003D30A1">
        <w:trPr>
          <w:jc w:val="center"/>
        </w:trPr>
        <w:tc>
          <w:tcPr>
            <w:tcW w:w="1340" w:type="dxa"/>
          </w:tcPr>
          <w:p w:rsidR="00E7329A" w:rsidRPr="00B1378F" w:rsidRDefault="00E7329A" w:rsidP="003D30A1">
            <w:pPr>
              <w:spacing w:line="240" w:lineRule="auto"/>
              <w:ind w:left="-57"/>
              <w:jc w:val="both"/>
              <w:rPr>
                <w:sz w:val="16"/>
                <w:szCs w:val="16"/>
              </w:rPr>
            </w:pPr>
            <w:r w:rsidRPr="00B1378F">
              <w:rPr>
                <w:sz w:val="16"/>
                <w:szCs w:val="16"/>
              </w:rPr>
              <w:t>Нет</w:t>
            </w:r>
          </w:p>
        </w:tc>
        <w:tc>
          <w:tcPr>
            <w:tcW w:w="2092" w:type="dxa"/>
          </w:tcPr>
          <w:p w:rsidR="00E7329A" w:rsidRPr="00B1378F" w:rsidRDefault="00E7329A" w:rsidP="003D30A1">
            <w:pPr>
              <w:spacing w:line="240" w:lineRule="auto"/>
              <w:ind w:left="-57"/>
              <w:jc w:val="both"/>
              <w:rPr>
                <w:sz w:val="16"/>
                <w:szCs w:val="16"/>
              </w:rPr>
            </w:pPr>
            <w:r w:rsidRPr="00B1378F">
              <w:rPr>
                <w:sz w:val="16"/>
                <w:szCs w:val="16"/>
              </w:rPr>
              <w:t>Технический паспорт жилого помещения</w:t>
            </w:r>
          </w:p>
          <w:p w:rsidR="00E7329A" w:rsidRPr="00B1378F" w:rsidRDefault="00E7329A" w:rsidP="003D30A1">
            <w:pPr>
              <w:spacing w:line="240" w:lineRule="auto"/>
              <w:ind w:left="-57"/>
              <w:jc w:val="both"/>
              <w:rPr>
                <w:sz w:val="16"/>
                <w:szCs w:val="16"/>
              </w:rPr>
            </w:pPr>
          </w:p>
        </w:tc>
        <w:tc>
          <w:tcPr>
            <w:tcW w:w="4008" w:type="dxa"/>
          </w:tcPr>
          <w:p w:rsidR="00E7329A" w:rsidRPr="00B1378F" w:rsidRDefault="00E7329A" w:rsidP="003D30A1">
            <w:pPr>
              <w:spacing w:line="240" w:lineRule="auto"/>
              <w:ind w:left="-57"/>
              <w:jc w:val="both"/>
              <w:rPr>
                <w:sz w:val="16"/>
                <w:szCs w:val="16"/>
              </w:rPr>
            </w:pPr>
            <w:r w:rsidRPr="00B1378F">
              <w:rPr>
                <w:sz w:val="16"/>
                <w:szCs w:val="16"/>
              </w:rPr>
              <w:t>В случае если переводимое помещение является жилым.</w:t>
            </w:r>
          </w:p>
          <w:p w:rsidR="00E7329A" w:rsidRPr="00B1378F" w:rsidRDefault="00E7329A" w:rsidP="003D30A1">
            <w:pPr>
              <w:spacing w:line="240" w:lineRule="auto"/>
              <w:ind w:left="-57"/>
              <w:jc w:val="both"/>
              <w:rPr>
                <w:sz w:val="16"/>
                <w:szCs w:val="16"/>
              </w:rPr>
            </w:pPr>
            <w:r w:rsidRPr="00B1378F">
              <w:rPr>
                <w:sz w:val="16"/>
                <w:szCs w:val="16"/>
              </w:rPr>
              <w:t>информационно-технический документ, содержащий сведения о потребительских свойствах и технических характеристиках жилого помещения (квартиры), в том числе сведения государственного технического учета. В техническом паспорте отражаются фамилия, имя, отчество гражданина, паспортные данные или полное наименование юридического лица (по уставу), документы, подтверждающие право собственности, пользования, владения и долевое участие.</w:t>
            </w:r>
          </w:p>
          <w:p w:rsidR="00E7329A" w:rsidRPr="00B1378F" w:rsidRDefault="00E7329A" w:rsidP="003D30A1">
            <w:pPr>
              <w:spacing w:line="240" w:lineRule="auto"/>
              <w:ind w:left="-57"/>
              <w:jc w:val="both"/>
              <w:rPr>
                <w:sz w:val="16"/>
                <w:szCs w:val="16"/>
              </w:rPr>
            </w:pPr>
            <w:r w:rsidRPr="00B1378F">
              <w:rPr>
                <w:sz w:val="16"/>
                <w:szCs w:val="16"/>
              </w:rPr>
              <w:t>На титульном листе указываются:</w:t>
            </w:r>
          </w:p>
          <w:p w:rsidR="00E7329A" w:rsidRPr="00B1378F" w:rsidRDefault="00E7329A" w:rsidP="003D30A1">
            <w:pPr>
              <w:spacing w:line="240" w:lineRule="auto"/>
              <w:ind w:left="-57"/>
              <w:jc w:val="both"/>
              <w:rPr>
                <w:sz w:val="16"/>
                <w:szCs w:val="16"/>
              </w:rPr>
            </w:pPr>
            <w:r w:rsidRPr="00B1378F">
              <w:rPr>
                <w:sz w:val="16"/>
                <w:szCs w:val="16"/>
              </w:rPr>
              <w:t>- наименование БТИ;</w:t>
            </w:r>
          </w:p>
          <w:p w:rsidR="00E7329A" w:rsidRPr="00B1378F" w:rsidRDefault="00E7329A" w:rsidP="003D30A1">
            <w:pPr>
              <w:spacing w:line="240" w:lineRule="auto"/>
              <w:ind w:left="-57"/>
              <w:jc w:val="both"/>
              <w:rPr>
                <w:sz w:val="16"/>
                <w:szCs w:val="16"/>
              </w:rPr>
            </w:pPr>
            <w:r w:rsidRPr="00B1378F">
              <w:rPr>
                <w:sz w:val="16"/>
                <w:szCs w:val="16"/>
              </w:rPr>
              <w:t>- адрес помещения;</w:t>
            </w:r>
          </w:p>
          <w:p w:rsidR="00E7329A" w:rsidRPr="00B1378F" w:rsidRDefault="00E7329A" w:rsidP="003D30A1">
            <w:pPr>
              <w:spacing w:line="240" w:lineRule="auto"/>
              <w:ind w:left="-57"/>
              <w:jc w:val="both"/>
              <w:rPr>
                <w:sz w:val="16"/>
                <w:szCs w:val="16"/>
              </w:rPr>
            </w:pPr>
            <w:r w:rsidRPr="00B1378F">
              <w:rPr>
                <w:sz w:val="16"/>
                <w:szCs w:val="16"/>
              </w:rPr>
              <w:t>- инвентарный номер, который соответствует записи в инвентарной книге;</w:t>
            </w:r>
          </w:p>
          <w:p w:rsidR="00E7329A" w:rsidRPr="00B1378F" w:rsidRDefault="00E7329A" w:rsidP="003D30A1">
            <w:pPr>
              <w:spacing w:line="240" w:lineRule="auto"/>
              <w:ind w:left="-57"/>
              <w:jc w:val="both"/>
              <w:rPr>
                <w:sz w:val="16"/>
                <w:szCs w:val="16"/>
              </w:rPr>
            </w:pPr>
            <w:r w:rsidRPr="00B1378F">
              <w:rPr>
                <w:sz w:val="16"/>
                <w:szCs w:val="16"/>
              </w:rPr>
              <w:t>- номер в Реестре жилищного фонда;</w:t>
            </w:r>
          </w:p>
          <w:p w:rsidR="00E7329A" w:rsidRPr="00B1378F" w:rsidRDefault="00E7329A" w:rsidP="003D30A1">
            <w:pPr>
              <w:spacing w:line="240" w:lineRule="auto"/>
              <w:ind w:left="-57"/>
              <w:jc w:val="both"/>
              <w:rPr>
                <w:sz w:val="16"/>
                <w:szCs w:val="16"/>
              </w:rPr>
            </w:pPr>
            <w:r w:rsidRPr="00B1378F">
              <w:rPr>
                <w:sz w:val="16"/>
                <w:szCs w:val="16"/>
              </w:rPr>
              <w:t>- кадастровый номер;</w:t>
            </w:r>
          </w:p>
          <w:p w:rsidR="00E7329A" w:rsidRPr="00B1378F" w:rsidRDefault="00E7329A" w:rsidP="003D30A1">
            <w:pPr>
              <w:spacing w:line="240" w:lineRule="auto"/>
              <w:ind w:left="-57"/>
              <w:jc w:val="both"/>
              <w:rPr>
                <w:sz w:val="16"/>
                <w:szCs w:val="16"/>
              </w:rPr>
            </w:pPr>
            <w:r w:rsidRPr="00B1378F">
              <w:rPr>
                <w:sz w:val="16"/>
                <w:szCs w:val="16"/>
              </w:rPr>
              <w:t>- дата составления паспорта - дата инвентаризации объекта.</w:t>
            </w:r>
          </w:p>
          <w:p w:rsidR="00E7329A" w:rsidRPr="00B1378F" w:rsidRDefault="00E7329A" w:rsidP="003D30A1">
            <w:pPr>
              <w:spacing w:line="240" w:lineRule="auto"/>
              <w:ind w:left="-57"/>
              <w:jc w:val="both"/>
              <w:rPr>
                <w:sz w:val="16"/>
                <w:szCs w:val="16"/>
              </w:rPr>
            </w:pPr>
            <w:r w:rsidRPr="00B1378F">
              <w:rPr>
                <w:sz w:val="16"/>
                <w:szCs w:val="16"/>
              </w:rPr>
              <w:t>Технический паспорт содержит план квартиры (выкопировку из поэтажного плана дома), сведения о принадлежности жилого помещения субъекту прав, включая документы, подтверждающие право собственности, владения, пользования, экспликацию (описание) площади квартиры, включающее в себя площадь жилого помещения, в том числе жилую, подсобную площадь, а также площадь лоджий, балконов, террас, веранд и кладовых, кроме того самовольно переоборудованную площадь, высоту помещений, техническое описание и стоимость квартиры.</w:t>
            </w:r>
          </w:p>
        </w:tc>
        <w:tc>
          <w:tcPr>
            <w:tcW w:w="2053" w:type="dxa"/>
          </w:tcPr>
          <w:p w:rsidR="00E7329A" w:rsidRPr="00B1378F" w:rsidRDefault="00E7329A" w:rsidP="00CC6225">
            <w:pPr>
              <w:spacing w:line="240" w:lineRule="auto"/>
              <w:ind w:left="-57"/>
              <w:jc w:val="both"/>
              <w:rPr>
                <w:sz w:val="16"/>
                <w:szCs w:val="16"/>
              </w:rPr>
            </w:pPr>
            <w:r w:rsidRPr="00B1378F">
              <w:rPr>
                <w:sz w:val="16"/>
                <w:szCs w:val="16"/>
              </w:rPr>
              <w:t xml:space="preserve">Администрация </w:t>
            </w:r>
            <w:r w:rsidR="00CC6225" w:rsidRPr="00A840E9">
              <w:rPr>
                <w:sz w:val="18"/>
                <w:szCs w:val="18"/>
              </w:rPr>
              <w:t>Чулокского сельского поселения</w:t>
            </w:r>
          </w:p>
        </w:tc>
        <w:tc>
          <w:tcPr>
            <w:tcW w:w="1941" w:type="dxa"/>
          </w:tcPr>
          <w:p w:rsidR="00E7329A" w:rsidRPr="00B1378F" w:rsidRDefault="00E7329A" w:rsidP="003D30A1">
            <w:pPr>
              <w:spacing w:line="240" w:lineRule="auto"/>
              <w:ind w:left="-57"/>
              <w:jc w:val="both"/>
              <w:rPr>
                <w:sz w:val="16"/>
                <w:szCs w:val="16"/>
              </w:rPr>
            </w:pPr>
          </w:p>
        </w:tc>
        <w:tc>
          <w:tcPr>
            <w:tcW w:w="1122" w:type="dxa"/>
          </w:tcPr>
          <w:p w:rsidR="00E7329A" w:rsidRPr="00B1378F" w:rsidRDefault="00E7329A" w:rsidP="003D30A1">
            <w:pPr>
              <w:spacing w:line="240" w:lineRule="auto"/>
              <w:ind w:left="-57"/>
              <w:jc w:val="both"/>
              <w:rPr>
                <w:sz w:val="16"/>
                <w:szCs w:val="16"/>
              </w:rPr>
            </w:pPr>
            <w:r w:rsidRPr="00B1378F">
              <w:rPr>
                <w:sz w:val="16"/>
                <w:szCs w:val="16"/>
              </w:rPr>
              <w:t>Нет</w:t>
            </w:r>
          </w:p>
        </w:tc>
        <w:tc>
          <w:tcPr>
            <w:tcW w:w="1350" w:type="dxa"/>
          </w:tcPr>
          <w:p w:rsidR="00E7329A" w:rsidRPr="00B1378F" w:rsidRDefault="00E7329A" w:rsidP="003D30A1">
            <w:pPr>
              <w:spacing w:line="240" w:lineRule="auto"/>
              <w:ind w:left="-57"/>
              <w:jc w:val="both"/>
              <w:rPr>
                <w:sz w:val="16"/>
                <w:szCs w:val="16"/>
              </w:rPr>
            </w:pPr>
            <w:r w:rsidRPr="00B1378F">
              <w:rPr>
                <w:sz w:val="16"/>
                <w:szCs w:val="16"/>
              </w:rPr>
              <w:t>5 рабочих дней</w:t>
            </w:r>
          </w:p>
        </w:tc>
        <w:tc>
          <w:tcPr>
            <w:tcW w:w="1209" w:type="dxa"/>
          </w:tcPr>
          <w:p w:rsidR="00E7329A" w:rsidRPr="00B1378F" w:rsidRDefault="00E7329A" w:rsidP="003D30A1">
            <w:pPr>
              <w:spacing w:line="240" w:lineRule="auto"/>
              <w:rPr>
                <w:sz w:val="16"/>
                <w:szCs w:val="16"/>
              </w:rPr>
            </w:pPr>
            <w:r w:rsidRPr="00B1378F">
              <w:rPr>
                <w:sz w:val="16"/>
                <w:szCs w:val="16"/>
              </w:rPr>
              <w:t>Нет</w:t>
            </w:r>
          </w:p>
        </w:tc>
        <w:tc>
          <w:tcPr>
            <w:tcW w:w="1203" w:type="dxa"/>
          </w:tcPr>
          <w:p w:rsidR="00E7329A" w:rsidRPr="00B1378F" w:rsidRDefault="00E7329A" w:rsidP="003D30A1">
            <w:pPr>
              <w:spacing w:line="240" w:lineRule="auto"/>
              <w:rPr>
                <w:sz w:val="16"/>
                <w:szCs w:val="16"/>
              </w:rPr>
            </w:pPr>
            <w:r w:rsidRPr="00B1378F">
              <w:rPr>
                <w:sz w:val="16"/>
                <w:szCs w:val="16"/>
              </w:rPr>
              <w:t>Нет</w:t>
            </w:r>
          </w:p>
        </w:tc>
      </w:tr>
      <w:tr w:rsidR="00E7329A" w:rsidRPr="00B1378F" w:rsidTr="003D30A1">
        <w:trPr>
          <w:jc w:val="center"/>
        </w:trPr>
        <w:tc>
          <w:tcPr>
            <w:tcW w:w="1340" w:type="dxa"/>
          </w:tcPr>
          <w:p w:rsidR="00E7329A" w:rsidRPr="00B1378F" w:rsidRDefault="00E7329A" w:rsidP="003D30A1">
            <w:pPr>
              <w:spacing w:line="240" w:lineRule="auto"/>
              <w:ind w:left="-57"/>
              <w:jc w:val="both"/>
              <w:rPr>
                <w:sz w:val="16"/>
                <w:szCs w:val="16"/>
              </w:rPr>
            </w:pPr>
            <w:r w:rsidRPr="00B1378F">
              <w:rPr>
                <w:sz w:val="16"/>
                <w:szCs w:val="16"/>
              </w:rPr>
              <w:t>Нет</w:t>
            </w:r>
          </w:p>
          <w:p w:rsidR="00E7329A" w:rsidRPr="00B1378F" w:rsidRDefault="00E7329A" w:rsidP="003D30A1">
            <w:pPr>
              <w:spacing w:line="240" w:lineRule="auto"/>
              <w:ind w:left="-57"/>
              <w:jc w:val="both"/>
              <w:rPr>
                <w:sz w:val="16"/>
                <w:szCs w:val="16"/>
              </w:rPr>
            </w:pPr>
          </w:p>
        </w:tc>
        <w:tc>
          <w:tcPr>
            <w:tcW w:w="2092" w:type="dxa"/>
          </w:tcPr>
          <w:p w:rsidR="00E7329A" w:rsidRPr="00B1378F" w:rsidRDefault="00E7329A" w:rsidP="003D30A1">
            <w:pPr>
              <w:spacing w:line="240" w:lineRule="auto"/>
              <w:ind w:left="-57"/>
              <w:jc w:val="both"/>
              <w:rPr>
                <w:sz w:val="16"/>
                <w:szCs w:val="16"/>
              </w:rPr>
            </w:pPr>
            <w:r w:rsidRPr="00B1378F">
              <w:rPr>
                <w:sz w:val="16"/>
                <w:szCs w:val="16"/>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в многоквартирном доме</w:t>
            </w:r>
          </w:p>
        </w:tc>
        <w:tc>
          <w:tcPr>
            <w:tcW w:w="4008" w:type="dxa"/>
          </w:tcPr>
          <w:p w:rsidR="00E7329A" w:rsidRPr="00B1378F" w:rsidRDefault="00E7329A" w:rsidP="003D30A1">
            <w:pPr>
              <w:spacing w:line="240" w:lineRule="auto"/>
              <w:ind w:left="-57"/>
              <w:jc w:val="both"/>
              <w:rPr>
                <w:sz w:val="16"/>
                <w:szCs w:val="16"/>
              </w:rPr>
            </w:pPr>
            <w:r w:rsidRPr="00B1378F">
              <w:rPr>
                <w:sz w:val="16"/>
                <w:szCs w:val="16"/>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в многоквартирном доме, в случае, если такое жилое помещение или дом, в котором оно находится, является памятником архитектуры, истории или культуры.</w:t>
            </w:r>
          </w:p>
        </w:tc>
        <w:tc>
          <w:tcPr>
            <w:tcW w:w="2053" w:type="dxa"/>
          </w:tcPr>
          <w:p w:rsidR="00E7329A" w:rsidRPr="00B1378F" w:rsidRDefault="00E7329A" w:rsidP="00CC6225">
            <w:pPr>
              <w:spacing w:line="240" w:lineRule="auto"/>
              <w:ind w:left="-57"/>
              <w:jc w:val="both"/>
              <w:rPr>
                <w:sz w:val="16"/>
                <w:szCs w:val="16"/>
              </w:rPr>
            </w:pPr>
            <w:r w:rsidRPr="00B1378F">
              <w:rPr>
                <w:sz w:val="16"/>
                <w:szCs w:val="16"/>
              </w:rPr>
              <w:t xml:space="preserve">Администрация </w:t>
            </w:r>
            <w:r w:rsidR="00CC6225" w:rsidRPr="00A840E9">
              <w:rPr>
                <w:sz w:val="18"/>
                <w:szCs w:val="18"/>
              </w:rPr>
              <w:t>Чулокского сельского поселения</w:t>
            </w:r>
          </w:p>
        </w:tc>
        <w:tc>
          <w:tcPr>
            <w:tcW w:w="1941" w:type="dxa"/>
          </w:tcPr>
          <w:p w:rsidR="00E7329A" w:rsidRPr="00B1378F" w:rsidRDefault="00E7329A" w:rsidP="003D30A1">
            <w:pPr>
              <w:spacing w:line="240" w:lineRule="auto"/>
              <w:ind w:left="-57"/>
              <w:jc w:val="both"/>
              <w:rPr>
                <w:sz w:val="16"/>
                <w:szCs w:val="16"/>
              </w:rPr>
            </w:pPr>
            <w:r w:rsidRPr="00B1378F">
              <w:rPr>
                <w:sz w:val="16"/>
                <w:szCs w:val="16"/>
              </w:rPr>
              <w:t xml:space="preserve">Министерство культуры Воронежской области </w:t>
            </w:r>
          </w:p>
        </w:tc>
        <w:tc>
          <w:tcPr>
            <w:tcW w:w="1122" w:type="dxa"/>
          </w:tcPr>
          <w:p w:rsidR="00E7329A" w:rsidRPr="00B1378F" w:rsidRDefault="00E7329A" w:rsidP="003D30A1">
            <w:pPr>
              <w:spacing w:line="240" w:lineRule="auto"/>
              <w:ind w:left="-57"/>
              <w:jc w:val="both"/>
              <w:rPr>
                <w:sz w:val="16"/>
                <w:szCs w:val="16"/>
              </w:rPr>
            </w:pPr>
            <w:r w:rsidRPr="00B1378F">
              <w:rPr>
                <w:sz w:val="16"/>
                <w:szCs w:val="16"/>
              </w:rPr>
              <w:t>Нет</w:t>
            </w:r>
          </w:p>
        </w:tc>
        <w:tc>
          <w:tcPr>
            <w:tcW w:w="1350" w:type="dxa"/>
          </w:tcPr>
          <w:p w:rsidR="00E7329A" w:rsidRPr="00B1378F" w:rsidRDefault="00E7329A" w:rsidP="003D30A1">
            <w:pPr>
              <w:spacing w:line="240" w:lineRule="auto"/>
              <w:ind w:left="-57"/>
              <w:jc w:val="both"/>
              <w:rPr>
                <w:sz w:val="16"/>
                <w:szCs w:val="16"/>
              </w:rPr>
            </w:pPr>
            <w:r w:rsidRPr="00B1378F">
              <w:rPr>
                <w:sz w:val="16"/>
                <w:szCs w:val="16"/>
              </w:rPr>
              <w:t>5 рабочих дней</w:t>
            </w:r>
          </w:p>
        </w:tc>
        <w:tc>
          <w:tcPr>
            <w:tcW w:w="1209" w:type="dxa"/>
          </w:tcPr>
          <w:p w:rsidR="00E7329A" w:rsidRPr="00B1378F" w:rsidRDefault="00E7329A" w:rsidP="003D30A1">
            <w:pPr>
              <w:spacing w:line="240" w:lineRule="auto"/>
              <w:rPr>
                <w:sz w:val="16"/>
                <w:szCs w:val="16"/>
              </w:rPr>
            </w:pPr>
            <w:r w:rsidRPr="00B1378F">
              <w:rPr>
                <w:sz w:val="16"/>
                <w:szCs w:val="16"/>
              </w:rPr>
              <w:t>Нет</w:t>
            </w:r>
          </w:p>
        </w:tc>
        <w:tc>
          <w:tcPr>
            <w:tcW w:w="1203" w:type="dxa"/>
          </w:tcPr>
          <w:p w:rsidR="00E7329A" w:rsidRPr="00B1378F" w:rsidRDefault="00E7329A" w:rsidP="003D30A1">
            <w:pPr>
              <w:spacing w:line="240" w:lineRule="auto"/>
              <w:rPr>
                <w:sz w:val="16"/>
                <w:szCs w:val="16"/>
              </w:rPr>
            </w:pPr>
            <w:r w:rsidRPr="00B1378F">
              <w:rPr>
                <w:sz w:val="16"/>
                <w:szCs w:val="16"/>
              </w:rPr>
              <w:t>Нет</w:t>
            </w:r>
          </w:p>
        </w:tc>
      </w:tr>
    </w:tbl>
    <w:p w:rsidR="00E7329A" w:rsidRPr="0042278C" w:rsidRDefault="00E7329A" w:rsidP="00E7329A">
      <w:pPr>
        <w:ind w:firstLine="720"/>
        <w:jc w:val="both"/>
        <w:rPr>
          <w:sz w:val="18"/>
          <w:szCs w:val="18"/>
        </w:rPr>
      </w:pPr>
    </w:p>
    <w:p w:rsidR="00E7329A" w:rsidRPr="0042278C" w:rsidRDefault="00E7329A" w:rsidP="00E7329A">
      <w:pPr>
        <w:rPr>
          <w:sz w:val="18"/>
          <w:szCs w:val="18"/>
        </w:rPr>
      </w:pPr>
      <w:r w:rsidRPr="0042278C">
        <w:rPr>
          <w:b/>
          <w:sz w:val="18"/>
          <w:szCs w:val="18"/>
        </w:rPr>
        <w:t>Раздел 6. «Результат услуги»</w:t>
      </w:r>
    </w:p>
    <w:p w:rsidR="00E7329A" w:rsidRPr="0042278C" w:rsidRDefault="00E7329A" w:rsidP="00E7329A">
      <w:pPr>
        <w:ind w:firstLine="720"/>
        <w:jc w:val="center"/>
        <w:rPr>
          <w:b/>
          <w:sz w:val="18"/>
          <w:szCs w:val="18"/>
        </w:rPr>
      </w:pPr>
    </w:p>
    <w:tbl>
      <w:tblPr>
        <w:tblW w:w="163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4"/>
        <w:gridCol w:w="3118"/>
        <w:gridCol w:w="1701"/>
        <w:gridCol w:w="2126"/>
        <w:gridCol w:w="2127"/>
        <w:gridCol w:w="2552"/>
        <w:gridCol w:w="1275"/>
        <w:gridCol w:w="993"/>
      </w:tblGrid>
      <w:tr w:rsidR="00E7329A" w:rsidRPr="00B1378F" w:rsidTr="003D30A1">
        <w:tc>
          <w:tcPr>
            <w:tcW w:w="567" w:type="dxa"/>
            <w:vMerge w:val="restart"/>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w:t>
            </w:r>
          </w:p>
          <w:p w:rsidR="00E7329A" w:rsidRPr="00B1378F" w:rsidRDefault="00E7329A" w:rsidP="003D30A1">
            <w:pPr>
              <w:spacing w:line="240" w:lineRule="auto"/>
              <w:jc w:val="center"/>
              <w:rPr>
                <w:b/>
                <w:color w:val="000000"/>
                <w:sz w:val="16"/>
                <w:szCs w:val="16"/>
              </w:rPr>
            </w:pPr>
            <w:r w:rsidRPr="00B1378F">
              <w:rPr>
                <w:b/>
                <w:color w:val="000000"/>
                <w:sz w:val="16"/>
                <w:szCs w:val="16"/>
              </w:rPr>
              <w:t>п/п</w:t>
            </w:r>
          </w:p>
        </w:tc>
        <w:tc>
          <w:tcPr>
            <w:tcW w:w="1844" w:type="dxa"/>
            <w:vMerge w:val="restart"/>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Документ/</w:t>
            </w:r>
          </w:p>
          <w:p w:rsidR="00E7329A" w:rsidRPr="00B1378F" w:rsidRDefault="00E7329A" w:rsidP="003D30A1">
            <w:pPr>
              <w:spacing w:line="240" w:lineRule="auto"/>
              <w:jc w:val="center"/>
              <w:rPr>
                <w:b/>
                <w:color w:val="000000"/>
                <w:sz w:val="16"/>
                <w:szCs w:val="16"/>
              </w:rPr>
            </w:pPr>
            <w:r w:rsidRPr="00B1378F">
              <w:rPr>
                <w:b/>
                <w:color w:val="000000"/>
                <w:sz w:val="16"/>
                <w:szCs w:val="16"/>
              </w:rPr>
              <w:t>документы, являющийся(еся) результатом услуги</w:t>
            </w:r>
          </w:p>
        </w:tc>
        <w:tc>
          <w:tcPr>
            <w:tcW w:w="3118" w:type="dxa"/>
            <w:vMerge w:val="restart"/>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Требования к документу/ документам, являющемуся(ихся) результатом услуги</w:t>
            </w:r>
          </w:p>
        </w:tc>
        <w:tc>
          <w:tcPr>
            <w:tcW w:w="1701" w:type="dxa"/>
            <w:vMerge w:val="restart"/>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Характеристика результата услуги</w:t>
            </w:r>
          </w:p>
        </w:tc>
        <w:tc>
          <w:tcPr>
            <w:tcW w:w="2126" w:type="dxa"/>
            <w:vMerge w:val="restart"/>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Форма документа/</w:t>
            </w:r>
          </w:p>
          <w:p w:rsidR="00E7329A" w:rsidRPr="00B1378F" w:rsidRDefault="00E7329A" w:rsidP="003D30A1">
            <w:pPr>
              <w:spacing w:line="240" w:lineRule="auto"/>
              <w:jc w:val="center"/>
              <w:rPr>
                <w:b/>
                <w:color w:val="000000"/>
                <w:sz w:val="16"/>
                <w:szCs w:val="16"/>
              </w:rPr>
            </w:pPr>
            <w:r w:rsidRPr="00B1378F">
              <w:rPr>
                <w:b/>
                <w:color w:val="000000"/>
                <w:sz w:val="16"/>
                <w:szCs w:val="16"/>
              </w:rPr>
              <w:t>документов, являющегося(ихся) результатом услуги</w:t>
            </w:r>
          </w:p>
        </w:tc>
        <w:tc>
          <w:tcPr>
            <w:tcW w:w="2127" w:type="dxa"/>
            <w:vMerge w:val="restart"/>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Образец документа/</w:t>
            </w:r>
          </w:p>
          <w:p w:rsidR="00E7329A" w:rsidRPr="00B1378F" w:rsidRDefault="00E7329A" w:rsidP="003D30A1">
            <w:pPr>
              <w:spacing w:line="240" w:lineRule="auto"/>
              <w:jc w:val="center"/>
              <w:rPr>
                <w:b/>
                <w:color w:val="000000"/>
                <w:sz w:val="16"/>
                <w:szCs w:val="16"/>
              </w:rPr>
            </w:pPr>
            <w:r w:rsidRPr="00B1378F">
              <w:rPr>
                <w:b/>
                <w:color w:val="000000"/>
                <w:sz w:val="16"/>
                <w:szCs w:val="16"/>
              </w:rPr>
              <w:t>документов, являющегося(ихся) результатом услуги</w:t>
            </w:r>
          </w:p>
        </w:tc>
        <w:tc>
          <w:tcPr>
            <w:tcW w:w="2552" w:type="dxa"/>
            <w:vMerge w:val="restart"/>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Способы получения результата</w:t>
            </w:r>
          </w:p>
        </w:tc>
        <w:tc>
          <w:tcPr>
            <w:tcW w:w="2268" w:type="dxa"/>
            <w:gridSpan w:val="2"/>
            <w:shd w:val="clear" w:color="auto" w:fill="D9D9D9"/>
          </w:tcPr>
          <w:p w:rsidR="00E7329A" w:rsidRPr="00B1378F" w:rsidRDefault="00E7329A" w:rsidP="003D30A1">
            <w:pPr>
              <w:spacing w:line="240" w:lineRule="auto"/>
              <w:jc w:val="center"/>
              <w:rPr>
                <w:b/>
                <w:sz w:val="16"/>
                <w:szCs w:val="16"/>
              </w:rPr>
            </w:pPr>
            <w:r w:rsidRPr="00B1378F">
              <w:rPr>
                <w:b/>
                <w:sz w:val="16"/>
                <w:szCs w:val="16"/>
              </w:rPr>
              <w:t>Срок хранения невостребованных заявителем результатов услуги</w:t>
            </w:r>
          </w:p>
        </w:tc>
      </w:tr>
      <w:tr w:rsidR="00E7329A" w:rsidRPr="00B1378F" w:rsidTr="003D30A1">
        <w:tc>
          <w:tcPr>
            <w:tcW w:w="567" w:type="dxa"/>
            <w:vMerge/>
            <w:shd w:val="clear" w:color="auto" w:fill="D9D9D9"/>
          </w:tcPr>
          <w:p w:rsidR="00E7329A" w:rsidRPr="00B1378F" w:rsidRDefault="00E7329A" w:rsidP="003D30A1">
            <w:pPr>
              <w:spacing w:line="240" w:lineRule="auto"/>
              <w:jc w:val="center"/>
              <w:rPr>
                <w:b/>
                <w:sz w:val="16"/>
                <w:szCs w:val="16"/>
              </w:rPr>
            </w:pPr>
          </w:p>
        </w:tc>
        <w:tc>
          <w:tcPr>
            <w:tcW w:w="1844" w:type="dxa"/>
            <w:vMerge/>
            <w:shd w:val="clear" w:color="auto" w:fill="D9D9D9"/>
          </w:tcPr>
          <w:p w:rsidR="00E7329A" w:rsidRPr="00B1378F" w:rsidRDefault="00E7329A" w:rsidP="003D30A1">
            <w:pPr>
              <w:spacing w:line="240" w:lineRule="auto"/>
              <w:jc w:val="center"/>
              <w:rPr>
                <w:b/>
                <w:sz w:val="16"/>
                <w:szCs w:val="16"/>
              </w:rPr>
            </w:pPr>
          </w:p>
        </w:tc>
        <w:tc>
          <w:tcPr>
            <w:tcW w:w="3118" w:type="dxa"/>
            <w:vMerge/>
            <w:shd w:val="clear" w:color="auto" w:fill="D9D9D9"/>
          </w:tcPr>
          <w:p w:rsidR="00E7329A" w:rsidRPr="00B1378F" w:rsidRDefault="00E7329A" w:rsidP="003D30A1">
            <w:pPr>
              <w:spacing w:line="240" w:lineRule="auto"/>
              <w:jc w:val="center"/>
              <w:rPr>
                <w:b/>
                <w:sz w:val="16"/>
                <w:szCs w:val="16"/>
              </w:rPr>
            </w:pPr>
          </w:p>
        </w:tc>
        <w:tc>
          <w:tcPr>
            <w:tcW w:w="1701" w:type="dxa"/>
            <w:vMerge/>
            <w:shd w:val="clear" w:color="auto" w:fill="D9D9D9"/>
          </w:tcPr>
          <w:p w:rsidR="00E7329A" w:rsidRPr="00B1378F" w:rsidRDefault="00E7329A" w:rsidP="003D30A1">
            <w:pPr>
              <w:spacing w:line="240" w:lineRule="auto"/>
              <w:jc w:val="center"/>
              <w:rPr>
                <w:b/>
                <w:sz w:val="16"/>
                <w:szCs w:val="16"/>
              </w:rPr>
            </w:pPr>
          </w:p>
        </w:tc>
        <w:tc>
          <w:tcPr>
            <w:tcW w:w="2126" w:type="dxa"/>
            <w:vMerge/>
            <w:shd w:val="clear" w:color="auto" w:fill="D9D9D9"/>
          </w:tcPr>
          <w:p w:rsidR="00E7329A" w:rsidRPr="00B1378F" w:rsidRDefault="00E7329A" w:rsidP="003D30A1">
            <w:pPr>
              <w:spacing w:line="240" w:lineRule="auto"/>
              <w:jc w:val="center"/>
              <w:rPr>
                <w:b/>
                <w:sz w:val="16"/>
                <w:szCs w:val="16"/>
              </w:rPr>
            </w:pPr>
          </w:p>
        </w:tc>
        <w:tc>
          <w:tcPr>
            <w:tcW w:w="2127" w:type="dxa"/>
            <w:vMerge/>
            <w:shd w:val="clear" w:color="auto" w:fill="D9D9D9"/>
          </w:tcPr>
          <w:p w:rsidR="00E7329A" w:rsidRPr="00B1378F" w:rsidRDefault="00E7329A" w:rsidP="003D30A1">
            <w:pPr>
              <w:spacing w:line="240" w:lineRule="auto"/>
              <w:jc w:val="center"/>
              <w:rPr>
                <w:b/>
                <w:sz w:val="16"/>
                <w:szCs w:val="16"/>
              </w:rPr>
            </w:pPr>
          </w:p>
        </w:tc>
        <w:tc>
          <w:tcPr>
            <w:tcW w:w="2552" w:type="dxa"/>
            <w:vMerge/>
            <w:shd w:val="clear" w:color="auto" w:fill="D9D9D9"/>
          </w:tcPr>
          <w:p w:rsidR="00E7329A" w:rsidRPr="00B1378F" w:rsidRDefault="00E7329A" w:rsidP="003D30A1">
            <w:pPr>
              <w:spacing w:line="240" w:lineRule="auto"/>
              <w:jc w:val="center"/>
              <w:rPr>
                <w:b/>
                <w:sz w:val="16"/>
                <w:szCs w:val="16"/>
              </w:rPr>
            </w:pPr>
          </w:p>
        </w:tc>
        <w:tc>
          <w:tcPr>
            <w:tcW w:w="1275"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в органе</w:t>
            </w:r>
          </w:p>
        </w:tc>
        <w:tc>
          <w:tcPr>
            <w:tcW w:w="993"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в МФЦ</w:t>
            </w:r>
          </w:p>
        </w:tc>
      </w:tr>
      <w:tr w:rsidR="00E7329A" w:rsidRPr="00B1378F" w:rsidTr="003D30A1">
        <w:tc>
          <w:tcPr>
            <w:tcW w:w="567" w:type="dxa"/>
          </w:tcPr>
          <w:p w:rsidR="00E7329A" w:rsidRPr="00B1378F" w:rsidRDefault="00E7329A" w:rsidP="003D30A1">
            <w:pPr>
              <w:spacing w:line="240" w:lineRule="auto"/>
              <w:jc w:val="center"/>
              <w:rPr>
                <w:b/>
                <w:sz w:val="16"/>
                <w:szCs w:val="16"/>
              </w:rPr>
            </w:pPr>
            <w:r w:rsidRPr="00B1378F">
              <w:rPr>
                <w:b/>
                <w:sz w:val="16"/>
                <w:szCs w:val="16"/>
              </w:rPr>
              <w:t>1</w:t>
            </w:r>
          </w:p>
        </w:tc>
        <w:tc>
          <w:tcPr>
            <w:tcW w:w="1844" w:type="dxa"/>
          </w:tcPr>
          <w:p w:rsidR="00E7329A" w:rsidRPr="00B1378F" w:rsidRDefault="00E7329A" w:rsidP="003D30A1">
            <w:pPr>
              <w:spacing w:line="240" w:lineRule="auto"/>
              <w:jc w:val="center"/>
              <w:rPr>
                <w:b/>
                <w:sz w:val="16"/>
                <w:szCs w:val="16"/>
              </w:rPr>
            </w:pPr>
            <w:r w:rsidRPr="00B1378F">
              <w:rPr>
                <w:b/>
                <w:sz w:val="16"/>
                <w:szCs w:val="16"/>
              </w:rPr>
              <w:t>2</w:t>
            </w:r>
          </w:p>
        </w:tc>
        <w:tc>
          <w:tcPr>
            <w:tcW w:w="3118" w:type="dxa"/>
          </w:tcPr>
          <w:p w:rsidR="00E7329A" w:rsidRPr="00B1378F" w:rsidRDefault="00E7329A" w:rsidP="003D30A1">
            <w:pPr>
              <w:spacing w:line="240" w:lineRule="auto"/>
              <w:jc w:val="center"/>
              <w:rPr>
                <w:b/>
                <w:sz w:val="16"/>
                <w:szCs w:val="16"/>
              </w:rPr>
            </w:pPr>
            <w:r w:rsidRPr="00B1378F">
              <w:rPr>
                <w:b/>
                <w:sz w:val="16"/>
                <w:szCs w:val="16"/>
              </w:rPr>
              <w:t>3</w:t>
            </w:r>
          </w:p>
        </w:tc>
        <w:tc>
          <w:tcPr>
            <w:tcW w:w="1701" w:type="dxa"/>
          </w:tcPr>
          <w:p w:rsidR="00E7329A" w:rsidRPr="00B1378F" w:rsidRDefault="00E7329A" w:rsidP="003D30A1">
            <w:pPr>
              <w:spacing w:line="240" w:lineRule="auto"/>
              <w:jc w:val="center"/>
              <w:rPr>
                <w:b/>
                <w:sz w:val="16"/>
                <w:szCs w:val="16"/>
              </w:rPr>
            </w:pPr>
            <w:r w:rsidRPr="00B1378F">
              <w:rPr>
                <w:b/>
                <w:sz w:val="16"/>
                <w:szCs w:val="16"/>
              </w:rPr>
              <w:t>4</w:t>
            </w:r>
          </w:p>
        </w:tc>
        <w:tc>
          <w:tcPr>
            <w:tcW w:w="2126" w:type="dxa"/>
          </w:tcPr>
          <w:p w:rsidR="00E7329A" w:rsidRPr="00B1378F" w:rsidRDefault="00E7329A" w:rsidP="003D30A1">
            <w:pPr>
              <w:spacing w:line="240" w:lineRule="auto"/>
              <w:jc w:val="center"/>
              <w:rPr>
                <w:b/>
                <w:sz w:val="16"/>
                <w:szCs w:val="16"/>
              </w:rPr>
            </w:pPr>
            <w:r w:rsidRPr="00B1378F">
              <w:rPr>
                <w:b/>
                <w:sz w:val="16"/>
                <w:szCs w:val="16"/>
              </w:rPr>
              <w:t>5</w:t>
            </w:r>
          </w:p>
        </w:tc>
        <w:tc>
          <w:tcPr>
            <w:tcW w:w="2127" w:type="dxa"/>
          </w:tcPr>
          <w:p w:rsidR="00E7329A" w:rsidRPr="00B1378F" w:rsidRDefault="00E7329A" w:rsidP="003D30A1">
            <w:pPr>
              <w:spacing w:line="240" w:lineRule="auto"/>
              <w:jc w:val="center"/>
              <w:rPr>
                <w:b/>
                <w:sz w:val="16"/>
                <w:szCs w:val="16"/>
              </w:rPr>
            </w:pPr>
            <w:r w:rsidRPr="00B1378F">
              <w:rPr>
                <w:b/>
                <w:sz w:val="16"/>
                <w:szCs w:val="16"/>
              </w:rPr>
              <w:t>6</w:t>
            </w:r>
          </w:p>
        </w:tc>
        <w:tc>
          <w:tcPr>
            <w:tcW w:w="2552" w:type="dxa"/>
          </w:tcPr>
          <w:p w:rsidR="00E7329A" w:rsidRPr="00B1378F" w:rsidRDefault="00E7329A" w:rsidP="003D30A1">
            <w:pPr>
              <w:spacing w:line="240" w:lineRule="auto"/>
              <w:jc w:val="center"/>
              <w:rPr>
                <w:b/>
                <w:sz w:val="16"/>
                <w:szCs w:val="16"/>
              </w:rPr>
            </w:pPr>
            <w:r w:rsidRPr="00B1378F">
              <w:rPr>
                <w:b/>
                <w:sz w:val="16"/>
                <w:szCs w:val="16"/>
              </w:rPr>
              <w:t>7</w:t>
            </w:r>
          </w:p>
        </w:tc>
        <w:tc>
          <w:tcPr>
            <w:tcW w:w="1275" w:type="dxa"/>
          </w:tcPr>
          <w:p w:rsidR="00E7329A" w:rsidRPr="00B1378F" w:rsidRDefault="00E7329A" w:rsidP="003D30A1">
            <w:pPr>
              <w:spacing w:line="240" w:lineRule="auto"/>
              <w:jc w:val="center"/>
              <w:rPr>
                <w:b/>
                <w:sz w:val="16"/>
                <w:szCs w:val="16"/>
              </w:rPr>
            </w:pPr>
            <w:r w:rsidRPr="00B1378F">
              <w:rPr>
                <w:b/>
                <w:sz w:val="16"/>
                <w:szCs w:val="16"/>
              </w:rPr>
              <w:t>8</w:t>
            </w:r>
          </w:p>
        </w:tc>
        <w:tc>
          <w:tcPr>
            <w:tcW w:w="993" w:type="dxa"/>
          </w:tcPr>
          <w:p w:rsidR="00E7329A" w:rsidRPr="00B1378F" w:rsidRDefault="00E7329A" w:rsidP="003D30A1">
            <w:pPr>
              <w:spacing w:line="240" w:lineRule="auto"/>
              <w:jc w:val="center"/>
              <w:rPr>
                <w:b/>
                <w:sz w:val="16"/>
                <w:szCs w:val="16"/>
              </w:rPr>
            </w:pPr>
            <w:r w:rsidRPr="00B1378F">
              <w:rPr>
                <w:b/>
                <w:sz w:val="16"/>
                <w:szCs w:val="16"/>
              </w:rPr>
              <w:t>9</w:t>
            </w:r>
          </w:p>
        </w:tc>
      </w:tr>
      <w:tr w:rsidR="00E7329A" w:rsidRPr="00B1378F" w:rsidTr="003D30A1">
        <w:trPr>
          <w:trHeight w:val="1692"/>
        </w:trPr>
        <w:tc>
          <w:tcPr>
            <w:tcW w:w="567" w:type="dxa"/>
          </w:tcPr>
          <w:p w:rsidR="00E7329A" w:rsidRPr="00B1378F" w:rsidRDefault="00E7329A" w:rsidP="003D30A1">
            <w:pPr>
              <w:spacing w:line="240" w:lineRule="auto"/>
              <w:ind w:left="-57"/>
              <w:jc w:val="both"/>
              <w:rPr>
                <w:sz w:val="16"/>
                <w:szCs w:val="16"/>
              </w:rPr>
            </w:pPr>
            <w:r w:rsidRPr="00B1378F">
              <w:rPr>
                <w:sz w:val="16"/>
                <w:szCs w:val="16"/>
                <w:lang w:val="en-US"/>
              </w:rPr>
              <w:t>1</w:t>
            </w:r>
          </w:p>
          <w:p w:rsidR="00E7329A" w:rsidRPr="00B1378F" w:rsidRDefault="00E7329A" w:rsidP="003D30A1">
            <w:pPr>
              <w:spacing w:line="240" w:lineRule="auto"/>
              <w:ind w:left="-57"/>
              <w:jc w:val="both"/>
              <w:rPr>
                <w:sz w:val="16"/>
                <w:szCs w:val="16"/>
              </w:rPr>
            </w:pPr>
          </w:p>
        </w:tc>
        <w:tc>
          <w:tcPr>
            <w:tcW w:w="1844" w:type="dxa"/>
          </w:tcPr>
          <w:p w:rsidR="00E7329A" w:rsidRPr="00B1378F" w:rsidRDefault="00E7329A" w:rsidP="003D30A1">
            <w:pPr>
              <w:spacing w:line="240" w:lineRule="auto"/>
              <w:ind w:left="-57"/>
              <w:jc w:val="both"/>
              <w:rPr>
                <w:sz w:val="16"/>
                <w:szCs w:val="16"/>
              </w:rPr>
            </w:pPr>
            <w:r w:rsidRPr="00B1378F">
              <w:rPr>
                <w:sz w:val="16"/>
                <w:szCs w:val="16"/>
              </w:rPr>
              <w:t>Решение о согласовании проведения переустройства и (или) перепланировки жилого помещения в многоквартирном доме</w:t>
            </w:r>
          </w:p>
        </w:tc>
        <w:tc>
          <w:tcPr>
            <w:tcW w:w="3118" w:type="dxa"/>
          </w:tcPr>
          <w:p w:rsidR="00E7329A" w:rsidRPr="00B1378F" w:rsidRDefault="00E7329A" w:rsidP="003D30A1">
            <w:pPr>
              <w:spacing w:line="240" w:lineRule="auto"/>
              <w:ind w:left="-57"/>
              <w:jc w:val="both"/>
              <w:rPr>
                <w:sz w:val="16"/>
                <w:szCs w:val="16"/>
              </w:rPr>
            </w:pPr>
            <w:r w:rsidRPr="00B1378F">
              <w:rPr>
                <w:sz w:val="16"/>
                <w:szCs w:val="16"/>
              </w:rPr>
              <w:t>Выполняется на бланке органа, осуществляющего согласование. Содержит Ф.И.О. заявителя, адрес расположения жилого помещения, реквизиты правоустанавливающего документа, срок производства ремонтно – строительных работ, режим производства ремонтно – строительных работ, реквизиты НПА регламентирующего порядок проведения ремонтно – строительных работ, подпись должностного лица органа, осуществляющего согласование, печать органа.</w:t>
            </w:r>
          </w:p>
        </w:tc>
        <w:tc>
          <w:tcPr>
            <w:tcW w:w="1701" w:type="dxa"/>
          </w:tcPr>
          <w:p w:rsidR="00E7329A" w:rsidRPr="00B1378F" w:rsidRDefault="00E7329A" w:rsidP="003D30A1">
            <w:pPr>
              <w:spacing w:line="240" w:lineRule="auto"/>
              <w:ind w:left="-57"/>
              <w:jc w:val="both"/>
              <w:rPr>
                <w:sz w:val="16"/>
                <w:szCs w:val="16"/>
              </w:rPr>
            </w:pPr>
            <w:r w:rsidRPr="00B1378F">
              <w:rPr>
                <w:sz w:val="16"/>
                <w:szCs w:val="16"/>
              </w:rPr>
              <w:t>Положительный</w:t>
            </w:r>
          </w:p>
          <w:p w:rsidR="00E7329A" w:rsidRPr="00B1378F" w:rsidRDefault="00E7329A" w:rsidP="003D30A1">
            <w:pPr>
              <w:spacing w:line="240" w:lineRule="auto"/>
              <w:ind w:left="-57"/>
              <w:jc w:val="both"/>
              <w:rPr>
                <w:sz w:val="16"/>
                <w:szCs w:val="16"/>
              </w:rPr>
            </w:pPr>
          </w:p>
        </w:tc>
        <w:tc>
          <w:tcPr>
            <w:tcW w:w="2126" w:type="dxa"/>
          </w:tcPr>
          <w:p w:rsidR="00E7329A" w:rsidRPr="00B1378F" w:rsidRDefault="00E7329A" w:rsidP="003D30A1">
            <w:pPr>
              <w:spacing w:line="240" w:lineRule="auto"/>
              <w:ind w:left="-57"/>
              <w:jc w:val="both"/>
              <w:rPr>
                <w:sz w:val="16"/>
                <w:szCs w:val="16"/>
              </w:rPr>
            </w:pPr>
            <w:r w:rsidRPr="00B1378F">
              <w:rPr>
                <w:sz w:val="16"/>
                <w:szCs w:val="16"/>
              </w:rPr>
              <w:t>Приложение №2</w:t>
            </w:r>
          </w:p>
        </w:tc>
        <w:tc>
          <w:tcPr>
            <w:tcW w:w="2127" w:type="dxa"/>
          </w:tcPr>
          <w:p w:rsidR="00E7329A" w:rsidRPr="00B1378F" w:rsidRDefault="00E7329A" w:rsidP="003D30A1">
            <w:pPr>
              <w:spacing w:line="240" w:lineRule="auto"/>
              <w:ind w:left="-57"/>
              <w:jc w:val="both"/>
              <w:rPr>
                <w:sz w:val="16"/>
                <w:szCs w:val="16"/>
              </w:rPr>
            </w:pPr>
          </w:p>
        </w:tc>
        <w:tc>
          <w:tcPr>
            <w:tcW w:w="2552" w:type="dxa"/>
          </w:tcPr>
          <w:p w:rsidR="00E7329A" w:rsidRPr="00B1378F" w:rsidRDefault="00E7329A" w:rsidP="003D30A1">
            <w:pPr>
              <w:spacing w:line="240" w:lineRule="auto"/>
              <w:ind w:left="-57"/>
              <w:jc w:val="both"/>
              <w:rPr>
                <w:sz w:val="16"/>
                <w:szCs w:val="16"/>
              </w:rPr>
            </w:pPr>
            <w:r w:rsidRPr="00B1378F">
              <w:rPr>
                <w:sz w:val="16"/>
                <w:szCs w:val="16"/>
              </w:rPr>
              <w:t xml:space="preserve">- в Органе на бумажном носителе; </w:t>
            </w:r>
          </w:p>
          <w:p w:rsidR="00E7329A" w:rsidRPr="00B1378F" w:rsidRDefault="00E7329A" w:rsidP="003D30A1">
            <w:pPr>
              <w:spacing w:line="240" w:lineRule="auto"/>
              <w:ind w:left="-57"/>
              <w:jc w:val="both"/>
              <w:rPr>
                <w:sz w:val="16"/>
                <w:szCs w:val="16"/>
              </w:rPr>
            </w:pPr>
            <w:r w:rsidRPr="00B1378F">
              <w:rPr>
                <w:sz w:val="16"/>
                <w:szCs w:val="16"/>
              </w:rPr>
              <w:t>- в МФЦ на бумажном носителе, полученном из Органа;</w:t>
            </w:r>
          </w:p>
          <w:p w:rsidR="00E7329A" w:rsidRPr="00B1378F" w:rsidRDefault="00E7329A" w:rsidP="003D30A1">
            <w:pPr>
              <w:tabs>
                <w:tab w:val="left" w:pos="742"/>
              </w:tabs>
              <w:spacing w:line="240" w:lineRule="auto"/>
              <w:ind w:left="-57"/>
              <w:jc w:val="both"/>
              <w:rPr>
                <w:sz w:val="16"/>
                <w:szCs w:val="16"/>
              </w:rPr>
            </w:pPr>
            <w:r w:rsidRPr="00B1378F">
              <w:rPr>
                <w:sz w:val="16"/>
                <w:szCs w:val="16"/>
              </w:rPr>
              <w:t>- почтовая связь.</w:t>
            </w:r>
          </w:p>
        </w:tc>
        <w:tc>
          <w:tcPr>
            <w:tcW w:w="1275" w:type="dxa"/>
          </w:tcPr>
          <w:p w:rsidR="00E7329A" w:rsidRPr="00B1378F" w:rsidRDefault="00E7329A" w:rsidP="003D30A1">
            <w:pPr>
              <w:spacing w:line="240" w:lineRule="auto"/>
              <w:ind w:left="-57"/>
              <w:jc w:val="both"/>
              <w:rPr>
                <w:sz w:val="16"/>
                <w:szCs w:val="16"/>
              </w:rPr>
            </w:pPr>
            <w:r w:rsidRPr="00B1378F">
              <w:rPr>
                <w:sz w:val="16"/>
                <w:szCs w:val="16"/>
              </w:rPr>
              <w:t>постоянно</w:t>
            </w:r>
          </w:p>
        </w:tc>
        <w:tc>
          <w:tcPr>
            <w:tcW w:w="993" w:type="dxa"/>
          </w:tcPr>
          <w:p w:rsidR="00E7329A" w:rsidRPr="00B1378F" w:rsidRDefault="00E7329A" w:rsidP="003D30A1">
            <w:pPr>
              <w:spacing w:line="240" w:lineRule="auto"/>
              <w:ind w:left="-57"/>
              <w:jc w:val="both"/>
              <w:rPr>
                <w:sz w:val="16"/>
                <w:szCs w:val="16"/>
              </w:rPr>
            </w:pPr>
            <w:r w:rsidRPr="00B1378F">
              <w:rPr>
                <w:sz w:val="16"/>
                <w:szCs w:val="16"/>
              </w:rPr>
              <w:t>30 календарных дней</w:t>
            </w:r>
          </w:p>
        </w:tc>
      </w:tr>
      <w:tr w:rsidR="00E7329A" w:rsidRPr="00B1378F" w:rsidTr="003D30A1">
        <w:trPr>
          <w:trHeight w:val="270"/>
        </w:trPr>
        <w:tc>
          <w:tcPr>
            <w:tcW w:w="567" w:type="dxa"/>
          </w:tcPr>
          <w:p w:rsidR="00E7329A" w:rsidRPr="00B1378F" w:rsidRDefault="00E7329A" w:rsidP="003D30A1">
            <w:pPr>
              <w:spacing w:line="240" w:lineRule="auto"/>
              <w:ind w:left="-57"/>
              <w:jc w:val="both"/>
              <w:rPr>
                <w:sz w:val="16"/>
                <w:szCs w:val="16"/>
              </w:rPr>
            </w:pPr>
            <w:r w:rsidRPr="00B1378F">
              <w:rPr>
                <w:sz w:val="16"/>
                <w:szCs w:val="16"/>
              </w:rPr>
              <w:t>2</w:t>
            </w:r>
          </w:p>
        </w:tc>
        <w:tc>
          <w:tcPr>
            <w:tcW w:w="1844" w:type="dxa"/>
          </w:tcPr>
          <w:p w:rsidR="00E7329A" w:rsidRPr="00B1378F" w:rsidRDefault="00E7329A" w:rsidP="003D30A1">
            <w:pPr>
              <w:spacing w:line="240" w:lineRule="auto"/>
              <w:ind w:left="-57"/>
              <w:jc w:val="both"/>
              <w:rPr>
                <w:sz w:val="16"/>
                <w:szCs w:val="16"/>
              </w:rPr>
            </w:pPr>
            <w:r w:rsidRPr="00B1378F">
              <w:rPr>
                <w:sz w:val="16"/>
                <w:szCs w:val="16"/>
              </w:rPr>
              <w:t>Решение об отказе в согласовании переустройства и (или) перепланировки жилого помещения в многоквартирном доме</w:t>
            </w:r>
          </w:p>
        </w:tc>
        <w:tc>
          <w:tcPr>
            <w:tcW w:w="3118" w:type="dxa"/>
          </w:tcPr>
          <w:p w:rsidR="00E7329A" w:rsidRPr="00B1378F" w:rsidRDefault="00E7329A" w:rsidP="003D30A1">
            <w:pPr>
              <w:spacing w:line="240" w:lineRule="auto"/>
              <w:ind w:left="-57"/>
              <w:jc w:val="both"/>
              <w:rPr>
                <w:sz w:val="16"/>
                <w:szCs w:val="16"/>
              </w:rPr>
            </w:pPr>
            <w:r w:rsidRPr="00B1378F">
              <w:rPr>
                <w:sz w:val="16"/>
                <w:szCs w:val="16"/>
              </w:rPr>
              <w:t xml:space="preserve">Содержит дату выдачи, указаны основания для отказа в предоставлении муниципальной услуги, подпись должностного лица органа, осуществляющего согласование, скрепляется печатью. </w:t>
            </w:r>
          </w:p>
          <w:p w:rsidR="00E7329A" w:rsidRPr="00B1378F" w:rsidRDefault="00E7329A" w:rsidP="003D30A1">
            <w:pPr>
              <w:spacing w:line="240" w:lineRule="auto"/>
              <w:ind w:left="-57"/>
              <w:jc w:val="both"/>
              <w:rPr>
                <w:sz w:val="16"/>
                <w:szCs w:val="16"/>
              </w:rPr>
            </w:pPr>
          </w:p>
        </w:tc>
        <w:tc>
          <w:tcPr>
            <w:tcW w:w="1701" w:type="dxa"/>
          </w:tcPr>
          <w:p w:rsidR="00E7329A" w:rsidRPr="00B1378F" w:rsidRDefault="00E7329A" w:rsidP="003D30A1">
            <w:pPr>
              <w:spacing w:line="240" w:lineRule="auto"/>
              <w:ind w:left="-57"/>
              <w:jc w:val="both"/>
              <w:rPr>
                <w:sz w:val="16"/>
                <w:szCs w:val="16"/>
              </w:rPr>
            </w:pPr>
            <w:r w:rsidRPr="00B1378F">
              <w:rPr>
                <w:sz w:val="16"/>
                <w:szCs w:val="16"/>
              </w:rPr>
              <w:t>Отрицательный</w:t>
            </w:r>
          </w:p>
        </w:tc>
        <w:tc>
          <w:tcPr>
            <w:tcW w:w="2126" w:type="dxa"/>
          </w:tcPr>
          <w:p w:rsidR="00E7329A" w:rsidRPr="00B1378F" w:rsidRDefault="00E7329A" w:rsidP="003D30A1">
            <w:pPr>
              <w:spacing w:line="240" w:lineRule="auto"/>
              <w:jc w:val="both"/>
              <w:rPr>
                <w:sz w:val="16"/>
                <w:szCs w:val="16"/>
              </w:rPr>
            </w:pPr>
            <w:r w:rsidRPr="00B1378F">
              <w:rPr>
                <w:sz w:val="16"/>
                <w:szCs w:val="16"/>
              </w:rPr>
              <w:t>Приложение №3</w:t>
            </w:r>
          </w:p>
        </w:tc>
        <w:tc>
          <w:tcPr>
            <w:tcW w:w="2127" w:type="dxa"/>
          </w:tcPr>
          <w:p w:rsidR="00E7329A" w:rsidRPr="00B1378F" w:rsidRDefault="00E7329A" w:rsidP="003D30A1">
            <w:pPr>
              <w:spacing w:line="240" w:lineRule="auto"/>
              <w:jc w:val="both"/>
              <w:rPr>
                <w:sz w:val="16"/>
                <w:szCs w:val="16"/>
              </w:rPr>
            </w:pPr>
          </w:p>
        </w:tc>
        <w:tc>
          <w:tcPr>
            <w:tcW w:w="2552" w:type="dxa"/>
          </w:tcPr>
          <w:p w:rsidR="00E7329A" w:rsidRPr="00B1378F" w:rsidRDefault="00E7329A" w:rsidP="003D30A1">
            <w:pPr>
              <w:spacing w:line="240" w:lineRule="auto"/>
              <w:ind w:left="-57"/>
              <w:jc w:val="both"/>
              <w:rPr>
                <w:sz w:val="16"/>
                <w:szCs w:val="16"/>
              </w:rPr>
            </w:pPr>
            <w:r w:rsidRPr="00B1378F">
              <w:rPr>
                <w:sz w:val="16"/>
                <w:szCs w:val="16"/>
              </w:rPr>
              <w:t xml:space="preserve">- в Органе на бумажном носителе; </w:t>
            </w:r>
          </w:p>
          <w:p w:rsidR="00E7329A" w:rsidRPr="00B1378F" w:rsidRDefault="00E7329A" w:rsidP="003D30A1">
            <w:pPr>
              <w:spacing w:line="240" w:lineRule="auto"/>
              <w:ind w:left="-57"/>
              <w:jc w:val="both"/>
              <w:rPr>
                <w:sz w:val="16"/>
                <w:szCs w:val="16"/>
              </w:rPr>
            </w:pPr>
            <w:r w:rsidRPr="00B1378F">
              <w:rPr>
                <w:sz w:val="16"/>
                <w:szCs w:val="16"/>
              </w:rPr>
              <w:t>- в МФЦ на бумажном носителе, полученном из Органа;</w:t>
            </w:r>
          </w:p>
          <w:p w:rsidR="00E7329A" w:rsidRPr="00B1378F" w:rsidRDefault="00E7329A" w:rsidP="003D30A1">
            <w:pPr>
              <w:tabs>
                <w:tab w:val="left" w:pos="742"/>
              </w:tabs>
              <w:spacing w:line="240" w:lineRule="auto"/>
              <w:ind w:left="-57"/>
              <w:jc w:val="both"/>
              <w:rPr>
                <w:sz w:val="16"/>
                <w:szCs w:val="16"/>
              </w:rPr>
            </w:pPr>
            <w:r w:rsidRPr="00B1378F">
              <w:rPr>
                <w:sz w:val="16"/>
                <w:szCs w:val="16"/>
              </w:rPr>
              <w:t>- почтовая связь.</w:t>
            </w:r>
          </w:p>
        </w:tc>
        <w:tc>
          <w:tcPr>
            <w:tcW w:w="1275" w:type="dxa"/>
          </w:tcPr>
          <w:p w:rsidR="00E7329A" w:rsidRPr="00B1378F" w:rsidRDefault="00E7329A" w:rsidP="003D30A1">
            <w:pPr>
              <w:spacing w:line="240" w:lineRule="auto"/>
              <w:ind w:left="-57"/>
              <w:jc w:val="both"/>
              <w:rPr>
                <w:sz w:val="16"/>
                <w:szCs w:val="16"/>
              </w:rPr>
            </w:pPr>
            <w:r w:rsidRPr="00B1378F">
              <w:rPr>
                <w:sz w:val="16"/>
                <w:szCs w:val="16"/>
              </w:rPr>
              <w:t>постоянно</w:t>
            </w:r>
          </w:p>
        </w:tc>
        <w:tc>
          <w:tcPr>
            <w:tcW w:w="993" w:type="dxa"/>
          </w:tcPr>
          <w:p w:rsidR="00E7329A" w:rsidRPr="00B1378F" w:rsidRDefault="00E7329A" w:rsidP="003D30A1">
            <w:pPr>
              <w:spacing w:line="240" w:lineRule="auto"/>
              <w:ind w:left="-57"/>
              <w:jc w:val="both"/>
              <w:rPr>
                <w:sz w:val="16"/>
                <w:szCs w:val="16"/>
              </w:rPr>
            </w:pPr>
            <w:r w:rsidRPr="00B1378F">
              <w:rPr>
                <w:sz w:val="16"/>
                <w:szCs w:val="16"/>
              </w:rPr>
              <w:t>30 календарных дней</w:t>
            </w:r>
          </w:p>
        </w:tc>
      </w:tr>
    </w:tbl>
    <w:p w:rsidR="00E7329A" w:rsidRPr="0042278C" w:rsidRDefault="00E7329A" w:rsidP="00E7329A">
      <w:pPr>
        <w:jc w:val="both"/>
        <w:rPr>
          <w:sz w:val="18"/>
          <w:szCs w:val="18"/>
        </w:rPr>
        <w:sectPr w:rsidR="00E7329A" w:rsidRPr="0042278C" w:rsidSect="003D30A1">
          <w:type w:val="continuous"/>
          <w:pgSz w:w="16838" w:h="11906" w:orient="landscape"/>
          <w:pgMar w:top="284" w:right="851" w:bottom="284" w:left="851" w:header="709" w:footer="0" w:gutter="0"/>
          <w:cols w:space="708"/>
          <w:docGrid w:linePitch="360"/>
        </w:sectPr>
      </w:pPr>
    </w:p>
    <w:p w:rsidR="00E7329A" w:rsidRPr="0042278C" w:rsidRDefault="00E7329A" w:rsidP="00E7329A">
      <w:pPr>
        <w:rPr>
          <w:b/>
          <w:sz w:val="18"/>
          <w:szCs w:val="18"/>
        </w:rPr>
      </w:pPr>
      <w:r w:rsidRPr="0042278C">
        <w:rPr>
          <w:b/>
          <w:sz w:val="18"/>
          <w:szCs w:val="18"/>
        </w:rPr>
        <w:t>Раздел 7. «Технологические процессы предоставления услуги»</w:t>
      </w:r>
    </w:p>
    <w:p w:rsidR="00E7329A" w:rsidRPr="0042278C" w:rsidRDefault="00E7329A" w:rsidP="00E7329A">
      <w:pPr>
        <w:jc w:val="both"/>
        <w:rPr>
          <w:sz w:val="18"/>
          <w:szCs w:val="18"/>
        </w:rPr>
      </w:pP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268"/>
        <w:gridCol w:w="6521"/>
        <w:gridCol w:w="1559"/>
        <w:gridCol w:w="1559"/>
        <w:gridCol w:w="1701"/>
        <w:gridCol w:w="1843"/>
      </w:tblGrid>
      <w:tr w:rsidR="00E7329A" w:rsidRPr="00B1378F" w:rsidTr="003D30A1">
        <w:tc>
          <w:tcPr>
            <w:tcW w:w="568"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 п/п</w:t>
            </w:r>
          </w:p>
        </w:tc>
        <w:tc>
          <w:tcPr>
            <w:tcW w:w="2268"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Наименование процедуры процесса</w:t>
            </w:r>
          </w:p>
        </w:tc>
        <w:tc>
          <w:tcPr>
            <w:tcW w:w="6521"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Особенности исполнения процедуры процесса</w:t>
            </w:r>
          </w:p>
        </w:tc>
        <w:tc>
          <w:tcPr>
            <w:tcW w:w="1559"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Сроки исполнения процедуры процесса</w:t>
            </w:r>
          </w:p>
        </w:tc>
        <w:tc>
          <w:tcPr>
            <w:tcW w:w="1559"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Исполнитель процедуры процесса</w:t>
            </w:r>
          </w:p>
        </w:tc>
        <w:tc>
          <w:tcPr>
            <w:tcW w:w="1701"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Ресурсы необходимые для выполнения процедуры процесса</w:t>
            </w:r>
          </w:p>
        </w:tc>
        <w:tc>
          <w:tcPr>
            <w:tcW w:w="1843" w:type="dxa"/>
            <w:shd w:val="clear" w:color="auto" w:fill="D9D9D9"/>
          </w:tcPr>
          <w:p w:rsidR="00E7329A" w:rsidRPr="00B1378F" w:rsidRDefault="00E7329A" w:rsidP="003D30A1">
            <w:pPr>
              <w:spacing w:line="240" w:lineRule="auto"/>
              <w:jc w:val="center"/>
              <w:rPr>
                <w:b/>
                <w:color w:val="000000"/>
                <w:sz w:val="16"/>
                <w:szCs w:val="16"/>
              </w:rPr>
            </w:pPr>
            <w:r w:rsidRPr="00B1378F">
              <w:rPr>
                <w:b/>
                <w:color w:val="000000"/>
                <w:sz w:val="16"/>
                <w:szCs w:val="16"/>
              </w:rPr>
              <w:t>Формы документов, необходимых для выполнения процедуры процесса</w:t>
            </w:r>
          </w:p>
        </w:tc>
      </w:tr>
      <w:tr w:rsidR="00E7329A" w:rsidRPr="00B1378F" w:rsidTr="003D30A1">
        <w:tc>
          <w:tcPr>
            <w:tcW w:w="568" w:type="dxa"/>
          </w:tcPr>
          <w:p w:rsidR="00E7329A" w:rsidRPr="00B1378F" w:rsidRDefault="00E7329A" w:rsidP="003D30A1">
            <w:pPr>
              <w:spacing w:line="240" w:lineRule="auto"/>
              <w:jc w:val="center"/>
              <w:rPr>
                <w:b/>
                <w:color w:val="000000"/>
                <w:sz w:val="16"/>
                <w:szCs w:val="16"/>
              </w:rPr>
            </w:pPr>
            <w:r w:rsidRPr="00B1378F">
              <w:rPr>
                <w:b/>
                <w:color w:val="000000"/>
                <w:sz w:val="16"/>
                <w:szCs w:val="16"/>
              </w:rPr>
              <w:t>1</w:t>
            </w:r>
          </w:p>
        </w:tc>
        <w:tc>
          <w:tcPr>
            <w:tcW w:w="2268" w:type="dxa"/>
          </w:tcPr>
          <w:p w:rsidR="00E7329A" w:rsidRPr="00B1378F" w:rsidRDefault="00E7329A" w:rsidP="003D30A1">
            <w:pPr>
              <w:spacing w:line="240" w:lineRule="auto"/>
              <w:jc w:val="center"/>
              <w:rPr>
                <w:b/>
                <w:color w:val="000000"/>
                <w:sz w:val="16"/>
                <w:szCs w:val="16"/>
              </w:rPr>
            </w:pPr>
            <w:r w:rsidRPr="00B1378F">
              <w:rPr>
                <w:b/>
                <w:color w:val="000000"/>
                <w:sz w:val="16"/>
                <w:szCs w:val="16"/>
              </w:rPr>
              <w:t>2</w:t>
            </w:r>
          </w:p>
        </w:tc>
        <w:tc>
          <w:tcPr>
            <w:tcW w:w="6521" w:type="dxa"/>
          </w:tcPr>
          <w:p w:rsidR="00E7329A" w:rsidRPr="00B1378F" w:rsidRDefault="00E7329A" w:rsidP="003D30A1">
            <w:pPr>
              <w:spacing w:line="240" w:lineRule="auto"/>
              <w:jc w:val="center"/>
              <w:rPr>
                <w:b/>
                <w:color w:val="000000"/>
                <w:sz w:val="16"/>
                <w:szCs w:val="16"/>
              </w:rPr>
            </w:pPr>
            <w:r w:rsidRPr="00B1378F">
              <w:rPr>
                <w:b/>
                <w:color w:val="000000"/>
                <w:sz w:val="16"/>
                <w:szCs w:val="16"/>
              </w:rPr>
              <w:t>3</w:t>
            </w:r>
          </w:p>
        </w:tc>
        <w:tc>
          <w:tcPr>
            <w:tcW w:w="1559" w:type="dxa"/>
          </w:tcPr>
          <w:p w:rsidR="00E7329A" w:rsidRPr="00B1378F" w:rsidRDefault="00E7329A" w:rsidP="003D30A1">
            <w:pPr>
              <w:spacing w:line="240" w:lineRule="auto"/>
              <w:jc w:val="center"/>
              <w:rPr>
                <w:b/>
                <w:color w:val="000000"/>
                <w:sz w:val="16"/>
                <w:szCs w:val="16"/>
              </w:rPr>
            </w:pPr>
            <w:r w:rsidRPr="00B1378F">
              <w:rPr>
                <w:b/>
                <w:color w:val="000000"/>
                <w:sz w:val="16"/>
                <w:szCs w:val="16"/>
              </w:rPr>
              <w:t>4</w:t>
            </w:r>
          </w:p>
        </w:tc>
        <w:tc>
          <w:tcPr>
            <w:tcW w:w="1559" w:type="dxa"/>
          </w:tcPr>
          <w:p w:rsidR="00E7329A" w:rsidRPr="00B1378F" w:rsidRDefault="00E7329A" w:rsidP="003D30A1">
            <w:pPr>
              <w:spacing w:line="240" w:lineRule="auto"/>
              <w:jc w:val="center"/>
              <w:rPr>
                <w:b/>
                <w:color w:val="000000"/>
                <w:sz w:val="16"/>
                <w:szCs w:val="16"/>
              </w:rPr>
            </w:pPr>
            <w:r w:rsidRPr="00B1378F">
              <w:rPr>
                <w:b/>
                <w:color w:val="000000"/>
                <w:sz w:val="16"/>
                <w:szCs w:val="16"/>
              </w:rPr>
              <w:t>5</w:t>
            </w:r>
          </w:p>
        </w:tc>
        <w:tc>
          <w:tcPr>
            <w:tcW w:w="1701" w:type="dxa"/>
          </w:tcPr>
          <w:p w:rsidR="00E7329A" w:rsidRPr="00B1378F" w:rsidRDefault="00E7329A" w:rsidP="003D30A1">
            <w:pPr>
              <w:spacing w:line="240" w:lineRule="auto"/>
              <w:jc w:val="center"/>
              <w:rPr>
                <w:b/>
                <w:color w:val="000000"/>
                <w:sz w:val="16"/>
                <w:szCs w:val="16"/>
              </w:rPr>
            </w:pPr>
            <w:r w:rsidRPr="00B1378F">
              <w:rPr>
                <w:b/>
                <w:color w:val="000000"/>
                <w:sz w:val="16"/>
                <w:szCs w:val="16"/>
              </w:rPr>
              <w:t>6</w:t>
            </w:r>
          </w:p>
        </w:tc>
        <w:tc>
          <w:tcPr>
            <w:tcW w:w="1843" w:type="dxa"/>
          </w:tcPr>
          <w:p w:rsidR="00E7329A" w:rsidRPr="00B1378F" w:rsidRDefault="00E7329A" w:rsidP="003D30A1">
            <w:pPr>
              <w:spacing w:line="240" w:lineRule="auto"/>
              <w:jc w:val="center"/>
              <w:rPr>
                <w:b/>
                <w:color w:val="000000"/>
                <w:sz w:val="16"/>
                <w:szCs w:val="16"/>
              </w:rPr>
            </w:pPr>
            <w:r w:rsidRPr="00B1378F">
              <w:rPr>
                <w:b/>
                <w:color w:val="000000"/>
                <w:sz w:val="16"/>
                <w:szCs w:val="16"/>
              </w:rPr>
              <w:t>7</w:t>
            </w:r>
          </w:p>
        </w:tc>
      </w:tr>
      <w:tr w:rsidR="00E7329A" w:rsidRPr="00B1378F" w:rsidTr="003D30A1">
        <w:tc>
          <w:tcPr>
            <w:tcW w:w="5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Прием документов в МФЦ</w:t>
            </w:r>
          </w:p>
        </w:tc>
        <w:tc>
          <w:tcPr>
            <w:tcW w:w="652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 xml:space="preserve">При обращении в МФЦ заявитель предоставляет документы, обязательные к предоставлению, для получения услуги. </w:t>
            </w:r>
          </w:p>
          <w:p w:rsidR="00E7329A" w:rsidRPr="00B1378F" w:rsidRDefault="00E7329A" w:rsidP="003D30A1">
            <w:pPr>
              <w:spacing w:line="240" w:lineRule="auto"/>
              <w:jc w:val="both"/>
              <w:rPr>
                <w:sz w:val="16"/>
                <w:szCs w:val="16"/>
              </w:rPr>
            </w:pPr>
            <w:r w:rsidRPr="00B1378F">
              <w:rPr>
                <w:sz w:val="16"/>
                <w:szCs w:val="16"/>
              </w:rPr>
              <w:t>В ходе приема документов, необходимых для организации предоставления муниципальной услуги, работник МФЦ:</w:t>
            </w:r>
          </w:p>
          <w:p w:rsidR="00E7329A" w:rsidRPr="00B1378F" w:rsidRDefault="00E7329A" w:rsidP="003D30A1">
            <w:pPr>
              <w:spacing w:line="240" w:lineRule="auto"/>
              <w:jc w:val="both"/>
              <w:rPr>
                <w:sz w:val="16"/>
                <w:szCs w:val="16"/>
              </w:rPr>
            </w:pPr>
            <w:r w:rsidRPr="00B1378F">
              <w:rPr>
                <w:sz w:val="16"/>
                <w:szCs w:val="16"/>
              </w:rPr>
              <w:t>- Устанавливает личность заявителя или представителя заявителя, в том числе проверяет документ, удостоверяющий личность, документ, удостоверяющий полномочия представителя заявителя.</w:t>
            </w:r>
          </w:p>
          <w:p w:rsidR="00E7329A" w:rsidRPr="00B1378F" w:rsidRDefault="00E7329A" w:rsidP="003D30A1">
            <w:pPr>
              <w:spacing w:line="240" w:lineRule="auto"/>
              <w:jc w:val="both"/>
              <w:rPr>
                <w:sz w:val="16"/>
                <w:szCs w:val="16"/>
              </w:rPr>
            </w:pPr>
            <w:r w:rsidRPr="00B1378F">
              <w:rPr>
                <w:sz w:val="16"/>
                <w:szCs w:val="16"/>
              </w:rPr>
              <w:t>Основанием для отказа в приеме документов заявителя работником МФЦ является отсутствие либо отказ в предоставлении заявителем  оригинала документа, удостоверяющего личность заявителя, представителя заявителя, а также предоставление недействительного документа, удостоверяющего личность заявителя.</w:t>
            </w:r>
          </w:p>
          <w:p w:rsidR="00E7329A" w:rsidRPr="00B1378F" w:rsidRDefault="00E7329A" w:rsidP="003D30A1">
            <w:pPr>
              <w:spacing w:line="240" w:lineRule="auto"/>
              <w:jc w:val="both"/>
              <w:rPr>
                <w:sz w:val="16"/>
                <w:szCs w:val="16"/>
              </w:rPr>
            </w:pPr>
            <w:r w:rsidRPr="00B1378F">
              <w:rPr>
                <w:sz w:val="16"/>
                <w:szCs w:val="16"/>
              </w:rPr>
              <w:t>- Проверяет правильность оформления заявления о предоставлении муниципальной услуги. В случае, если заявитель самостоятельно не заполнил форму заявления, по его просьбе, работник МФЦ, заполняет заявление в электронном виде.</w:t>
            </w:r>
          </w:p>
          <w:p w:rsidR="00E7329A" w:rsidRPr="00B1378F" w:rsidRDefault="00E7329A" w:rsidP="003D30A1">
            <w:pPr>
              <w:spacing w:line="240" w:lineRule="auto"/>
              <w:jc w:val="both"/>
              <w:rPr>
                <w:sz w:val="16"/>
                <w:szCs w:val="16"/>
              </w:rPr>
            </w:pPr>
            <w:r w:rsidRPr="00B1378F">
              <w:rPr>
                <w:sz w:val="16"/>
                <w:szCs w:val="16"/>
              </w:rPr>
              <w:t>Если в заявлении не указан адрес электронной почты заявителя, предлагает (в устной форме) указать в заявлении адрес электронной почты в целях возможности уточнения в ходе предоставления муниципальной услуги необходимых сведений путем направления электронных сообщений, а также  в целях информирования о ходе оказания муниципальной услуги.</w:t>
            </w:r>
          </w:p>
          <w:p w:rsidR="00E7329A" w:rsidRPr="00B1378F" w:rsidRDefault="00E7329A" w:rsidP="003D30A1">
            <w:pPr>
              <w:spacing w:line="240" w:lineRule="auto"/>
              <w:jc w:val="both"/>
              <w:rPr>
                <w:sz w:val="16"/>
                <w:szCs w:val="16"/>
              </w:rPr>
            </w:pPr>
            <w:r w:rsidRPr="00B1378F">
              <w:rPr>
                <w:sz w:val="16"/>
                <w:szCs w:val="16"/>
              </w:rPr>
              <w:t>В случае предоставления заявителем подлинника документа, представление которого в подлиннике не требуется, работник МФЦ сверяет копии подлинника документов, представленных заявителем, с подлинниками таких документов, на копии проставляет отметку о соответствии копии документа его подлиннику заверяя ее своей подписью с указанием должности, фамилии и инициалов. Подлинник документа возвращается заявителю, а копия приобщается к комплекту документов, передаваемых в Орган.</w:t>
            </w:r>
          </w:p>
          <w:p w:rsidR="00E7329A" w:rsidRPr="00B1378F" w:rsidRDefault="00E7329A" w:rsidP="003D30A1">
            <w:pPr>
              <w:spacing w:line="240" w:lineRule="auto"/>
              <w:jc w:val="both"/>
              <w:rPr>
                <w:sz w:val="16"/>
                <w:szCs w:val="16"/>
              </w:rPr>
            </w:pPr>
            <w:r w:rsidRPr="00B1378F">
              <w:rPr>
                <w:sz w:val="16"/>
                <w:szCs w:val="16"/>
              </w:rPr>
              <w:t xml:space="preserve">- Комплектует заявление и необходимые документы (далее - комплект документов), составляя расписку принятых комплектов документов в двух экземплярах, которая содержит перечень предоставленных заявителем документов, с указанием даты и времени их предоставления, и прикрепляет его к заявлению. </w:t>
            </w:r>
          </w:p>
          <w:p w:rsidR="00E7329A" w:rsidRPr="00B1378F" w:rsidRDefault="00E7329A" w:rsidP="003D30A1">
            <w:pPr>
              <w:spacing w:line="240" w:lineRule="auto"/>
              <w:jc w:val="both"/>
              <w:rPr>
                <w:sz w:val="16"/>
                <w:szCs w:val="16"/>
              </w:rPr>
            </w:pPr>
            <w:r w:rsidRPr="00B1378F">
              <w:rPr>
                <w:sz w:val="16"/>
                <w:szCs w:val="16"/>
              </w:rPr>
              <w:t>- Выдает заявителю один экземпляр расписки в подтверждение принятия МФЦ комплекта документов, предоставленных заявителем, второй экземпляр расписки передается в Орган с комплектом документов.</w:t>
            </w:r>
          </w:p>
          <w:p w:rsidR="00E7329A" w:rsidRPr="00B1378F" w:rsidRDefault="00E7329A" w:rsidP="003D30A1">
            <w:pPr>
              <w:spacing w:line="240" w:lineRule="auto"/>
              <w:jc w:val="both"/>
              <w:rPr>
                <w:color w:val="000000"/>
                <w:sz w:val="16"/>
                <w:szCs w:val="16"/>
              </w:rPr>
            </w:pPr>
            <w:r w:rsidRPr="00B1378F">
              <w:rPr>
                <w:sz w:val="16"/>
                <w:szCs w:val="16"/>
              </w:rPr>
              <w:t>Сообщает заявителю о дате получения результата предоставления муниципальной услуги.</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15 минут</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Работник МФЦ</w:t>
            </w:r>
          </w:p>
        </w:tc>
        <w:tc>
          <w:tcPr>
            <w:tcW w:w="170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Технологическое и документационное обеспечение</w:t>
            </w:r>
          </w:p>
        </w:tc>
        <w:tc>
          <w:tcPr>
            <w:tcW w:w="1843"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w:t>
            </w:r>
          </w:p>
        </w:tc>
      </w:tr>
      <w:tr w:rsidR="00E7329A" w:rsidRPr="00B1378F" w:rsidTr="003D30A1">
        <w:tc>
          <w:tcPr>
            <w:tcW w:w="5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2</w:t>
            </w:r>
          </w:p>
        </w:tc>
        <w:tc>
          <w:tcPr>
            <w:tcW w:w="22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Передача документов из МФЦ в администрацию</w:t>
            </w:r>
          </w:p>
        </w:tc>
        <w:tc>
          <w:tcPr>
            <w:tcW w:w="652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rPr>
                <w:sz w:val="16"/>
                <w:szCs w:val="16"/>
              </w:rPr>
            </w:pPr>
            <w:r w:rsidRPr="00B1378F">
              <w:rPr>
                <w:sz w:val="16"/>
                <w:szCs w:val="16"/>
              </w:rPr>
              <w:t>Подготавливается реестр документов, передаваемых из МФЦ в Орган. Работник МФЦ передает документы в Орган.</w:t>
            </w:r>
          </w:p>
          <w:p w:rsidR="00E7329A" w:rsidRPr="00B1378F" w:rsidRDefault="00E7329A" w:rsidP="003D30A1">
            <w:pPr>
              <w:spacing w:line="240" w:lineRule="auto"/>
              <w:jc w:val="both"/>
              <w:rPr>
                <w:sz w:val="16"/>
                <w:szCs w:val="16"/>
              </w:rPr>
            </w:pPr>
            <w:r w:rsidRPr="00B1378F">
              <w:rPr>
                <w:sz w:val="16"/>
                <w:szCs w:val="16"/>
              </w:rPr>
              <w:t>В ходе приема документов ответственное лицо Органа, проверяет комплектность документов в присутствии экспедитора МФЦ или иного уполномоченного лица МФЦ.</w:t>
            </w:r>
          </w:p>
          <w:p w:rsidR="00E7329A" w:rsidRPr="00B1378F" w:rsidRDefault="00E7329A" w:rsidP="003D30A1">
            <w:pPr>
              <w:spacing w:line="240" w:lineRule="auto"/>
              <w:jc w:val="both"/>
              <w:rPr>
                <w:sz w:val="16"/>
                <w:szCs w:val="16"/>
              </w:rPr>
            </w:pPr>
            <w:r w:rsidRPr="00B1378F">
              <w:rPr>
                <w:sz w:val="16"/>
                <w:szCs w:val="16"/>
              </w:rPr>
              <w:t>В случае отсутствия документов, указанных в расписке, ответственное лицо Органа, в присутствии экспедитора МФЦ или иного уполномоченного лица МФЦ, делает соответствующую отметку в сопроводительном реестре.</w:t>
            </w:r>
          </w:p>
          <w:p w:rsidR="00E7329A" w:rsidRPr="00B1378F" w:rsidRDefault="00E7329A" w:rsidP="003D30A1">
            <w:pPr>
              <w:spacing w:line="240" w:lineRule="auto"/>
              <w:jc w:val="both"/>
              <w:rPr>
                <w:sz w:val="16"/>
                <w:szCs w:val="16"/>
              </w:rPr>
            </w:pPr>
            <w:r w:rsidRPr="00B1378F">
              <w:rPr>
                <w:sz w:val="16"/>
                <w:szCs w:val="16"/>
              </w:rPr>
              <w:t xml:space="preserve">Один экземпляр сопроводительного реестра передаваемых комплектов документов остается МФЦ с отметкой, должностного лица Органа, ответственного за предоставление муниципальной услуги, о получении, с указанием даты, времени и подписи лица, принявшего документы. </w:t>
            </w:r>
          </w:p>
          <w:p w:rsidR="00E7329A" w:rsidRPr="00B1378F" w:rsidRDefault="00E7329A" w:rsidP="003D30A1">
            <w:pPr>
              <w:spacing w:line="240" w:lineRule="auto"/>
              <w:jc w:val="both"/>
              <w:rPr>
                <w:sz w:val="16"/>
                <w:szCs w:val="16"/>
              </w:rPr>
            </w:pPr>
            <w:r w:rsidRPr="00B1378F">
              <w:rPr>
                <w:sz w:val="16"/>
                <w:szCs w:val="16"/>
              </w:rPr>
              <w:t>В случае отказа в приеме документов от экспедитора МФЦ или уполномоченного лица МФЦ, должностное лицо Органа, незамедлительно, в присутствии экспедитора МФЦ или иного уполномоченного лица МФЦ, заполняет уведомление об отказе в приеме от МФЦ заявления и документов, принятых от заявителя с указанием причин(ы) отказа в приеме.</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Не более 2-х рабочих дней</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Работник МФЦ, Работник администрации</w:t>
            </w:r>
          </w:p>
        </w:tc>
        <w:tc>
          <w:tcPr>
            <w:tcW w:w="170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r w:rsidRPr="00B1378F">
              <w:rPr>
                <w:color w:val="FF0000"/>
                <w:sz w:val="16"/>
                <w:szCs w:val="16"/>
              </w:rPr>
              <w:t>-</w:t>
            </w:r>
          </w:p>
        </w:tc>
      </w:tr>
      <w:tr w:rsidR="00E7329A" w:rsidRPr="00B1378F" w:rsidTr="003D30A1">
        <w:tc>
          <w:tcPr>
            <w:tcW w:w="5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 xml:space="preserve">3 </w:t>
            </w:r>
          </w:p>
        </w:tc>
        <w:tc>
          <w:tcPr>
            <w:tcW w:w="22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Регистрация документов в Орган</w:t>
            </w:r>
          </w:p>
        </w:tc>
        <w:tc>
          <w:tcPr>
            <w:tcW w:w="652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Работник Органа вносит запись о приеме заявления в журнал регистрации заявлений</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1 рабочий день</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Работник администрации</w:t>
            </w:r>
          </w:p>
        </w:tc>
        <w:tc>
          <w:tcPr>
            <w:tcW w:w="170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Технологическое и документационное обеспечение</w:t>
            </w:r>
          </w:p>
        </w:tc>
        <w:tc>
          <w:tcPr>
            <w:tcW w:w="1843"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sz w:val="16"/>
                <w:szCs w:val="16"/>
              </w:rPr>
            </w:pPr>
          </w:p>
        </w:tc>
      </w:tr>
      <w:tr w:rsidR="00E7329A" w:rsidRPr="00B1378F" w:rsidTr="003D30A1">
        <w:trPr>
          <w:trHeight w:val="282"/>
        </w:trPr>
        <w:tc>
          <w:tcPr>
            <w:tcW w:w="5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4</w:t>
            </w:r>
          </w:p>
        </w:tc>
        <w:tc>
          <w:tcPr>
            <w:tcW w:w="22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Прием и регистрация заявления и документов, обязательных к предоставлению</w:t>
            </w:r>
          </w:p>
        </w:tc>
        <w:tc>
          <w:tcPr>
            <w:tcW w:w="6521" w:type="dxa"/>
            <w:tcBorders>
              <w:top w:val="single" w:sz="4" w:space="0" w:color="auto"/>
              <w:left w:val="single" w:sz="4" w:space="0" w:color="auto"/>
              <w:right w:val="single" w:sz="4" w:space="0" w:color="auto"/>
            </w:tcBorders>
          </w:tcPr>
          <w:p w:rsidR="00E7329A" w:rsidRPr="00B1378F" w:rsidRDefault="00E7329A" w:rsidP="003D30A1">
            <w:pPr>
              <w:suppressAutoHyphens/>
              <w:spacing w:line="240" w:lineRule="auto"/>
              <w:jc w:val="both"/>
              <w:rPr>
                <w:rFonts w:eastAsia="SimSun"/>
                <w:color w:val="000000"/>
                <w:kern w:val="1"/>
                <w:sz w:val="16"/>
                <w:szCs w:val="16"/>
                <w:lang w:eastAsia="zh-CN" w:bidi="hi-IN"/>
              </w:rPr>
            </w:pPr>
            <w:r w:rsidRPr="00B1378F">
              <w:rPr>
                <w:rFonts w:eastAsia="SimSun"/>
                <w:color w:val="000000"/>
                <w:kern w:val="1"/>
                <w:sz w:val="16"/>
                <w:szCs w:val="16"/>
                <w:lang w:eastAsia="zh-CN" w:bidi="hi-IN"/>
              </w:rPr>
              <w:t>Устанавливает личность заявителя, проверяет полномочия заявителя, осуществляет проверку соответствия сведений, указанных в заявлении, представленным документам, полноту и правильность оформления заявления.</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Специалист, ответственный за прием и регистрацию документов, производит прием заявления и приложенных к нему документов лично от заявителя или его уполномоченного представителя.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В ходе приема заявления и прилагаемых к нему документов специалист осуществляет их проверку на: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 правильность оформления заявления;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 комплектность приложенных к заявлению документов;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 отсутствие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 отсутствие в заявлении и прилагаемых к заявлению документах записей, выполненных карандашом.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После проверки документов специалист на оборотной стороне заявления ставит отметку о соответствии документов предъявляемым требованиям, после чего заявление регистрируется в журнале учета входящих документов, на нём ставится номер и дата регистрации.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Заявителю выдается расписка в получении от заявителя документов с указанием их перечня и даты получения Органом, предоставляющим услугу, порядкового номера, такого же, что и в журнале, ФИО, должности и подписью сотрудника, а также с указанием перечня сведений и документов, которые будут получены посредством межведомственного информационного взаимодействия. В случае представления документов через </w:t>
            </w:r>
            <w:r w:rsidRPr="00B1378F">
              <w:rPr>
                <w:rFonts w:eastAsia="SimSun"/>
                <w:kern w:val="1"/>
                <w:sz w:val="16"/>
                <w:szCs w:val="16"/>
                <w:lang w:eastAsia="zh-CN" w:bidi="hi-IN"/>
              </w:rPr>
              <w:t>многофункциональный центр</w:t>
            </w:r>
            <w:r w:rsidRPr="00B1378F">
              <w:rPr>
                <w:sz w:val="16"/>
                <w:szCs w:val="16"/>
              </w:rPr>
              <w:t xml:space="preserve"> расписка выдается указанным </w:t>
            </w:r>
            <w:r w:rsidRPr="00B1378F">
              <w:rPr>
                <w:rFonts w:eastAsia="SimSun"/>
                <w:kern w:val="1"/>
                <w:sz w:val="16"/>
                <w:szCs w:val="16"/>
                <w:lang w:eastAsia="zh-CN" w:bidi="hi-IN"/>
              </w:rPr>
              <w:t>многофункциональным центром</w:t>
            </w:r>
            <w:r w:rsidRPr="00B1378F">
              <w:rPr>
                <w:sz w:val="16"/>
                <w:szCs w:val="16"/>
              </w:rPr>
              <w:t xml:space="preserve">.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При установлении фактов отсутствия необходимых документов, несоответствия предоставленных документов требованиям специалист уведомляет заявителя лично о наличии препятствий для согласования</w:t>
            </w:r>
            <w:r w:rsidRPr="00B1378F">
              <w:rPr>
                <w:rStyle w:val="a80"/>
                <w:sz w:val="16"/>
                <w:szCs w:val="16"/>
              </w:rPr>
              <w:t xml:space="preserve"> переустройства и (или) перепланировки жилых помещений</w:t>
            </w:r>
            <w:r w:rsidRPr="00B1378F">
              <w:rPr>
                <w:bCs/>
                <w:sz w:val="16"/>
                <w:szCs w:val="16"/>
              </w:rPr>
              <w:t xml:space="preserve"> в многоквартирном доме</w:t>
            </w:r>
            <w:r w:rsidRPr="00B1378F">
              <w:rPr>
                <w:sz w:val="16"/>
                <w:szCs w:val="16"/>
              </w:rPr>
              <w:t>, объясняет заявителю содержание выявленных недостатков в представленных документах и предлагает принять меры по их устранению.</w:t>
            </w:r>
          </w:p>
          <w:p w:rsidR="00E7329A" w:rsidRPr="00B1378F" w:rsidRDefault="00E7329A" w:rsidP="003D30A1">
            <w:pPr>
              <w:widowControl w:val="0"/>
              <w:autoSpaceDE w:val="0"/>
              <w:autoSpaceDN w:val="0"/>
              <w:adjustRightInd w:val="0"/>
              <w:spacing w:line="240" w:lineRule="auto"/>
              <w:jc w:val="both"/>
              <w:rPr>
                <w:sz w:val="16"/>
                <w:szCs w:val="16"/>
              </w:rPr>
            </w:pPr>
            <w:r w:rsidRPr="00B1378F">
              <w:rPr>
                <w:rFonts w:eastAsia="SimSun"/>
                <w:color w:val="000000"/>
                <w:kern w:val="1"/>
                <w:sz w:val="16"/>
                <w:szCs w:val="16"/>
                <w:lang w:eastAsia="zh-CN" w:bidi="hi-IN"/>
              </w:rPr>
              <w:t>В случае, если заявление и документы представлены в Орган посредством почтового отправления, расписка в получении таких заявления и документов направляется Органом по указанному в заявлении почтовому адресу в день получения Органом документов.</w:t>
            </w:r>
          </w:p>
          <w:p w:rsidR="00E7329A" w:rsidRPr="00B1378F" w:rsidRDefault="00E7329A" w:rsidP="003D30A1">
            <w:pPr>
              <w:suppressAutoHyphens/>
              <w:spacing w:line="240" w:lineRule="auto"/>
              <w:jc w:val="both"/>
              <w:rPr>
                <w:rFonts w:eastAsia="SimSun"/>
                <w:color w:val="000000"/>
                <w:kern w:val="1"/>
                <w:sz w:val="16"/>
                <w:szCs w:val="16"/>
                <w:lang w:eastAsia="zh-CN" w:bidi="hi-IN"/>
              </w:rPr>
            </w:pPr>
            <w:r w:rsidRPr="00B1378F">
              <w:rPr>
                <w:rFonts w:eastAsia="SimSun"/>
                <w:color w:val="000000"/>
                <w:kern w:val="1"/>
                <w:sz w:val="16"/>
                <w:szCs w:val="16"/>
                <w:lang w:eastAsia="zh-CN" w:bidi="hi-IN"/>
              </w:rPr>
              <w:t>Получение заявления и документов,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B1378F" w:rsidRDefault="00E7329A" w:rsidP="003D30A1">
            <w:pPr>
              <w:suppressAutoHyphens/>
              <w:spacing w:line="240" w:lineRule="auto"/>
              <w:jc w:val="both"/>
              <w:rPr>
                <w:rFonts w:eastAsia="SimSun"/>
                <w:color w:val="000000"/>
                <w:kern w:val="1"/>
                <w:sz w:val="16"/>
                <w:szCs w:val="16"/>
                <w:lang w:eastAsia="zh-CN" w:bidi="hi-IN"/>
              </w:rPr>
            </w:pPr>
            <w:r w:rsidRPr="00B1378F">
              <w:rPr>
                <w:rFonts w:eastAsia="SimSun"/>
                <w:color w:val="000000"/>
                <w:kern w:val="1"/>
                <w:sz w:val="16"/>
                <w:szCs w:val="16"/>
                <w:lang w:eastAsia="zh-CN" w:bidi="hi-IN"/>
              </w:rPr>
              <w:t>Сообщение о получении заявления и документов направляется по указанному в заявлении адресу электронной почты или в «Личный кабинет» заявителя (представителя заявителя) на РПГУ в случае представления заявления и документов через РПГУ.</w:t>
            </w:r>
          </w:p>
          <w:p w:rsidR="00E7329A" w:rsidRPr="00B1378F" w:rsidRDefault="00E7329A" w:rsidP="003D30A1">
            <w:pPr>
              <w:spacing w:line="240" w:lineRule="auto"/>
              <w:jc w:val="both"/>
              <w:rPr>
                <w:sz w:val="16"/>
                <w:szCs w:val="16"/>
              </w:rPr>
            </w:pPr>
            <w:r w:rsidRPr="00B1378F">
              <w:rPr>
                <w:sz w:val="16"/>
                <w:szCs w:val="16"/>
              </w:rPr>
              <w:t>Регистрирует заявление и документы в журнале учета входящих документов.</w:t>
            </w:r>
          </w:p>
        </w:tc>
        <w:tc>
          <w:tcPr>
            <w:tcW w:w="1559" w:type="dxa"/>
            <w:tcBorders>
              <w:left w:val="single" w:sz="4" w:space="0" w:color="auto"/>
            </w:tcBorders>
          </w:tcPr>
          <w:p w:rsidR="00E7329A" w:rsidRPr="00B1378F" w:rsidRDefault="00E7329A" w:rsidP="003D30A1">
            <w:pPr>
              <w:spacing w:line="240" w:lineRule="auto"/>
              <w:ind w:left="-57"/>
              <w:jc w:val="both"/>
              <w:rPr>
                <w:sz w:val="16"/>
                <w:szCs w:val="16"/>
              </w:rPr>
            </w:pPr>
            <w:r w:rsidRPr="00B1378F">
              <w:rPr>
                <w:color w:val="000000"/>
                <w:sz w:val="16"/>
                <w:szCs w:val="16"/>
              </w:rPr>
              <w:t>1 рабочий день</w:t>
            </w:r>
          </w:p>
        </w:tc>
        <w:tc>
          <w:tcPr>
            <w:tcW w:w="1559" w:type="dxa"/>
          </w:tcPr>
          <w:p w:rsidR="00E7329A" w:rsidRPr="00B1378F" w:rsidRDefault="00E7329A" w:rsidP="003D30A1">
            <w:pPr>
              <w:pStyle w:val="Default"/>
              <w:ind w:left="-57"/>
              <w:jc w:val="both"/>
              <w:rPr>
                <w:sz w:val="16"/>
                <w:szCs w:val="16"/>
              </w:rPr>
            </w:pPr>
            <w:r w:rsidRPr="00B1378F">
              <w:rPr>
                <w:sz w:val="16"/>
                <w:szCs w:val="16"/>
              </w:rPr>
              <w:t>Специалист администрации</w:t>
            </w:r>
          </w:p>
        </w:tc>
        <w:tc>
          <w:tcPr>
            <w:tcW w:w="1701" w:type="dxa"/>
          </w:tcPr>
          <w:p w:rsidR="00E7329A" w:rsidRPr="00B1378F" w:rsidRDefault="00E7329A" w:rsidP="003D30A1">
            <w:pPr>
              <w:pStyle w:val="Default"/>
              <w:ind w:left="-57"/>
              <w:jc w:val="both"/>
              <w:rPr>
                <w:sz w:val="16"/>
                <w:szCs w:val="16"/>
              </w:rPr>
            </w:pPr>
            <w:r w:rsidRPr="00B1378F">
              <w:rPr>
                <w:sz w:val="16"/>
                <w:szCs w:val="16"/>
              </w:rPr>
              <w:t>Технологическое и документационное обеспечение</w:t>
            </w:r>
          </w:p>
        </w:tc>
        <w:tc>
          <w:tcPr>
            <w:tcW w:w="1843" w:type="dxa"/>
          </w:tcPr>
          <w:p w:rsidR="00E7329A" w:rsidRPr="00B1378F" w:rsidRDefault="00E7329A" w:rsidP="003D30A1">
            <w:pPr>
              <w:spacing w:line="240" w:lineRule="auto"/>
              <w:ind w:left="-57"/>
              <w:jc w:val="both"/>
              <w:rPr>
                <w:sz w:val="16"/>
                <w:szCs w:val="16"/>
              </w:rPr>
            </w:pPr>
            <w:r w:rsidRPr="00B1378F">
              <w:rPr>
                <w:sz w:val="16"/>
                <w:szCs w:val="16"/>
              </w:rPr>
              <w:t>Приложения № 1, 4, 5</w:t>
            </w:r>
          </w:p>
          <w:p w:rsidR="00E7329A" w:rsidRPr="00B1378F" w:rsidRDefault="00E7329A" w:rsidP="003D30A1">
            <w:pPr>
              <w:spacing w:line="240" w:lineRule="auto"/>
              <w:ind w:left="-57"/>
              <w:jc w:val="both"/>
              <w:rPr>
                <w:sz w:val="16"/>
                <w:szCs w:val="16"/>
              </w:rPr>
            </w:pPr>
          </w:p>
        </w:tc>
      </w:tr>
      <w:tr w:rsidR="00E7329A" w:rsidRPr="00B1378F" w:rsidTr="003D30A1">
        <w:trPr>
          <w:trHeight w:val="2460"/>
        </w:trPr>
        <w:tc>
          <w:tcPr>
            <w:tcW w:w="568" w:type="dxa"/>
          </w:tcPr>
          <w:p w:rsidR="00E7329A" w:rsidRPr="00B1378F" w:rsidRDefault="00E7329A" w:rsidP="003D30A1">
            <w:pPr>
              <w:spacing w:line="240" w:lineRule="auto"/>
              <w:ind w:left="-57"/>
              <w:jc w:val="both"/>
              <w:rPr>
                <w:sz w:val="16"/>
                <w:szCs w:val="16"/>
              </w:rPr>
            </w:pPr>
            <w:r w:rsidRPr="00B1378F">
              <w:rPr>
                <w:sz w:val="16"/>
                <w:szCs w:val="16"/>
              </w:rPr>
              <w:t>5</w:t>
            </w:r>
          </w:p>
        </w:tc>
        <w:tc>
          <w:tcPr>
            <w:tcW w:w="2268" w:type="dxa"/>
          </w:tcPr>
          <w:p w:rsidR="00E7329A" w:rsidRPr="00B1378F" w:rsidRDefault="00E7329A" w:rsidP="003D30A1">
            <w:pPr>
              <w:spacing w:line="240" w:lineRule="auto"/>
              <w:ind w:left="-57"/>
              <w:jc w:val="both"/>
              <w:rPr>
                <w:sz w:val="16"/>
                <w:szCs w:val="16"/>
              </w:rPr>
            </w:pPr>
            <w:r w:rsidRPr="00B1378F">
              <w:rPr>
                <w:sz w:val="16"/>
                <w:szCs w:val="16"/>
              </w:rPr>
              <w:t>Рассмотрение представленных документов</w:t>
            </w:r>
          </w:p>
        </w:tc>
        <w:tc>
          <w:tcPr>
            <w:tcW w:w="6521" w:type="dxa"/>
            <w:tcBorders>
              <w:right w:val="single" w:sz="4" w:space="0" w:color="auto"/>
            </w:tcBorders>
          </w:tcPr>
          <w:p w:rsidR="00E7329A" w:rsidRPr="00B1378F" w:rsidRDefault="00E7329A" w:rsidP="003D30A1">
            <w:pPr>
              <w:suppressLineNumbers/>
              <w:autoSpaceDE w:val="0"/>
              <w:spacing w:line="240" w:lineRule="auto"/>
              <w:jc w:val="both"/>
              <w:rPr>
                <w:color w:val="000000"/>
                <w:spacing w:val="2"/>
                <w:sz w:val="16"/>
                <w:szCs w:val="16"/>
              </w:rPr>
            </w:pPr>
            <w:r w:rsidRPr="00B1378F">
              <w:rPr>
                <w:color w:val="000000"/>
                <w:spacing w:val="2"/>
                <w:sz w:val="16"/>
                <w:szCs w:val="16"/>
              </w:rPr>
              <w:t xml:space="preserve">Регистрирует заявление уполномоченному лицу Отдела. </w:t>
            </w:r>
          </w:p>
          <w:p w:rsidR="00E7329A" w:rsidRPr="00B1378F" w:rsidRDefault="00E7329A" w:rsidP="003D30A1">
            <w:pPr>
              <w:suppressLineNumbers/>
              <w:autoSpaceDE w:val="0"/>
              <w:spacing w:line="240" w:lineRule="auto"/>
              <w:jc w:val="both"/>
              <w:rPr>
                <w:color w:val="000000"/>
                <w:spacing w:val="2"/>
                <w:sz w:val="16"/>
                <w:szCs w:val="16"/>
              </w:rPr>
            </w:pPr>
            <w:r w:rsidRPr="00B1378F">
              <w:rPr>
                <w:color w:val="000000"/>
                <w:spacing w:val="2"/>
                <w:sz w:val="16"/>
                <w:szCs w:val="16"/>
              </w:rPr>
              <w:t>Уполномоченное лицо Отдела в соответствии со своей компетенцией передает заявление для исполнения должностному лицу, ответственному за рассмотрение поступившего заявления.</w:t>
            </w:r>
          </w:p>
          <w:p w:rsidR="00E7329A" w:rsidRPr="00B1378F" w:rsidRDefault="00E7329A" w:rsidP="003D30A1">
            <w:pPr>
              <w:suppressLineNumbers/>
              <w:autoSpaceDE w:val="0"/>
              <w:spacing w:line="240" w:lineRule="auto"/>
              <w:jc w:val="both"/>
              <w:rPr>
                <w:color w:val="000000"/>
                <w:spacing w:val="2"/>
                <w:sz w:val="16"/>
                <w:szCs w:val="16"/>
              </w:rPr>
            </w:pPr>
            <w:r w:rsidRPr="00B1378F">
              <w:rPr>
                <w:color w:val="000000"/>
                <w:spacing w:val="2"/>
                <w:sz w:val="16"/>
                <w:szCs w:val="16"/>
              </w:rPr>
              <w:t>Должностное лицо, ответственное за рассмотрение поступившего заявления:</w:t>
            </w:r>
          </w:p>
          <w:p w:rsidR="00E7329A" w:rsidRPr="00B1378F" w:rsidRDefault="00E7329A" w:rsidP="003D30A1">
            <w:pPr>
              <w:suppressLineNumbers/>
              <w:autoSpaceDE w:val="0"/>
              <w:spacing w:line="240" w:lineRule="auto"/>
              <w:jc w:val="both"/>
              <w:rPr>
                <w:color w:val="000000"/>
                <w:spacing w:val="2"/>
                <w:sz w:val="16"/>
                <w:szCs w:val="16"/>
              </w:rPr>
            </w:pPr>
            <w:r w:rsidRPr="00B1378F">
              <w:rPr>
                <w:color w:val="000000"/>
                <w:spacing w:val="2"/>
                <w:sz w:val="16"/>
                <w:szCs w:val="16"/>
              </w:rPr>
              <w:t>- проверяет комплектность полученных документов и сведений, в них содержащихся;</w:t>
            </w:r>
          </w:p>
          <w:p w:rsidR="00E7329A" w:rsidRPr="00B1378F" w:rsidRDefault="00E7329A" w:rsidP="003D30A1">
            <w:pPr>
              <w:suppressLineNumbers/>
              <w:autoSpaceDE w:val="0"/>
              <w:spacing w:line="240" w:lineRule="auto"/>
              <w:jc w:val="both"/>
              <w:rPr>
                <w:spacing w:val="2"/>
                <w:sz w:val="16"/>
                <w:szCs w:val="16"/>
              </w:rPr>
            </w:pPr>
            <w:r w:rsidRPr="00B1378F">
              <w:rPr>
                <w:color w:val="000000"/>
                <w:spacing w:val="2"/>
                <w:sz w:val="16"/>
                <w:szCs w:val="16"/>
              </w:rPr>
              <w:t xml:space="preserve">- запрашивает в режиме межведомственного информационного взаимодействия документы и сведения в случае, если заявитель не представил их по собственной инициативе. </w:t>
            </w:r>
          </w:p>
          <w:p w:rsidR="00E7329A" w:rsidRPr="00B1378F" w:rsidRDefault="00E7329A" w:rsidP="003D30A1">
            <w:pPr>
              <w:suppressLineNumbers/>
              <w:autoSpaceDE w:val="0"/>
              <w:spacing w:line="240" w:lineRule="auto"/>
              <w:jc w:val="both"/>
              <w:rPr>
                <w:color w:val="000000"/>
                <w:spacing w:val="2"/>
                <w:sz w:val="16"/>
                <w:szCs w:val="16"/>
              </w:rPr>
            </w:pPr>
            <w:r w:rsidRPr="00B1378F">
              <w:rPr>
                <w:color w:val="000000"/>
                <w:spacing w:val="2"/>
                <w:sz w:val="16"/>
                <w:szCs w:val="16"/>
              </w:rPr>
              <w:t>В случае отсутствия оснований для отказа в приеме документов специалист Отдела, ответственный за рассмотрение представленных документов комплектует предоставленные документы в учетное дело заявителя.</w:t>
            </w:r>
          </w:p>
          <w:p w:rsidR="00E7329A" w:rsidRPr="00B1378F" w:rsidRDefault="00E7329A" w:rsidP="003D30A1">
            <w:pPr>
              <w:spacing w:line="240" w:lineRule="auto"/>
              <w:jc w:val="both"/>
              <w:rPr>
                <w:sz w:val="16"/>
                <w:szCs w:val="16"/>
              </w:rPr>
            </w:pPr>
            <w:r w:rsidRPr="00B1378F">
              <w:rPr>
                <w:sz w:val="16"/>
                <w:szCs w:val="16"/>
              </w:rPr>
              <w:t>Формирует учетное дело заявителя, с присвоенным личным порядковым номером.</w:t>
            </w:r>
          </w:p>
        </w:tc>
        <w:tc>
          <w:tcPr>
            <w:tcW w:w="1559" w:type="dxa"/>
            <w:tcBorders>
              <w:left w:val="single" w:sz="4" w:space="0" w:color="auto"/>
            </w:tcBorders>
          </w:tcPr>
          <w:p w:rsidR="00E7329A" w:rsidRPr="00B1378F" w:rsidRDefault="00E7329A" w:rsidP="003D30A1">
            <w:pPr>
              <w:spacing w:line="240" w:lineRule="auto"/>
              <w:ind w:left="-57"/>
              <w:jc w:val="both"/>
              <w:rPr>
                <w:sz w:val="16"/>
                <w:szCs w:val="16"/>
                <w:highlight w:val="cyan"/>
              </w:rPr>
            </w:pPr>
            <w:r w:rsidRPr="00B1378F">
              <w:rPr>
                <w:sz w:val="16"/>
                <w:szCs w:val="16"/>
              </w:rPr>
              <w:t>3 календарных дня</w:t>
            </w:r>
          </w:p>
        </w:tc>
        <w:tc>
          <w:tcPr>
            <w:tcW w:w="1559" w:type="dxa"/>
          </w:tcPr>
          <w:p w:rsidR="00E7329A" w:rsidRPr="00B1378F" w:rsidRDefault="00E7329A" w:rsidP="003D30A1">
            <w:pPr>
              <w:spacing w:line="240" w:lineRule="auto"/>
              <w:ind w:left="-57"/>
              <w:jc w:val="both"/>
              <w:rPr>
                <w:sz w:val="16"/>
                <w:szCs w:val="16"/>
              </w:rPr>
            </w:pPr>
            <w:r w:rsidRPr="00B1378F">
              <w:rPr>
                <w:sz w:val="16"/>
                <w:szCs w:val="16"/>
              </w:rPr>
              <w:t>Специалист администрауии</w:t>
            </w:r>
          </w:p>
        </w:tc>
        <w:tc>
          <w:tcPr>
            <w:tcW w:w="1701" w:type="dxa"/>
          </w:tcPr>
          <w:p w:rsidR="00E7329A" w:rsidRPr="00B1378F" w:rsidRDefault="00E7329A" w:rsidP="003D30A1">
            <w:pPr>
              <w:spacing w:line="240" w:lineRule="auto"/>
              <w:ind w:left="-57"/>
              <w:jc w:val="both"/>
              <w:rPr>
                <w:sz w:val="16"/>
                <w:szCs w:val="16"/>
              </w:rPr>
            </w:pPr>
            <w:r w:rsidRPr="00B1378F">
              <w:rPr>
                <w:color w:val="000000"/>
                <w:sz w:val="16"/>
                <w:szCs w:val="16"/>
              </w:rPr>
              <w:t>Технологическое и документационное обеспечение</w:t>
            </w:r>
          </w:p>
        </w:tc>
        <w:tc>
          <w:tcPr>
            <w:tcW w:w="1843" w:type="dxa"/>
          </w:tcPr>
          <w:p w:rsidR="00E7329A" w:rsidRPr="00B1378F" w:rsidRDefault="00E7329A" w:rsidP="003D30A1">
            <w:pPr>
              <w:spacing w:line="240" w:lineRule="auto"/>
              <w:ind w:left="-57"/>
              <w:jc w:val="both"/>
              <w:rPr>
                <w:color w:val="FF0000"/>
                <w:sz w:val="16"/>
                <w:szCs w:val="16"/>
              </w:rPr>
            </w:pPr>
          </w:p>
        </w:tc>
      </w:tr>
      <w:tr w:rsidR="00E7329A" w:rsidRPr="00B1378F" w:rsidTr="003D30A1">
        <w:trPr>
          <w:trHeight w:val="2460"/>
        </w:trPr>
        <w:tc>
          <w:tcPr>
            <w:tcW w:w="568" w:type="dxa"/>
          </w:tcPr>
          <w:p w:rsidR="00E7329A" w:rsidRPr="00B1378F" w:rsidRDefault="00E7329A" w:rsidP="003D30A1">
            <w:pPr>
              <w:spacing w:line="240" w:lineRule="auto"/>
              <w:ind w:left="-57"/>
              <w:jc w:val="both"/>
              <w:rPr>
                <w:sz w:val="16"/>
                <w:szCs w:val="16"/>
              </w:rPr>
            </w:pPr>
            <w:r w:rsidRPr="00B1378F">
              <w:rPr>
                <w:sz w:val="16"/>
                <w:szCs w:val="16"/>
              </w:rPr>
              <w:t>6</w:t>
            </w:r>
          </w:p>
        </w:tc>
        <w:tc>
          <w:tcPr>
            <w:tcW w:w="2268" w:type="dxa"/>
          </w:tcPr>
          <w:p w:rsidR="00E7329A" w:rsidRPr="00B1378F" w:rsidRDefault="00E7329A" w:rsidP="003D30A1">
            <w:pPr>
              <w:spacing w:line="240" w:lineRule="auto"/>
              <w:ind w:left="-57"/>
              <w:jc w:val="both"/>
              <w:rPr>
                <w:sz w:val="16"/>
                <w:szCs w:val="16"/>
              </w:rPr>
            </w:pPr>
            <w:r w:rsidRPr="00B1378F">
              <w:rPr>
                <w:sz w:val="16"/>
                <w:szCs w:val="16"/>
              </w:rPr>
              <w:t>Формирование и направление межведомственных запросов</w:t>
            </w:r>
          </w:p>
        </w:tc>
        <w:tc>
          <w:tcPr>
            <w:tcW w:w="6521" w:type="dxa"/>
          </w:tcPr>
          <w:p w:rsidR="00E7329A" w:rsidRPr="00B1378F" w:rsidRDefault="00E7329A" w:rsidP="003D30A1">
            <w:pPr>
              <w:suppressLineNumbers/>
              <w:autoSpaceDE w:val="0"/>
              <w:spacing w:line="240" w:lineRule="auto"/>
              <w:jc w:val="both"/>
              <w:rPr>
                <w:sz w:val="16"/>
                <w:szCs w:val="16"/>
              </w:rPr>
            </w:pPr>
            <w:r w:rsidRPr="00B1378F">
              <w:rPr>
                <w:sz w:val="16"/>
                <w:szCs w:val="16"/>
              </w:rPr>
              <w:t>Для рассмотрения заявления о с</w:t>
            </w:r>
            <w:r w:rsidRPr="00B1378F">
              <w:rPr>
                <w:bCs/>
                <w:sz w:val="16"/>
                <w:szCs w:val="16"/>
              </w:rPr>
              <w:t>огласовании (об отказе в согласовании) проведения переустройства и (или) перепланировки жилого помещения в многоквартирном доме</w:t>
            </w:r>
            <w:r w:rsidRPr="00B1378F">
              <w:rPr>
                <w:sz w:val="16"/>
                <w:szCs w:val="16"/>
              </w:rPr>
              <w:t xml:space="preserve">, специалист Отдела запрашивает следующие документы (их копии или содержащиеся в них сведения), если они не были представлены заявителем по собственной инициативе: </w:t>
            </w:r>
          </w:p>
          <w:p w:rsidR="00E7329A" w:rsidRPr="00B1378F" w:rsidRDefault="00E7329A" w:rsidP="003D30A1">
            <w:pPr>
              <w:pStyle w:val="af3"/>
              <w:jc w:val="both"/>
              <w:rPr>
                <w:sz w:val="16"/>
                <w:szCs w:val="16"/>
              </w:rPr>
            </w:pPr>
            <w:r w:rsidRPr="00B1378F">
              <w:rPr>
                <w:sz w:val="16"/>
                <w:szCs w:val="16"/>
              </w:rPr>
              <w:t>1) копии документов, на основании которых сведения внесены в Единый государственный реестр недвижимости на переводимое помещение, если право на переводимое помещение зарегистрировано в Едином государственном реестре недвижимости;</w:t>
            </w:r>
          </w:p>
          <w:p w:rsidR="00E7329A" w:rsidRPr="00B1378F" w:rsidRDefault="00E7329A" w:rsidP="003D30A1">
            <w:pPr>
              <w:pStyle w:val="af3"/>
              <w:jc w:val="both"/>
              <w:rPr>
                <w:sz w:val="16"/>
                <w:szCs w:val="16"/>
              </w:rPr>
            </w:pPr>
            <w:r w:rsidRPr="00B1378F">
              <w:rPr>
                <w:sz w:val="16"/>
                <w:szCs w:val="16"/>
              </w:rPr>
              <w:t>2) технический паспорт жилого помещения, в случае если переводимое помещение является жилым;</w:t>
            </w:r>
          </w:p>
          <w:p w:rsidR="00E7329A" w:rsidRPr="00B1378F" w:rsidRDefault="00E7329A" w:rsidP="003D30A1">
            <w:pPr>
              <w:pStyle w:val="ConsPlusNormal"/>
              <w:jc w:val="both"/>
              <w:rPr>
                <w:rFonts w:ascii="Times New Roman" w:hAnsi="Times New Roman" w:cs="Times New Roman"/>
                <w:sz w:val="16"/>
                <w:szCs w:val="16"/>
              </w:rPr>
            </w:pPr>
            <w:r w:rsidRPr="00B1378F">
              <w:rPr>
                <w:rFonts w:ascii="Times New Roman" w:hAnsi="Times New Roman" w:cs="Times New Roman"/>
                <w:sz w:val="16"/>
                <w:szCs w:val="16"/>
              </w:rPr>
              <w:t>3)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в многоквартирном доме, (если такое жилое помещение или дом, в котором оно находится, является памятником архитектуры, истории или культуры).</w:t>
            </w:r>
          </w:p>
          <w:p w:rsidR="00E7329A" w:rsidRPr="00B1378F" w:rsidRDefault="00E7329A" w:rsidP="003D30A1">
            <w:pPr>
              <w:suppressLineNumbers/>
              <w:autoSpaceDE w:val="0"/>
              <w:autoSpaceDN w:val="0"/>
              <w:adjustRightInd w:val="0"/>
              <w:spacing w:line="240" w:lineRule="auto"/>
              <w:jc w:val="both"/>
              <w:rPr>
                <w:color w:val="000000"/>
                <w:spacing w:val="2"/>
                <w:sz w:val="16"/>
                <w:szCs w:val="16"/>
              </w:rPr>
            </w:pPr>
            <w:r w:rsidRPr="00B1378F">
              <w:rPr>
                <w:color w:val="000000"/>
                <w:spacing w:val="2"/>
                <w:sz w:val="16"/>
                <w:szCs w:val="16"/>
              </w:rPr>
              <w:t>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E7329A" w:rsidRPr="00B1378F" w:rsidRDefault="00E7329A" w:rsidP="003D30A1">
            <w:pPr>
              <w:suppressLineNumbers/>
              <w:autoSpaceDE w:val="0"/>
              <w:autoSpaceDN w:val="0"/>
              <w:adjustRightInd w:val="0"/>
              <w:spacing w:line="240" w:lineRule="auto"/>
              <w:jc w:val="both"/>
              <w:rPr>
                <w:color w:val="000000"/>
                <w:spacing w:val="2"/>
                <w:sz w:val="16"/>
                <w:szCs w:val="16"/>
              </w:rPr>
            </w:pPr>
            <w:r w:rsidRPr="00B1378F">
              <w:rPr>
                <w:color w:val="000000"/>
                <w:spacing w:val="2"/>
                <w:sz w:val="16"/>
                <w:szCs w:val="16"/>
              </w:rPr>
              <w:t>В случае представления заявителем документов по собственной инициативе административная процедура межведомственного взаимодействия по данным основаниям не проводится.</w:t>
            </w:r>
          </w:p>
          <w:p w:rsidR="00E7329A" w:rsidRPr="00B1378F" w:rsidRDefault="00E7329A" w:rsidP="003D30A1">
            <w:pPr>
              <w:suppressLineNumbers/>
              <w:autoSpaceDE w:val="0"/>
              <w:autoSpaceDN w:val="0"/>
              <w:adjustRightInd w:val="0"/>
              <w:spacing w:line="240" w:lineRule="auto"/>
              <w:jc w:val="both"/>
              <w:rPr>
                <w:color w:val="000000"/>
                <w:spacing w:val="2"/>
                <w:sz w:val="16"/>
                <w:szCs w:val="16"/>
              </w:rPr>
            </w:pPr>
            <w:r w:rsidRPr="00B1378F">
              <w:rPr>
                <w:color w:val="000000"/>
                <w:spacing w:val="2"/>
                <w:sz w:val="16"/>
                <w:szCs w:val="16"/>
              </w:rPr>
              <w:t>В течение 1 календарного дня, следующего за днем получения запрашиваемой информации (документов), специалист Отдела проверяет полноту полученной информации (документов). В случае поступления ответа на межведомственный запрос, содержащего противоречивые сведения либо информацию не в полном объеме, специалист Отдела уточняет входные параметры межведомственного запроса и направляет его повторно. При отсутствии указанных недостатков копии документов либо содержащиеся в них сведения, полученные в рамках межведомственного взаимодействия, приобщаются к материалам личного дела заявителя.</w:t>
            </w:r>
          </w:p>
          <w:p w:rsidR="00E7329A" w:rsidRPr="00B1378F" w:rsidRDefault="00E7329A" w:rsidP="003D30A1">
            <w:pPr>
              <w:suppressLineNumbers/>
              <w:autoSpaceDE w:val="0"/>
              <w:autoSpaceDN w:val="0"/>
              <w:adjustRightInd w:val="0"/>
              <w:spacing w:line="240" w:lineRule="auto"/>
              <w:jc w:val="both"/>
              <w:rPr>
                <w:color w:val="000000"/>
                <w:spacing w:val="2"/>
                <w:sz w:val="16"/>
                <w:szCs w:val="16"/>
              </w:rPr>
            </w:pPr>
            <w:r w:rsidRPr="00B1378F">
              <w:rPr>
                <w:color w:val="000000"/>
                <w:spacing w:val="2"/>
                <w:sz w:val="16"/>
                <w:szCs w:val="16"/>
              </w:rPr>
              <w:t>Регистрирует межведомственный запрос о представлении сведений или документов в учетном деле заявителя.</w:t>
            </w:r>
          </w:p>
        </w:tc>
        <w:tc>
          <w:tcPr>
            <w:tcW w:w="1559" w:type="dxa"/>
          </w:tcPr>
          <w:p w:rsidR="00E7329A" w:rsidRPr="00B1378F" w:rsidRDefault="00E7329A" w:rsidP="003D30A1">
            <w:pPr>
              <w:spacing w:line="240" w:lineRule="auto"/>
              <w:ind w:left="-57"/>
              <w:jc w:val="both"/>
              <w:rPr>
                <w:sz w:val="16"/>
                <w:szCs w:val="16"/>
              </w:rPr>
            </w:pPr>
            <w:r w:rsidRPr="00B1378F">
              <w:rPr>
                <w:sz w:val="16"/>
                <w:szCs w:val="16"/>
              </w:rPr>
              <w:t>7 календарных дней</w:t>
            </w:r>
          </w:p>
        </w:tc>
        <w:tc>
          <w:tcPr>
            <w:tcW w:w="1559" w:type="dxa"/>
          </w:tcPr>
          <w:p w:rsidR="00E7329A" w:rsidRPr="00B1378F" w:rsidRDefault="00E7329A" w:rsidP="003D30A1">
            <w:pPr>
              <w:spacing w:line="240" w:lineRule="auto"/>
              <w:ind w:left="-57"/>
              <w:jc w:val="both"/>
              <w:rPr>
                <w:sz w:val="16"/>
                <w:szCs w:val="16"/>
              </w:rPr>
            </w:pPr>
            <w:r w:rsidRPr="00B1378F">
              <w:rPr>
                <w:sz w:val="16"/>
                <w:szCs w:val="16"/>
              </w:rPr>
              <w:t>Специалист администрации</w:t>
            </w:r>
          </w:p>
        </w:tc>
        <w:tc>
          <w:tcPr>
            <w:tcW w:w="1701" w:type="dxa"/>
          </w:tcPr>
          <w:p w:rsidR="00E7329A" w:rsidRPr="00B1378F" w:rsidRDefault="00E7329A" w:rsidP="003D30A1">
            <w:pPr>
              <w:pStyle w:val="Default"/>
              <w:ind w:left="-57"/>
              <w:jc w:val="both"/>
              <w:rPr>
                <w:sz w:val="16"/>
                <w:szCs w:val="16"/>
              </w:rPr>
            </w:pPr>
            <w:r w:rsidRPr="00B1378F">
              <w:rPr>
                <w:sz w:val="16"/>
                <w:szCs w:val="16"/>
              </w:rPr>
              <w:t>Технологическое и документационное обеспечение</w:t>
            </w:r>
          </w:p>
        </w:tc>
        <w:tc>
          <w:tcPr>
            <w:tcW w:w="1843" w:type="dxa"/>
          </w:tcPr>
          <w:p w:rsidR="00E7329A" w:rsidRPr="00B1378F" w:rsidRDefault="00E7329A" w:rsidP="003D30A1">
            <w:pPr>
              <w:spacing w:line="240" w:lineRule="auto"/>
              <w:ind w:left="-57"/>
              <w:jc w:val="both"/>
              <w:rPr>
                <w:sz w:val="16"/>
                <w:szCs w:val="16"/>
              </w:rPr>
            </w:pPr>
          </w:p>
        </w:tc>
      </w:tr>
      <w:tr w:rsidR="00E7329A" w:rsidRPr="00B1378F" w:rsidTr="003D30A1">
        <w:tc>
          <w:tcPr>
            <w:tcW w:w="568" w:type="dxa"/>
          </w:tcPr>
          <w:p w:rsidR="00E7329A" w:rsidRPr="00B1378F" w:rsidRDefault="00E7329A" w:rsidP="003D30A1">
            <w:pPr>
              <w:spacing w:line="240" w:lineRule="auto"/>
              <w:ind w:left="-57"/>
              <w:jc w:val="both"/>
              <w:rPr>
                <w:sz w:val="16"/>
                <w:szCs w:val="16"/>
              </w:rPr>
            </w:pPr>
            <w:r w:rsidRPr="00B1378F">
              <w:rPr>
                <w:sz w:val="16"/>
                <w:szCs w:val="16"/>
              </w:rPr>
              <w:t>7</w:t>
            </w:r>
          </w:p>
        </w:tc>
        <w:tc>
          <w:tcPr>
            <w:tcW w:w="2268" w:type="dxa"/>
          </w:tcPr>
          <w:p w:rsidR="00E7329A" w:rsidRPr="00B1378F" w:rsidRDefault="00E7329A" w:rsidP="003D30A1">
            <w:pPr>
              <w:pStyle w:val="Default"/>
              <w:ind w:left="-57"/>
              <w:jc w:val="both"/>
              <w:rPr>
                <w:sz w:val="16"/>
                <w:szCs w:val="16"/>
              </w:rPr>
            </w:pPr>
            <w:r w:rsidRPr="00B1378F">
              <w:rPr>
                <w:sz w:val="16"/>
                <w:szCs w:val="16"/>
              </w:rPr>
              <w:t>Принятие решения о согласовании (об отказе в согласовании) проведения переустройства и (или) перепланировки жилого помещения в многоквартирном доме</w:t>
            </w:r>
          </w:p>
        </w:tc>
        <w:tc>
          <w:tcPr>
            <w:tcW w:w="6521" w:type="dxa"/>
          </w:tcPr>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Специалист Отдела на основании сведений: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принимает решение о с</w:t>
            </w:r>
            <w:r w:rsidRPr="00B1378F">
              <w:rPr>
                <w:bCs/>
                <w:sz w:val="16"/>
                <w:szCs w:val="16"/>
              </w:rPr>
              <w:t>огласовании (об отказе в согласовании) проведения переустройства и (или) перепланировки жилого помещения в многоквартирном доме</w:t>
            </w:r>
            <w:r w:rsidRPr="00B1378F">
              <w:rPr>
                <w:sz w:val="16"/>
                <w:szCs w:val="16"/>
              </w:rPr>
              <w:t>;</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подготавливает проект приказа о выдаче решения или проект приказа об отказе в выдаче решения с указанием причин отказа;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оформляет проект решения о с</w:t>
            </w:r>
            <w:r w:rsidRPr="00B1378F">
              <w:rPr>
                <w:bCs/>
                <w:sz w:val="16"/>
                <w:szCs w:val="16"/>
              </w:rPr>
              <w:t>огласовании переустройства и (или) перепланировки жилого помещения в многоквартирном доме</w:t>
            </w:r>
            <w:r w:rsidRPr="00B1378F">
              <w:rPr>
                <w:sz w:val="16"/>
                <w:szCs w:val="16"/>
              </w:rPr>
              <w:t>;</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xml:space="preserve">- осуществляет в установленном порядке процедуры согласования проекта подготовленного документа; </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 направляет проект приказа о выдаче (об отказе в выдаче) решения с приложением оформленного решения о с</w:t>
            </w:r>
            <w:r w:rsidRPr="00B1378F">
              <w:rPr>
                <w:bCs/>
                <w:sz w:val="16"/>
                <w:szCs w:val="16"/>
              </w:rPr>
              <w:t>огласовании (об отказе в согласовании) переустройства и (или) перепланировки жилого помещенияв многоквартирном доме</w:t>
            </w:r>
            <w:r w:rsidRPr="00B1378F">
              <w:rPr>
                <w:sz w:val="16"/>
                <w:szCs w:val="16"/>
              </w:rPr>
              <w:t xml:space="preserve"> на подпись Главе Администрации (лицу, им уполномоченному).</w:t>
            </w:r>
          </w:p>
          <w:p w:rsidR="00E7329A" w:rsidRPr="00B1378F" w:rsidRDefault="00E7329A" w:rsidP="003D30A1">
            <w:pPr>
              <w:autoSpaceDE w:val="0"/>
              <w:autoSpaceDN w:val="0"/>
              <w:adjustRightInd w:val="0"/>
              <w:spacing w:line="240" w:lineRule="auto"/>
              <w:jc w:val="both"/>
              <w:rPr>
                <w:sz w:val="16"/>
                <w:szCs w:val="16"/>
              </w:rPr>
            </w:pPr>
            <w:r w:rsidRPr="00B1378F">
              <w:rPr>
                <w:sz w:val="16"/>
                <w:szCs w:val="16"/>
              </w:rPr>
              <w:t>Глава Администрации (лицо, им уполномоченное) утверждает приказ о выдаче (об отказе в выдаче) решения, подписывает разрешение (отказ в выдаче разрешения) и заверяет его печатью. Подписанные документы направляются специалисту Отдела.</w:t>
            </w:r>
          </w:p>
          <w:p w:rsidR="00E7329A" w:rsidRPr="00B1378F" w:rsidRDefault="00E7329A" w:rsidP="003D30A1">
            <w:pPr>
              <w:suppressLineNumbers/>
              <w:autoSpaceDE w:val="0"/>
              <w:spacing w:line="240" w:lineRule="auto"/>
              <w:jc w:val="both"/>
              <w:rPr>
                <w:color w:val="000000"/>
                <w:spacing w:val="2"/>
                <w:sz w:val="16"/>
                <w:szCs w:val="16"/>
              </w:rPr>
            </w:pPr>
            <w:r w:rsidRPr="00B1378F">
              <w:rPr>
                <w:color w:val="000000"/>
                <w:spacing w:val="2"/>
                <w:sz w:val="16"/>
                <w:szCs w:val="16"/>
              </w:rPr>
              <w:t xml:space="preserve">Регистрирует в журнале регистрации </w:t>
            </w:r>
            <w:r w:rsidRPr="00B1378F">
              <w:rPr>
                <w:sz w:val="16"/>
                <w:szCs w:val="16"/>
              </w:rPr>
              <w:t>утвержденный приказ о выдаче (об отказе в выдаче) решения и подписанного решения о с</w:t>
            </w:r>
            <w:r w:rsidRPr="00B1378F">
              <w:rPr>
                <w:bCs/>
                <w:sz w:val="16"/>
                <w:szCs w:val="16"/>
              </w:rPr>
              <w:t>огласовании (об отказе в согласовании) переустройства и (или) перепланировки жилого помещения в многоквартирном доме</w:t>
            </w:r>
            <w:r w:rsidRPr="00B1378F">
              <w:rPr>
                <w:color w:val="000000"/>
                <w:spacing w:val="2"/>
                <w:sz w:val="16"/>
                <w:szCs w:val="16"/>
              </w:rPr>
              <w:t>.</w:t>
            </w:r>
          </w:p>
        </w:tc>
        <w:tc>
          <w:tcPr>
            <w:tcW w:w="1559" w:type="dxa"/>
          </w:tcPr>
          <w:p w:rsidR="00E7329A" w:rsidRPr="00B1378F" w:rsidRDefault="00E7329A" w:rsidP="003D30A1">
            <w:pPr>
              <w:spacing w:line="240" w:lineRule="auto"/>
              <w:jc w:val="both"/>
              <w:rPr>
                <w:sz w:val="16"/>
                <w:szCs w:val="16"/>
              </w:rPr>
            </w:pPr>
            <w:r w:rsidRPr="00B1378F">
              <w:rPr>
                <w:sz w:val="16"/>
                <w:szCs w:val="16"/>
              </w:rPr>
              <w:t>Не более 10-ти календарных дней</w:t>
            </w:r>
          </w:p>
        </w:tc>
        <w:tc>
          <w:tcPr>
            <w:tcW w:w="1559" w:type="dxa"/>
          </w:tcPr>
          <w:p w:rsidR="00E7329A" w:rsidRPr="00B1378F" w:rsidRDefault="00E7329A" w:rsidP="003D30A1">
            <w:pPr>
              <w:spacing w:line="240" w:lineRule="auto"/>
              <w:jc w:val="both"/>
              <w:rPr>
                <w:sz w:val="16"/>
                <w:szCs w:val="16"/>
              </w:rPr>
            </w:pPr>
            <w:r w:rsidRPr="00B1378F">
              <w:rPr>
                <w:sz w:val="16"/>
                <w:szCs w:val="16"/>
              </w:rPr>
              <w:t>Специалист администрации</w:t>
            </w:r>
          </w:p>
        </w:tc>
        <w:tc>
          <w:tcPr>
            <w:tcW w:w="1701" w:type="dxa"/>
          </w:tcPr>
          <w:p w:rsidR="00E7329A" w:rsidRPr="00B1378F" w:rsidRDefault="00E7329A" w:rsidP="003D30A1">
            <w:pPr>
              <w:spacing w:line="240" w:lineRule="auto"/>
              <w:ind w:left="-57"/>
              <w:jc w:val="both"/>
              <w:rPr>
                <w:sz w:val="16"/>
                <w:szCs w:val="16"/>
              </w:rPr>
            </w:pPr>
            <w:r w:rsidRPr="00B1378F">
              <w:rPr>
                <w:color w:val="000000"/>
                <w:sz w:val="16"/>
                <w:szCs w:val="16"/>
              </w:rPr>
              <w:t>Технологическое и документационное обеспечение</w:t>
            </w:r>
          </w:p>
        </w:tc>
        <w:tc>
          <w:tcPr>
            <w:tcW w:w="1843" w:type="dxa"/>
          </w:tcPr>
          <w:p w:rsidR="00E7329A" w:rsidRPr="00B1378F" w:rsidRDefault="00E7329A" w:rsidP="003D30A1">
            <w:pPr>
              <w:spacing w:line="240" w:lineRule="auto"/>
              <w:ind w:left="-57"/>
              <w:jc w:val="both"/>
              <w:rPr>
                <w:sz w:val="16"/>
                <w:szCs w:val="16"/>
              </w:rPr>
            </w:pPr>
            <w:r w:rsidRPr="00B1378F">
              <w:rPr>
                <w:sz w:val="16"/>
                <w:szCs w:val="16"/>
              </w:rPr>
              <w:t>Приложение №2, 3</w:t>
            </w:r>
          </w:p>
        </w:tc>
      </w:tr>
      <w:tr w:rsidR="00E7329A" w:rsidRPr="00B1378F" w:rsidTr="003D30A1">
        <w:tc>
          <w:tcPr>
            <w:tcW w:w="5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8</w:t>
            </w:r>
          </w:p>
        </w:tc>
        <w:tc>
          <w:tcPr>
            <w:tcW w:w="22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pStyle w:val="Default"/>
              <w:ind w:left="-57"/>
              <w:jc w:val="both"/>
              <w:rPr>
                <w:sz w:val="16"/>
                <w:szCs w:val="16"/>
              </w:rPr>
            </w:pPr>
            <w:r w:rsidRPr="00B1378F">
              <w:rPr>
                <w:sz w:val="16"/>
                <w:szCs w:val="16"/>
              </w:rPr>
              <w:t>Передача документов из Органа в МФЦ</w:t>
            </w:r>
          </w:p>
        </w:tc>
        <w:tc>
          <w:tcPr>
            <w:tcW w:w="652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Передача Органом результатов оказания муниципальной услуги в МФЦ осуществляется не позднее 2 рабочих дней, следующих за днем окончания, установленного действующим законодательством срока предоставления муниципальной услуги.</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Должностное лицо Органа, ответственное за предоставление муниципальной услуги, посредством телефонной связи, уведомляет МФЦ о готовности результата муниципальной услуги;</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В случае принятия решения о приостановлении, отказе в предоставлении муниципальной услуги Органа, должностное лицо Органа в письменном виде уведомляет заявителя о таком решении, с указанием причин приостановления, отказа предоставлении муниципальной услуги.</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Должностное лицо Органа, передает в МФЦ результат муниципальной услуги на основании сопроводительного реестра, с указанием даты, времени и подписи экспедитора МФЦ или иного уполномоченного лица МФЦ, принявшего документы.</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Не более 2-х рабочих дней</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Работник администрации</w:t>
            </w:r>
            <w:r w:rsidRPr="00B1378F">
              <w:rPr>
                <w:i/>
                <w:sz w:val="16"/>
                <w:szCs w:val="16"/>
              </w:rPr>
              <w:t>,</w:t>
            </w:r>
            <w:r w:rsidRPr="00B1378F">
              <w:rPr>
                <w:sz w:val="16"/>
                <w:szCs w:val="16"/>
              </w:rPr>
              <w:t xml:space="preserve"> Работник МФЦ</w:t>
            </w:r>
          </w:p>
        </w:tc>
        <w:tc>
          <w:tcPr>
            <w:tcW w:w="170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r w:rsidRPr="00B1378F">
              <w:rPr>
                <w:color w:val="FF0000"/>
                <w:sz w:val="16"/>
                <w:szCs w:val="16"/>
              </w:rPr>
              <w:t>-</w:t>
            </w:r>
          </w:p>
        </w:tc>
      </w:tr>
      <w:tr w:rsidR="00E7329A" w:rsidRPr="00B1378F" w:rsidTr="003D30A1">
        <w:tc>
          <w:tcPr>
            <w:tcW w:w="5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sz w:val="16"/>
                <w:szCs w:val="16"/>
              </w:rPr>
            </w:pPr>
            <w:r w:rsidRPr="00B1378F">
              <w:rPr>
                <w:sz w:val="16"/>
                <w:szCs w:val="16"/>
              </w:rPr>
              <w:t>9</w:t>
            </w:r>
          </w:p>
        </w:tc>
        <w:tc>
          <w:tcPr>
            <w:tcW w:w="2268"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pStyle w:val="Default"/>
              <w:ind w:left="-57"/>
              <w:jc w:val="both"/>
              <w:rPr>
                <w:sz w:val="16"/>
                <w:szCs w:val="16"/>
              </w:rPr>
            </w:pPr>
            <w:r w:rsidRPr="00B1378F">
              <w:rPr>
                <w:sz w:val="16"/>
                <w:szCs w:val="16"/>
              </w:rPr>
              <w:t>Выдача заявителю результата предоставления муниципальной услуги в МФЦ</w:t>
            </w:r>
          </w:p>
        </w:tc>
        <w:tc>
          <w:tcPr>
            <w:tcW w:w="652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При обращении заявителя или представителя заявителя за результатом оказания муниципальной услуги в МФЦ, работник МФЦ:</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Устанавливает личность заявителя или представителя заявителя, в том числе проверяет документ, удостоверяющий личность;</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Проверяет полномочия представителя заявителя действовать от имени заявителя при получении документов;</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Знакомит заявителя или представителя заявителя с перечнем выдаваемых документов (оглашает названия выдаваемых документов);</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 xml:space="preserve">- Выдает документы заявителю или представителю заявителя. </w:t>
            </w:r>
          </w:p>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На копии запроса делает отметку о выдаваемых документах, с указанием их перечня, проставляет свои инициалы, должность и подпись, Ф.И.О заявителя или его представителя и предлагает проставить подпись заявителя.</w:t>
            </w:r>
          </w:p>
          <w:p w:rsidR="00E7329A" w:rsidRPr="00B1378F" w:rsidRDefault="00E7329A" w:rsidP="003D30A1">
            <w:pPr>
              <w:spacing w:line="240" w:lineRule="auto"/>
              <w:jc w:val="both"/>
              <w:rPr>
                <w:sz w:val="16"/>
                <w:szCs w:val="16"/>
              </w:rPr>
            </w:pPr>
            <w:r w:rsidRPr="00B1378F">
              <w:rPr>
                <w:sz w:val="16"/>
                <w:szCs w:val="16"/>
              </w:rPr>
              <w:t>Если при получении заявителем результата муниципальной услуги в МФЦ, заявителем или представителем заявителя выявлены опечатки и (или) ошибки в выданных в результате предоставления муниципальной услуги документах, работник МФЦ предлагает заявителю обратиться за исправлением  опечаток и (или) ошибок непосредственно в Орган, предоставивший услугу.</w:t>
            </w:r>
          </w:p>
          <w:p w:rsidR="00E7329A" w:rsidRPr="00B1378F" w:rsidRDefault="00E7329A" w:rsidP="003D30A1">
            <w:pPr>
              <w:spacing w:line="240" w:lineRule="auto"/>
              <w:jc w:val="both"/>
              <w:rPr>
                <w:sz w:val="16"/>
                <w:szCs w:val="16"/>
              </w:rPr>
            </w:pPr>
            <w:r w:rsidRPr="00B1378F">
              <w:rPr>
                <w:sz w:val="16"/>
                <w:szCs w:val="16"/>
              </w:rPr>
              <w:t>Если заявитель или представитель заявителя отказывается получать результат муниципальной услуги, а также отказывается проставлять свою подпись в подтверждение получения, результат услуги не выдается. Работник МФЦ проставляет на описи отметку об отказе получения результата муниципальной услуги, с указанием причины, либо об отказе в проставлении заявителем своей подписи, указывая свою должность, Ф.И.О. и подпись.</w:t>
            </w:r>
          </w:p>
          <w:p w:rsidR="00E7329A" w:rsidRPr="00B1378F" w:rsidRDefault="00E7329A" w:rsidP="003D30A1">
            <w:pPr>
              <w:pStyle w:val="TableContents"/>
              <w:widowControl w:val="0"/>
              <w:autoSpaceDE w:val="0"/>
              <w:adjustRightInd w:val="0"/>
              <w:jc w:val="both"/>
              <w:rPr>
                <w:rFonts w:ascii="Times New Roman" w:eastAsia="Times New Roman" w:hAnsi="Times New Roman" w:cs="Times New Roman"/>
                <w:kern w:val="0"/>
                <w:sz w:val="16"/>
                <w:szCs w:val="16"/>
                <w:lang w:eastAsia="ru-RU" w:bidi="ar-SA"/>
              </w:rPr>
            </w:pPr>
            <w:r w:rsidRPr="00B1378F">
              <w:rPr>
                <w:rFonts w:ascii="Times New Roman" w:eastAsia="Times New Roman" w:hAnsi="Times New Roman" w:cs="Times New Roman"/>
                <w:kern w:val="0"/>
                <w:sz w:val="16"/>
                <w:szCs w:val="16"/>
                <w:lang w:eastAsia="ru-RU" w:bidi="ar-SA"/>
              </w:rPr>
              <w:t>В случае если заявитель не явился в течение 30 календарных дней, результат передается в Орган.</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15 минут</w:t>
            </w:r>
          </w:p>
        </w:tc>
        <w:tc>
          <w:tcPr>
            <w:tcW w:w="1559"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sz w:val="16"/>
                <w:szCs w:val="16"/>
              </w:rPr>
            </w:pPr>
            <w:r w:rsidRPr="00B1378F">
              <w:rPr>
                <w:sz w:val="16"/>
                <w:szCs w:val="16"/>
              </w:rPr>
              <w:t>Работник МФЦ</w:t>
            </w:r>
          </w:p>
        </w:tc>
        <w:tc>
          <w:tcPr>
            <w:tcW w:w="1701"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jc w:val="both"/>
              <w:rPr>
                <w:color w:val="000000"/>
                <w:sz w:val="16"/>
                <w:szCs w:val="16"/>
              </w:rPr>
            </w:pPr>
            <w:r w:rsidRPr="00B1378F">
              <w:rPr>
                <w:color w:val="000000"/>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E7329A" w:rsidRPr="00B1378F" w:rsidRDefault="00E7329A" w:rsidP="003D30A1">
            <w:pPr>
              <w:spacing w:line="240" w:lineRule="auto"/>
              <w:ind w:left="-57"/>
              <w:jc w:val="both"/>
              <w:rPr>
                <w:color w:val="FF0000"/>
                <w:sz w:val="16"/>
                <w:szCs w:val="16"/>
              </w:rPr>
            </w:pPr>
            <w:r w:rsidRPr="00B1378F">
              <w:rPr>
                <w:color w:val="FF0000"/>
                <w:sz w:val="16"/>
                <w:szCs w:val="16"/>
              </w:rPr>
              <w:t>-</w:t>
            </w:r>
          </w:p>
        </w:tc>
      </w:tr>
      <w:tr w:rsidR="00E7329A" w:rsidRPr="00B1378F" w:rsidTr="003D30A1">
        <w:tc>
          <w:tcPr>
            <w:tcW w:w="568" w:type="dxa"/>
          </w:tcPr>
          <w:p w:rsidR="00E7329A" w:rsidRPr="00B1378F" w:rsidRDefault="00E7329A" w:rsidP="003D30A1">
            <w:pPr>
              <w:spacing w:line="240" w:lineRule="auto"/>
              <w:ind w:left="-57"/>
              <w:jc w:val="both"/>
              <w:rPr>
                <w:sz w:val="16"/>
                <w:szCs w:val="16"/>
              </w:rPr>
            </w:pPr>
            <w:r w:rsidRPr="00B1378F">
              <w:rPr>
                <w:sz w:val="16"/>
                <w:szCs w:val="16"/>
              </w:rPr>
              <w:t>10</w:t>
            </w:r>
          </w:p>
        </w:tc>
        <w:tc>
          <w:tcPr>
            <w:tcW w:w="2268" w:type="dxa"/>
          </w:tcPr>
          <w:p w:rsidR="00E7329A" w:rsidRPr="00B1378F" w:rsidRDefault="00E7329A" w:rsidP="003D30A1">
            <w:pPr>
              <w:pStyle w:val="Default"/>
              <w:ind w:left="-57"/>
              <w:jc w:val="both"/>
              <w:rPr>
                <w:sz w:val="16"/>
                <w:szCs w:val="16"/>
              </w:rPr>
            </w:pPr>
            <w:r w:rsidRPr="00B1378F">
              <w:rPr>
                <w:sz w:val="16"/>
                <w:szCs w:val="16"/>
              </w:rPr>
              <w:t>Выдача или направление заявителю решения о согласовании (об отказе в согласовании) проведения переустройства и (или) перепланировки жилого помещения в многоквартирном доме</w:t>
            </w:r>
          </w:p>
        </w:tc>
        <w:tc>
          <w:tcPr>
            <w:tcW w:w="6521" w:type="dxa"/>
          </w:tcPr>
          <w:p w:rsidR="00E7329A" w:rsidRPr="00B1378F" w:rsidRDefault="00E7329A" w:rsidP="003D30A1">
            <w:pPr>
              <w:widowControl w:val="0"/>
              <w:autoSpaceDE w:val="0"/>
              <w:autoSpaceDN w:val="0"/>
              <w:adjustRightInd w:val="0"/>
              <w:spacing w:line="240" w:lineRule="auto"/>
              <w:jc w:val="both"/>
              <w:rPr>
                <w:sz w:val="16"/>
                <w:szCs w:val="16"/>
              </w:rPr>
            </w:pPr>
            <w:r w:rsidRPr="00B1378F">
              <w:rPr>
                <w:sz w:val="16"/>
                <w:szCs w:val="16"/>
              </w:rPr>
              <w:t>Специалист Отдела выдает или направляет по адресу, указанному в заявлении, заявителю документ, подтверждающий принятие такого решения.</w:t>
            </w:r>
          </w:p>
          <w:p w:rsidR="00E7329A" w:rsidRPr="00B1378F" w:rsidRDefault="00E7329A" w:rsidP="003D30A1">
            <w:pPr>
              <w:widowControl w:val="0"/>
              <w:autoSpaceDE w:val="0"/>
              <w:autoSpaceDN w:val="0"/>
              <w:adjustRightInd w:val="0"/>
              <w:spacing w:line="240" w:lineRule="auto"/>
              <w:jc w:val="both"/>
              <w:rPr>
                <w:rFonts w:eastAsia="SimSun"/>
                <w:color w:val="000000"/>
                <w:kern w:val="1"/>
                <w:sz w:val="16"/>
                <w:szCs w:val="16"/>
                <w:lang w:eastAsia="zh-CN" w:bidi="hi-IN"/>
              </w:rPr>
            </w:pPr>
            <w:r w:rsidRPr="00B1378F">
              <w:rPr>
                <w:rFonts w:eastAsia="SimSun"/>
                <w:color w:val="000000"/>
                <w:kern w:val="1"/>
                <w:sz w:val="16"/>
                <w:szCs w:val="16"/>
                <w:lang w:eastAsia="zh-CN" w:bidi="hi-IN"/>
              </w:rPr>
              <w:t>В случае подачи заявления в электронном виде посредством РПГУ, после регистрации результата предоставления муниципальной услуги экземпляр, заверенный усиленной квалифицированной электронной подписью уполномоченного должностного лица, направляется заявителю в «Личный кабинет» РПГУ. При наличии в заявлении указания о выдаче результата предоставления муниципальной услуги на бумажном носителе, экземпляр передается заявителю при предъявлении документа, удостоверяющего личность.</w:t>
            </w:r>
          </w:p>
          <w:p w:rsidR="00E7329A" w:rsidRPr="00B1378F" w:rsidRDefault="00E7329A" w:rsidP="003D30A1">
            <w:pPr>
              <w:suppressAutoHyphens/>
              <w:spacing w:line="240" w:lineRule="auto"/>
              <w:jc w:val="both"/>
              <w:rPr>
                <w:rFonts w:eastAsia="SimSun"/>
                <w:color w:val="000000"/>
                <w:kern w:val="1"/>
                <w:sz w:val="16"/>
                <w:szCs w:val="16"/>
                <w:lang w:eastAsia="zh-CN" w:bidi="hi-IN"/>
              </w:rPr>
            </w:pPr>
            <w:r w:rsidRPr="00B1378F">
              <w:rPr>
                <w:rFonts w:eastAsia="SimSun"/>
                <w:color w:val="000000"/>
                <w:kern w:val="1"/>
                <w:sz w:val="16"/>
                <w:szCs w:val="16"/>
                <w:lang w:eastAsia="zh-CN" w:bidi="hi-IN"/>
              </w:rPr>
              <w:t xml:space="preserve">Второй экземпляр результата предоставления муниципальной услуги на бумажном и (или) электронном носителе, заверенный усиленной квалификационной электронной подписью уполномоченного должностного лица, остается на хранении в Органе, выдавшем разрешение на проведение земляных работ. </w:t>
            </w:r>
          </w:p>
          <w:p w:rsidR="00E7329A" w:rsidRPr="00B1378F" w:rsidRDefault="00E7329A" w:rsidP="003D30A1">
            <w:pPr>
              <w:suppressLineNumbers/>
              <w:autoSpaceDE w:val="0"/>
              <w:autoSpaceDN w:val="0"/>
              <w:adjustRightInd w:val="0"/>
              <w:spacing w:line="240" w:lineRule="auto"/>
              <w:jc w:val="both"/>
              <w:rPr>
                <w:sz w:val="16"/>
                <w:szCs w:val="16"/>
              </w:rPr>
            </w:pPr>
            <w:r w:rsidRPr="00B1378F">
              <w:rPr>
                <w:bCs/>
                <w:sz w:val="16"/>
                <w:szCs w:val="16"/>
              </w:rPr>
              <w:t xml:space="preserve">Выдает заявителю результат предоставления муниципальной услуги под роспись, в журнале выданных решений </w:t>
            </w:r>
            <w:r w:rsidRPr="00B1378F">
              <w:rPr>
                <w:sz w:val="16"/>
                <w:szCs w:val="16"/>
              </w:rPr>
              <w:t>или направление его заказным письмом с уведомлением</w:t>
            </w:r>
            <w:r w:rsidRPr="00B1378F">
              <w:rPr>
                <w:bCs/>
                <w:sz w:val="16"/>
                <w:szCs w:val="16"/>
              </w:rPr>
              <w:t>.</w:t>
            </w:r>
          </w:p>
        </w:tc>
        <w:tc>
          <w:tcPr>
            <w:tcW w:w="1559" w:type="dxa"/>
          </w:tcPr>
          <w:p w:rsidR="00E7329A" w:rsidRPr="00B1378F" w:rsidRDefault="00E7329A" w:rsidP="003D30A1">
            <w:pPr>
              <w:spacing w:line="240" w:lineRule="auto"/>
              <w:jc w:val="both"/>
              <w:rPr>
                <w:sz w:val="16"/>
                <w:szCs w:val="16"/>
              </w:rPr>
            </w:pPr>
            <w:r w:rsidRPr="00B1378F">
              <w:rPr>
                <w:sz w:val="16"/>
                <w:szCs w:val="16"/>
              </w:rPr>
              <w:t>3 рабочих дня</w:t>
            </w:r>
          </w:p>
        </w:tc>
        <w:tc>
          <w:tcPr>
            <w:tcW w:w="1559" w:type="dxa"/>
          </w:tcPr>
          <w:p w:rsidR="00E7329A" w:rsidRPr="00B1378F" w:rsidRDefault="00E7329A" w:rsidP="003D30A1">
            <w:pPr>
              <w:spacing w:line="240" w:lineRule="auto"/>
              <w:jc w:val="both"/>
              <w:rPr>
                <w:sz w:val="16"/>
                <w:szCs w:val="16"/>
              </w:rPr>
            </w:pPr>
            <w:r w:rsidRPr="00B1378F">
              <w:rPr>
                <w:sz w:val="16"/>
                <w:szCs w:val="16"/>
              </w:rPr>
              <w:t>Специалист Органа</w:t>
            </w:r>
          </w:p>
        </w:tc>
        <w:tc>
          <w:tcPr>
            <w:tcW w:w="1701" w:type="dxa"/>
          </w:tcPr>
          <w:p w:rsidR="00E7329A" w:rsidRPr="00B1378F" w:rsidRDefault="00E7329A" w:rsidP="003D30A1">
            <w:pPr>
              <w:spacing w:line="240" w:lineRule="auto"/>
              <w:ind w:left="-57"/>
              <w:jc w:val="both"/>
              <w:rPr>
                <w:sz w:val="16"/>
                <w:szCs w:val="16"/>
              </w:rPr>
            </w:pPr>
            <w:r w:rsidRPr="00B1378F">
              <w:rPr>
                <w:color w:val="000000"/>
                <w:sz w:val="16"/>
                <w:szCs w:val="16"/>
              </w:rPr>
              <w:t>Технологическое и документационное обеспечение</w:t>
            </w:r>
          </w:p>
        </w:tc>
        <w:tc>
          <w:tcPr>
            <w:tcW w:w="1843" w:type="dxa"/>
          </w:tcPr>
          <w:p w:rsidR="00E7329A" w:rsidRPr="00B1378F" w:rsidRDefault="00E7329A" w:rsidP="003D30A1">
            <w:pPr>
              <w:spacing w:line="240" w:lineRule="auto"/>
              <w:ind w:left="-57"/>
              <w:jc w:val="both"/>
              <w:rPr>
                <w:sz w:val="16"/>
                <w:szCs w:val="16"/>
              </w:rPr>
            </w:pPr>
            <w:r w:rsidRPr="00B1378F">
              <w:rPr>
                <w:sz w:val="16"/>
                <w:szCs w:val="16"/>
              </w:rPr>
              <w:t xml:space="preserve">Приложение №2, 3, </w:t>
            </w:r>
          </w:p>
        </w:tc>
      </w:tr>
    </w:tbl>
    <w:p w:rsidR="00E7329A" w:rsidRPr="0042278C" w:rsidRDefault="00E7329A" w:rsidP="00E7329A">
      <w:pPr>
        <w:spacing w:after="0"/>
        <w:rPr>
          <w:b/>
          <w:bCs/>
          <w:sz w:val="18"/>
          <w:szCs w:val="18"/>
        </w:rPr>
      </w:pPr>
      <w:r w:rsidRPr="0042278C">
        <w:rPr>
          <w:sz w:val="18"/>
          <w:szCs w:val="18"/>
        </w:rPr>
        <w:br w:type="page"/>
      </w:r>
    </w:p>
    <w:p w:rsidR="00E7329A" w:rsidRPr="007868F7" w:rsidRDefault="00E7329A" w:rsidP="00E7329A">
      <w:pPr>
        <w:spacing w:after="0"/>
        <w:rPr>
          <w:b/>
          <w:bCs/>
          <w:color w:val="FF0000"/>
          <w:sz w:val="18"/>
          <w:szCs w:val="18"/>
        </w:rPr>
      </w:pPr>
    </w:p>
    <w:p w:rsidR="00E7329A" w:rsidRDefault="00E7329A" w:rsidP="00E7329A">
      <w:pPr>
        <w:spacing w:after="0"/>
        <w:rPr>
          <w:b/>
          <w:bCs/>
          <w:sz w:val="20"/>
          <w:szCs w:val="28"/>
        </w:rPr>
      </w:pPr>
    </w:p>
    <w:p w:rsidR="00E7329A" w:rsidRDefault="00E7329A" w:rsidP="00E7329A">
      <w:pPr>
        <w:spacing w:after="0"/>
        <w:rPr>
          <w:b/>
          <w:bCs/>
          <w:sz w:val="20"/>
          <w:szCs w:val="28"/>
        </w:rPr>
      </w:pPr>
    </w:p>
    <w:p w:rsidR="00E7329A" w:rsidRPr="00400B72" w:rsidRDefault="00E7329A" w:rsidP="00E7329A">
      <w:pPr>
        <w:spacing w:after="0"/>
        <w:rPr>
          <w:b/>
          <w:bCs/>
          <w:color w:val="FF0000"/>
          <w:sz w:val="20"/>
          <w:szCs w:val="28"/>
        </w:rPr>
      </w:pPr>
      <w:r w:rsidRPr="00400B72">
        <w:rPr>
          <w:b/>
          <w:bCs/>
          <w:sz w:val="20"/>
          <w:szCs w:val="28"/>
        </w:rPr>
        <w:t>Раздел 8. «Особенности предоставления «услуги» в электронной форме»</w:t>
      </w:r>
    </w:p>
    <w:tbl>
      <w:tblPr>
        <w:tblW w:w="5000" w:type="pct"/>
        <w:tblLook w:val="0000"/>
      </w:tblPr>
      <w:tblGrid>
        <w:gridCol w:w="2086"/>
        <w:gridCol w:w="2260"/>
        <w:gridCol w:w="1977"/>
        <w:gridCol w:w="2119"/>
        <w:gridCol w:w="3325"/>
        <w:gridCol w:w="3586"/>
      </w:tblGrid>
      <w:tr w:rsidR="00E7329A" w:rsidRPr="00400B72" w:rsidTr="003D30A1">
        <w:trPr>
          <w:trHeight w:val="276"/>
        </w:trPr>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Способ получения заявителем информации о сроках и порядке предоставления «услуги»</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Способ записи на приём в орган</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Способ оплаты заявителем государственной пошлины или иной платы, взимаемой за предоставление «услуги»</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Способ получения сведений о ходе выполнения запроса о предоставлении «услуги»</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400B72" w:rsidTr="003D30A1">
        <w:trPr>
          <w:trHeight w:val="276"/>
        </w:trPr>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rPr>
                <w:b/>
                <w:bCs/>
                <w:sz w:val="16"/>
              </w:rPr>
            </w:pP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color w:val="FF0000"/>
                <w:sz w:val="16"/>
              </w:rPr>
            </w:pPr>
          </w:p>
        </w:tc>
      </w:tr>
      <w:tr w:rsidR="00E7329A" w:rsidRPr="00400B72" w:rsidTr="003D30A1">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1</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2</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3</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4</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b/>
                <w:bCs/>
                <w:sz w:val="16"/>
              </w:rPr>
            </w:pPr>
            <w:r w:rsidRPr="00400B72">
              <w:rPr>
                <w:b/>
                <w:bCs/>
                <w:sz w:val="16"/>
              </w:rPr>
              <w:t>5</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sz w:val="16"/>
              </w:rPr>
            </w:pPr>
            <w:r w:rsidRPr="00400B72">
              <w:rPr>
                <w:b/>
                <w:bCs/>
                <w:sz w:val="16"/>
              </w:rPr>
              <w:t>6</w:t>
            </w:r>
          </w:p>
        </w:tc>
      </w:tr>
      <w:tr w:rsidR="00E7329A" w:rsidRPr="00400B72" w:rsidTr="003D30A1">
        <w:tc>
          <w:tcPr>
            <w:tcW w:w="5000" w:type="pct"/>
            <w:gridSpan w:val="6"/>
            <w:tcBorders>
              <w:top w:val="single" w:sz="1" w:space="0" w:color="000000"/>
              <w:left w:val="single" w:sz="1" w:space="0" w:color="000000"/>
              <w:bottom w:val="single" w:sz="1" w:space="0" w:color="000000"/>
              <w:right w:val="single" w:sz="1" w:space="0" w:color="000000"/>
            </w:tcBorders>
            <w:shd w:val="clear" w:color="auto" w:fill="auto"/>
          </w:tcPr>
          <w:p w:rsidR="00E7329A" w:rsidRPr="0042278C" w:rsidRDefault="00E7329A" w:rsidP="003D30A1">
            <w:pPr>
              <w:spacing w:after="0"/>
              <w:jc w:val="center"/>
              <w:rPr>
                <w:b/>
                <w:sz w:val="20"/>
                <w:szCs w:val="20"/>
              </w:rPr>
            </w:pPr>
            <w:r w:rsidRPr="0042278C">
              <w:rPr>
                <w:b/>
                <w:bCs/>
                <w:sz w:val="20"/>
                <w:szCs w:val="20"/>
              </w:rPr>
              <w:t>Согласование проведения переустройства и (или) перепланировки помещения в многоквартирном доме</w:t>
            </w:r>
          </w:p>
        </w:tc>
      </w:tr>
      <w:tr w:rsidR="00E7329A" w:rsidRPr="00400B72" w:rsidTr="003D30A1">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autoSpaceDE w:val="0"/>
              <w:spacing w:after="0"/>
              <w:jc w:val="both"/>
              <w:rPr>
                <w:sz w:val="16"/>
              </w:rPr>
            </w:pPr>
            <w:r w:rsidRPr="00400B72">
              <w:rPr>
                <w:sz w:val="16"/>
              </w:rPr>
              <w:t xml:space="preserve">- Единый портал государственных и муниципальных услуг (функций); </w:t>
            </w:r>
          </w:p>
          <w:p w:rsidR="00E7329A" w:rsidRPr="00400B72" w:rsidRDefault="00E7329A" w:rsidP="003D30A1">
            <w:pPr>
              <w:autoSpaceDE w:val="0"/>
              <w:spacing w:after="0"/>
              <w:jc w:val="both"/>
              <w:rPr>
                <w:sz w:val="16"/>
              </w:rPr>
            </w:pPr>
            <w:r w:rsidRPr="00400B72">
              <w:rPr>
                <w:sz w:val="16"/>
              </w:rPr>
              <w:t>-Портал государственных и муниципальных услуг Воронежской области.</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rPr>
                <w:sz w:val="16"/>
              </w:rPr>
            </w:pPr>
            <w:r w:rsidRPr="00400B72">
              <w:rPr>
                <w:sz w:val="16"/>
              </w:rPr>
              <w:t>нет</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rPr>
                <w:sz w:val="16"/>
              </w:rPr>
            </w:pPr>
            <w:r w:rsidRPr="00400B72">
              <w:rPr>
                <w:sz w:val="16"/>
              </w:rPr>
              <w:t>Не требуется предоставление заявителем документов на бумажном носителе</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spacing w:after="0"/>
              <w:jc w:val="center"/>
              <w:rPr>
                <w:sz w:val="16"/>
              </w:rPr>
            </w:pPr>
            <w:r w:rsidRPr="00400B72">
              <w:rPr>
                <w:sz w:val="16"/>
              </w:rPr>
              <w:t>-</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autoSpaceDE w:val="0"/>
              <w:spacing w:after="0"/>
              <w:jc w:val="both"/>
              <w:rPr>
                <w:sz w:val="16"/>
              </w:rPr>
            </w:pPr>
            <w:r w:rsidRPr="00400B72">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400B72" w:rsidRDefault="00E7329A" w:rsidP="003D30A1">
            <w:pPr>
              <w:tabs>
                <w:tab w:val="left" w:pos="0"/>
              </w:tabs>
              <w:autoSpaceDE w:val="0"/>
              <w:spacing w:after="0"/>
              <w:jc w:val="both"/>
              <w:rPr>
                <w:sz w:val="16"/>
              </w:rPr>
            </w:pPr>
            <w:r w:rsidRPr="00400B72">
              <w:rPr>
                <w:sz w:val="16"/>
              </w:rPr>
              <w:t>- почта;</w:t>
            </w:r>
          </w:p>
          <w:p w:rsidR="00E7329A" w:rsidRPr="00400B72" w:rsidRDefault="00E7329A" w:rsidP="003D30A1">
            <w:pPr>
              <w:tabs>
                <w:tab w:val="left" w:pos="0"/>
              </w:tabs>
              <w:autoSpaceDE w:val="0"/>
              <w:spacing w:after="0"/>
              <w:jc w:val="both"/>
              <w:rPr>
                <w:sz w:val="16"/>
              </w:rPr>
            </w:pPr>
            <w:r w:rsidRPr="00400B72">
              <w:rPr>
                <w:sz w:val="16"/>
              </w:rPr>
              <w:t>- МФЦ;</w:t>
            </w:r>
          </w:p>
          <w:p w:rsidR="00E7329A" w:rsidRPr="00400B72" w:rsidRDefault="00E7329A" w:rsidP="003D30A1">
            <w:pPr>
              <w:tabs>
                <w:tab w:val="left" w:pos="0"/>
              </w:tabs>
              <w:autoSpaceDE w:val="0"/>
              <w:spacing w:after="0"/>
              <w:jc w:val="both"/>
              <w:rPr>
                <w:sz w:val="16"/>
              </w:rPr>
            </w:pPr>
            <w:r w:rsidRPr="00400B72">
              <w:rPr>
                <w:sz w:val="16"/>
              </w:rPr>
              <w:t>- Единый портал государственных и муниципальных услуг (функций);</w:t>
            </w:r>
          </w:p>
          <w:p w:rsidR="00E7329A" w:rsidRPr="00400B72" w:rsidRDefault="00E7329A" w:rsidP="003D30A1">
            <w:pPr>
              <w:tabs>
                <w:tab w:val="left" w:pos="0"/>
              </w:tabs>
              <w:autoSpaceDE w:val="0"/>
              <w:spacing w:after="0"/>
              <w:jc w:val="both"/>
              <w:rPr>
                <w:sz w:val="16"/>
              </w:rPr>
            </w:pPr>
            <w:r w:rsidRPr="00400B72">
              <w:rPr>
                <w:sz w:val="16"/>
              </w:rPr>
              <w:t>- Портал государственных и муниципальных услуг Воронежской области;</w:t>
            </w:r>
          </w:p>
          <w:p w:rsidR="00E7329A" w:rsidRPr="00400B72" w:rsidRDefault="00E7329A" w:rsidP="003D30A1">
            <w:pPr>
              <w:tabs>
                <w:tab w:val="left" w:pos="0"/>
              </w:tabs>
              <w:autoSpaceDE w:val="0"/>
              <w:spacing w:after="0"/>
              <w:jc w:val="both"/>
              <w:rPr>
                <w:color w:val="FF0000"/>
                <w:sz w:val="16"/>
              </w:rPr>
            </w:pPr>
            <w:r w:rsidRPr="00400B72">
              <w:rPr>
                <w:sz w:val="16"/>
              </w:rPr>
              <w:t>-  личный прием заявителя.</w:t>
            </w:r>
          </w:p>
        </w:tc>
      </w:tr>
    </w:tbl>
    <w:p w:rsidR="00E7329A" w:rsidRPr="00400B72" w:rsidRDefault="00E7329A" w:rsidP="00E7329A">
      <w:pPr>
        <w:spacing w:after="0"/>
        <w:rPr>
          <w:color w:val="FF0000"/>
          <w:sz w:val="18"/>
        </w:rPr>
      </w:pPr>
    </w:p>
    <w:p w:rsidR="00E7329A" w:rsidRPr="00400B72" w:rsidRDefault="00E7329A" w:rsidP="00E7329A">
      <w:pPr>
        <w:spacing w:after="0"/>
        <w:rPr>
          <w:color w:val="FF0000"/>
          <w:sz w:val="18"/>
        </w:rPr>
      </w:pPr>
    </w:p>
    <w:p w:rsidR="00E7329A" w:rsidRPr="00400B72" w:rsidRDefault="00E7329A" w:rsidP="00E7329A">
      <w:pPr>
        <w:spacing w:after="0"/>
        <w:rPr>
          <w:color w:val="FF0000"/>
          <w:sz w:val="18"/>
        </w:rPr>
      </w:pPr>
    </w:p>
    <w:p w:rsidR="00E7329A" w:rsidRPr="00400B72" w:rsidRDefault="00E7329A" w:rsidP="00E7329A">
      <w:pPr>
        <w:spacing w:after="0"/>
        <w:rPr>
          <w:color w:val="FF0000"/>
          <w:sz w:val="18"/>
        </w:rPr>
      </w:pPr>
    </w:p>
    <w:p w:rsidR="00E7329A" w:rsidRPr="00400B72" w:rsidRDefault="00E7329A" w:rsidP="00E7329A">
      <w:pPr>
        <w:spacing w:after="0"/>
        <w:rPr>
          <w:color w:val="FF0000"/>
          <w:sz w:val="18"/>
        </w:rPr>
      </w:pPr>
    </w:p>
    <w:p w:rsidR="00E7329A" w:rsidRPr="00400B72" w:rsidRDefault="00E7329A" w:rsidP="00E7329A">
      <w:pPr>
        <w:spacing w:after="0"/>
        <w:rPr>
          <w:color w:val="FF0000"/>
          <w:sz w:val="18"/>
        </w:rPr>
      </w:pPr>
    </w:p>
    <w:p w:rsidR="00E7329A" w:rsidRPr="00400B72" w:rsidRDefault="00E7329A" w:rsidP="00E7329A">
      <w:pPr>
        <w:spacing w:after="0"/>
        <w:rPr>
          <w:color w:val="FF0000"/>
          <w:sz w:val="18"/>
        </w:rPr>
      </w:pPr>
    </w:p>
    <w:p w:rsidR="00E7329A" w:rsidRPr="00400B72" w:rsidRDefault="00E7329A" w:rsidP="00E7329A">
      <w:pPr>
        <w:spacing w:after="0"/>
        <w:rPr>
          <w:color w:val="FF0000"/>
          <w:sz w:val="18"/>
        </w:rPr>
      </w:pPr>
    </w:p>
    <w:p w:rsidR="00E7329A" w:rsidRPr="00400B72" w:rsidRDefault="00E7329A" w:rsidP="00E7329A">
      <w:pPr>
        <w:spacing w:after="0"/>
        <w:rPr>
          <w:sz w:val="18"/>
        </w:rPr>
        <w:sectPr w:rsidR="00E7329A" w:rsidRPr="00400B72" w:rsidSect="003D30A1">
          <w:pgSz w:w="16838" w:h="11906" w:orient="landscape"/>
          <w:pgMar w:top="539" w:right="567" w:bottom="346" w:left="1134" w:header="720" w:footer="720" w:gutter="0"/>
          <w:cols w:space="720"/>
        </w:sectPr>
      </w:pPr>
    </w:p>
    <w:tbl>
      <w:tblPr>
        <w:tblW w:w="0" w:type="auto"/>
        <w:tblLayout w:type="fixed"/>
        <w:tblCellMar>
          <w:left w:w="28" w:type="dxa"/>
          <w:right w:w="28" w:type="dxa"/>
        </w:tblCellMar>
        <w:tblLook w:val="0000"/>
      </w:tblPr>
      <w:tblGrid>
        <w:gridCol w:w="4706"/>
        <w:gridCol w:w="1276"/>
        <w:gridCol w:w="2126"/>
      </w:tblGrid>
      <w:tr w:rsidR="00E7329A" w:rsidRPr="00400B72" w:rsidTr="003D30A1">
        <w:trPr>
          <w:trHeight w:val="80"/>
        </w:trPr>
        <w:tc>
          <w:tcPr>
            <w:tcW w:w="4706" w:type="dxa"/>
            <w:shd w:val="clear" w:color="auto" w:fill="auto"/>
            <w:vAlign w:val="bottom"/>
          </w:tcPr>
          <w:p w:rsidR="00E7329A" w:rsidRPr="00400B72" w:rsidRDefault="00E7329A" w:rsidP="003D30A1">
            <w:pPr>
              <w:keepNext/>
              <w:spacing w:after="0"/>
              <w:jc w:val="center"/>
              <w:rPr>
                <w:sz w:val="14"/>
                <w:szCs w:val="20"/>
              </w:rPr>
            </w:pPr>
          </w:p>
        </w:tc>
        <w:tc>
          <w:tcPr>
            <w:tcW w:w="1276" w:type="dxa"/>
            <w:shd w:val="clear" w:color="auto" w:fill="auto"/>
            <w:vAlign w:val="bottom"/>
          </w:tcPr>
          <w:p w:rsidR="00E7329A" w:rsidRPr="00400B72" w:rsidRDefault="00E7329A" w:rsidP="003D30A1">
            <w:pPr>
              <w:keepNext/>
              <w:spacing w:after="0"/>
              <w:rPr>
                <w:sz w:val="14"/>
                <w:szCs w:val="20"/>
              </w:rPr>
            </w:pPr>
          </w:p>
        </w:tc>
        <w:tc>
          <w:tcPr>
            <w:tcW w:w="2126" w:type="dxa"/>
            <w:shd w:val="clear" w:color="auto" w:fill="auto"/>
            <w:vAlign w:val="bottom"/>
          </w:tcPr>
          <w:p w:rsidR="00E7329A" w:rsidRPr="00400B72" w:rsidRDefault="00E7329A" w:rsidP="003D30A1">
            <w:pPr>
              <w:keepNext/>
              <w:spacing w:after="0"/>
              <w:jc w:val="center"/>
              <w:rPr>
                <w:sz w:val="4"/>
                <w:szCs w:val="2"/>
              </w:rPr>
            </w:pPr>
          </w:p>
        </w:tc>
      </w:tr>
    </w:tbl>
    <w:p w:rsidR="00E7329A" w:rsidRPr="00B1378F" w:rsidRDefault="00E7329A" w:rsidP="00E7329A">
      <w:pPr>
        <w:autoSpaceDE w:val="0"/>
        <w:autoSpaceDN w:val="0"/>
        <w:adjustRightInd w:val="0"/>
        <w:spacing w:line="240" w:lineRule="auto"/>
        <w:ind w:firstLine="709"/>
        <w:jc w:val="right"/>
        <w:outlineLvl w:val="0"/>
        <w:rPr>
          <w:b/>
          <w:sz w:val="18"/>
          <w:szCs w:val="18"/>
        </w:rPr>
      </w:pPr>
      <w:r w:rsidRPr="00B1378F">
        <w:rPr>
          <w:b/>
          <w:sz w:val="18"/>
          <w:szCs w:val="18"/>
        </w:rPr>
        <w:t>Приложение № 1</w:t>
      </w:r>
    </w:p>
    <w:p w:rsidR="00E7329A" w:rsidRPr="00B1378F" w:rsidRDefault="00E7329A" w:rsidP="00E7329A">
      <w:pPr>
        <w:autoSpaceDE w:val="0"/>
        <w:autoSpaceDN w:val="0"/>
        <w:adjustRightInd w:val="0"/>
        <w:spacing w:line="240" w:lineRule="auto"/>
        <w:ind w:firstLine="709"/>
        <w:jc w:val="right"/>
        <w:rPr>
          <w:b/>
          <w:sz w:val="18"/>
          <w:szCs w:val="18"/>
        </w:rPr>
      </w:pPr>
      <w:r w:rsidRPr="00B1378F">
        <w:rPr>
          <w:b/>
          <w:sz w:val="18"/>
          <w:szCs w:val="18"/>
        </w:rPr>
        <w:t>к технологической схеме</w:t>
      </w:r>
    </w:p>
    <w:p w:rsidR="00E7329A" w:rsidRPr="00B1378F" w:rsidRDefault="00E7329A" w:rsidP="00E7329A">
      <w:pPr>
        <w:spacing w:after="0" w:line="240" w:lineRule="auto"/>
        <w:rPr>
          <w:sz w:val="18"/>
          <w:szCs w:val="18"/>
        </w:rPr>
      </w:pPr>
    </w:p>
    <w:p w:rsidR="00E7329A" w:rsidRPr="00B1378F" w:rsidRDefault="00E7329A" w:rsidP="00E7329A">
      <w:pPr>
        <w:tabs>
          <w:tab w:val="left" w:pos="7020"/>
        </w:tabs>
        <w:autoSpaceDE w:val="0"/>
        <w:spacing w:after="0" w:line="240" w:lineRule="auto"/>
        <w:rPr>
          <w:sz w:val="18"/>
          <w:szCs w:val="18"/>
        </w:rPr>
      </w:pPr>
    </w:p>
    <w:p w:rsidR="00E7329A" w:rsidRPr="00B1378F" w:rsidRDefault="00E7329A" w:rsidP="00E7329A">
      <w:pPr>
        <w:spacing w:after="0" w:line="240" w:lineRule="auto"/>
        <w:jc w:val="both"/>
        <w:rPr>
          <w:sz w:val="18"/>
          <w:szCs w:val="18"/>
        </w:rPr>
      </w:pPr>
    </w:p>
    <w:p w:rsidR="00E7329A" w:rsidRPr="00B1378F" w:rsidRDefault="00E7329A" w:rsidP="00E7329A">
      <w:pPr>
        <w:pStyle w:val="af0"/>
        <w:tabs>
          <w:tab w:val="left" w:pos="1276"/>
        </w:tabs>
        <w:autoSpaceDE w:val="0"/>
        <w:ind w:left="0" w:firstLine="709"/>
        <w:jc w:val="right"/>
        <w:rPr>
          <w:sz w:val="18"/>
          <w:szCs w:val="18"/>
        </w:rPr>
      </w:pPr>
    </w:p>
    <w:p w:rsidR="00E7329A" w:rsidRPr="00B1378F" w:rsidRDefault="00E7329A" w:rsidP="00E7329A">
      <w:pPr>
        <w:pStyle w:val="26"/>
        <w:keepNext/>
        <w:keepLines/>
        <w:spacing w:after="600" w:line="240" w:lineRule="auto"/>
        <w:ind w:firstLine="709"/>
        <w:jc w:val="center"/>
        <w:rPr>
          <w:sz w:val="18"/>
          <w:szCs w:val="18"/>
        </w:rPr>
      </w:pPr>
      <w:bookmarkStart w:id="8" w:name="bookmark16"/>
      <w:r w:rsidRPr="00B1378F">
        <w:rPr>
          <w:sz w:val="18"/>
          <w:szCs w:val="18"/>
        </w:rPr>
        <w:t>Форма заявления о переустройстве и (или) перепланировке жилого помещения</w:t>
      </w:r>
      <w:bookmarkEnd w:id="8"/>
    </w:p>
    <w:p w:rsidR="00E7329A" w:rsidRPr="00B1378F" w:rsidRDefault="00E7329A" w:rsidP="00E7329A">
      <w:pPr>
        <w:tabs>
          <w:tab w:val="left" w:leader="underscore" w:pos="5136"/>
        </w:tabs>
        <w:spacing w:line="240" w:lineRule="auto"/>
        <w:ind w:firstLine="709"/>
        <w:jc w:val="right"/>
        <w:rPr>
          <w:sz w:val="18"/>
          <w:szCs w:val="18"/>
        </w:rPr>
      </w:pPr>
      <w:r w:rsidRPr="00B1378F">
        <w:rPr>
          <w:sz w:val="18"/>
          <w:szCs w:val="18"/>
        </w:rPr>
        <w:t>В</w:t>
      </w:r>
      <w:r w:rsidRPr="00B1378F">
        <w:rPr>
          <w:sz w:val="18"/>
          <w:szCs w:val="18"/>
        </w:rPr>
        <w:tab/>
      </w:r>
    </w:p>
    <w:p w:rsidR="00E7329A" w:rsidRPr="00B1378F" w:rsidRDefault="00E7329A" w:rsidP="00E7329A">
      <w:pPr>
        <w:pStyle w:val="2a"/>
        <w:spacing w:after="300" w:line="240" w:lineRule="auto"/>
        <w:ind w:left="5720" w:firstLine="709"/>
        <w:jc w:val="both"/>
        <w:rPr>
          <w:sz w:val="18"/>
          <w:szCs w:val="18"/>
        </w:rPr>
      </w:pPr>
      <w:r w:rsidRPr="00B1378F">
        <w:rPr>
          <w:sz w:val="18"/>
          <w:szCs w:val="18"/>
        </w:rPr>
        <w:t>(наименование органа местного самоуправления</w:t>
      </w:r>
    </w:p>
    <w:p w:rsidR="00E7329A" w:rsidRPr="00B1378F" w:rsidRDefault="00E7329A" w:rsidP="00E7329A">
      <w:pPr>
        <w:pStyle w:val="2a"/>
        <w:spacing w:after="600" w:line="240" w:lineRule="auto"/>
        <w:ind w:left="6340" w:firstLine="709"/>
        <w:jc w:val="both"/>
        <w:rPr>
          <w:sz w:val="18"/>
          <w:szCs w:val="18"/>
        </w:rPr>
      </w:pPr>
      <w:r w:rsidRPr="00B1378F">
        <w:rPr>
          <w:sz w:val="18"/>
          <w:szCs w:val="18"/>
        </w:rPr>
        <w:t>муниципального образования)</w:t>
      </w:r>
    </w:p>
    <w:p w:rsidR="00E7329A" w:rsidRPr="00B1378F" w:rsidRDefault="00E7329A" w:rsidP="00E7329A">
      <w:pPr>
        <w:pStyle w:val="32"/>
        <w:spacing w:after="360" w:line="240" w:lineRule="auto"/>
        <w:ind w:firstLine="709"/>
        <w:jc w:val="center"/>
        <w:rPr>
          <w:sz w:val="18"/>
          <w:szCs w:val="18"/>
        </w:rPr>
      </w:pPr>
      <w:r w:rsidRPr="00B1378F">
        <w:rPr>
          <w:b w:val="0"/>
          <w:bCs w:val="0"/>
          <w:sz w:val="18"/>
          <w:szCs w:val="18"/>
        </w:rPr>
        <w:t>ЗАЯВЛЕНИЕ</w:t>
      </w:r>
      <w:r w:rsidRPr="00B1378F">
        <w:rPr>
          <w:b w:val="0"/>
          <w:bCs w:val="0"/>
          <w:sz w:val="18"/>
          <w:szCs w:val="18"/>
        </w:rPr>
        <w:br/>
        <w:t>о переустройстве и (или) перепланировке жилого помещения</w:t>
      </w:r>
    </w:p>
    <w:p w:rsidR="00E7329A" w:rsidRPr="00B1378F" w:rsidRDefault="00E7329A" w:rsidP="00E7329A">
      <w:pPr>
        <w:tabs>
          <w:tab w:val="left" w:leader="underscore" w:pos="10234"/>
        </w:tabs>
        <w:spacing w:line="240" w:lineRule="auto"/>
        <w:ind w:firstLine="709"/>
        <w:jc w:val="both"/>
        <w:rPr>
          <w:sz w:val="18"/>
          <w:szCs w:val="18"/>
        </w:rPr>
      </w:pPr>
      <w:r w:rsidRPr="00B1378F">
        <w:rPr>
          <w:sz w:val="18"/>
          <w:szCs w:val="18"/>
        </w:rPr>
        <w:t>от</w:t>
      </w:r>
      <w:r w:rsidRPr="00B1378F">
        <w:rPr>
          <w:sz w:val="18"/>
          <w:szCs w:val="18"/>
        </w:rPr>
        <w:tab/>
      </w:r>
    </w:p>
    <w:p w:rsidR="00E7329A" w:rsidRPr="00B1378F" w:rsidRDefault="00E7329A" w:rsidP="00E7329A">
      <w:pPr>
        <w:pStyle w:val="2a"/>
        <w:spacing w:after="300" w:line="240" w:lineRule="auto"/>
        <w:ind w:left="0" w:firstLine="709"/>
        <w:jc w:val="both"/>
        <w:rPr>
          <w:sz w:val="18"/>
          <w:szCs w:val="18"/>
        </w:rPr>
      </w:pPr>
      <w:r w:rsidRPr="00B1378F">
        <w:rPr>
          <w:sz w:val="18"/>
          <w:szCs w:val="18"/>
        </w:rPr>
        <w:t>(указывается наниматель, либо арендатор, либо собственник жилого помещения, либо собственники</w:t>
      </w:r>
    </w:p>
    <w:p w:rsidR="00E7329A" w:rsidRPr="00B1378F" w:rsidRDefault="00E7329A" w:rsidP="00E7329A">
      <w:pPr>
        <w:pStyle w:val="2a"/>
        <w:pBdr>
          <w:top w:val="single" w:sz="4" w:space="0" w:color="auto"/>
        </w:pBdr>
        <w:spacing w:after="300" w:line="240" w:lineRule="auto"/>
        <w:ind w:left="0" w:firstLine="709"/>
        <w:jc w:val="both"/>
        <w:rPr>
          <w:sz w:val="18"/>
          <w:szCs w:val="18"/>
        </w:rPr>
      </w:pPr>
      <w:r w:rsidRPr="00B1378F">
        <w:rPr>
          <w:sz w:val="18"/>
          <w:szCs w:val="18"/>
        </w:rPr>
        <w:t>жилого помещения, находящегося в общей собственности двух и более лиц, в случае, если ни один</w:t>
      </w:r>
    </w:p>
    <w:p w:rsidR="00E7329A" w:rsidRPr="00B1378F" w:rsidRDefault="00E7329A" w:rsidP="00E7329A">
      <w:pPr>
        <w:pStyle w:val="2a"/>
        <w:pBdr>
          <w:top w:val="single" w:sz="4" w:space="0" w:color="auto"/>
          <w:bottom w:val="single" w:sz="4" w:space="0" w:color="auto"/>
        </w:pBdr>
        <w:spacing w:after="340" w:line="240" w:lineRule="auto"/>
        <w:ind w:left="0" w:firstLine="709"/>
        <w:jc w:val="both"/>
        <w:rPr>
          <w:sz w:val="18"/>
          <w:szCs w:val="18"/>
        </w:rPr>
      </w:pPr>
      <w:r w:rsidRPr="00B1378F">
        <w:rPr>
          <w:sz w:val="18"/>
          <w:szCs w:val="18"/>
        </w:rPr>
        <w:t>из собственников либо иных лиц не уполномочен в установленном порядке представлять их интересы)</w:t>
      </w:r>
    </w:p>
    <w:p w:rsidR="00E7329A" w:rsidRPr="00B1378F" w:rsidRDefault="00E7329A" w:rsidP="00E7329A">
      <w:pPr>
        <w:pStyle w:val="2a"/>
        <w:pBdr>
          <w:top w:val="single" w:sz="4" w:space="0" w:color="auto"/>
          <w:bottom w:val="single" w:sz="4" w:space="0" w:color="auto"/>
        </w:pBdr>
        <w:spacing w:after="340" w:line="240" w:lineRule="auto"/>
        <w:ind w:left="0" w:firstLine="709"/>
        <w:jc w:val="both"/>
        <w:rPr>
          <w:sz w:val="18"/>
          <w:szCs w:val="18"/>
        </w:rPr>
      </w:pPr>
      <w:r w:rsidRPr="00B1378F">
        <w:rPr>
          <w:sz w:val="18"/>
          <w:szCs w:val="18"/>
          <w:u w:val="single"/>
        </w:rPr>
        <w:t>Примечание.</w:t>
      </w:r>
      <w:r w:rsidRPr="00B1378F">
        <w:rPr>
          <w:sz w:val="18"/>
          <w:szCs w:val="18"/>
        </w:rPr>
        <w:t xml:space="preserve">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E7329A" w:rsidRPr="00B1378F" w:rsidRDefault="00E7329A" w:rsidP="00E7329A">
      <w:pPr>
        <w:pStyle w:val="2a"/>
        <w:spacing w:after="360" w:line="240" w:lineRule="auto"/>
        <w:ind w:firstLine="709"/>
        <w:jc w:val="both"/>
        <w:rPr>
          <w:sz w:val="18"/>
          <w:szCs w:val="18"/>
        </w:rPr>
      </w:pPr>
      <w:r w:rsidRPr="00B1378F">
        <w:rPr>
          <w:sz w:val="18"/>
          <w:szCs w:val="18"/>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E7329A" w:rsidRPr="00B1378F" w:rsidRDefault="00E7329A" w:rsidP="00E7329A">
      <w:pPr>
        <w:tabs>
          <w:tab w:val="left" w:leader="underscore" w:pos="10236"/>
        </w:tabs>
        <w:spacing w:line="240" w:lineRule="auto"/>
        <w:ind w:firstLine="709"/>
        <w:jc w:val="both"/>
        <w:rPr>
          <w:sz w:val="18"/>
          <w:szCs w:val="18"/>
        </w:rPr>
      </w:pPr>
      <w:r w:rsidRPr="00B1378F">
        <w:rPr>
          <w:sz w:val="18"/>
          <w:szCs w:val="18"/>
        </w:rPr>
        <w:t>Место нахождения жилого помещения:</w:t>
      </w:r>
      <w:r w:rsidRPr="00B1378F">
        <w:rPr>
          <w:sz w:val="18"/>
          <w:szCs w:val="18"/>
        </w:rPr>
        <w:tab/>
      </w:r>
    </w:p>
    <w:p w:rsidR="00E7329A" w:rsidRPr="00B1378F" w:rsidRDefault="00E7329A" w:rsidP="00E7329A">
      <w:pPr>
        <w:pStyle w:val="2a"/>
        <w:pBdr>
          <w:bottom w:val="single" w:sz="4" w:space="0" w:color="auto"/>
        </w:pBdr>
        <w:spacing w:after="300" w:line="240" w:lineRule="auto"/>
        <w:ind w:left="4580" w:firstLine="709"/>
        <w:jc w:val="both"/>
        <w:rPr>
          <w:sz w:val="18"/>
          <w:szCs w:val="18"/>
        </w:rPr>
      </w:pPr>
      <w:r w:rsidRPr="00B1378F">
        <w:rPr>
          <w:sz w:val="18"/>
          <w:szCs w:val="18"/>
        </w:rPr>
        <w:t>(указывается полный адрес: субъект Российской Федерации,</w:t>
      </w:r>
    </w:p>
    <w:p w:rsidR="00E7329A" w:rsidRPr="00B1378F" w:rsidRDefault="00E7329A" w:rsidP="00E7329A">
      <w:pPr>
        <w:pStyle w:val="2a"/>
        <w:pBdr>
          <w:bottom w:val="single" w:sz="4" w:space="0" w:color="auto"/>
        </w:pBdr>
        <w:spacing w:after="420" w:line="240" w:lineRule="auto"/>
        <w:ind w:left="0" w:firstLine="709"/>
        <w:jc w:val="both"/>
        <w:rPr>
          <w:sz w:val="18"/>
          <w:szCs w:val="18"/>
        </w:rPr>
      </w:pPr>
      <w:r w:rsidRPr="00B1378F">
        <w:rPr>
          <w:sz w:val="18"/>
          <w:szCs w:val="18"/>
        </w:rPr>
        <w:t>муниципальное образование, поселение, улица, дом, корпус, строение,</w:t>
      </w:r>
      <w:r w:rsidRPr="00B1378F">
        <w:rPr>
          <w:sz w:val="18"/>
          <w:szCs w:val="18"/>
        </w:rPr>
        <w:br/>
        <w:t>квартира (комната), подъезд, этаж)</w:t>
      </w:r>
    </w:p>
    <w:p w:rsidR="00E7329A" w:rsidRPr="00B1378F" w:rsidRDefault="00E7329A" w:rsidP="00E7329A">
      <w:pPr>
        <w:tabs>
          <w:tab w:val="left" w:leader="underscore" w:pos="10236"/>
        </w:tabs>
        <w:spacing w:after="1300" w:line="240" w:lineRule="auto"/>
        <w:ind w:firstLine="709"/>
        <w:jc w:val="both"/>
        <w:rPr>
          <w:sz w:val="18"/>
          <w:szCs w:val="18"/>
        </w:rPr>
      </w:pPr>
      <w:r w:rsidRPr="00B1378F">
        <w:rPr>
          <w:sz w:val="18"/>
          <w:szCs w:val="18"/>
        </w:rPr>
        <w:t>Собственник(и) жилого помещения:</w:t>
      </w:r>
      <w:r w:rsidRPr="00B1378F">
        <w:rPr>
          <w:sz w:val="18"/>
          <w:szCs w:val="18"/>
        </w:rPr>
        <w:tab/>
      </w:r>
    </w:p>
    <w:p w:rsidR="00E7329A" w:rsidRPr="00B1378F" w:rsidRDefault="00E7329A" w:rsidP="00E7329A">
      <w:pPr>
        <w:tabs>
          <w:tab w:val="left" w:leader="underscore" w:pos="10236"/>
        </w:tabs>
        <w:spacing w:line="240" w:lineRule="auto"/>
        <w:ind w:firstLine="709"/>
        <w:jc w:val="both"/>
        <w:rPr>
          <w:sz w:val="18"/>
          <w:szCs w:val="18"/>
        </w:rPr>
      </w:pPr>
      <w:r w:rsidRPr="00B1378F">
        <w:rPr>
          <w:sz w:val="18"/>
          <w:szCs w:val="18"/>
        </w:rPr>
        <w:t>Прошу разрешить</w:t>
      </w:r>
      <w:r w:rsidRPr="00B1378F">
        <w:rPr>
          <w:sz w:val="18"/>
          <w:szCs w:val="18"/>
        </w:rPr>
        <w:tab/>
      </w:r>
    </w:p>
    <w:p w:rsidR="00E7329A" w:rsidRPr="00B1378F" w:rsidRDefault="00E7329A" w:rsidP="00E7329A">
      <w:pPr>
        <w:pStyle w:val="2a"/>
        <w:spacing w:after="0" w:line="240" w:lineRule="auto"/>
        <w:ind w:left="3360" w:firstLine="709"/>
        <w:jc w:val="both"/>
        <w:rPr>
          <w:sz w:val="18"/>
          <w:szCs w:val="18"/>
        </w:rPr>
      </w:pPr>
      <w:r w:rsidRPr="00B1378F">
        <w:rPr>
          <w:sz w:val="18"/>
          <w:szCs w:val="18"/>
        </w:rPr>
        <w:t>(переустройство, перепланировку, переустройство и перепланировку -</w:t>
      </w:r>
    </w:p>
    <w:p w:rsidR="00E7329A" w:rsidRPr="00B1378F" w:rsidRDefault="00E7329A" w:rsidP="00E7329A">
      <w:pPr>
        <w:pStyle w:val="2a"/>
        <w:spacing w:after="0" w:line="240" w:lineRule="auto"/>
        <w:ind w:left="5680" w:firstLine="709"/>
        <w:jc w:val="both"/>
        <w:rPr>
          <w:sz w:val="18"/>
          <w:szCs w:val="18"/>
        </w:rPr>
      </w:pPr>
      <w:r w:rsidRPr="00B1378F">
        <w:rPr>
          <w:sz w:val="18"/>
          <w:szCs w:val="18"/>
        </w:rPr>
        <w:t>нужное указать)</w:t>
      </w:r>
    </w:p>
    <w:p w:rsidR="00E7329A" w:rsidRPr="00B1378F" w:rsidRDefault="00E7329A" w:rsidP="00E7329A">
      <w:pPr>
        <w:tabs>
          <w:tab w:val="left" w:leader="underscore" w:pos="10236"/>
        </w:tabs>
        <w:spacing w:line="240" w:lineRule="auto"/>
        <w:ind w:firstLine="709"/>
        <w:jc w:val="both"/>
        <w:rPr>
          <w:sz w:val="18"/>
          <w:szCs w:val="18"/>
        </w:rPr>
      </w:pPr>
      <w:r w:rsidRPr="00B1378F">
        <w:rPr>
          <w:sz w:val="18"/>
          <w:szCs w:val="18"/>
        </w:rPr>
        <w:t>жилого помещения, занимаемого на основании</w:t>
      </w:r>
      <w:r w:rsidRPr="00B1378F">
        <w:rPr>
          <w:sz w:val="18"/>
          <w:szCs w:val="18"/>
        </w:rPr>
        <w:tab/>
      </w:r>
    </w:p>
    <w:p w:rsidR="00E7329A" w:rsidRPr="00B1378F" w:rsidRDefault="00E7329A" w:rsidP="00E7329A">
      <w:pPr>
        <w:pStyle w:val="2a"/>
        <w:spacing w:after="120" w:line="240" w:lineRule="auto"/>
        <w:ind w:left="5920" w:firstLine="709"/>
        <w:jc w:val="both"/>
        <w:rPr>
          <w:sz w:val="18"/>
          <w:szCs w:val="18"/>
        </w:rPr>
      </w:pPr>
      <w:r w:rsidRPr="00B1378F">
        <w:rPr>
          <w:sz w:val="18"/>
          <w:szCs w:val="18"/>
        </w:rPr>
        <w:t>(права собственности, договора найма,</w:t>
      </w:r>
    </w:p>
    <w:p w:rsidR="00E7329A" w:rsidRPr="00B1378F" w:rsidRDefault="00E7329A" w:rsidP="00E7329A">
      <w:pPr>
        <w:pStyle w:val="42"/>
        <w:pBdr>
          <w:bottom w:val="single" w:sz="4" w:space="0" w:color="auto"/>
        </w:pBdr>
        <w:tabs>
          <w:tab w:val="left" w:leader="underscore" w:pos="9883"/>
        </w:tabs>
        <w:ind w:firstLine="709"/>
        <w:jc w:val="both"/>
        <w:rPr>
          <w:sz w:val="18"/>
          <w:szCs w:val="18"/>
        </w:rPr>
      </w:pPr>
      <w:r w:rsidRPr="00B1378F">
        <w:rPr>
          <w:sz w:val="18"/>
          <w:szCs w:val="18"/>
        </w:rPr>
        <w:tab/>
        <w:t>9</w:t>
      </w:r>
    </w:p>
    <w:p w:rsidR="00E7329A" w:rsidRPr="00B1378F" w:rsidRDefault="00E7329A" w:rsidP="00E7329A">
      <w:pPr>
        <w:pStyle w:val="2a"/>
        <w:spacing w:after="0" w:line="240" w:lineRule="auto"/>
        <w:ind w:left="0" w:firstLine="709"/>
        <w:jc w:val="both"/>
        <w:rPr>
          <w:sz w:val="18"/>
          <w:szCs w:val="18"/>
        </w:rPr>
      </w:pPr>
      <w:r w:rsidRPr="00B1378F">
        <w:rPr>
          <w:sz w:val="18"/>
          <w:szCs w:val="18"/>
        </w:rPr>
        <w:t>договора аренды - нужное указать)</w:t>
      </w:r>
    </w:p>
    <w:p w:rsidR="00E7329A" w:rsidRPr="00B1378F" w:rsidRDefault="00E7329A" w:rsidP="00E7329A">
      <w:pPr>
        <w:spacing w:line="240" w:lineRule="auto"/>
        <w:ind w:firstLine="709"/>
        <w:jc w:val="both"/>
        <w:rPr>
          <w:sz w:val="18"/>
          <w:szCs w:val="18"/>
        </w:rPr>
      </w:pPr>
      <w:r w:rsidRPr="00B1378F">
        <w:rPr>
          <w:sz w:val="18"/>
          <w:szCs w:val="18"/>
        </w:rPr>
        <w:t>согласно прилагаемому проекту (проектной документации) переустройства и (или) перепланировки жилого помещения.</w:t>
      </w:r>
    </w:p>
    <w:p w:rsidR="00E7329A" w:rsidRPr="00B1378F" w:rsidRDefault="00E7329A" w:rsidP="00E7329A">
      <w:pPr>
        <w:tabs>
          <w:tab w:val="left" w:leader="underscore" w:pos="6656"/>
          <w:tab w:val="left" w:leader="underscore" w:pos="8864"/>
          <w:tab w:val="left" w:leader="underscore" w:pos="9685"/>
        </w:tabs>
        <w:spacing w:line="240" w:lineRule="auto"/>
        <w:ind w:firstLine="709"/>
        <w:jc w:val="both"/>
        <w:rPr>
          <w:sz w:val="18"/>
          <w:szCs w:val="18"/>
        </w:rPr>
      </w:pPr>
      <w:r w:rsidRPr="00B1378F">
        <w:rPr>
          <w:sz w:val="18"/>
          <w:szCs w:val="18"/>
        </w:rPr>
        <w:t>Срок производства ремонтно-строительных работ с “</w:t>
      </w:r>
      <w:r w:rsidRPr="00B1378F">
        <w:rPr>
          <w:sz w:val="18"/>
          <w:szCs w:val="18"/>
        </w:rPr>
        <w:tab/>
        <w:t xml:space="preserve">” </w:t>
      </w:r>
      <w:r w:rsidRPr="00B1378F">
        <w:rPr>
          <w:sz w:val="18"/>
          <w:szCs w:val="18"/>
        </w:rPr>
        <w:tab/>
        <w:t xml:space="preserve"> 200</w:t>
      </w:r>
      <w:r w:rsidRPr="00B1378F">
        <w:rPr>
          <w:sz w:val="18"/>
          <w:szCs w:val="18"/>
        </w:rPr>
        <w:tab/>
        <w:t>г.</w:t>
      </w:r>
    </w:p>
    <w:p w:rsidR="00E7329A" w:rsidRPr="00B1378F" w:rsidRDefault="00E7329A" w:rsidP="00E7329A">
      <w:pPr>
        <w:tabs>
          <w:tab w:val="left" w:leader="underscore" w:pos="1051"/>
          <w:tab w:val="left" w:leader="underscore" w:pos="3264"/>
          <w:tab w:val="left" w:leader="underscore" w:pos="4085"/>
          <w:tab w:val="left" w:pos="9403"/>
        </w:tabs>
        <w:spacing w:line="240" w:lineRule="auto"/>
        <w:ind w:firstLine="709"/>
        <w:jc w:val="both"/>
        <w:rPr>
          <w:sz w:val="18"/>
          <w:szCs w:val="18"/>
        </w:rPr>
      </w:pPr>
      <w:r w:rsidRPr="00B1378F">
        <w:rPr>
          <w:sz w:val="18"/>
          <w:szCs w:val="18"/>
        </w:rPr>
        <w:t>по“</w:t>
      </w:r>
      <w:r w:rsidRPr="00B1378F">
        <w:rPr>
          <w:sz w:val="18"/>
          <w:szCs w:val="18"/>
        </w:rPr>
        <w:tab/>
        <w:t xml:space="preserve">” </w:t>
      </w:r>
      <w:r w:rsidRPr="00B1378F">
        <w:rPr>
          <w:sz w:val="18"/>
          <w:szCs w:val="18"/>
        </w:rPr>
        <w:tab/>
        <w:t xml:space="preserve"> 200</w:t>
      </w:r>
      <w:r w:rsidRPr="00B1378F">
        <w:rPr>
          <w:sz w:val="18"/>
          <w:szCs w:val="18"/>
        </w:rPr>
        <w:tab/>
        <w:t>г.</w:t>
      </w:r>
      <w:r w:rsidRPr="00B1378F">
        <w:rPr>
          <w:sz w:val="18"/>
          <w:szCs w:val="18"/>
        </w:rPr>
        <w:tab/>
      </w:r>
      <w:r w:rsidRPr="00B1378F">
        <w:rPr>
          <w:sz w:val="18"/>
          <w:szCs w:val="18"/>
          <w:vertAlign w:val="superscript"/>
        </w:rPr>
        <w:t>—</w:t>
      </w:r>
    </w:p>
    <w:p w:rsidR="00E7329A" w:rsidRPr="00B1378F" w:rsidRDefault="00E7329A" w:rsidP="00E7329A">
      <w:pPr>
        <w:spacing w:line="240" w:lineRule="auto"/>
        <w:ind w:firstLine="709"/>
        <w:jc w:val="both"/>
        <w:rPr>
          <w:sz w:val="18"/>
          <w:szCs w:val="18"/>
        </w:rPr>
      </w:pPr>
      <w:r w:rsidRPr="00B1378F">
        <w:rPr>
          <w:sz w:val="18"/>
          <w:szCs w:val="18"/>
        </w:rPr>
        <w:t>Режим производства ремонтно-строительных работ с по часов в дни.</w:t>
      </w:r>
    </w:p>
    <w:p w:rsidR="00E7329A" w:rsidRPr="00B1378F" w:rsidRDefault="00E7329A" w:rsidP="00E7329A">
      <w:pPr>
        <w:spacing w:line="240" w:lineRule="auto"/>
        <w:ind w:firstLine="709"/>
        <w:jc w:val="both"/>
        <w:rPr>
          <w:sz w:val="18"/>
          <w:szCs w:val="18"/>
        </w:rPr>
      </w:pPr>
      <w:r w:rsidRPr="00B1378F">
        <w:rPr>
          <w:sz w:val="18"/>
          <w:szCs w:val="18"/>
        </w:rPr>
        <w:t>Обязуюсь:</w:t>
      </w:r>
    </w:p>
    <w:p w:rsidR="00E7329A" w:rsidRPr="00B1378F" w:rsidRDefault="00E7329A" w:rsidP="00E7329A">
      <w:pPr>
        <w:spacing w:line="240" w:lineRule="auto"/>
        <w:ind w:firstLine="709"/>
        <w:jc w:val="both"/>
        <w:rPr>
          <w:sz w:val="18"/>
          <w:szCs w:val="18"/>
        </w:rPr>
      </w:pPr>
      <w:r w:rsidRPr="00B1378F">
        <w:rPr>
          <w:sz w:val="18"/>
          <w:szCs w:val="18"/>
        </w:rPr>
        <w:t>осуществить ремонтно-строительные работы в соответствии с проектом (проектной документацией);</w:t>
      </w:r>
    </w:p>
    <w:p w:rsidR="00E7329A" w:rsidRPr="00B1378F" w:rsidRDefault="00E7329A" w:rsidP="00E7329A">
      <w:pPr>
        <w:spacing w:line="240" w:lineRule="auto"/>
        <w:ind w:firstLine="709"/>
        <w:jc w:val="both"/>
        <w:rPr>
          <w:sz w:val="18"/>
          <w:szCs w:val="18"/>
        </w:rPr>
      </w:pPr>
      <w:r w:rsidRPr="00B1378F">
        <w:rPr>
          <w:sz w:val="18"/>
          <w:szCs w:val="18"/>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E7329A" w:rsidRPr="00B1378F" w:rsidRDefault="00E7329A" w:rsidP="00E7329A">
      <w:pPr>
        <w:spacing w:line="240" w:lineRule="auto"/>
        <w:ind w:firstLine="709"/>
        <w:jc w:val="both"/>
        <w:rPr>
          <w:sz w:val="18"/>
          <w:szCs w:val="18"/>
        </w:rPr>
      </w:pPr>
      <w:r w:rsidRPr="00B1378F">
        <w:rPr>
          <w:sz w:val="18"/>
          <w:szCs w:val="18"/>
        </w:rPr>
        <w:t>осуществить работы в установленные сроки и с соблюдением согласованного режима проведения работ.</w:t>
      </w:r>
    </w:p>
    <w:p w:rsidR="00E7329A" w:rsidRPr="00B1378F" w:rsidRDefault="00E7329A" w:rsidP="00E7329A">
      <w:pPr>
        <w:spacing w:after="360" w:line="240" w:lineRule="auto"/>
        <w:ind w:firstLine="709"/>
        <w:jc w:val="both"/>
        <w:rPr>
          <w:sz w:val="18"/>
          <w:szCs w:val="18"/>
        </w:rPr>
      </w:pPr>
      <w:r w:rsidRPr="00B1378F">
        <w:rPr>
          <w:sz w:val="18"/>
          <w:szCs w:val="18"/>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“”г. № :</w:t>
      </w: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E7329A" w:rsidRPr="00B1378F" w:rsidTr="003D30A1">
        <w:trPr>
          <w:trHeight w:hRule="exact" w:val="581"/>
          <w:jc w:val="center"/>
        </w:trPr>
        <w:tc>
          <w:tcPr>
            <w:tcW w:w="605" w:type="dxa"/>
            <w:tcBorders>
              <w:top w:val="single" w:sz="4" w:space="0" w:color="auto"/>
              <w:left w:val="single" w:sz="4" w:space="0" w:color="auto"/>
              <w:bottom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 п/п</w:t>
            </w:r>
          </w:p>
        </w:tc>
        <w:tc>
          <w:tcPr>
            <w:tcW w:w="2976" w:type="dxa"/>
            <w:tcBorders>
              <w:top w:val="single" w:sz="4" w:space="0" w:color="auto"/>
              <w:left w:val="single" w:sz="4" w:space="0" w:color="auto"/>
              <w:bottom w:val="single" w:sz="4" w:space="0" w:color="auto"/>
            </w:tcBorders>
            <w:shd w:val="clear" w:color="auto" w:fill="auto"/>
          </w:tcPr>
          <w:p w:rsidR="00E7329A" w:rsidRPr="00B1378F" w:rsidRDefault="00E7329A" w:rsidP="003D30A1">
            <w:pPr>
              <w:pStyle w:val="af9"/>
              <w:ind w:firstLine="709"/>
              <w:jc w:val="both"/>
              <w:rPr>
                <w:sz w:val="18"/>
                <w:szCs w:val="18"/>
              </w:rPr>
            </w:pPr>
            <w:r w:rsidRPr="00B1378F">
              <w:rPr>
                <w:sz w:val="18"/>
                <w:szCs w:val="18"/>
              </w:rPr>
              <w:t>Фамилия, имя, отчество</w:t>
            </w:r>
          </w:p>
        </w:tc>
        <w:tc>
          <w:tcPr>
            <w:tcW w:w="2554" w:type="dxa"/>
            <w:tcBorders>
              <w:top w:val="single" w:sz="4" w:space="0" w:color="auto"/>
              <w:left w:val="single" w:sz="4" w:space="0" w:color="auto"/>
              <w:bottom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Документ, удостоверяющий</w:t>
            </w:r>
          </w:p>
        </w:tc>
        <w:tc>
          <w:tcPr>
            <w:tcW w:w="1800" w:type="dxa"/>
            <w:tcBorders>
              <w:top w:val="single" w:sz="4" w:space="0" w:color="auto"/>
              <w:left w:val="single" w:sz="4" w:space="0" w:color="auto"/>
              <w:bottom w:val="single" w:sz="4" w:space="0" w:color="auto"/>
            </w:tcBorders>
            <w:shd w:val="clear" w:color="auto" w:fill="auto"/>
          </w:tcPr>
          <w:p w:rsidR="00E7329A" w:rsidRPr="00B1378F" w:rsidRDefault="00E7329A" w:rsidP="003D30A1">
            <w:pPr>
              <w:pStyle w:val="af9"/>
              <w:ind w:firstLine="709"/>
              <w:jc w:val="both"/>
              <w:rPr>
                <w:sz w:val="18"/>
                <w:szCs w:val="18"/>
              </w:rPr>
            </w:pPr>
            <w:r w:rsidRPr="00B1378F">
              <w:rPr>
                <w:sz w:val="18"/>
                <w:szCs w:val="18"/>
              </w:rPr>
              <w:t>Подпись *</w:t>
            </w:r>
          </w:p>
        </w:tc>
        <w:tc>
          <w:tcPr>
            <w:tcW w:w="2035" w:type="dxa"/>
            <w:tcBorders>
              <w:top w:val="single" w:sz="4" w:space="0" w:color="auto"/>
              <w:left w:val="single" w:sz="4" w:space="0" w:color="auto"/>
              <w:bottom w:val="single" w:sz="4" w:space="0" w:color="auto"/>
              <w:righ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Отметка о нотариальном</w:t>
            </w:r>
          </w:p>
        </w:tc>
      </w:tr>
    </w:tbl>
    <w:p w:rsidR="00E7329A" w:rsidRPr="00B1378F" w:rsidRDefault="00E7329A" w:rsidP="00E7329A">
      <w:pPr>
        <w:spacing w:line="240" w:lineRule="auto"/>
        <w:ind w:firstLine="709"/>
        <w:jc w:val="both"/>
        <w:rPr>
          <w:sz w:val="18"/>
          <w:szCs w:val="18"/>
        </w:rPr>
      </w:pPr>
    </w:p>
    <w:tbl>
      <w:tblPr>
        <w:tblOverlap w:val="never"/>
        <w:tblW w:w="0" w:type="auto"/>
        <w:jc w:val="center"/>
        <w:tblLayout w:type="fixed"/>
        <w:tblCellMar>
          <w:left w:w="10" w:type="dxa"/>
          <w:right w:w="10" w:type="dxa"/>
        </w:tblCellMar>
        <w:tblLook w:val="0000"/>
      </w:tblPr>
      <w:tblGrid>
        <w:gridCol w:w="605"/>
        <w:gridCol w:w="2976"/>
        <w:gridCol w:w="2554"/>
        <w:gridCol w:w="1800"/>
        <w:gridCol w:w="2035"/>
      </w:tblGrid>
      <w:tr w:rsidR="00E7329A" w:rsidRPr="00B1378F" w:rsidTr="003D30A1">
        <w:trPr>
          <w:trHeight w:hRule="exact" w:val="566"/>
          <w:jc w:val="center"/>
        </w:trPr>
        <w:tc>
          <w:tcPr>
            <w:tcW w:w="605"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976"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554" w:type="dxa"/>
            <w:tcBorders>
              <w:top w:val="single" w:sz="4" w:space="0" w:color="auto"/>
              <w:lef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личность (серия, номер, кем и когда выдан)</w:t>
            </w:r>
          </w:p>
        </w:tc>
        <w:tc>
          <w:tcPr>
            <w:tcW w:w="1800"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035" w:type="dxa"/>
            <w:tcBorders>
              <w:top w:val="single" w:sz="4" w:space="0" w:color="auto"/>
              <w:left w:val="single" w:sz="4" w:space="0" w:color="auto"/>
              <w:righ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заверении подписей лиц</w:t>
            </w:r>
          </w:p>
        </w:tc>
      </w:tr>
      <w:tr w:rsidR="00E7329A" w:rsidRPr="00B1378F" w:rsidTr="003D30A1">
        <w:trPr>
          <w:trHeight w:hRule="exact" w:val="288"/>
          <w:jc w:val="center"/>
        </w:trPr>
        <w:tc>
          <w:tcPr>
            <w:tcW w:w="605" w:type="dxa"/>
            <w:tcBorders>
              <w:top w:val="single" w:sz="4" w:space="0" w:color="auto"/>
              <w:lef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1</w:t>
            </w:r>
          </w:p>
        </w:tc>
        <w:tc>
          <w:tcPr>
            <w:tcW w:w="2976" w:type="dxa"/>
            <w:tcBorders>
              <w:top w:val="single" w:sz="4" w:space="0" w:color="auto"/>
              <w:lef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2</w:t>
            </w:r>
          </w:p>
        </w:tc>
        <w:tc>
          <w:tcPr>
            <w:tcW w:w="2554" w:type="dxa"/>
            <w:tcBorders>
              <w:top w:val="single" w:sz="4" w:space="0" w:color="auto"/>
              <w:lef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3</w:t>
            </w:r>
          </w:p>
        </w:tc>
        <w:tc>
          <w:tcPr>
            <w:tcW w:w="1800" w:type="dxa"/>
            <w:tcBorders>
              <w:top w:val="single" w:sz="4" w:space="0" w:color="auto"/>
              <w:lef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4</w:t>
            </w:r>
          </w:p>
        </w:tc>
        <w:tc>
          <w:tcPr>
            <w:tcW w:w="2035" w:type="dxa"/>
            <w:tcBorders>
              <w:top w:val="single" w:sz="4" w:space="0" w:color="auto"/>
              <w:left w:val="single" w:sz="4" w:space="0" w:color="auto"/>
              <w:righ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5</w:t>
            </w:r>
          </w:p>
        </w:tc>
      </w:tr>
      <w:tr w:rsidR="00E7329A" w:rsidRPr="00B1378F" w:rsidTr="003D30A1">
        <w:trPr>
          <w:trHeight w:hRule="exact" w:val="288"/>
          <w:jc w:val="center"/>
        </w:trPr>
        <w:tc>
          <w:tcPr>
            <w:tcW w:w="605"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976"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554"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1800"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035" w:type="dxa"/>
            <w:tcBorders>
              <w:top w:val="single" w:sz="4" w:space="0" w:color="auto"/>
              <w:left w:val="single" w:sz="4" w:space="0" w:color="auto"/>
              <w:right w:val="single" w:sz="4" w:space="0" w:color="auto"/>
            </w:tcBorders>
            <w:shd w:val="clear" w:color="auto" w:fill="auto"/>
          </w:tcPr>
          <w:p w:rsidR="00E7329A" w:rsidRPr="00B1378F" w:rsidRDefault="00E7329A" w:rsidP="003D30A1">
            <w:pPr>
              <w:spacing w:line="240" w:lineRule="auto"/>
              <w:ind w:firstLine="709"/>
              <w:jc w:val="both"/>
              <w:rPr>
                <w:sz w:val="18"/>
                <w:szCs w:val="18"/>
              </w:rPr>
            </w:pPr>
          </w:p>
        </w:tc>
      </w:tr>
      <w:tr w:rsidR="00E7329A" w:rsidRPr="00B1378F" w:rsidTr="003D30A1">
        <w:trPr>
          <w:trHeight w:hRule="exact" w:val="283"/>
          <w:jc w:val="center"/>
        </w:trPr>
        <w:tc>
          <w:tcPr>
            <w:tcW w:w="605"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976"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554"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1800" w:type="dxa"/>
            <w:tcBorders>
              <w:top w:val="single" w:sz="4" w:space="0" w:color="auto"/>
              <w:left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035" w:type="dxa"/>
            <w:tcBorders>
              <w:top w:val="single" w:sz="4" w:space="0" w:color="auto"/>
              <w:left w:val="single" w:sz="4" w:space="0" w:color="auto"/>
              <w:right w:val="single" w:sz="4" w:space="0" w:color="auto"/>
            </w:tcBorders>
            <w:shd w:val="clear" w:color="auto" w:fill="auto"/>
          </w:tcPr>
          <w:p w:rsidR="00E7329A" w:rsidRPr="00B1378F" w:rsidRDefault="00E7329A" w:rsidP="003D30A1">
            <w:pPr>
              <w:spacing w:line="240" w:lineRule="auto"/>
              <w:ind w:firstLine="709"/>
              <w:jc w:val="both"/>
              <w:rPr>
                <w:sz w:val="18"/>
                <w:szCs w:val="18"/>
              </w:rPr>
            </w:pPr>
          </w:p>
        </w:tc>
      </w:tr>
      <w:tr w:rsidR="00E7329A" w:rsidRPr="00B1378F" w:rsidTr="003D30A1">
        <w:trPr>
          <w:trHeight w:hRule="exact" w:val="298"/>
          <w:jc w:val="center"/>
        </w:trPr>
        <w:tc>
          <w:tcPr>
            <w:tcW w:w="605" w:type="dxa"/>
            <w:tcBorders>
              <w:top w:val="single" w:sz="4" w:space="0" w:color="auto"/>
              <w:left w:val="single" w:sz="4" w:space="0" w:color="auto"/>
              <w:bottom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976" w:type="dxa"/>
            <w:tcBorders>
              <w:top w:val="single" w:sz="4" w:space="0" w:color="auto"/>
              <w:left w:val="single" w:sz="4" w:space="0" w:color="auto"/>
              <w:bottom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554" w:type="dxa"/>
            <w:tcBorders>
              <w:top w:val="single" w:sz="4" w:space="0" w:color="auto"/>
              <w:left w:val="single" w:sz="4" w:space="0" w:color="auto"/>
              <w:bottom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1800" w:type="dxa"/>
            <w:tcBorders>
              <w:top w:val="single" w:sz="4" w:space="0" w:color="auto"/>
              <w:left w:val="single" w:sz="4" w:space="0" w:color="auto"/>
              <w:bottom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E7329A" w:rsidRPr="00B1378F" w:rsidRDefault="00E7329A" w:rsidP="003D30A1">
            <w:pPr>
              <w:spacing w:line="240" w:lineRule="auto"/>
              <w:ind w:firstLine="709"/>
              <w:jc w:val="both"/>
              <w:rPr>
                <w:sz w:val="18"/>
                <w:szCs w:val="18"/>
              </w:rPr>
            </w:pPr>
          </w:p>
        </w:tc>
      </w:tr>
    </w:tbl>
    <w:p w:rsidR="00E7329A" w:rsidRPr="00B1378F" w:rsidRDefault="00E7329A" w:rsidP="00E7329A">
      <w:pPr>
        <w:spacing w:after="499" w:line="240" w:lineRule="auto"/>
        <w:ind w:firstLine="709"/>
        <w:jc w:val="both"/>
        <w:rPr>
          <w:sz w:val="18"/>
          <w:szCs w:val="18"/>
        </w:rPr>
      </w:pPr>
    </w:p>
    <w:p w:rsidR="00E7329A" w:rsidRPr="00B1378F" w:rsidRDefault="00E7329A" w:rsidP="00E7329A">
      <w:pPr>
        <w:pStyle w:val="2a"/>
        <w:spacing w:after="280" w:line="240" w:lineRule="auto"/>
        <w:ind w:left="0" w:firstLine="709"/>
        <w:jc w:val="both"/>
        <w:rPr>
          <w:sz w:val="18"/>
          <w:szCs w:val="18"/>
        </w:rPr>
      </w:pPr>
      <w:r w:rsidRPr="00B1378F">
        <w:rPr>
          <w:sz w:val="18"/>
          <w:szCs w:val="18"/>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E7329A" w:rsidRPr="00B1378F" w:rsidRDefault="00E7329A" w:rsidP="00E7329A">
      <w:pPr>
        <w:spacing w:line="240" w:lineRule="auto"/>
        <w:ind w:firstLine="709"/>
        <w:jc w:val="both"/>
        <w:rPr>
          <w:sz w:val="18"/>
          <w:szCs w:val="18"/>
        </w:rPr>
      </w:pPr>
      <w:r w:rsidRPr="00B1378F">
        <w:rPr>
          <w:sz w:val="18"/>
          <w:szCs w:val="18"/>
        </w:rPr>
        <w:t>К заявлению прилагаются следующие документы:</w:t>
      </w:r>
    </w:p>
    <w:p w:rsidR="00E7329A" w:rsidRPr="00B1378F" w:rsidRDefault="00E7329A" w:rsidP="00E7329A">
      <w:pPr>
        <w:widowControl w:val="0"/>
        <w:numPr>
          <w:ilvl w:val="0"/>
          <w:numId w:val="18"/>
        </w:numPr>
        <w:tabs>
          <w:tab w:val="left" w:pos="-1157"/>
          <w:tab w:val="left" w:leader="underscore" w:pos="10224"/>
        </w:tabs>
        <w:spacing w:after="0" w:line="240" w:lineRule="auto"/>
        <w:ind w:firstLine="709"/>
        <w:jc w:val="both"/>
        <w:rPr>
          <w:sz w:val="18"/>
          <w:szCs w:val="18"/>
        </w:rPr>
      </w:pPr>
      <w:r w:rsidRPr="00B1378F">
        <w:rPr>
          <w:sz w:val="18"/>
          <w:szCs w:val="18"/>
        </w:rPr>
        <w:tab/>
      </w:r>
    </w:p>
    <w:p w:rsidR="00E7329A" w:rsidRPr="00B1378F" w:rsidRDefault="00E7329A" w:rsidP="00E7329A">
      <w:pPr>
        <w:pStyle w:val="2a"/>
        <w:spacing w:after="0" w:line="240" w:lineRule="auto"/>
        <w:ind w:left="1160" w:firstLine="709"/>
        <w:jc w:val="both"/>
        <w:rPr>
          <w:sz w:val="18"/>
          <w:szCs w:val="18"/>
        </w:rPr>
      </w:pPr>
      <w:r w:rsidRPr="00B1378F">
        <w:rPr>
          <w:sz w:val="18"/>
          <w:szCs w:val="18"/>
        </w:rPr>
        <w:t>(указывается вид и реквизиты правоустанавливающего документа на переустраиваемое и (или)</w:t>
      </w:r>
    </w:p>
    <w:p w:rsidR="00E7329A" w:rsidRPr="00B1378F" w:rsidRDefault="00E7329A" w:rsidP="00E7329A">
      <w:pPr>
        <w:tabs>
          <w:tab w:val="left" w:leader="underscore" w:pos="7406"/>
        </w:tabs>
        <w:spacing w:line="240" w:lineRule="auto"/>
        <w:ind w:firstLine="709"/>
        <w:jc w:val="both"/>
        <w:rPr>
          <w:sz w:val="18"/>
          <w:szCs w:val="18"/>
        </w:rPr>
      </w:pPr>
      <w:r w:rsidRPr="00B1378F">
        <w:rPr>
          <w:sz w:val="18"/>
          <w:szCs w:val="18"/>
        </w:rPr>
        <w:tab/>
        <w:t>на листах;</w:t>
      </w:r>
    </w:p>
    <w:p w:rsidR="00E7329A" w:rsidRPr="00B1378F" w:rsidRDefault="00E7329A" w:rsidP="00E7329A">
      <w:pPr>
        <w:pStyle w:val="2a"/>
        <w:spacing w:after="0" w:line="240" w:lineRule="auto"/>
        <w:ind w:left="0" w:firstLine="709"/>
        <w:jc w:val="both"/>
        <w:rPr>
          <w:sz w:val="18"/>
          <w:szCs w:val="18"/>
        </w:rPr>
      </w:pPr>
      <w:r w:rsidRPr="00B1378F">
        <w:rPr>
          <w:sz w:val="18"/>
          <w:szCs w:val="18"/>
        </w:rPr>
        <w:t>перепланируемое жилое помещение (с отметкой: подлинник или нотариально</w:t>
      </w:r>
    </w:p>
    <w:p w:rsidR="00E7329A" w:rsidRPr="00B1378F" w:rsidRDefault="00E7329A" w:rsidP="00E7329A">
      <w:pPr>
        <w:pStyle w:val="2a"/>
        <w:spacing w:after="0" w:line="240" w:lineRule="auto"/>
        <w:ind w:left="2880" w:firstLine="709"/>
        <w:jc w:val="both"/>
        <w:rPr>
          <w:sz w:val="18"/>
          <w:szCs w:val="18"/>
        </w:rPr>
      </w:pPr>
      <w:r w:rsidRPr="00B1378F">
        <w:rPr>
          <w:sz w:val="18"/>
          <w:szCs w:val="18"/>
        </w:rPr>
        <w:t>заверенная копия))</w:t>
      </w:r>
    </w:p>
    <w:p w:rsidR="00E7329A" w:rsidRPr="00B1378F" w:rsidRDefault="00E7329A" w:rsidP="00E7329A">
      <w:pPr>
        <w:widowControl w:val="0"/>
        <w:numPr>
          <w:ilvl w:val="0"/>
          <w:numId w:val="18"/>
        </w:numPr>
        <w:tabs>
          <w:tab w:val="left" w:pos="371"/>
          <w:tab w:val="left" w:leader="underscore" w:pos="2544"/>
        </w:tabs>
        <w:spacing w:after="0" w:line="240" w:lineRule="auto"/>
        <w:ind w:left="1520" w:firstLine="709"/>
        <w:jc w:val="both"/>
        <w:rPr>
          <w:sz w:val="18"/>
          <w:szCs w:val="18"/>
        </w:rPr>
      </w:pPr>
      <w:r w:rsidRPr="00B1378F">
        <w:rPr>
          <w:sz w:val="18"/>
          <w:szCs w:val="18"/>
        </w:rPr>
        <w:t xml:space="preserve">проект (проектная документация) переустройства и (или) перепланировки жилого помещения на </w:t>
      </w:r>
      <w:r w:rsidRPr="00B1378F">
        <w:rPr>
          <w:sz w:val="18"/>
          <w:szCs w:val="18"/>
        </w:rPr>
        <w:tab/>
        <w:t>листах;</w:t>
      </w:r>
    </w:p>
    <w:p w:rsidR="00E7329A" w:rsidRPr="00B1378F" w:rsidRDefault="00E7329A" w:rsidP="00E7329A">
      <w:pPr>
        <w:widowControl w:val="0"/>
        <w:numPr>
          <w:ilvl w:val="0"/>
          <w:numId w:val="18"/>
        </w:numPr>
        <w:tabs>
          <w:tab w:val="left" w:pos="375"/>
        </w:tabs>
        <w:spacing w:after="0" w:line="240" w:lineRule="auto"/>
        <w:ind w:firstLine="709"/>
        <w:jc w:val="both"/>
        <w:rPr>
          <w:sz w:val="18"/>
          <w:szCs w:val="18"/>
        </w:rPr>
      </w:pPr>
      <w:r w:rsidRPr="00B1378F">
        <w:rPr>
          <w:sz w:val="18"/>
          <w:szCs w:val="18"/>
        </w:rPr>
        <w:t>технический паспорт переустраиваемого и (или) перепланируемого жилого помещения на листах;</w:t>
      </w:r>
    </w:p>
    <w:p w:rsidR="00E7329A" w:rsidRPr="00B1378F" w:rsidRDefault="00E7329A" w:rsidP="00E7329A">
      <w:pPr>
        <w:widowControl w:val="0"/>
        <w:numPr>
          <w:ilvl w:val="0"/>
          <w:numId w:val="18"/>
        </w:numPr>
        <w:tabs>
          <w:tab w:val="left" w:pos="375"/>
          <w:tab w:val="left" w:pos="4157"/>
        </w:tabs>
        <w:spacing w:after="0" w:line="240" w:lineRule="auto"/>
        <w:ind w:firstLine="709"/>
        <w:jc w:val="both"/>
        <w:rPr>
          <w:sz w:val="18"/>
          <w:szCs w:val="18"/>
        </w:rPr>
      </w:pPr>
      <w:r w:rsidRPr="00B1378F">
        <w:rPr>
          <w:sz w:val="18"/>
          <w:szCs w:val="18"/>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w:t>
      </w:r>
      <w:r w:rsidRPr="00B1378F">
        <w:rPr>
          <w:sz w:val="18"/>
          <w:szCs w:val="18"/>
        </w:rPr>
        <w:tab/>
        <w:t>листах;</w:t>
      </w:r>
    </w:p>
    <w:p w:rsidR="00E7329A" w:rsidRPr="00B1378F" w:rsidRDefault="00E7329A" w:rsidP="00E7329A">
      <w:pPr>
        <w:widowControl w:val="0"/>
        <w:numPr>
          <w:ilvl w:val="0"/>
          <w:numId w:val="18"/>
        </w:numPr>
        <w:tabs>
          <w:tab w:val="left" w:pos="375"/>
        </w:tabs>
        <w:spacing w:after="0" w:line="240" w:lineRule="auto"/>
        <w:ind w:firstLine="709"/>
        <w:jc w:val="both"/>
        <w:rPr>
          <w:sz w:val="18"/>
          <w:szCs w:val="18"/>
        </w:rPr>
      </w:pPr>
      <w:r w:rsidRPr="00B1378F">
        <w:rPr>
          <w:sz w:val="18"/>
          <w:szCs w:val="18"/>
        </w:rPr>
        <w:t>документы, подтверждающие согласие временно отсутствующих членов семьи нанимателя на переустройство и (или) перепланировку жилого помещения, на листах (при необходимости);</w:t>
      </w:r>
    </w:p>
    <w:p w:rsidR="00E7329A" w:rsidRPr="00B1378F" w:rsidRDefault="00E7329A" w:rsidP="00E7329A">
      <w:pPr>
        <w:widowControl w:val="0"/>
        <w:numPr>
          <w:ilvl w:val="0"/>
          <w:numId w:val="18"/>
        </w:numPr>
        <w:tabs>
          <w:tab w:val="left" w:pos="375"/>
          <w:tab w:val="left" w:leader="underscore" w:pos="10224"/>
        </w:tabs>
        <w:spacing w:after="0" w:line="240" w:lineRule="auto"/>
        <w:ind w:firstLine="709"/>
        <w:jc w:val="both"/>
        <w:rPr>
          <w:sz w:val="18"/>
          <w:szCs w:val="18"/>
        </w:rPr>
      </w:pPr>
      <w:r w:rsidRPr="00B1378F">
        <w:rPr>
          <w:sz w:val="18"/>
          <w:szCs w:val="18"/>
        </w:rPr>
        <w:t>иные документы:</w:t>
      </w:r>
      <w:r w:rsidRPr="00B1378F">
        <w:rPr>
          <w:sz w:val="18"/>
          <w:szCs w:val="18"/>
        </w:rPr>
        <w:tab/>
      </w:r>
    </w:p>
    <w:p w:rsidR="00E7329A" w:rsidRPr="00B1378F" w:rsidRDefault="00E7329A" w:rsidP="00E7329A">
      <w:pPr>
        <w:pStyle w:val="2a"/>
        <w:spacing w:after="180" w:line="240" w:lineRule="auto"/>
        <w:ind w:left="4400" w:firstLine="709"/>
        <w:jc w:val="both"/>
        <w:rPr>
          <w:sz w:val="18"/>
          <w:szCs w:val="18"/>
        </w:rPr>
      </w:pPr>
      <w:r w:rsidRPr="00B1378F">
        <w:rPr>
          <w:sz w:val="18"/>
          <w:szCs w:val="18"/>
        </w:rPr>
        <w:t>(доверенности, выписки из уставов и др.)</w:t>
      </w:r>
    </w:p>
    <w:p w:rsidR="00E7329A" w:rsidRPr="00B1378F" w:rsidRDefault="00E7329A" w:rsidP="00E7329A">
      <w:pPr>
        <w:spacing w:after="140" w:line="240" w:lineRule="auto"/>
        <w:ind w:firstLine="709"/>
        <w:jc w:val="both"/>
        <w:rPr>
          <w:sz w:val="18"/>
          <w:szCs w:val="18"/>
        </w:rPr>
      </w:pPr>
      <w:r w:rsidRPr="00B1378F">
        <w:rPr>
          <w:sz w:val="18"/>
          <w:szCs w:val="18"/>
        </w:rPr>
        <w:t xml:space="preserve">Подписи лиц, подавших заявление </w:t>
      </w:r>
      <w:r w:rsidRPr="00B1378F">
        <w:rPr>
          <w:sz w:val="18"/>
          <w:szCs w:val="18"/>
        </w:rPr>
        <w:footnoteReference w:id="2"/>
      </w:r>
      <w:r w:rsidRPr="00B1378F">
        <w:rPr>
          <w:sz w:val="18"/>
          <w:szCs w:val="18"/>
        </w:rPr>
        <w:t>:</w:t>
      </w:r>
    </w:p>
    <w:tbl>
      <w:tblPr>
        <w:tblOverlap w:val="never"/>
        <w:tblW w:w="0" w:type="auto"/>
        <w:jc w:val="center"/>
        <w:tblLayout w:type="fixed"/>
        <w:tblCellMar>
          <w:left w:w="10" w:type="dxa"/>
          <w:right w:w="10" w:type="dxa"/>
        </w:tblCellMar>
        <w:tblLook w:val="0000"/>
      </w:tblPr>
      <w:tblGrid>
        <w:gridCol w:w="446"/>
        <w:gridCol w:w="2165"/>
        <w:gridCol w:w="1128"/>
        <w:gridCol w:w="2914"/>
        <w:gridCol w:w="3326"/>
      </w:tblGrid>
      <w:tr w:rsidR="00E7329A" w:rsidRPr="00B1378F" w:rsidTr="003D30A1">
        <w:trPr>
          <w:trHeight w:hRule="exact" w:val="259"/>
          <w:jc w:val="center"/>
        </w:trPr>
        <w:tc>
          <w:tcPr>
            <w:tcW w:w="446" w:type="dxa"/>
            <w:shd w:val="clear" w:color="auto" w:fill="auto"/>
          </w:tcPr>
          <w:p w:rsidR="00E7329A" w:rsidRPr="00B1378F" w:rsidRDefault="00E7329A" w:rsidP="003D30A1">
            <w:pPr>
              <w:pStyle w:val="af9"/>
              <w:ind w:firstLine="709"/>
              <w:jc w:val="both"/>
              <w:rPr>
                <w:sz w:val="18"/>
                <w:szCs w:val="18"/>
              </w:rPr>
            </w:pPr>
            <w:r w:rsidRPr="00B1378F">
              <w:rPr>
                <w:rFonts w:eastAsia="Courier New"/>
                <w:sz w:val="18"/>
                <w:szCs w:val="18"/>
              </w:rPr>
              <w:t>сс</w:t>
            </w:r>
          </w:p>
        </w:tc>
        <w:tc>
          <w:tcPr>
            <w:tcW w:w="2165" w:type="dxa"/>
            <w:shd w:val="clear" w:color="auto" w:fill="auto"/>
          </w:tcPr>
          <w:p w:rsidR="00E7329A" w:rsidRPr="00B1378F" w:rsidRDefault="00E7329A" w:rsidP="003D30A1">
            <w:pPr>
              <w:pStyle w:val="af9"/>
              <w:ind w:firstLine="709"/>
              <w:jc w:val="both"/>
              <w:rPr>
                <w:sz w:val="18"/>
                <w:szCs w:val="18"/>
              </w:rPr>
            </w:pPr>
            <w:r w:rsidRPr="00B1378F">
              <w:rPr>
                <w:sz w:val="18"/>
                <w:szCs w:val="18"/>
              </w:rPr>
              <w:t>99</w:t>
            </w:r>
          </w:p>
        </w:tc>
        <w:tc>
          <w:tcPr>
            <w:tcW w:w="1128" w:type="dxa"/>
            <w:vMerge w:val="restart"/>
            <w:shd w:val="clear" w:color="auto" w:fill="auto"/>
          </w:tcPr>
          <w:p w:rsidR="00E7329A" w:rsidRPr="00B1378F" w:rsidRDefault="00E7329A" w:rsidP="003D30A1">
            <w:pPr>
              <w:pStyle w:val="af9"/>
              <w:tabs>
                <w:tab w:val="left" w:leader="underscore" w:pos="1104"/>
              </w:tabs>
              <w:ind w:firstLine="709"/>
              <w:jc w:val="both"/>
              <w:rPr>
                <w:sz w:val="18"/>
                <w:szCs w:val="18"/>
              </w:rPr>
            </w:pPr>
            <w:r w:rsidRPr="00B1378F">
              <w:rPr>
                <w:sz w:val="18"/>
                <w:szCs w:val="18"/>
              </w:rPr>
              <w:t>_ 200</w:t>
            </w:r>
            <w:r w:rsidRPr="00B1378F">
              <w:rPr>
                <w:sz w:val="18"/>
                <w:szCs w:val="18"/>
              </w:rPr>
              <w:tab/>
            </w:r>
          </w:p>
        </w:tc>
        <w:tc>
          <w:tcPr>
            <w:tcW w:w="6240" w:type="dxa"/>
            <w:gridSpan w:val="2"/>
            <w:shd w:val="clear" w:color="auto" w:fill="auto"/>
          </w:tcPr>
          <w:p w:rsidR="00E7329A" w:rsidRPr="00B1378F" w:rsidRDefault="00E7329A" w:rsidP="003D30A1">
            <w:pPr>
              <w:pStyle w:val="af9"/>
              <w:ind w:firstLine="709"/>
              <w:jc w:val="both"/>
              <w:rPr>
                <w:sz w:val="18"/>
                <w:szCs w:val="18"/>
              </w:rPr>
            </w:pPr>
            <w:r w:rsidRPr="00B1378F">
              <w:rPr>
                <w:sz w:val="18"/>
                <w:szCs w:val="18"/>
              </w:rPr>
              <w:t>г.</w:t>
            </w:r>
          </w:p>
        </w:tc>
      </w:tr>
      <w:tr w:rsidR="00E7329A" w:rsidRPr="00B1378F" w:rsidTr="003D30A1">
        <w:trPr>
          <w:trHeight w:hRule="exact" w:val="394"/>
          <w:jc w:val="center"/>
        </w:trPr>
        <w:tc>
          <w:tcPr>
            <w:tcW w:w="446" w:type="dxa"/>
            <w:tcBorders>
              <w:top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165" w:type="dxa"/>
            <w:tcBorders>
              <w:top w:val="single" w:sz="4" w:space="0" w:color="auto"/>
            </w:tcBorders>
            <w:shd w:val="clear" w:color="auto" w:fill="auto"/>
          </w:tcPr>
          <w:p w:rsidR="00E7329A" w:rsidRPr="00B1378F" w:rsidRDefault="00E7329A" w:rsidP="003D30A1">
            <w:pPr>
              <w:pStyle w:val="af9"/>
              <w:ind w:left="1220" w:firstLine="709"/>
              <w:jc w:val="both"/>
              <w:rPr>
                <w:sz w:val="18"/>
                <w:szCs w:val="18"/>
              </w:rPr>
            </w:pPr>
            <w:r w:rsidRPr="00B1378F">
              <w:rPr>
                <w:sz w:val="18"/>
                <w:szCs w:val="18"/>
              </w:rPr>
              <w:t>(дата)</w:t>
            </w:r>
          </w:p>
        </w:tc>
        <w:tc>
          <w:tcPr>
            <w:tcW w:w="1128" w:type="dxa"/>
            <w:vMerge/>
            <w:shd w:val="clear" w:color="auto" w:fill="auto"/>
          </w:tcPr>
          <w:p w:rsidR="00E7329A" w:rsidRPr="00B1378F" w:rsidRDefault="00E7329A" w:rsidP="003D30A1">
            <w:pPr>
              <w:spacing w:line="240" w:lineRule="auto"/>
              <w:ind w:firstLine="709"/>
              <w:jc w:val="both"/>
              <w:rPr>
                <w:sz w:val="18"/>
                <w:szCs w:val="18"/>
              </w:rPr>
            </w:pPr>
          </w:p>
        </w:tc>
        <w:tc>
          <w:tcPr>
            <w:tcW w:w="2914" w:type="dxa"/>
            <w:tcBorders>
              <w:top w:val="single" w:sz="4" w:space="0" w:color="auto"/>
            </w:tcBorders>
            <w:shd w:val="clear" w:color="auto" w:fill="auto"/>
          </w:tcPr>
          <w:p w:rsidR="00E7329A" w:rsidRPr="00B1378F" w:rsidRDefault="00E7329A" w:rsidP="003D30A1">
            <w:pPr>
              <w:pStyle w:val="af9"/>
              <w:ind w:firstLine="709"/>
              <w:jc w:val="both"/>
              <w:rPr>
                <w:sz w:val="18"/>
                <w:szCs w:val="18"/>
              </w:rPr>
            </w:pPr>
            <w:r w:rsidRPr="00B1378F">
              <w:rPr>
                <w:sz w:val="18"/>
                <w:szCs w:val="18"/>
              </w:rPr>
              <w:t>(подпись заявителя)</w:t>
            </w:r>
          </w:p>
        </w:tc>
        <w:tc>
          <w:tcPr>
            <w:tcW w:w="3326" w:type="dxa"/>
            <w:tcBorders>
              <w:top w:val="single" w:sz="4" w:space="0" w:color="auto"/>
            </w:tcBorders>
            <w:shd w:val="clear" w:color="auto" w:fill="auto"/>
          </w:tcPr>
          <w:p w:rsidR="00E7329A" w:rsidRPr="00B1378F" w:rsidRDefault="00E7329A" w:rsidP="003D30A1">
            <w:pPr>
              <w:pStyle w:val="af9"/>
              <w:ind w:firstLine="709"/>
              <w:jc w:val="both"/>
              <w:rPr>
                <w:sz w:val="18"/>
                <w:szCs w:val="18"/>
              </w:rPr>
            </w:pPr>
            <w:r w:rsidRPr="00B1378F">
              <w:rPr>
                <w:sz w:val="18"/>
                <w:szCs w:val="18"/>
              </w:rPr>
              <w:t>(расшифровка подписи заявителя)</w:t>
            </w:r>
          </w:p>
        </w:tc>
      </w:tr>
      <w:tr w:rsidR="00E7329A" w:rsidRPr="00B1378F" w:rsidTr="003D30A1">
        <w:trPr>
          <w:trHeight w:hRule="exact" w:val="394"/>
          <w:jc w:val="center"/>
        </w:trPr>
        <w:tc>
          <w:tcPr>
            <w:tcW w:w="446" w:type="dxa"/>
            <w:shd w:val="clear" w:color="auto" w:fill="auto"/>
            <w:vAlign w:val="center"/>
          </w:tcPr>
          <w:p w:rsidR="00E7329A" w:rsidRPr="00B1378F" w:rsidRDefault="00E7329A" w:rsidP="003D30A1">
            <w:pPr>
              <w:pStyle w:val="af9"/>
              <w:ind w:firstLine="709"/>
              <w:jc w:val="both"/>
              <w:rPr>
                <w:sz w:val="18"/>
                <w:szCs w:val="18"/>
              </w:rPr>
            </w:pPr>
          </w:p>
        </w:tc>
        <w:tc>
          <w:tcPr>
            <w:tcW w:w="2165" w:type="dxa"/>
            <w:shd w:val="clear" w:color="auto" w:fill="auto"/>
            <w:vAlign w:val="center"/>
          </w:tcPr>
          <w:p w:rsidR="00E7329A" w:rsidRPr="00B1378F" w:rsidRDefault="00E7329A" w:rsidP="003D30A1">
            <w:pPr>
              <w:pStyle w:val="af9"/>
              <w:ind w:firstLine="709"/>
              <w:jc w:val="both"/>
              <w:rPr>
                <w:sz w:val="18"/>
                <w:szCs w:val="18"/>
              </w:rPr>
            </w:pPr>
          </w:p>
        </w:tc>
        <w:tc>
          <w:tcPr>
            <w:tcW w:w="1128" w:type="dxa"/>
            <w:shd w:val="clear" w:color="auto" w:fill="auto"/>
            <w:vAlign w:val="bottom"/>
          </w:tcPr>
          <w:p w:rsidR="00E7329A" w:rsidRPr="00B1378F" w:rsidRDefault="00E7329A" w:rsidP="003D30A1">
            <w:pPr>
              <w:pStyle w:val="af9"/>
              <w:ind w:firstLine="709"/>
              <w:jc w:val="both"/>
              <w:rPr>
                <w:sz w:val="18"/>
                <w:szCs w:val="18"/>
              </w:rPr>
            </w:pPr>
          </w:p>
        </w:tc>
        <w:tc>
          <w:tcPr>
            <w:tcW w:w="2914" w:type="dxa"/>
            <w:shd w:val="clear" w:color="auto" w:fill="auto"/>
            <w:vAlign w:val="bottom"/>
          </w:tcPr>
          <w:p w:rsidR="00E7329A" w:rsidRPr="00B1378F" w:rsidRDefault="00E7329A" w:rsidP="003D30A1">
            <w:pPr>
              <w:pStyle w:val="af9"/>
              <w:ind w:firstLine="709"/>
              <w:jc w:val="both"/>
              <w:rPr>
                <w:sz w:val="18"/>
                <w:szCs w:val="18"/>
              </w:rPr>
            </w:pPr>
          </w:p>
        </w:tc>
        <w:tc>
          <w:tcPr>
            <w:tcW w:w="3326" w:type="dxa"/>
            <w:shd w:val="clear" w:color="auto" w:fill="auto"/>
          </w:tcPr>
          <w:p w:rsidR="00E7329A" w:rsidRPr="00B1378F" w:rsidRDefault="00E7329A" w:rsidP="003D30A1">
            <w:pPr>
              <w:spacing w:line="240" w:lineRule="auto"/>
              <w:ind w:firstLine="709"/>
              <w:jc w:val="both"/>
              <w:rPr>
                <w:sz w:val="18"/>
                <w:szCs w:val="18"/>
              </w:rPr>
            </w:pPr>
          </w:p>
        </w:tc>
      </w:tr>
      <w:tr w:rsidR="00E7329A" w:rsidRPr="00B1378F" w:rsidTr="003D30A1">
        <w:trPr>
          <w:trHeight w:hRule="exact" w:val="259"/>
          <w:jc w:val="center"/>
        </w:trPr>
        <w:tc>
          <w:tcPr>
            <w:tcW w:w="446" w:type="dxa"/>
            <w:tcBorders>
              <w:top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165" w:type="dxa"/>
            <w:tcBorders>
              <w:top w:val="single" w:sz="4" w:space="0" w:color="auto"/>
            </w:tcBorders>
            <w:shd w:val="clear" w:color="auto" w:fill="auto"/>
            <w:vAlign w:val="bottom"/>
          </w:tcPr>
          <w:p w:rsidR="00E7329A" w:rsidRPr="00B1378F" w:rsidRDefault="00E7329A" w:rsidP="003D30A1">
            <w:pPr>
              <w:pStyle w:val="af9"/>
              <w:ind w:left="1220" w:firstLine="709"/>
              <w:jc w:val="both"/>
              <w:rPr>
                <w:sz w:val="18"/>
                <w:szCs w:val="18"/>
              </w:rPr>
            </w:pPr>
          </w:p>
        </w:tc>
        <w:tc>
          <w:tcPr>
            <w:tcW w:w="1128" w:type="dxa"/>
            <w:tcBorders>
              <w:top w:val="single" w:sz="4" w:space="0" w:color="auto"/>
            </w:tcBorders>
            <w:shd w:val="clear" w:color="auto" w:fill="auto"/>
          </w:tcPr>
          <w:p w:rsidR="00E7329A" w:rsidRPr="00B1378F" w:rsidRDefault="00E7329A" w:rsidP="003D30A1">
            <w:pPr>
              <w:spacing w:line="240" w:lineRule="auto"/>
              <w:ind w:firstLine="709"/>
              <w:jc w:val="both"/>
              <w:rPr>
                <w:sz w:val="18"/>
                <w:szCs w:val="18"/>
              </w:rPr>
            </w:pPr>
          </w:p>
        </w:tc>
        <w:tc>
          <w:tcPr>
            <w:tcW w:w="2914" w:type="dxa"/>
            <w:tcBorders>
              <w:top w:val="single" w:sz="4" w:space="0" w:color="auto"/>
            </w:tcBorders>
            <w:shd w:val="clear" w:color="auto" w:fill="auto"/>
            <w:vAlign w:val="bottom"/>
          </w:tcPr>
          <w:p w:rsidR="00E7329A" w:rsidRPr="00B1378F" w:rsidRDefault="00E7329A" w:rsidP="003D30A1">
            <w:pPr>
              <w:pStyle w:val="af9"/>
              <w:ind w:firstLine="709"/>
              <w:jc w:val="both"/>
              <w:rPr>
                <w:sz w:val="18"/>
                <w:szCs w:val="18"/>
              </w:rPr>
            </w:pPr>
          </w:p>
        </w:tc>
        <w:tc>
          <w:tcPr>
            <w:tcW w:w="3326" w:type="dxa"/>
            <w:tcBorders>
              <w:top w:val="single" w:sz="4" w:space="0" w:color="auto"/>
            </w:tcBorders>
            <w:shd w:val="clear" w:color="auto" w:fill="auto"/>
            <w:vAlign w:val="bottom"/>
          </w:tcPr>
          <w:p w:rsidR="00E7329A" w:rsidRPr="00B1378F" w:rsidRDefault="00E7329A" w:rsidP="003D30A1">
            <w:pPr>
              <w:pStyle w:val="af9"/>
              <w:ind w:firstLine="709"/>
              <w:jc w:val="both"/>
              <w:rPr>
                <w:sz w:val="18"/>
                <w:szCs w:val="18"/>
              </w:rPr>
            </w:pPr>
          </w:p>
        </w:tc>
      </w:tr>
    </w:tbl>
    <w:p w:rsidR="00E7329A" w:rsidRPr="00B1378F" w:rsidRDefault="00E7329A" w:rsidP="00E7329A">
      <w:pPr>
        <w:spacing w:line="240" w:lineRule="auto"/>
        <w:ind w:firstLine="709"/>
        <w:jc w:val="both"/>
        <w:rPr>
          <w:sz w:val="18"/>
          <w:szCs w:val="18"/>
        </w:rPr>
      </w:pPr>
    </w:p>
    <w:p w:rsidR="00E7329A" w:rsidRPr="00B1378F" w:rsidRDefault="00E7329A" w:rsidP="00E7329A">
      <w:pPr>
        <w:pStyle w:val="2a"/>
        <w:pBdr>
          <w:top w:val="single" w:sz="4" w:space="1" w:color="auto"/>
        </w:pBdr>
        <w:spacing w:after="600" w:line="240" w:lineRule="auto"/>
        <w:ind w:left="1680" w:firstLine="709"/>
        <w:jc w:val="both"/>
        <w:rPr>
          <w:sz w:val="18"/>
          <w:szCs w:val="18"/>
        </w:rPr>
      </w:pPr>
      <w:r w:rsidRPr="00B1378F">
        <w:rPr>
          <w:sz w:val="18"/>
          <w:szCs w:val="18"/>
        </w:rPr>
        <w:t>(следующие позиции заполняются должностным лицом, принявшим заявление)</w:t>
      </w:r>
    </w:p>
    <w:p w:rsidR="00E7329A" w:rsidRPr="00B1378F" w:rsidRDefault="0072365B" w:rsidP="00E7329A">
      <w:pPr>
        <w:pStyle w:val="af7"/>
        <w:tabs>
          <w:tab w:val="left" w:pos="4884"/>
          <w:tab w:val="left" w:leader="underscore" w:pos="9168"/>
        </w:tabs>
        <w:ind w:firstLine="709"/>
        <w:jc w:val="both"/>
        <w:rPr>
          <w:sz w:val="18"/>
          <w:szCs w:val="18"/>
        </w:rPr>
      </w:pPr>
      <w:r w:rsidRPr="00B1378F">
        <w:rPr>
          <w:sz w:val="18"/>
          <w:szCs w:val="18"/>
        </w:rPr>
        <w:fldChar w:fldCharType="begin"/>
      </w:r>
      <w:r w:rsidR="00E7329A" w:rsidRPr="00B1378F">
        <w:rPr>
          <w:sz w:val="18"/>
          <w:szCs w:val="18"/>
        </w:rPr>
        <w:instrText xml:space="preserve"> TOC \o "1-5" \h \z </w:instrText>
      </w:r>
      <w:r w:rsidRPr="00B1378F">
        <w:rPr>
          <w:sz w:val="18"/>
          <w:szCs w:val="18"/>
        </w:rPr>
        <w:fldChar w:fldCharType="separate"/>
      </w:r>
      <w:r w:rsidR="00E7329A" w:rsidRPr="00B1378F">
        <w:rPr>
          <w:sz w:val="18"/>
          <w:szCs w:val="18"/>
        </w:rPr>
        <w:t>Документы представлены на приеме “</w:t>
      </w:r>
      <w:r w:rsidR="00E7329A" w:rsidRPr="00B1378F">
        <w:rPr>
          <w:sz w:val="18"/>
          <w:szCs w:val="18"/>
        </w:rPr>
        <w:tab/>
        <w:t>”  202</w:t>
      </w:r>
      <w:r w:rsidR="00E7329A" w:rsidRPr="00B1378F">
        <w:rPr>
          <w:sz w:val="18"/>
          <w:szCs w:val="18"/>
        </w:rPr>
        <w:tab/>
        <w:t>г.</w:t>
      </w:r>
    </w:p>
    <w:p w:rsidR="00E7329A" w:rsidRPr="00B1378F" w:rsidRDefault="00E7329A" w:rsidP="00E7329A">
      <w:pPr>
        <w:pStyle w:val="af7"/>
        <w:spacing w:after="360"/>
        <w:ind w:firstLine="709"/>
        <w:jc w:val="both"/>
        <w:rPr>
          <w:sz w:val="18"/>
          <w:szCs w:val="18"/>
        </w:rPr>
      </w:pPr>
      <w:r w:rsidRPr="00B1378F">
        <w:rPr>
          <w:sz w:val="18"/>
          <w:szCs w:val="18"/>
        </w:rPr>
        <w:t>Входящий номер регистрации заявления</w:t>
      </w:r>
    </w:p>
    <w:p w:rsidR="00E7329A" w:rsidRPr="00B1378F" w:rsidRDefault="00E7329A" w:rsidP="00E7329A">
      <w:pPr>
        <w:pStyle w:val="af7"/>
        <w:tabs>
          <w:tab w:val="left" w:pos="4080"/>
          <w:tab w:val="left" w:leader="underscore" w:pos="4884"/>
          <w:tab w:val="left" w:leader="underscore" w:pos="7032"/>
          <w:tab w:val="right" w:leader="underscore" w:pos="8134"/>
        </w:tabs>
        <w:ind w:firstLine="709"/>
        <w:jc w:val="both"/>
        <w:rPr>
          <w:sz w:val="18"/>
          <w:szCs w:val="18"/>
        </w:rPr>
      </w:pPr>
      <w:r w:rsidRPr="00B1378F">
        <w:rPr>
          <w:sz w:val="18"/>
          <w:szCs w:val="18"/>
        </w:rPr>
        <w:t>Выдана расписка в получении документов</w:t>
      </w:r>
      <w:r w:rsidRPr="00B1378F">
        <w:rPr>
          <w:sz w:val="18"/>
          <w:szCs w:val="18"/>
        </w:rPr>
        <w:tab/>
        <w:t>“</w:t>
      </w:r>
      <w:r w:rsidRPr="00B1378F">
        <w:rPr>
          <w:sz w:val="18"/>
          <w:szCs w:val="18"/>
        </w:rPr>
        <w:tab/>
        <w:t xml:space="preserve">” </w:t>
      </w:r>
      <w:r w:rsidRPr="00B1378F">
        <w:rPr>
          <w:sz w:val="18"/>
          <w:szCs w:val="18"/>
        </w:rPr>
        <w:tab/>
        <w:t xml:space="preserve"> 202</w:t>
      </w:r>
      <w:r w:rsidRPr="00B1378F">
        <w:rPr>
          <w:sz w:val="18"/>
          <w:szCs w:val="18"/>
        </w:rPr>
        <w:tab/>
        <w:t>г.</w:t>
      </w:r>
    </w:p>
    <w:p w:rsidR="00E7329A" w:rsidRPr="00B1378F" w:rsidRDefault="00E7329A" w:rsidP="00E7329A">
      <w:pPr>
        <w:pStyle w:val="af7"/>
        <w:tabs>
          <w:tab w:val="left" w:leader="underscore" w:pos="2443"/>
        </w:tabs>
        <w:ind w:firstLine="709"/>
        <w:jc w:val="both"/>
        <w:rPr>
          <w:sz w:val="18"/>
          <w:szCs w:val="18"/>
        </w:rPr>
      </w:pPr>
      <w:r w:rsidRPr="00B1378F">
        <w:rPr>
          <w:sz w:val="18"/>
          <w:szCs w:val="18"/>
        </w:rPr>
        <w:t>№</w:t>
      </w:r>
      <w:r w:rsidRPr="00B1378F">
        <w:rPr>
          <w:sz w:val="18"/>
          <w:szCs w:val="18"/>
        </w:rPr>
        <w:tab/>
      </w:r>
    </w:p>
    <w:p w:rsidR="00E7329A" w:rsidRPr="00B1378F" w:rsidRDefault="00E7329A" w:rsidP="00E7329A">
      <w:pPr>
        <w:pStyle w:val="af7"/>
        <w:tabs>
          <w:tab w:val="left" w:pos="4080"/>
          <w:tab w:val="left" w:leader="underscore" w:pos="7853"/>
        </w:tabs>
        <w:ind w:firstLine="709"/>
        <w:jc w:val="both"/>
        <w:rPr>
          <w:sz w:val="18"/>
          <w:szCs w:val="18"/>
        </w:rPr>
      </w:pPr>
      <w:r w:rsidRPr="00B1378F">
        <w:rPr>
          <w:sz w:val="18"/>
          <w:szCs w:val="18"/>
        </w:rPr>
        <w:t>Расписку получил</w:t>
      </w:r>
      <w:r w:rsidRPr="00B1378F">
        <w:rPr>
          <w:sz w:val="18"/>
          <w:szCs w:val="18"/>
        </w:rPr>
        <w:tab/>
        <w:t>“”  202</w:t>
      </w:r>
      <w:r w:rsidRPr="00B1378F">
        <w:rPr>
          <w:sz w:val="18"/>
          <w:szCs w:val="18"/>
        </w:rPr>
        <w:tab/>
        <w:t>г.</w:t>
      </w:r>
      <w:r w:rsidR="0072365B" w:rsidRPr="00B1378F">
        <w:rPr>
          <w:sz w:val="18"/>
          <w:szCs w:val="18"/>
        </w:rPr>
        <w:fldChar w:fldCharType="end"/>
      </w:r>
    </w:p>
    <w:p w:rsidR="00E7329A" w:rsidRPr="00B1378F" w:rsidRDefault="00E7329A" w:rsidP="00E7329A">
      <w:pPr>
        <w:pStyle w:val="2a"/>
        <w:spacing w:after="540" w:line="240" w:lineRule="auto"/>
        <w:ind w:left="5460" w:firstLine="709"/>
        <w:jc w:val="both"/>
        <w:rPr>
          <w:sz w:val="18"/>
          <w:szCs w:val="18"/>
        </w:rPr>
      </w:pPr>
      <w:r w:rsidRPr="00B1378F">
        <w:rPr>
          <w:sz w:val="18"/>
          <w:szCs w:val="18"/>
        </w:rPr>
        <w:t>(подпись заявителя)</w:t>
      </w:r>
    </w:p>
    <w:p w:rsidR="00E7329A" w:rsidRPr="00B1378F" w:rsidRDefault="0072365B" w:rsidP="00E7329A">
      <w:pPr>
        <w:pStyle w:val="2a"/>
        <w:pBdr>
          <w:top w:val="single" w:sz="4" w:space="0" w:color="auto"/>
        </w:pBdr>
        <w:spacing w:after="320" w:line="240" w:lineRule="auto"/>
        <w:ind w:left="1680" w:firstLine="709"/>
        <w:jc w:val="both"/>
        <w:rPr>
          <w:sz w:val="18"/>
          <w:szCs w:val="18"/>
        </w:rPr>
        <w:sectPr w:rsidR="00E7329A" w:rsidRPr="00B1378F" w:rsidSect="003D30A1">
          <w:footnotePr>
            <w:numFmt w:val="chicago"/>
          </w:footnotePr>
          <w:pgSz w:w="11900" w:h="16840"/>
          <w:pgMar w:top="709" w:right="508" w:bottom="1795" w:left="1092" w:header="0" w:footer="3" w:gutter="0"/>
          <w:cols w:space="720"/>
          <w:noEndnote/>
          <w:docGrid w:linePitch="360"/>
        </w:sectPr>
      </w:pPr>
      <w:r>
        <w:rPr>
          <w:noProof/>
          <w:sz w:val="18"/>
          <w:szCs w:val="18"/>
        </w:rPr>
        <w:pict>
          <v:shape id="Поле 9" o:spid="_x0000_s1026" type="#_x0000_t202" style="position:absolute;left:0;text-align:left;margin-left:424.9pt;margin-top:26pt;width:39.75pt;height:12.25pt;z-index:251660288;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" filled="f" stroked="f">
            <v:path arrowok="t"/>
            <v:textbox inset="0,0,0,0">
              <w:txbxContent>
                <w:p w:rsidR="00C0260C" w:rsidRDefault="00C0260C" w:rsidP="00E7329A">
                  <w:pPr>
                    <w:pStyle w:val="2a"/>
                    <w:pBdr>
                      <w:top w:val="single" w:sz="4" w:space="0" w:color="auto"/>
                    </w:pBdr>
                    <w:spacing w:after="0" w:line="240" w:lineRule="auto"/>
                    <w:ind w:left="0"/>
                  </w:pPr>
                  <w:r>
                    <w:t>(подпись)</w:t>
                  </w:r>
                </w:p>
              </w:txbxContent>
            </v:textbox>
            <w10:wrap type="square" side="left" anchorx="page"/>
          </v:shape>
        </w:pict>
      </w:r>
      <w:r w:rsidR="00E7329A" w:rsidRPr="00B1378F">
        <w:rPr>
          <w:sz w:val="18"/>
          <w:szCs w:val="18"/>
        </w:rPr>
        <w:t>(должность,</w:t>
      </w:r>
    </w:p>
    <w:p w:rsidR="00E7329A" w:rsidRPr="00B1378F" w:rsidRDefault="00E7329A" w:rsidP="00E7329A">
      <w:pPr>
        <w:autoSpaceDE w:val="0"/>
        <w:autoSpaceDN w:val="0"/>
        <w:adjustRightInd w:val="0"/>
        <w:spacing w:line="240" w:lineRule="auto"/>
        <w:ind w:firstLine="709"/>
        <w:jc w:val="right"/>
        <w:outlineLvl w:val="0"/>
        <w:rPr>
          <w:b/>
          <w:sz w:val="18"/>
          <w:szCs w:val="18"/>
        </w:rPr>
      </w:pPr>
      <w:r w:rsidRPr="00B1378F">
        <w:rPr>
          <w:b/>
          <w:sz w:val="18"/>
          <w:szCs w:val="18"/>
        </w:rPr>
        <w:t>Приложение № 2</w:t>
      </w:r>
    </w:p>
    <w:p w:rsidR="00E7329A" w:rsidRPr="00B1378F" w:rsidRDefault="00E7329A" w:rsidP="00E7329A">
      <w:pPr>
        <w:autoSpaceDE w:val="0"/>
        <w:autoSpaceDN w:val="0"/>
        <w:adjustRightInd w:val="0"/>
        <w:spacing w:line="240" w:lineRule="auto"/>
        <w:ind w:firstLine="709"/>
        <w:jc w:val="right"/>
        <w:rPr>
          <w:b/>
          <w:sz w:val="18"/>
          <w:szCs w:val="18"/>
        </w:rPr>
      </w:pPr>
      <w:r w:rsidRPr="00B1378F">
        <w:rPr>
          <w:b/>
          <w:sz w:val="18"/>
          <w:szCs w:val="18"/>
        </w:rPr>
        <w:t>к технологической схеме</w:t>
      </w:r>
    </w:p>
    <w:p w:rsidR="00E7329A" w:rsidRPr="00B1378F" w:rsidRDefault="00E7329A" w:rsidP="00E7329A">
      <w:pPr>
        <w:pStyle w:val="32"/>
        <w:spacing w:after="360" w:line="240" w:lineRule="auto"/>
        <w:ind w:firstLine="709"/>
        <w:rPr>
          <w:sz w:val="18"/>
          <w:szCs w:val="18"/>
        </w:rPr>
      </w:pPr>
    </w:p>
    <w:p w:rsidR="00E7329A" w:rsidRPr="00B1378F" w:rsidRDefault="00E7329A" w:rsidP="00E7329A">
      <w:pPr>
        <w:pStyle w:val="32"/>
        <w:spacing w:after="360" w:line="240" w:lineRule="auto"/>
        <w:ind w:firstLine="709"/>
        <w:jc w:val="center"/>
        <w:rPr>
          <w:sz w:val="18"/>
          <w:szCs w:val="18"/>
        </w:rPr>
      </w:pPr>
      <w:r w:rsidRPr="00B1378F">
        <w:rPr>
          <w:sz w:val="18"/>
          <w:szCs w:val="18"/>
        </w:rPr>
        <w:t>Форма документа, подтверждающего принятие решения</w:t>
      </w:r>
      <w:r w:rsidRPr="00B1378F">
        <w:rPr>
          <w:sz w:val="18"/>
          <w:szCs w:val="18"/>
        </w:rPr>
        <w:br/>
        <w:t>о согласовании переустройства и (или) перепланировки</w:t>
      </w:r>
      <w:r w:rsidRPr="00B1378F">
        <w:rPr>
          <w:sz w:val="18"/>
          <w:szCs w:val="18"/>
        </w:rPr>
        <w:br/>
        <w:t>жилого помещения</w:t>
      </w:r>
    </w:p>
    <w:p w:rsidR="00E7329A" w:rsidRPr="00B1378F" w:rsidRDefault="00E7329A" w:rsidP="00E7329A">
      <w:pPr>
        <w:pStyle w:val="32"/>
        <w:spacing w:after="480" w:line="240" w:lineRule="auto"/>
        <w:ind w:firstLine="709"/>
        <w:jc w:val="center"/>
        <w:rPr>
          <w:sz w:val="18"/>
          <w:szCs w:val="18"/>
        </w:rPr>
      </w:pPr>
      <w:r w:rsidRPr="00B1378F">
        <w:rPr>
          <w:b w:val="0"/>
          <w:bCs w:val="0"/>
          <w:sz w:val="18"/>
          <w:szCs w:val="18"/>
        </w:rPr>
        <w:t>РЕШЕНИЕ</w:t>
      </w:r>
      <w:r w:rsidRPr="00B1378F">
        <w:rPr>
          <w:b w:val="0"/>
          <w:bCs w:val="0"/>
          <w:sz w:val="18"/>
          <w:szCs w:val="18"/>
        </w:rPr>
        <w:br/>
        <w:t>о согласовании переустройства и (или) перепланировки жилого помещения</w:t>
      </w:r>
    </w:p>
    <w:p w:rsidR="00E7329A" w:rsidRPr="00B1378F" w:rsidRDefault="00E7329A" w:rsidP="00E7329A">
      <w:pPr>
        <w:tabs>
          <w:tab w:val="left" w:leader="underscore" w:pos="10232"/>
        </w:tabs>
        <w:spacing w:line="240" w:lineRule="auto"/>
        <w:ind w:firstLine="709"/>
        <w:jc w:val="both"/>
        <w:rPr>
          <w:sz w:val="18"/>
          <w:szCs w:val="18"/>
        </w:rPr>
      </w:pPr>
      <w:r w:rsidRPr="00B1378F">
        <w:rPr>
          <w:sz w:val="18"/>
          <w:szCs w:val="18"/>
        </w:rPr>
        <w:t>В связи с обращением</w:t>
      </w:r>
      <w:r w:rsidRPr="00B1378F">
        <w:rPr>
          <w:sz w:val="18"/>
          <w:szCs w:val="18"/>
        </w:rPr>
        <w:tab/>
      </w:r>
    </w:p>
    <w:p w:rsidR="00E7329A" w:rsidRPr="00B1378F" w:rsidRDefault="00E7329A" w:rsidP="00E7329A">
      <w:pPr>
        <w:pStyle w:val="2a"/>
        <w:tabs>
          <w:tab w:val="left" w:pos="7958"/>
        </w:tabs>
        <w:spacing w:after="0" w:line="240" w:lineRule="auto"/>
        <w:ind w:left="0" w:firstLine="709"/>
        <w:jc w:val="both"/>
        <w:rPr>
          <w:sz w:val="18"/>
          <w:szCs w:val="18"/>
        </w:rPr>
      </w:pPr>
      <w:r w:rsidRPr="00B1378F">
        <w:rPr>
          <w:sz w:val="18"/>
          <w:szCs w:val="18"/>
        </w:rPr>
        <w:t xml:space="preserve">(Ф.И.О. физического лица, наименование юридического лица — заявителя) о намерении провести </w:t>
      </w:r>
      <w:r w:rsidRPr="00B1378F">
        <w:rPr>
          <w:sz w:val="18"/>
          <w:szCs w:val="18"/>
          <w:u w:val="single"/>
        </w:rPr>
        <w:t>переустройство и (или) перепланировку</w:t>
      </w:r>
      <w:r w:rsidRPr="00B1378F">
        <w:rPr>
          <w:sz w:val="18"/>
          <w:szCs w:val="18"/>
        </w:rPr>
        <w:tab/>
        <w:t>жилых помещений</w:t>
      </w:r>
    </w:p>
    <w:p w:rsidR="00E7329A" w:rsidRPr="00B1378F" w:rsidRDefault="00E7329A" w:rsidP="00E7329A">
      <w:pPr>
        <w:pStyle w:val="2a"/>
        <w:pBdr>
          <w:top w:val="single" w:sz="4" w:space="0" w:color="auto"/>
        </w:pBdr>
        <w:spacing w:after="0" w:line="240" w:lineRule="auto"/>
        <w:ind w:left="0" w:firstLine="709"/>
        <w:jc w:val="both"/>
        <w:rPr>
          <w:sz w:val="18"/>
          <w:szCs w:val="18"/>
        </w:rPr>
      </w:pPr>
      <w:r w:rsidRPr="00B1378F">
        <w:rPr>
          <w:sz w:val="18"/>
          <w:szCs w:val="18"/>
        </w:rPr>
        <w:t>(ненужное зачеркнуть)</w:t>
      </w:r>
    </w:p>
    <w:p w:rsidR="00E7329A" w:rsidRPr="00B1378F" w:rsidRDefault="00E7329A" w:rsidP="00E7329A">
      <w:pPr>
        <w:tabs>
          <w:tab w:val="left" w:leader="underscore" w:pos="10232"/>
        </w:tabs>
        <w:spacing w:line="240" w:lineRule="auto"/>
        <w:ind w:firstLine="709"/>
        <w:jc w:val="both"/>
        <w:rPr>
          <w:sz w:val="18"/>
          <w:szCs w:val="18"/>
        </w:rPr>
      </w:pPr>
      <w:r w:rsidRPr="00B1378F">
        <w:rPr>
          <w:sz w:val="18"/>
          <w:szCs w:val="18"/>
        </w:rPr>
        <w:t>по адресу:</w:t>
      </w:r>
      <w:r w:rsidRPr="00B1378F">
        <w:rPr>
          <w:sz w:val="18"/>
          <w:szCs w:val="18"/>
        </w:rPr>
        <w:tab/>
      </w:r>
    </w:p>
    <w:p w:rsidR="00E7329A" w:rsidRPr="00B1378F" w:rsidRDefault="00E7329A" w:rsidP="00E7329A">
      <w:pPr>
        <w:tabs>
          <w:tab w:val="left" w:leader="underscore" w:pos="6557"/>
        </w:tabs>
        <w:spacing w:line="240" w:lineRule="auto"/>
        <w:ind w:left="7340" w:firstLine="709"/>
        <w:jc w:val="both"/>
        <w:rPr>
          <w:sz w:val="18"/>
          <w:szCs w:val="18"/>
        </w:rPr>
      </w:pPr>
      <w:r w:rsidRPr="00B1378F">
        <w:rPr>
          <w:sz w:val="18"/>
          <w:szCs w:val="18"/>
        </w:rPr>
        <w:tab/>
        <w:t xml:space="preserve">, </w:t>
      </w:r>
      <w:r w:rsidRPr="00B1378F">
        <w:rPr>
          <w:sz w:val="18"/>
          <w:szCs w:val="18"/>
          <w:u w:val="single"/>
        </w:rPr>
        <w:t xml:space="preserve">занимаемых (принадлежащих) </w:t>
      </w:r>
      <w:r w:rsidRPr="00B1378F">
        <w:rPr>
          <w:sz w:val="18"/>
          <w:szCs w:val="18"/>
        </w:rPr>
        <w:t>(ненужное зачеркнуть)</w:t>
      </w:r>
    </w:p>
    <w:p w:rsidR="00E7329A" w:rsidRPr="00B1378F" w:rsidRDefault="00E7329A" w:rsidP="00E7329A">
      <w:pPr>
        <w:tabs>
          <w:tab w:val="left" w:leader="underscore" w:pos="10232"/>
        </w:tabs>
        <w:spacing w:line="240" w:lineRule="auto"/>
        <w:ind w:firstLine="709"/>
        <w:jc w:val="both"/>
        <w:rPr>
          <w:sz w:val="18"/>
          <w:szCs w:val="18"/>
        </w:rPr>
      </w:pPr>
      <w:r w:rsidRPr="00B1378F">
        <w:rPr>
          <w:sz w:val="18"/>
          <w:szCs w:val="18"/>
        </w:rPr>
        <w:t>на основании:</w:t>
      </w:r>
      <w:r w:rsidRPr="00B1378F">
        <w:rPr>
          <w:sz w:val="18"/>
          <w:szCs w:val="18"/>
        </w:rPr>
        <w:tab/>
      </w:r>
    </w:p>
    <w:p w:rsidR="00E7329A" w:rsidRPr="00B1378F" w:rsidRDefault="00E7329A" w:rsidP="00E7329A">
      <w:pPr>
        <w:pStyle w:val="2a"/>
        <w:pBdr>
          <w:bottom w:val="single" w:sz="4" w:space="0" w:color="auto"/>
        </w:pBdr>
        <w:spacing w:after="280" w:line="240" w:lineRule="auto"/>
        <w:ind w:left="2360" w:firstLine="709"/>
        <w:jc w:val="both"/>
        <w:rPr>
          <w:sz w:val="18"/>
          <w:szCs w:val="18"/>
        </w:rPr>
      </w:pPr>
      <w:r w:rsidRPr="00B1378F">
        <w:rPr>
          <w:sz w:val="18"/>
          <w:szCs w:val="18"/>
        </w:rPr>
        <w:t>(вид и реквизиты правоустанавливающего документа на переустраиваемое и (или)</w:t>
      </w:r>
    </w:p>
    <w:p w:rsidR="00E7329A" w:rsidRPr="00B1378F" w:rsidRDefault="00E7329A" w:rsidP="00E7329A">
      <w:pPr>
        <w:pStyle w:val="2a"/>
        <w:spacing w:after="0" w:line="240" w:lineRule="auto"/>
        <w:ind w:left="0" w:firstLine="709"/>
        <w:jc w:val="both"/>
        <w:rPr>
          <w:sz w:val="18"/>
          <w:szCs w:val="18"/>
        </w:rPr>
      </w:pPr>
      <w:r w:rsidRPr="00B1378F">
        <w:rPr>
          <w:sz w:val="18"/>
          <w:szCs w:val="18"/>
        </w:rPr>
        <w:t>перепланируемое жилое помещение)</w:t>
      </w:r>
    </w:p>
    <w:p w:rsidR="00E7329A" w:rsidRPr="00B1378F" w:rsidRDefault="00E7329A" w:rsidP="00E7329A">
      <w:pPr>
        <w:spacing w:line="240" w:lineRule="auto"/>
        <w:ind w:firstLine="709"/>
        <w:jc w:val="both"/>
        <w:rPr>
          <w:sz w:val="18"/>
          <w:szCs w:val="18"/>
        </w:rPr>
      </w:pPr>
      <w:r w:rsidRPr="00B1378F">
        <w:rPr>
          <w:sz w:val="18"/>
          <w:szCs w:val="18"/>
        </w:rPr>
        <w:t>по результатам рассмотрения представленных документов принято решение:</w:t>
      </w:r>
    </w:p>
    <w:p w:rsidR="00E7329A" w:rsidRPr="00B1378F" w:rsidRDefault="00E7329A" w:rsidP="00E7329A">
      <w:pPr>
        <w:widowControl w:val="0"/>
        <w:numPr>
          <w:ilvl w:val="0"/>
          <w:numId w:val="19"/>
        </w:numPr>
        <w:tabs>
          <w:tab w:val="left" w:pos="322"/>
          <w:tab w:val="left" w:leader="underscore" w:pos="10232"/>
        </w:tabs>
        <w:spacing w:after="0" w:line="240" w:lineRule="auto"/>
        <w:ind w:firstLine="709"/>
        <w:jc w:val="both"/>
        <w:rPr>
          <w:sz w:val="18"/>
          <w:szCs w:val="18"/>
        </w:rPr>
      </w:pPr>
      <w:r w:rsidRPr="00B1378F">
        <w:rPr>
          <w:sz w:val="18"/>
          <w:szCs w:val="18"/>
        </w:rPr>
        <w:t>Дать согласие на</w:t>
      </w:r>
      <w:r w:rsidRPr="00B1378F">
        <w:rPr>
          <w:sz w:val="18"/>
          <w:szCs w:val="18"/>
        </w:rPr>
        <w:tab/>
      </w:r>
    </w:p>
    <w:p w:rsidR="00E7329A" w:rsidRPr="00B1378F" w:rsidRDefault="00E7329A" w:rsidP="00E7329A">
      <w:pPr>
        <w:pStyle w:val="2a"/>
        <w:spacing w:after="0" w:line="240" w:lineRule="auto"/>
        <w:ind w:left="2400" w:firstLine="709"/>
        <w:jc w:val="both"/>
        <w:rPr>
          <w:sz w:val="18"/>
          <w:szCs w:val="18"/>
        </w:rPr>
      </w:pPr>
      <w:r w:rsidRPr="00B1378F">
        <w:rPr>
          <w:sz w:val="18"/>
          <w:szCs w:val="18"/>
        </w:rPr>
        <w:t>(переустройство, перепланировку, переустройство и перепланировку - нужное указать)</w:t>
      </w:r>
    </w:p>
    <w:p w:rsidR="00E7329A" w:rsidRPr="00B1378F" w:rsidRDefault="00E7329A" w:rsidP="00E7329A">
      <w:pPr>
        <w:spacing w:line="240" w:lineRule="auto"/>
        <w:ind w:firstLine="709"/>
        <w:jc w:val="both"/>
        <w:rPr>
          <w:sz w:val="18"/>
          <w:szCs w:val="18"/>
        </w:rPr>
      </w:pPr>
      <w:r w:rsidRPr="00B1378F">
        <w:rPr>
          <w:sz w:val="18"/>
          <w:szCs w:val="18"/>
        </w:rPr>
        <w:t>жилых помещений в соответствии с представленным проектом (проектной документацией).</w:t>
      </w:r>
    </w:p>
    <w:p w:rsidR="00E7329A" w:rsidRPr="00B1378F" w:rsidRDefault="00E7329A" w:rsidP="00E7329A">
      <w:pPr>
        <w:widowControl w:val="0"/>
        <w:numPr>
          <w:ilvl w:val="0"/>
          <w:numId w:val="19"/>
        </w:numPr>
        <w:tabs>
          <w:tab w:val="left" w:pos="346"/>
        </w:tabs>
        <w:spacing w:after="0" w:line="240" w:lineRule="auto"/>
        <w:ind w:firstLine="709"/>
        <w:jc w:val="both"/>
        <w:rPr>
          <w:sz w:val="18"/>
          <w:szCs w:val="18"/>
        </w:rPr>
      </w:pPr>
      <w:r w:rsidRPr="00B1378F">
        <w:rPr>
          <w:sz w:val="18"/>
          <w:szCs w:val="18"/>
        </w:rPr>
        <w:t xml:space="preserve">Установить </w:t>
      </w:r>
      <w:r w:rsidRPr="00B1378F">
        <w:rPr>
          <w:sz w:val="18"/>
          <w:szCs w:val="18"/>
        </w:rPr>
        <w:footnoteReference w:id="3"/>
      </w:r>
      <w:r w:rsidRPr="00B1378F">
        <w:rPr>
          <w:sz w:val="18"/>
          <w:szCs w:val="18"/>
        </w:rPr>
        <w:t>:</w:t>
      </w:r>
    </w:p>
    <w:p w:rsidR="00E7329A" w:rsidRPr="00B1378F" w:rsidRDefault="00E7329A" w:rsidP="00E7329A">
      <w:pPr>
        <w:tabs>
          <w:tab w:val="left" w:leader="underscore" w:pos="6038"/>
          <w:tab w:val="left" w:leader="underscore" w:pos="8870"/>
          <w:tab w:val="left" w:leader="underscore" w:pos="9691"/>
        </w:tabs>
        <w:spacing w:line="240" w:lineRule="auto"/>
        <w:ind w:firstLine="709"/>
        <w:jc w:val="both"/>
        <w:rPr>
          <w:sz w:val="18"/>
          <w:szCs w:val="18"/>
        </w:rPr>
      </w:pPr>
      <w:r w:rsidRPr="00B1378F">
        <w:rPr>
          <w:sz w:val="18"/>
          <w:szCs w:val="18"/>
        </w:rPr>
        <w:t>срок производства ремонтно-строительных работ с “</w:t>
      </w:r>
      <w:r w:rsidRPr="00B1378F">
        <w:rPr>
          <w:sz w:val="18"/>
          <w:szCs w:val="18"/>
        </w:rPr>
        <w:tab/>
        <w:t xml:space="preserve">” </w:t>
      </w:r>
      <w:r w:rsidRPr="00B1378F">
        <w:rPr>
          <w:sz w:val="18"/>
          <w:szCs w:val="18"/>
        </w:rPr>
        <w:tab/>
        <w:t xml:space="preserve"> 200</w:t>
      </w:r>
      <w:r w:rsidRPr="00B1378F">
        <w:rPr>
          <w:sz w:val="18"/>
          <w:szCs w:val="18"/>
        </w:rPr>
        <w:tab/>
        <w:t>г.</w:t>
      </w:r>
    </w:p>
    <w:p w:rsidR="00E7329A" w:rsidRPr="00B1378F" w:rsidRDefault="00E7329A" w:rsidP="00E7329A">
      <w:pPr>
        <w:tabs>
          <w:tab w:val="left" w:leader="underscore" w:pos="4651"/>
        </w:tabs>
        <w:spacing w:line="240" w:lineRule="auto"/>
        <w:ind w:firstLine="709"/>
        <w:jc w:val="both"/>
        <w:rPr>
          <w:sz w:val="18"/>
          <w:szCs w:val="18"/>
        </w:rPr>
      </w:pPr>
      <w:r w:rsidRPr="00B1378F">
        <w:rPr>
          <w:sz w:val="18"/>
          <w:szCs w:val="18"/>
        </w:rPr>
        <w:t>по “”  200</w:t>
      </w:r>
      <w:r w:rsidRPr="00B1378F">
        <w:rPr>
          <w:sz w:val="18"/>
          <w:szCs w:val="18"/>
        </w:rPr>
        <w:tab/>
        <w:t>г.;</w:t>
      </w:r>
    </w:p>
    <w:p w:rsidR="00E7329A" w:rsidRPr="00B1378F" w:rsidRDefault="00E7329A" w:rsidP="00E7329A">
      <w:pPr>
        <w:spacing w:after="700" w:line="240" w:lineRule="auto"/>
        <w:ind w:firstLine="709"/>
        <w:jc w:val="both"/>
        <w:rPr>
          <w:sz w:val="18"/>
          <w:szCs w:val="18"/>
        </w:rPr>
      </w:pPr>
      <w:r w:rsidRPr="00B1378F">
        <w:rPr>
          <w:sz w:val="18"/>
          <w:szCs w:val="18"/>
        </w:rPr>
        <w:t>режим производства ремонтно-строительных работ с по часов в дни.</w:t>
      </w:r>
    </w:p>
    <w:p w:rsidR="00E7329A" w:rsidRPr="00B1378F" w:rsidRDefault="00E7329A" w:rsidP="00E7329A">
      <w:pPr>
        <w:widowControl w:val="0"/>
        <w:numPr>
          <w:ilvl w:val="0"/>
          <w:numId w:val="19"/>
        </w:numPr>
        <w:pBdr>
          <w:bottom w:val="single" w:sz="4" w:space="0" w:color="auto"/>
        </w:pBdr>
        <w:tabs>
          <w:tab w:val="left" w:pos="358"/>
        </w:tabs>
        <w:spacing w:after="300" w:line="240" w:lineRule="auto"/>
        <w:ind w:firstLine="709"/>
        <w:jc w:val="both"/>
        <w:rPr>
          <w:sz w:val="18"/>
          <w:szCs w:val="18"/>
        </w:rPr>
      </w:pPr>
      <w:r w:rsidRPr="00B1378F">
        <w:rPr>
          <w:sz w:val="18"/>
          <w:szCs w:val="18"/>
        </w:rPr>
        <w:t>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rsidR="00E7329A" w:rsidRPr="00B1378F" w:rsidRDefault="00E7329A" w:rsidP="00E7329A">
      <w:pPr>
        <w:pStyle w:val="2a"/>
        <w:pBdr>
          <w:bottom w:val="single" w:sz="4" w:space="0" w:color="auto"/>
        </w:pBdr>
        <w:spacing w:after="300" w:line="240" w:lineRule="auto"/>
        <w:ind w:left="0" w:firstLine="709"/>
        <w:jc w:val="both"/>
        <w:rPr>
          <w:sz w:val="18"/>
          <w:szCs w:val="18"/>
        </w:rPr>
      </w:pPr>
      <w:r w:rsidRPr="00B1378F">
        <w:rPr>
          <w:sz w:val="18"/>
          <w:szCs w:val="18"/>
        </w:rPr>
        <w:t>(указываются реквизиты нормативного правового акта субъекта</w:t>
      </w:r>
    </w:p>
    <w:p w:rsidR="00E7329A" w:rsidRPr="00B1378F" w:rsidRDefault="00E7329A" w:rsidP="00E7329A">
      <w:pPr>
        <w:pStyle w:val="2a"/>
        <w:spacing w:after="240" w:line="240" w:lineRule="auto"/>
        <w:ind w:left="0" w:firstLine="709"/>
        <w:jc w:val="both"/>
        <w:rPr>
          <w:sz w:val="18"/>
          <w:szCs w:val="18"/>
        </w:rPr>
      </w:pPr>
      <w:r w:rsidRPr="00B1378F">
        <w:rPr>
          <w:sz w:val="18"/>
          <w:szCs w:val="18"/>
        </w:rPr>
        <w:t>Российской Федерации или акта органа местного самоуправления, регламентирующего порядок</w:t>
      </w:r>
    </w:p>
    <w:p w:rsidR="00E7329A" w:rsidRPr="00B1378F" w:rsidRDefault="00E7329A" w:rsidP="00E7329A">
      <w:pPr>
        <w:pStyle w:val="2a"/>
        <w:spacing w:after="240" w:line="240" w:lineRule="auto"/>
        <w:ind w:left="0" w:firstLine="709"/>
        <w:jc w:val="both"/>
        <w:rPr>
          <w:sz w:val="18"/>
          <w:szCs w:val="18"/>
        </w:rPr>
      </w:pPr>
      <w:r w:rsidRPr="00B1378F">
        <w:rPr>
          <w:sz w:val="18"/>
          <w:szCs w:val="18"/>
        </w:rPr>
        <w:t>проведения ремонтно-строительных работ по переустройству и (или) перепланировке жилых помещений)</w:t>
      </w:r>
    </w:p>
    <w:p w:rsidR="00E7329A" w:rsidRPr="00B1378F" w:rsidRDefault="00E7329A" w:rsidP="00E7329A">
      <w:pPr>
        <w:widowControl w:val="0"/>
        <w:numPr>
          <w:ilvl w:val="0"/>
          <w:numId w:val="19"/>
        </w:numPr>
        <w:tabs>
          <w:tab w:val="left" w:pos="363"/>
        </w:tabs>
        <w:spacing w:after="0" w:line="240" w:lineRule="auto"/>
        <w:ind w:firstLine="709"/>
        <w:jc w:val="both"/>
        <w:rPr>
          <w:sz w:val="18"/>
          <w:szCs w:val="18"/>
        </w:rPr>
      </w:pPr>
      <w:r w:rsidRPr="00B1378F">
        <w:rPr>
          <w:sz w:val="18"/>
          <w:szCs w:val="18"/>
        </w:rPr>
        <w:t>Установить, что приемочная комиссия осуществляет приемку выполненных ремонтно- строительных работ и подписание акта о завершении переустройства и (или) перепланировки жилого помещения в установленном порядке.</w:t>
      </w:r>
    </w:p>
    <w:p w:rsidR="00E7329A" w:rsidRPr="00B1378F" w:rsidRDefault="00E7329A" w:rsidP="00E7329A">
      <w:pPr>
        <w:widowControl w:val="0"/>
        <w:numPr>
          <w:ilvl w:val="0"/>
          <w:numId w:val="19"/>
        </w:numPr>
        <w:tabs>
          <w:tab w:val="left" w:pos="363"/>
        </w:tabs>
        <w:spacing w:after="0" w:line="240" w:lineRule="auto"/>
        <w:ind w:firstLine="709"/>
        <w:jc w:val="both"/>
        <w:rPr>
          <w:sz w:val="18"/>
          <w:szCs w:val="18"/>
        </w:rPr>
      </w:pPr>
      <w:r w:rsidRPr="00B1378F">
        <w:rPr>
          <w:sz w:val="18"/>
          <w:szCs w:val="18"/>
        </w:rPr>
        <w:t>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E7329A" w:rsidRPr="00B1378F" w:rsidRDefault="00E7329A" w:rsidP="00E7329A">
      <w:pPr>
        <w:widowControl w:val="0"/>
        <w:numPr>
          <w:ilvl w:val="0"/>
          <w:numId w:val="19"/>
        </w:numPr>
        <w:tabs>
          <w:tab w:val="left" w:pos="358"/>
        </w:tabs>
        <w:spacing w:after="0" w:line="240" w:lineRule="auto"/>
        <w:ind w:firstLine="709"/>
        <w:jc w:val="both"/>
        <w:rPr>
          <w:sz w:val="18"/>
          <w:szCs w:val="18"/>
        </w:rPr>
      </w:pPr>
      <w:r w:rsidRPr="00B1378F">
        <w:rPr>
          <w:sz w:val="18"/>
          <w:szCs w:val="18"/>
        </w:rPr>
        <w:t>Контроль за исполнением настоящего решения возложить на</w:t>
      </w:r>
    </w:p>
    <w:p w:rsidR="00E7329A" w:rsidRPr="00B1378F" w:rsidRDefault="00E7329A" w:rsidP="00E7329A">
      <w:pPr>
        <w:pStyle w:val="2a"/>
        <w:spacing w:after="240" w:line="240" w:lineRule="auto"/>
        <w:ind w:left="7200" w:firstLine="709"/>
        <w:jc w:val="both"/>
        <w:rPr>
          <w:sz w:val="18"/>
          <w:szCs w:val="18"/>
        </w:rPr>
      </w:pPr>
      <w:r w:rsidRPr="00B1378F">
        <w:rPr>
          <w:sz w:val="18"/>
          <w:szCs w:val="18"/>
        </w:rPr>
        <w:t>(наименование структурного</w:t>
      </w:r>
    </w:p>
    <w:p w:rsidR="00E7329A" w:rsidRPr="00B1378F" w:rsidRDefault="0072365B" w:rsidP="00E7329A">
      <w:pPr>
        <w:pStyle w:val="2a"/>
        <w:pBdr>
          <w:bottom w:val="single" w:sz="4" w:space="0" w:color="auto"/>
        </w:pBdr>
        <w:spacing w:after="240" w:line="240" w:lineRule="auto"/>
        <w:ind w:left="0" w:firstLine="709"/>
        <w:jc w:val="both"/>
        <w:rPr>
          <w:sz w:val="18"/>
          <w:szCs w:val="18"/>
        </w:rPr>
      </w:pPr>
      <w:r>
        <w:rPr>
          <w:noProof/>
          <w:sz w:val="18"/>
          <w:szCs w:val="18"/>
        </w:rPr>
        <w:pict>
          <v:shape id="Поле 11" o:spid="_x0000_s1027" type="#_x0000_t202" style="position:absolute;left:0;text-align:left;margin-left:55.95pt;margin-top:145pt;width:58.95pt;height:15.35pt;z-index:251661312;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" filled="f" stroked="f">
            <v:path arrowok="t"/>
            <v:textbox inset="0,0,0,0">
              <w:txbxContent>
                <w:p w:rsidR="00C0260C" w:rsidRDefault="00C0260C" w:rsidP="00E7329A">
                  <w:r>
                    <w:t>Получил: “</w:t>
                  </w:r>
                </w:p>
              </w:txbxContent>
            </v:textbox>
            <w10:wrap type="square" side="right" anchorx="page"/>
          </v:shape>
        </w:pict>
      </w:r>
      <w:r w:rsidR="00E7329A" w:rsidRPr="00B1378F">
        <w:rPr>
          <w:sz w:val="18"/>
          <w:szCs w:val="18"/>
        </w:rPr>
        <w:t>подразделения и (или) Ф.И.О. должностного лица органа,</w:t>
      </w:r>
    </w:p>
    <w:p w:rsidR="00E7329A" w:rsidRPr="00B1378F" w:rsidRDefault="00E7329A" w:rsidP="00E7329A">
      <w:pPr>
        <w:spacing w:after="1200" w:line="240" w:lineRule="auto"/>
        <w:ind w:left="5740" w:firstLine="709"/>
        <w:jc w:val="both"/>
        <w:rPr>
          <w:sz w:val="18"/>
          <w:szCs w:val="18"/>
        </w:rPr>
      </w:pPr>
    </w:p>
    <w:p w:rsidR="00E7329A" w:rsidRPr="00B1378F" w:rsidRDefault="00E7329A" w:rsidP="00E7329A">
      <w:pPr>
        <w:spacing w:after="1200" w:line="240" w:lineRule="auto"/>
        <w:ind w:left="5740" w:firstLine="709"/>
        <w:jc w:val="both"/>
        <w:rPr>
          <w:sz w:val="18"/>
          <w:szCs w:val="18"/>
        </w:rPr>
      </w:pPr>
    </w:p>
    <w:p w:rsidR="00E7329A" w:rsidRPr="00B1378F" w:rsidRDefault="00E7329A" w:rsidP="00E7329A">
      <w:pPr>
        <w:spacing w:after="1200" w:line="240" w:lineRule="auto"/>
        <w:ind w:left="5740" w:firstLine="709"/>
        <w:jc w:val="both"/>
        <w:rPr>
          <w:sz w:val="18"/>
          <w:szCs w:val="18"/>
        </w:rPr>
        <w:sectPr w:rsidR="00E7329A" w:rsidRPr="00B1378F" w:rsidSect="003D30A1">
          <w:headerReference w:type="even" r:id="rId103"/>
          <w:headerReference w:type="default" r:id="rId104"/>
          <w:pgSz w:w="11900" w:h="16840"/>
          <w:pgMar w:top="504" w:right="511" w:bottom="1134" w:left="1188" w:header="720" w:footer="720" w:gutter="0"/>
          <w:cols w:space="720"/>
          <w:titlePg/>
        </w:sectPr>
      </w:pPr>
    </w:p>
    <w:p w:rsidR="00E7329A" w:rsidRPr="00B1378F" w:rsidRDefault="00E7329A" w:rsidP="00E7329A">
      <w:pPr>
        <w:autoSpaceDE w:val="0"/>
        <w:autoSpaceDN w:val="0"/>
        <w:adjustRightInd w:val="0"/>
        <w:spacing w:line="240" w:lineRule="auto"/>
        <w:ind w:firstLine="709"/>
        <w:jc w:val="right"/>
        <w:outlineLvl w:val="0"/>
        <w:rPr>
          <w:b/>
          <w:sz w:val="18"/>
          <w:szCs w:val="18"/>
        </w:rPr>
      </w:pPr>
      <w:r w:rsidRPr="00B1378F">
        <w:rPr>
          <w:b/>
          <w:sz w:val="18"/>
          <w:szCs w:val="18"/>
        </w:rPr>
        <w:t>Приложение № 3</w:t>
      </w:r>
    </w:p>
    <w:p w:rsidR="00E7329A" w:rsidRPr="00B1378F" w:rsidRDefault="00E7329A" w:rsidP="00E7329A">
      <w:pPr>
        <w:autoSpaceDE w:val="0"/>
        <w:autoSpaceDN w:val="0"/>
        <w:adjustRightInd w:val="0"/>
        <w:spacing w:line="240" w:lineRule="auto"/>
        <w:ind w:firstLine="709"/>
        <w:jc w:val="right"/>
        <w:rPr>
          <w:b/>
          <w:sz w:val="18"/>
          <w:szCs w:val="18"/>
        </w:rPr>
      </w:pPr>
      <w:r w:rsidRPr="00B1378F">
        <w:rPr>
          <w:b/>
          <w:sz w:val="18"/>
          <w:szCs w:val="18"/>
        </w:rPr>
        <w:t>к технологической схеме</w:t>
      </w:r>
    </w:p>
    <w:p w:rsidR="00E7329A" w:rsidRPr="00B1378F" w:rsidRDefault="00E7329A" w:rsidP="00E7329A">
      <w:pPr>
        <w:pStyle w:val="32"/>
        <w:spacing w:after="360" w:line="240" w:lineRule="auto"/>
        <w:ind w:firstLine="709"/>
        <w:rPr>
          <w:sz w:val="18"/>
          <w:szCs w:val="18"/>
        </w:rPr>
      </w:pPr>
    </w:p>
    <w:p w:rsidR="00E7329A" w:rsidRPr="00B1378F" w:rsidRDefault="00E7329A" w:rsidP="00E7329A">
      <w:pPr>
        <w:pStyle w:val="32"/>
        <w:spacing w:after="360" w:line="240" w:lineRule="auto"/>
        <w:ind w:firstLine="709"/>
        <w:jc w:val="center"/>
        <w:rPr>
          <w:sz w:val="18"/>
          <w:szCs w:val="18"/>
        </w:rPr>
      </w:pPr>
      <w:r w:rsidRPr="00B1378F">
        <w:rPr>
          <w:sz w:val="18"/>
          <w:szCs w:val="18"/>
        </w:rPr>
        <w:t>Форма документа, подтверждающего принятие решения</w:t>
      </w:r>
      <w:r w:rsidRPr="00B1378F">
        <w:rPr>
          <w:sz w:val="18"/>
          <w:szCs w:val="18"/>
        </w:rPr>
        <w:br/>
        <w:t>об отказе в согласовании переустройства и (или) перепланировки</w:t>
      </w:r>
      <w:r w:rsidRPr="00B1378F">
        <w:rPr>
          <w:sz w:val="18"/>
          <w:szCs w:val="18"/>
        </w:rPr>
        <w:br/>
        <w:t>жилого помещения</w:t>
      </w:r>
    </w:p>
    <w:p w:rsidR="00E7329A" w:rsidRPr="00B1378F" w:rsidRDefault="00E7329A" w:rsidP="00E7329A">
      <w:pPr>
        <w:spacing w:line="240" w:lineRule="auto"/>
        <w:ind w:firstLine="709"/>
        <w:jc w:val="both"/>
        <w:rPr>
          <w:sz w:val="18"/>
          <w:szCs w:val="18"/>
        </w:rPr>
      </w:pPr>
      <w:r w:rsidRPr="00B1378F">
        <w:rPr>
          <w:sz w:val="18"/>
          <w:szCs w:val="18"/>
        </w:rPr>
        <w:t>(Бланк органа, осуществляющего согласование)</w:t>
      </w:r>
    </w:p>
    <w:p w:rsidR="00E7329A" w:rsidRPr="00B1378F" w:rsidRDefault="00E7329A" w:rsidP="00E7329A">
      <w:pPr>
        <w:pStyle w:val="32"/>
        <w:spacing w:after="480" w:line="240" w:lineRule="auto"/>
        <w:ind w:firstLine="709"/>
        <w:jc w:val="center"/>
        <w:rPr>
          <w:sz w:val="18"/>
          <w:szCs w:val="18"/>
        </w:rPr>
      </w:pPr>
      <w:r w:rsidRPr="00B1378F">
        <w:rPr>
          <w:b w:val="0"/>
          <w:bCs w:val="0"/>
          <w:sz w:val="18"/>
          <w:szCs w:val="18"/>
        </w:rPr>
        <w:t>РЕШЕНИЕ</w:t>
      </w:r>
      <w:r w:rsidRPr="00B1378F">
        <w:rPr>
          <w:b w:val="0"/>
          <w:bCs w:val="0"/>
          <w:sz w:val="18"/>
          <w:szCs w:val="18"/>
        </w:rPr>
        <w:br/>
        <w:t>об отказе в согласовании переустройства и (или) перепланировки жилого помещения</w:t>
      </w:r>
    </w:p>
    <w:p w:rsidR="00E7329A" w:rsidRPr="00B1378F" w:rsidRDefault="00E7329A" w:rsidP="00E7329A">
      <w:pPr>
        <w:tabs>
          <w:tab w:val="left" w:leader="underscore" w:pos="10238"/>
        </w:tabs>
        <w:spacing w:line="240" w:lineRule="auto"/>
        <w:ind w:firstLine="709"/>
        <w:jc w:val="both"/>
        <w:rPr>
          <w:sz w:val="18"/>
          <w:szCs w:val="18"/>
        </w:rPr>
      </w:pPr>
      <w:r w:rsidRPr="00B1378F">
        <w:rPr>
          <w:sz w:val="18"/>
          <w:szCs w:val="18"/>
        </w:rPr>
        <w:t>В связи с обращением</w:t>
      </w:r>
      <w:r w:rsidRPr="00B1378F">
        <w:rPr>
          <w:sz w:val="18"/>
          <w:szCs w:val="18"/>
        </w:rPr>
        <w:tab/>
      </w:r>
    </w:p>
    <w:p w:rsidR="00E7329A" w:rsidRPr="00B1378F" w:rsidRDefault="00E7329A" w:rsidP="00E7329A">
      <w:pPr>
        <w:pStyle w:val="2a"/>
        <w:spacing w:after="0" w:line="240" w:lineRule="auto"/>
        <w:ind w:left="3120" w:firstLine="709"/>
        <w:jc w:val="both"/>
        <w:rPr>
          <w:sz w:val="18"/>
          <w:szCs w:val="18"/>
        </w:rPr>
      </w:pPr>
      <w:r w:rsidRPr="00B1378F">
        <w:rPr>
          <w:sz w:val="18"/>
          <w:szCs w:val="18"/>
        </w:rPr>
        <w:t>(Ф.И.О. физического лица, наименование юридического лица — заявителя)</w:t>
      </w:r>
    </w:p>
    <w:p w:rsidR="00E7329A" w:rsidRPr="00B1378F" w:rsidRDefault="00E7329A" w:rsidP="00E7329A">
      <w:pPr>
        <w:tabs>
          <w:tab w:val="left" w:pos="7958"/>
        </w:tabs>
        <w:spacing w:line="240" w:lineRule="auto"/>
        <w:ind w:firstLine="709"/>
        <w:jc w:val="both"/>
        <w:rPr>
          <w:sz w:val="18"/>
          <w:szCs w:val="18"/>
        </w:rPr>
      </w:pPr>
      <w:r w:rsidRPr="00B1378F">
        <w:rPr>
          <w:sz w:val="18"/>
          <w:szCs w:val="18"/>
        </w:rPr>
        <w:t xml:space="preserve">о намерении провести </w:t>
      </w:r>
      <w:r w:rsidRPr="00B1378F">
        <w:rPr>
          <w:sz w:val="18"/>
          <w:szCs w:val="18"/>
          <w:u w:val="single"/>
        </w:rPr>
        <w:t>переустройство и (или) перепланировку</w:t>
      </w:r>
      <w:r w:rsidRPr="00B1378F">
        <w:rPr>
          <w:sz w:val="18"/>
          <w:szCs w:val="18"/>
        </w:rPr>
        <w:tab/>
        <w:t>жилых помещений</w:t>
      </w:r>
    </w:p>
    <w:p w:rsidR="00E7329A" w:rsidRPr="00B1378F" w:rsidRDefault="00E7329A" w:rsidP="00E7329A">
      <w:pPr>
        <w:pStyle w:val="2a"/>
        <w:spacing w:after="0" w:line="240" w:lineRule="auto"/>
        <w:ind w:left="0" w:firstLine="709"/>
        <w:jc w:val="both"/>
        <w:rPr>
          <w:sz w:val="18"/>
          <w:szCs w:val="18"/>
        </w:rPr>
      </w:pPr>
      <w:r w:rsidRPr="00B1378F">
        <w:rPr>
          <w:sz w:val="18"/>
          <w:szCs w:val="18"/>
        </w:rPr>
        <w:t>(ненужное зачеркнуть)</w:t>
      </w:r>
    </w:p>
    <w:p w:rsidR="00E7329A" w:rsidRPr="00B1378F" w:rsidRDefault="00E7329A" w:rsidP="00E7329A">
      <w:pPr>
        <w:tabs>
          <w:tab w:val="left" w:leader="underscore" w:pos="10238"/>
        </w:tabs>
        <w:spacing w:line="240" w:lineRule="auto"/>
        <w:ind w:firstLine="709"/>
        <w:jc w:val="both"/>
        <w:rPr>
          <w:sz w:val="18"/>
          <w:szCs w:val="18"/>
        </w:rPr>
      </w:pPr>
      <w:r w:rsidRPr="00B1378F">
        <w:rPr>
          <w:sz w:val="18"/>
          <w:szCs w:val="18"/>
        </w:rPr>
        <w:t>по адресу:</w:t>
      </w:r>
      <w:r w:rsidRPr="00B1378F">
        <w:rPr>
          <w:sz w:val="18"/>
          <w:szCs w:val="18"/>
        </w:rPr>
        <w:tab/>
      </w:r>
    </w:p>
    <w:p w:rsidR="00E7329A" w:rsidRPr="00B1378F" w:rsidRDefault="00E7329A" w:rsidP="00E7329A">
      <w:pPr>
        <w:tabs>
          <w:tab w:val="left" w:leader="underscore" w:pos="6557"/>
        </w:tabs>
        <w:spacing w:line="240" w:lineRule="auto"/>
        <w:ind w:left="7380" w:firstLine="709"/>
        <w:jc w:val="both"/>
        <w:rPr>
          <w:sz w:val="18"/>
          <w:szCs w:val="18"/>
        </w:rPr>
      </w:pPr>
      <w:r w:rsidRPr="00B1378F">
        <w:rPr>
          <w:sz w:val="18"/>
          <w:szCs w:val="18"/>
        </w:rPr>
        <w:tab/>
        <w:t xml:space="preserve">, </w:t>
      </w:r>
      <w:r w:rsidRPr="00B1378F">
        <w:rPr>
          <w:sz w:val="18"/>
          <w:szCs w:val="18"/>
          <w:u w:val="single"/>
        </w:rPr>
        <w:t xml:space="preserve">занимаемых (принадлежащих) </w:t>
      </w:r>
      <w:r w:rsidRPr="00B1378F">
        <w:rPr>
          <w:sz w:val="18"/>
          <w:szCs w:val="18"/>
        </w:rPr>
        <w:t>(ненужное зачеркнуть)</w:t>
      </w:r>
    </w:p>
    <w:p w:rsidR="00E7329A" w:rsidRPr="00B1378F" w:rsidRDefault="00E7329A" w:rsidP="00E7329A">
      <w:pPr>
        <w:tabs>
          <w:tab w:val="left" w:leader="underscore" w:pos="10238"/>
        </w:tabs>
        <w:spacing w:line="240" w:lineRule="auto"/>
        <w:ind w:firstLine="709"/>
        <w:jc w:val="both"/>
        <w:rPr>
          <w:sz w:val="18"/>
          <w:szCs w:val="18"/>
        </w:rPr>
      </w:pPr>
      <w:r w:rsidRPr="00B1378F">
        <w:rPr>
          <w:sz w:val="18"/>
          <w:szCs w:val="18"/>
        </w:rPr>
        <w:t>на основании:</w:t>
      </w:r>
      <w:r w:rsidRPr="00B1378F">
        <w:rPr>
          <w:sz w:val="18"/>
          <w:szCs w:val="18"/>
        </w:rPr>
        <w:tab/>
      </w:r>
    </w:p>
    <w:p w:rsidR="00E7329A" w:rsidRPr="00B1378F" w:rsidRDefault="00E7329A" w:rsidP="00E7329A">
      <w:pPr>
        <w:pStyle w:val="2a"/>
        <w:spacing w:after="40" w:line="240" w:lineRule="auto"/>
        <w:ind w:left="2360" w:firstLine="709"/>
        <w:jc w:val="both"/>
        <w:rPr>
          <w:sz w:val="18"/>
          <w:szCs w:val="18"/>
        </w:rPr>
      </w:pPr>
      <w:r w:rsidRPr="00B1378F">
        <w:rPr>
          <w:sz w:val="18"/>
          <w:szCs w:val="18"/>
        </w:rPr>
        <w:t>(вид и реквизиты правоустанавливающего документа на переустраиваемое и (или) перепланируемое жилое помещение)</w:t>
      </w:r>
    </w:p>
    <w:p w:rsidR="00E7329A" w:rsidRPr="00B1378F" w:rsidRDefault="00E7329A" w:rsidP="00E7329A">
      <w:pPr>
        <w:pStyle w:val="2a"/>
        <w:pBdr>
          <w:top w:val="single" w:sz="4" w:space="0" w:color="auto"/>
        </w:pBdr>
        <w:tabs>
          <w:tab w:val="left" w:leader="underscore" w:pos="9883"/>
        </w:tabs>
        <w:spacing w:after="0" w:line="240" w:lineRule="auto"/>
        <w:ind w:left="3480" w:firstLine="709"/>
        <w:jc w:val="both"/>
        <w:rPr>
          <w:sz w:val="18"/>
          <w:szCs w:val="18"/>
        </w:rPr>
      </w:pPr>
      <w:r w:rsidRPr="00B1378F">
        <w:rPr>
          <w:sz w:val="18"/>
          <w:szCs w:val="18"/>
        </w:rPr>
        <w:tab/>
      </w:r>
    </w:p>
    <w:p w:rsidR="00E7329A" w:rsidRPr="00B1378F" w:rsidRDefault="00E7329A" w:rsidP="00E7329A">
      <w:pPr>
        <w:pStyle w:val="afb"/>
        <w:ind w:firstLine="709"/>
        <w:jc w:val="both"/>
        <w:rPr>
          <w:sz w:val="18"/>
          <w:szCs w:val="18"/>
        </w:rPr>
      </w:pPr>
      <w:r w:rsidRPr="00B1378F">
        <w:rPr>
          <w:sz w:val="18"/>
          <w:szCs w:val="18"/>
        </w:rPr>
        <w:t>по результатам рассмотрения представленных документов принято решение об отказе</w:t>
      </w:r>
    </w:p>
    <w:p w:rsidR="00E7329A" w:rsidRPr="00B1378F" w:rsidRDefault="00E7329A" w:rsidP="00E7329A">
      <w:pPr>
        <w:pStyle w:val="afb"/>
        <w:tabs>
          <w:tab w:val="left" w:pos="7546"/>
        </w:tabs>
        <w:ind w:firstLine="709"/>
        <w:jc w:val="both"/>
        <w:rPr>
          <w:sz w:val="18"/>
          <w:szCs w:val="18"/>
        </w:rPr>
      </w:pPr>
      <w:r w:rsidRPr="00B1378F">
        <w:rPr>
          <w:sz w:val="18"/>
          <w:szCs w:val="18"/>
        </w:rPr>
        <w:t xml:space="preserve">в проведении </w:t>
      </w:r>
      <w:r w:rsidRPr="00B1378F">
        <w:rPr>
          <w:sz w:val="18"/>
          <w:szCs w:val="18"/>
        </w:rPr>
        <w:tab/>
        <w:t>по основаниям:</w:t>
      </w:r>
    </w:p>
    <w:tbl>
      <w:tblPr>
        <w:tblOverlap w:val="never"/>
        <w:tblW w:w="0" w:type="auto"/>
        <w:tblLayout w:type="fixed"/>
        <w:tblCellMar>
          <w:left w:w="10" w:type="dxa"/>
          <w:right w:w="10" w:type="dxa"/>
        </w:tblCellMar>
        <w:tblLook w:val="0000"/>
      </w:tblPr>
      <w:tblGrid>
        <w:gridCol w:w="1555"/>
        <w:gridCol w:w="4594"/>
        <w:gridCol w:w="3221"/>
      </w:tblGrid>
      <w:tr w:rsidR="00E7329A" w:rsidRPr="00B1378F" w:rsidTr="003D30A1">
        <w:trPr>
          <w:trHeight w:hRule="exact" w:val="1651"/>
        </w:trPr>
        <w:tc>
          <w:tcPr>
            <w:tcW w:w="1555" w:type="dxa"/>
            <w:tcBorders>
              <w:top w:val="single" w:sz="4" w:space="0" w:color="auto"/>
              <w:left w:val="single" w:sz="4" w:space="0" w:color="auto"/>
            </w:tcBorders>
            <w:shd w:val="clear" w:color="auto" w:fill="auto"/>
            <w:vAlign w:val="bottom"/>
          </w:tcPr>
          <w:p w:rsidR="00E7329A" w:rsidRPr="00B1378F" w:rsidRDefault="00E7329A" w:rsidP="003D30A1">
            <w:pPr>
              <w:pStyle w:val="af9"/>
              <w:ind w:firstLine="709"/>
              <w:jc w:val="both"/>
              <w:rPr>
                <w:sz w:val="18"/>
                <w:szCs w:val="18"/>
              </w:rPr>
            </w:pPr>
            <w:r w:rsidRPr="00B1378F">
              <w:rPr>
                <w:sz w:val="18"/>
                <w:szCs w:val="18"/>
              </w:rPr>
              <w:t>№</w:t>
            </w:r>
          </w:p>
          <w:p w:rsidR="00E7329A" w:rsidRPr="00B1378F" w:rsidRDefault="00E7329A" w:rsidP="003D30A1">
            <w:pPr>
              <w:pStyle w:val="af9"/>
              <w:ind w:firstLine="709"/>
              <w:jc w:val="both"/>
              <w:rPr>
                <w:sz w:val="18"/>
                <w:szCs w:val="18"/>
              </w:rPr>
            </w:pPr>
            <w:r w:rsidRPr="00B1378F">
              <w:rPr>
                <w:sz w:val="18"/>
                <w:szCs w:val="18"/>
              </w:rPr>
              <w:t>пункта администра</w:t>
            </w:r>
            <w:r w:rsidRPr="00B1378F">
              <w:rPr>
                <w:sz w:val="18"/>
                <w:szCs w:val="18"/>
              </w:rPr>
              <w:softHyphen/>
              <w:t>тивного регламента</w:t>
            </w:r>
          </w:p>
        </w:tc>
        <w:tc>
          <w:tcPr>
            <w:tcW w:w="4594" w:type="dxa"/>
            <w:tcBorders>
              <w:top w:val="single" w:sz="4" w:space="0" w:color="auto"/>
              <w:left w:val="single" w:sz="4" w:space="0" w:color="auto"/>
            </w:tcBorders>
            <w:shd w:val="clear" w:color="auto" w:fill="auto"/>
          </w:tcPr>
          <w:p w:rsidR="00E7329A" w:rsidRPr="00B1378F" w:rsidRDefault="00E7329A" w:rsidP="003D30A1">
            <w:pPr>
              <w:pStyle w:val="af9"/>
              <w:spacing w:before="160"/>
              <w:ind w:firstLine="709"/>
              <w:jc w:val="both"/>
              <w:rPr>
                <w:sz w:val="18"/>
                <w:szCs w:val="18"/>
              </w:rPr>
            </w:pPr>
            <w:r w:rsidRPr="00B1378F">
              <w:rPr>
                <w:sz w:val="18"/>
                <w:szCs w:val="18"/>
              </w:rPr>
              <w:t>Наименование основания для отказа в соответствии с единым стандартом</w:t>
            </w:r>
          </w:p>
        </w:tc>
        <w:tc>
          <w:tcPr>
            <w:tcW w:w="3221" w:type="dxa"/>
            <w:tcBorders>
              <w:top w:val="single" w:sz="4" w:space="0" w:color="auto"/>
              <w:left w:val="single" w:sz="4" w:space="0" w:color="auto"/>
              <w:right w:val="single" w:sz="4" w:space="0" w:color="auto"/>
            </w:tcBorders>
            <w:shd w:val="clear" w:color="auto" w:fill="auto"/>
          </w:tcPr>
          <w:p w:rsidR="00E7329A" w:rsidRPr="00B1378F" w:rsidRDefault="00E7329A" w:rsidP="003D30A1">
            <w:pPr>
              <w:pStyle w:val="af9"/>
              <w:spacing w:before="160"/>
              <w:ind w:firstLine="709"/>
              <w:jc w:val="both"/>
              <w:rPr>
                <w:sz w:val="18"/>
                <w:szCs w:val="18"/>
              </w:rPr>
            </w:pPr>
            <w:r w:rsidRPr="00B1378F">
              <w:rPr>
                <w:sz w:val="18"/>
                <w:szCs w:val="18"/>
              </w:rPr>
              <w:t>Разъяснение причин отказа в предоставлении услуги</w:t>
            </w:r>
          </w:p>
        </w:tc>
      </w:tr>
    </w:tbl>
    <w:p w:rsidR="00E7329A" w:rsidRPr="00B1378F" w:rsidRDefault="00E7329A" w:rsidP="00E7329A">
      <w:pPr>
        <w:spacing w:after="839" w:line="240" w:lineRule="auto"/>
        <w:ind w:firstLine="709"/>
        <w:jc w:val="both"/>
        <w:rPr>
          <w:sz w:val="18"/>
          <w:szCs w:val="18"/>
        </w:rPr>
      </w:pPr>
    </w:p>
    <w:p w:rsidR="00E7329A" w:rsidRPr="00B1378F" w:rsidRDefault="00E7329A" w:rsidP="00E7329A">
      <w:pPr>
        <w:pStyle w:val="2a"/>
        <w:spacing w:after="240" w:line="240" w:lineRule="auto"/>
        <w:ind w:left="0" w:firstLine="709"/>
        <w:jc w:val="both"/>
        <w:rPr>
          <w:sz w:val="18"/>
          <w:szCs w:val="18"/>
        </w:rPr>
      </w:pPr>
      <w:r w:rsidRPr="00B1378F">
        <w:rPr>
          <w:sz w:val="18"/>
          <w:szCs w:val="18"/>
        </w:rPr>
        <w:t>Дополнительная информация:</w:t>
      </w:r>
    </w:p>
    <w:p w:rsidR="00E7329A" w:rsidRPr="00B1378F" w:rsidRDefault="00E7329A" w:rsidP="00E7329A">
      <w:pPr>
        <w:pStyle w:val="2a"/>
        <w:spacing w:after="0" w:line="240" w:lineRule="auto"/>
        <w:ind w:left="0" w:firstLine="709"/>
        <w:jc w:val="both"/>
        <w:rPr>
          <w:sz w:val="18"/>
          <w:szCs w:val="18"/>
        </w:rPr>
      </w:pPr>
      <w:r w:rsidRPr="00B1378F">
        <w:rPr>
          <w:sz w:val="18"/>
          <w:szCs w:val="18"/>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E7329A" w:rsidRPr="00B1378F" w:rsidRDefault="0072365B" w:rsidP="00E7329A">
      <w:pPr>
        <w:pStyle w:val="2a"/>
        <w:spacing w:after="560" w:line="240" w:lineRule="auto"/>
        <w:ind w:left="0" w:firstLine="709"/>
        <w:jc w:val="both"/>
        <w:rPr>
          <w:sz w:val="18"/>
          <w:szCs w:val="18"/>
        </w:rPr>
      </w:pPr>
      <w:r>
        <w:rPr>
          <w:noProof/>
          <w:sz w:val="18"/>
          <w:szCs w:val="18"/>
        </w:rPr>
        <w:pict>
          <v:shape id="Поле 13" o:spid="_x0000_s1028" type="#_x0000_t202" style="position:absolute;left:0;text-align:left;margin-left:371.8pt;margin-top:43pt;width:95.3pt;height:27.35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" filled="f" stroked="f">
            <v:path arrowok="t"/>
            <v:textbox inset="0,0,0,0">
              <w:txbxContent>
                <w:p w:rsidR="00C0260C" w:rsidRDefault="00C0260C" w:rsidP="00E7329A">
                  <w:pPr>
                    <w:pStyle w:val="70"/>
                    <w:pBdr>
                      <w:top w:val="single" w:sz="4" w:space="0" w:color="auto"/>
                      <w:left w:val="single" w:sz="4" w:space="0" w:color="auto"/>
                      <w:bottom w:val="single" w:sz="4" w:space="0" w:color="auto"/>
                      <w:right w:val="single" w:sz="4" w:space="0" w:color="auto"/>
                    </w:pBdr>
                  </w:pPr>
                  <w:r>
                    <w:t>Сведения об</w:t>
                  </w:r>
                  <w:r>
                    <w:br/>
                    <w:t>электронной подписи</w:t>
                  </w:r>
                </w:p>
              </w:txbxContent>
            </v:textbox>
            <w10:wrap type="square" side="left" anchorx="page"/>
          </v:shape>
        </w:pict>
      </w:r>
      <w:r w:rsidR="00E7329A" w:rsidRPr="00B1378F">
        <w:rPr>
          <w:sz w:val="18"/>
          <w:szCs w:val="18"/>
        </w:rPr>
        <w:t>Данный отказ может быть обжалован в досудебном порядке путем направления жалобы в уполномоченный орган, а также в судебном порядке.</w:t>
      </w:r>
    </w:p>
    <w:p w:rsidR="00E7329A" w:rsidRPr="00B1378F" w:rsidRDefault="00E7329A" w:rsidP="00E7329A">
      <w:pPr>
        <w:pStyle w:val="2a"/>
        <w:spacing w:after="0" w:line="240" w:lineRule="auto"/>
        <w:ind w:left="0" w:firstLine="709"/>
        <w:jc w:val="both"/>
        <w:rPr>
          <w:sz w:val="18"/>
          <w:szCs w:val="18"/>
        </w:rPr>
        <w:sectPr w:rsidR="00E7329A" w:rsidRPr="00B1378F" w:rsidSect="003D30A1">
          <w:pgSz w:w="11900" w:h="16840"/>
          <w:pgMar w:top="504" w:right="511" w:bottom="1134" w:left="1188" w:header="720" w:footer="720" w:gutter="0"/>
          <w:cols w:space="720"/>
          <w:titlePg/>
        </w:sectPr>
      </w:pPr>
      <w:r w:rsidRPr="00B1378F">
        <w:rPr>
          <w:i/>
          <w:iCs/>
          <w:sz w:val="18"/>
          <w:szCs w:val="18"/>
        </w:rPr>
        <w:t>Должность и ФИО сотрудника, принявшего решение</w:t>
      </w:r>
    </w:p>
    <w:p w:rsidR="00E7329A" w:rsidRPr="00B1378F" w:rsidRDefault="00E7329A" w:rsidP="00E7329A">
      <w:pPr>
        <w:autoSpaceDE w:val="0"/>
        <w:autoSpaceDN w:val="0"/>
        <w:adjustRightInd w:val="0"/>
        <w:spacing w:line="240" w:lineRule="auto"/>
        <w:ind w:firstLine="709"/>
        <w:jc w:val="right"/>
        <w:outlineLvl w:val="0"/>
        <w:rPr>
          <w:b/>
          <w:sz w:val="18"/>
          <w:szCs w:val="18"/>
        </w:rPr>
      </w:pPr>
      <w:r w:rsidRPr="00B1378F">
        <w:rPr>
          <w:b/>
          <w:sz w:val="18"/>
          <w:szCs w:val="18"/>
        </w:rPr>
        <w:t xml:space="preserve">Приложение №4 </w:t>
      </w:r>
    </w:p>
    <w:p w:rsidR="00E7329A" w:rsidRPr="00B1378F" w:rsidRDefault="00E7329A" w:rsidP="00E7329A">
      <w:pPr>
        <w:autoSpaceDE w:val="0"/>
        <w:autoSpaceDN w:val="0"/>
        <w:adjustRightInd w:val="0"/>
        <w:spacing w:line="240" w:lineRule="auto"/>
        <w:ind w:firstLine="709"/>
        <w:jc w:val="right"/>
        <w:rPr>
          <w:b/>
          <w:sz w:val="18"/>
          <w:szCs w:val="18"/>
        </w:rPr>
      </w:pPr>
      <w:r w:rsidRPr="00B1378F">
        <w:rPr>
          <w:b/>
          <w:sz w:val="18"/>
          <w:szCs w:val="18"/>
        </w:rPr>
        <w:t>к технологической схеме</w:t>
      </w:r>
    </w:p>
    <w:p w:rsidR="00E7329A" w:rsidRPr="00B1378F" w:rsidRDefault="00E7329A" w:rsidP="00E7329A">
      <w:pPr>
        <w:pStyle w:val="42"/>
        <w:spacing w:after="520"/>
        <w:ind w:firstLine="709"/>
        <w:jc w:val="both"/>
        <w:rPr>
          <w:sz w:val="18"/>
          <w:szCs w:val="18"/>
        </w:rPr>
      </w:pPr>
    </w:p>
    <w:p w:rsidR="00E7329A" w:rsidRPr="00B1378F" w:rsidRDefault="00E7329A" w:rsidP="00E7329A">
      <w:pPr>
        <w:pStyle w:val="ConsPlusNormal"/>
        <w:ind w:firstLine="709"/>
        <w:jc w:val="center"/>
        <w:rPr>
          <w:rFonts w:ascii="Times New Roman" w:hAnsi="Times New Roman" w:cs="Times New Roman"/>
          <w:sz w:val="18"/>
          <w:szCs w:val="18"/>
        </w:rPr>
      </w:pPr>
      <w:r w:rsidRPr="00B1378F">
        <w:rPr>
          <w:rFonts w:ascii="Times New Roman" w:hAnsi="Times New Roman" w:cs="Times New Roman"/>
          <w:sz w:val="18"/>
          <w:szCs w:val="18"/>
        </w:rPr>
        <w:t>ФОРМА РЕШЕНИЯ ОБ ОТКАЗЕ В ПРИЕМЕ ДОКУМЕНТОВ</w:t>
      </w:r>
    </w:p>
    <w:p w:rsidR="00E7329A" w:rsidRPr="00B1378F" w:rsidRDefault="00E7329A" w:rsidP="00E7329A">
      <w:pPr>
        <w:pStyle w:val="ConsPlusNormal"/>
        <w:ind w:firstLine="709"/>
        <w:jc w:val="both"/>
        <w:rPr>
          <w:rFonts w:ascii="Times New Roman" w:hAnsi="Times New Roman" w:cs="Times New Roman"/>
          <w:sz w:val="18"/>
          <w:szCs w:val="18"/>
        </w:rPr>
      </w:pPr>
    </w:p>
    <w:p w:rsidR="00E7329A" w:rsidRPr="00B1378F" w:rsidRDefault="00E7329A" w:rsidP="00E7329A">
      <w:pPr>
        <w:pStyle w:val="ConsPlusNormal"/>
        <w:ind w:firstLine="709"/>
        <w:jc w:val="right"/>
        <w:rPr>
          <w:rFonts w:ascii="Times New Roman" w:hAnsi="Times New Roman" w:cs="Times New Roman"/>
          <w:sz w:val="18"/>
          <w:szCs w:val="18"/>
        </w:rPr>
      </w:pPr>
      <w:r w:rsidRPr="00B1378F">
        <w:rPr>
          <w:rFonts w:ascii="Times New Roman" w:hAnsi="Times New Roman" w:cs="Times New Roman"/>
          <w:sz w:val="18"/>
          <w:szCs w:val="18"/>
        </w:rPr>
        <w:t>_______________________________________________________</w:t>
      </w:r>
    </w:p>
    <w:p w:rsidR="00E7329A" w:rsidRPr="00B1378F" w:rsidRDefault="00E7329A" w:rsidP="00E7329A">
      <w:pPr>
        <w:pStyle w:val="ConsPlusNormal"/>
        <w:ind w:firstLine="709"/>
        <w:jc w:val="right"/>
        <w:rPr>
          <w:rFonts w:ascii="Times New Roman" w:hAnsi="Times New Roman" w:cs="Times New Roman"/>
          <w:sz w:val="18"/>
          <w:szCs w:val="18"/>
        </w:rPr>
      </w:pPr>
      <w:r w:rsidRPr="00B1378F">
        <w:rPr>
          <w:rFonts w:ascii="Times New Roman" w:hAnsi="Times New Roman" w:cs="Times New Roman"/>
          <w:sz w:val="18"/>
          <w:szCs w:val="18"/>
        </w:rPr>
        <w:t>(наименование уполномоченного органа местного</w:t>
      </w:r>
    </w:p>
    <w:p w:rsidR="00E7329A" w:rsidRPr="00B1378F" w:rsidRDefault="00E7329A" w:rsidP="00E7329A">
      <w:pPr>
        <w:pStyle w:val="ConsPlusNormal"/>
        <w:ind w:firstLine="709"/>
        <w:jc w:val="right"/>
        <w:rPr>
          <w:rFonts w:ascii="Times New Roman" w:hAnsi="Times New Roman" w:cs="Times New Roman"/>
          <w:sz w:val="18"/>
          <w:szCs w:val="18"/>
        </w:rPr>
      </w:pPr>
      <w:r w:rsidRPr="00B1378F">
        <w:rPr>
          <w:rFonts w:ascii="Times New Roman" w:hAnsi="Times New Roman" w:cs="Times New Roman"/>
          <w:sz w:val="18"/>
          <w:szCs w:val="18"/>
        </w:rPr>
        <w:t>самоуправления)</w:t>
      </w:r>
    </w:p>
    <w:p w:rsidR="00E7329A" w:rsidRPr="00B1378F" w:rsidRDefault="00E7329A" w:rsidP="00E7329A">
      <w:pPr>
        <w:pStyle w:val="ConsPlusNormal"/>
        <w:ind w:firstLine="709"/>
        <w:jc w:val="right"/>
        <w:rPr>
          <w:rFonts w:ascii="Times New Roman" w:hAnsi="Times New Roman" w:cs="Times New Roman"/>
          <w:sz w:val="18"/>
          <w:szCs w:val="18"/>
        </w:rPr>
      </w:pPr>
    </w:p>
    <w:p w:rsidR="00E7329A" w:rsidRPr="00B1378F" w:rsidRDefault="00E7329A" w:rsidP="00E7329A">
      <w:pPr>
        <w:pStyle w:val="ConsPlusNormal"/>
        <w:ind w:firstLine="709"/>
        <w:jc w:val="right"/>
        <w:rPr>
          <w:rFonts w:ascii="Times New Roman" w:hAnsi="Times New Roman" w:cs="Times New Roman"/>
          <w:sz w:val="18"/>
          <w:szCs w:val="18"/>
        </w:rPr>
      </w:pPr>
      <w:r w:rsidRPr="00B1378F">
        <w:rPr>
          <w:rFonts w:ascii="Times New Roman" w:hAnsi="Times New Roman" w:cs="Times New Roman"/>
          <w:sz w:val="18"/>
          <w:szCs w:val="18"/>
        </w:rPr>
        <w:t>Кому: ________________</w:t>
      </w:r>
    </w:p>
    <w:p w:rsidR="00E7329A" w:rsidRPr="00B1378F" w:rsidRDefault="00E7329A" w:rsidP="00E7329A">
      <w:pPr>
        <w:pStyle w:val="ConsPlusNormal"/>
        <w:ind w:firstLine="709"/>
        <w:jc w:val="both"/>
        <w:rPr>
          <w:rFonts w:ascii="Times New Roman" w:hAnsi="Times New Roman" w:cs="Times New Roman"/>
          <w:sz w:val="18"/>
          <w:szCs w:val="18"/>
        </w:rPr>
      </w:pPr>
    </w:p>
    <w:p w:rsidR="00E7329A" w:rsidRPr="00B1378F" w:rsidRDefault="00E7329A" w:rsidP="00E7329A">
      <w:pPr>
        <w:pStyle w:val="ConsPlusNormal"/>
        <w:ind w:firstLine="709"/>
        <w:jc w:val="center"/>
        <w:rPr>
          <w:rFonts w:ascii="Times New Roman" w:hAnsi="Times New Roman" w:cs="Times New Roman"/>
          <w:sz w:val="18"/>
          <w:szCs w:val="18"/>
        </w:rPr>
      </w:pPr>
      <w:r w:rsidRPr="00B1378F">
        <w:rPr>
          <w:rFonts w:ascii="Times New Roman" w:hAnsi="Times New Roman" w:cs="Times New Roman"/>
          <w:sz w:val="18"/>
          <w:szCs w:val="18"/>
        </w:rPr>
        <w:t>РЕШЕНИЕ</w:t>
      </w:r>
    </w:p>
    <w:p w:rsidR="00E7329A" w:rsidRPr="00B1378F" w:rsidRDefault="00E7329A" w:rsidP="00E7329A">
      <w:pPr>
        <w:pStyle w:val="ConsPlusNormal"/>
        <w:ind w:firstLine="709"/>
        <w:jc w:val="center"/>
        <w:rPr>
          <w:rFonts w:ascii="Times New Roman" w:hAnsi="Times New Roman" w:cs="Times New Roman"/>
          <w:sz w:val="18"/>
          <w:szCs w:val="18"/>
        </w:rPr>
      </w:pPr>
      <w:r w:rsidRPr="00B1378F">
        <w:rPr>
          <w:rFonts w:ascii="Times New Roman" w:hAnsi="Times New Roman" w:cs="Times New Roman"/>
          <w:sz w:val="18"/>
          <w:szCs w:val="18"/>
        </w:rPr>
        <w:t>Об отказе в приеме документов, необходимых</w:t>
      </w:r>
    </w:p>
    <w:p w:rsidR="00E7329A" w:rsidRPr="00B1378F" w:rsidRDefault="00E7329A" w:rsidP="00E7329A">
      <w:pPr>
        <w:pStyle w:val="ConsPlusNormal"/>
        <w:ind w:firstLine="709"/>
        <w:jc w:val="center"/>
        <w:rPr>
          <w:rFonts w:ascii="Times New Roman" w:hAnsi="Times New Roman" w:cs="Times New Roman"/>
          <w:sz w:val="18"/>
          <w:szCs w:val="18"/>
        </w:rPr>
      </w:pPr>
      <w:r w:rsidRPr="00B1378F">
        <w:rPr>
          <w:rFonts w:ascii="Times New Roman" w:hAnsi="Times New Roman" w:cs="Times New Roman"/>
          <w:sz w:val="18"/>
          <w:szCs w:val="18"/>
        </w:rPr>
        <w:t>для предоставления услуги</w:t>
      </w:r>
    </w:p>
    <w:p w:rsidR="00E7329A" w:rsidRPr="00B1378F" w:rsidRDefault="00E7329A" w:rsidP="00E7329A">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 _____ от _____________</w:t>
      </w:r>
    </w:p>
    <w:p w:rsidR="00E7329A" w:rsidRPr="00B1378F" w:rsidRDefault="00E7329A" w:rsidP="00E7329A">
      <w:pPr>
        <w:pStyle w:val="ConsPlusNormal"/>
        <w:ind w:firstLine="709"/>
        <w:jc w:val="both"/>
        <w:rPr>
          <w:rFonts w:ascii="Times New Roman" w:hAnsi="Times New Roman" w:cs="Times New Roman"/>
          <w:sz w:val="18"/>
          <w:szCs w:val="18"/>
        </w:rPr>
      </w:pPr>
    </w:p>
    <w:p w:rsidR="00E7329A" w:rsidRPr="00B1378F" w:rsidRDefault="00E7329A" w:rsidP="00E7329A">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По результатам рассмотрения заявления о предоставлении услуги " Согласование переустройства и (или) перепланировки помещения в многоквартирном доме» от ___________ № ___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4846"/>
        <w:gridCol w:w="2896"/>
      </w:tblGrid>
      <w:tr w:rsidR="00E7329A" w:rsidRPr="00B1378F" w:rsidTr="003D30A1">
        <w:tc>
          <w:tcPr>
            <w:tcW w:w="1304" w:type="dxa"/>
          </w:tcPr>
          <w:p w:rsidR="00E7329A" w:rsidRPr="00B1378F" w:rsidRDefault="00E7329A" w:rsidP="003D30A1">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N пункта административного регламента</w:t>
            </w:r>
          </w:p>
        </w:tc>
        <w:tc>
          <w:tcPr>
            <w:tcW w:w="4846" w:type="dxa"/>
          </w:tcPr>
          <w:p w:rsidR="00E7329A" w:rsidRPr="00B1378F" w:rsidRDefault="00E7329A" w:rsidP="003D30A1">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 xml:space="preserve">Наименование основания для отказа в соответствии с Административным регламентов </w:t>
            </w:r>
          </w:p>
        </w:tc>
        <w:tc>
          <w:tcPr>
            <w:tcW w:w="2896" w:type="dxa"/>
          </w:tcPr>
          <w:p w:rsidR="00E7329A" w:rsidRPr="00B1378F" w:rsidRDefault="00E7329A" w:rsidP="003D30A1">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Разъяснение причин отказа в предоставлении услуги</w:t>
            </w:r>
          </w:p>
        </w:tc>
      </w:tr>
      <w:tr w:rsidR="00E7329A" w:rsidRPr="00B1378F" w:rsidTr="003D30A1">
        <w:tc>
          <w:tcPr>
            <w:tcW w:w="1304" w:type="dxa"/>
          </w:tcPr>
          <w:p w:rsidR="00E7329A" w:rsidRPr="00B1378F" w:rsidRDefault="00E7329A" w:rsidP="003D30A1">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 xml:space="preserve">11.1. </w:t>
            </w:r>
          </w:p>
        </w:tc>
        <w:tc>
          <w:tcPr>
            <w:tcW w:w="4846" w:type="dxa"/>
          </w:tcPr>
          <w:p w:rsidR="00E7329A" w:rsidRPr="00B1378F" w:rsidRDefault="00E7329A" w:rsidP="003D30A1">
            <w:pPr>
              <w:pStyle w:val="ConsPlusNormal"/>
              <w:ind w:firstLine="709"/>
              <w:jc w:val="both"/>
              <w:rPr>
                <w:rFonts w:ascii="Times New Roman" w:hAnsi="Times New Roman" w:cs="Times New Roman"/>
                <w:sz w:val="18"/>
                <w:szCs w:val="18"/>
              </w:rPr>
            </w:pPr>
          </w:p>
        </w:tc>
        <w:tc>
          <w:tcPr>
            <w:tcW w:w="2896" w:type="dxa"/>
          </w:tcPr>
          <w:p w:rsidR="00E7329A" w:rsidRPr="00B1378F" w:rsidRDefault="00E7329A" w:rsidP="003D30A1">
            <w:pPr>
              <w:pStyle w:val="ConsPlusNormal"/>
              <w:ind w:firstLine="709"/>
              <w:jc w:val="both"/>
              <w:rPr>
                <w:rFonts w:ascii="Times New Roman" w:hAnsi="Times New Roman" w:cs="Times New Roman"/>
                <w:sz w:val="18"/>
                <w:szCs w:val="18"/>
              </w:rPr>
            </w:pPr>
          </w:p>
        </w:tc>
      </w:tr>
      <w:tr w:rsidR="00E7329A" w:rsidRPr="00B1378F" w:rsidTr="003D30A1">
        <w:tc>
          <w:tcPr>
            <w:tcW w:w="1304" w:type="dxa"/>
          </w:tcPr>
          <w:p w:rsidR="00E7329A" w:rsidRPr="00B1378F" w:rsidRDefault="00E7329A" w:rsidP="003D30A1">
            <w:pPr>
              <w:pStyle w:val="ConsPlusNormal"/>
              <w:ind w:firstLine="709"/>
              <w:jc w:val="both"/>
              <w:rPr>
                <w:rFonts w:ascii="Times New Roman" w:hAnsi="Times New Roman" w:cs="Times New Roman"/>
                <w:sz w:val="18"/>
                <w:szCs w:val="18"/>
              </w:rPr>
            </w:pPr>
          </w:p>
        </w:tc>
        <w:tc>
          <w:tcPr>
            <w:tcW w:w="4846" w:type="dxa"/>
          </w:tcPr>
          <w:p w:rsidR="00E7329A" w:rsidRPr="00B1378F" w:rsidRDefault="00E7329A" w:rsidP="003D30A1">
            <w:pPr>
              <w:pStyle w:val="ConsPlusNormal"/>
              <w:ind w:firstLine="709"/>
              <w:jc w:val="both"/>
              <w:rPr>
                <w:rFonts w:ascii="Times New Roman" w:hAnsi="Times New Roman" w:cs="Times New Roman"/>
                <w:sz w:val="18"/>
                <w:szCs w:val="18"/>
              </w:rPr>
            </w:pPr>
          </w:p>
        </w:tc>
        <w:tc>
          <w:tcPr>
            <w:tcW w:w="2896" w:type="dxa"/>
          </w:tcPr>
          <w:p w:rsidR="00E7329A" w:rsidRPr="00B1378F" w:rsidRDefault="00E7329A" w:rsidP="003D30A1">
            <w:pPr>
              <w:pStyle w:val="ConsPlusNormal"/>
              <w:ind w:firstLine="709"/>
              <w:jc w:val="both"/>
              <w:rPr>
                <w:rFonts w:ascii="Times New Roman" w:hAnsi="Times New Roman" w:cs="Times New Roman"/>
                <w:sz w:val="18"/>
                <w:szCs w:val="18"/>
              </w:rPr>
            </w:pPr>
          </w:p>
        </w:tc>
      </w:tr>
    </w:tbl>
    <w:p w:rsidR="00E7329A" w:rsidRPr="00B1378F" w:rsidRDefault="00E7329A" w:rsidP="00E7329A">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Дополнительно информируем: _____________________.</w:t>
      </w:r>
    </w:p>
    <w:p w:rsidR="00E7329A" w:rsidRPr="00B1378F" w:rsidRDefault="00E7329A" w:rsidP="00E7329A">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Вы вправе повторно обратиться с заявлением о предоставлении услуги после устранения указанных нарушений.</w:t>
      </w:r>
    </w:p>
    <w:p w:rsidR="00E7329A" w:rsidRPr="00B1378F" w:rsidRDefault="00E7329A" w:rsidP="00E7329A">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E7329A" w:rsidRPr="00B1378F" w:rsidRDefault="00E7329A" w:rsidP="00E7329A">
      <w:pPr>
        <w:pStyle w:val="ConsPlusNormal"/>
        <w:ind w:firstLine="709"/>
        <w:jc w:val="both"/>
        <w:rPr>
          <w:rFonts w:ascii="Times New Roman" w:hAnsi="Times New Roman" w:cs="Times New Roman"/>
          <w:sz w:val="18"/>
          <w:szCs w:val="18"/>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5329"/>
        <w:gridCol w:w="3741"/>
      </w:tblGrid>
      <w:tr w:rsidR="00E7329A" w:rsidRPr="00B1378F" w:rsidTr="003D30A1">
        <w:tc>
          <w:tcPr>
            <w:tcW w:w="5329" w:type="dxa"/>
            <w:tcBorders>
              <w:top w:val="nil"/>
              <w:left w:val="nil"/>
              <w:bottom w:val="nil"/>
            </w:tcBorders>
          </w:tcPr>
          <w:p w:rsidR="00E7329A" w:rsidRPr="00B1378F" w:rsidRDefault="00E7329A" w:rsidP="003D30A1">
            <w:pPr>
              <w:pStyle w:val="ConsPlusNormal"/>
              <w:ind w:firstLine="709"/>
              <w:jc w:val="both"/>
              <w:rPr>
                <w:rFonts w:ascii="Times New Roman" w:hAnsi="Times New Roman" w:cs="Times New Roman"/>
                <w:sz w:val="18"/>
                <w:szCs w:val="18"/>
              </w:rPr>
            </w:pPr>
          </w:p>
        </w:tc>
        <w:tc>
          <w:tcPr>
            <w:tcW w:w="3741" w:type="dxa"/>
            <w:tcBorders>
              <w:top w:val="single" w:sz="4" w:space="0" w:color="auto"/>
              <w:bottom w:val="single" w:sz="4" w:space="0" w:color="auto"/>
            </w:tcBorders>
          </w:tcPr>
          <w:p w:rsidR="00E7329A" w:rsidRPr="00B1378F" w:rsidRDefault="00E7329A" w:rsidP="003D30A1">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Сведения о сертификате</w:t>
            </w:r>
          </w:p>
          <w:p w:rsidR="00E7329A" w:rsidRPr="00B1378F" w:rsidRDefault="00E7329A" w:rsidP="003D30A1">
            <w:pPr>
              <w:pStyle w:val="ConsPlusNormal"/>
              <w:ind w:firstLine="709"/>
              <w:jc w:val="both"/>
              <w:rPr>
                <w:rFonts w:ascii="Times New Roman" w:hAnsi="Times New Roman" w:cs="Times New Roman"/>
                <w:sz w:val="18"/>
                <w:szCs w:val="18"/>
              </w:rPr>
            </w:pPr>
            <w:r w:rsidRPr="00B1378F">
              <w:rPr>
                <w:rFonts w:ascii="Times New Roman" w:hAnsi="Times New Roman" w:cs="Times New Roman"/>
                <w:sz w:val="18"/>
                <w:szCs w:val="18"/>
              </w:rPr>
              <w:t>электронной подписи</w:t>
            </w:r>
          </w:p>
        </w:tc>
      </w:tr>
    </w:tbl>
    <w:p w:rsidR="00E7329A" w:rsidRPr="00B1378F" w:rsidRDefault="00E7329A" w:rsidP="00E7329A">
      <w:pPr>
        <w:autoSpaceDE w:val="0"/>
        <w:autoSpaceDN w:val="0"/>
        <w:adjustRightInd w:val="0"/>
        <w:spacing w:line="240" w:lineRule="auto"/>
        <w:jc w:val="both"/>
        <w:rPr>
          <w:rFonts w:eastAsiaTheme="minorHAnsi"/>
          <w:sz w:val="18"/>
          <w:szCs w:val="18"/>
        </w:rPr>
        <w:sectPr w:rsidR="00E7329A" w:rsidRPr="00B1378F" w:rsidSect="003D30A1">
          <w:pgSz w:w="11900" w:h="16840"/>
          <w:pgMar w:top="504" w:right="511" w:bottom="1134" w:left="1188" w:header="720" w:footer="720" w:gutter="0"/>
          <w:cols w:space="720"/>
          <w:titlePg/>
        </w:sectPr>
      </w:pPr>
    </w:p>
    <w:p w:rsidR="00E7329A" w:rsidRPr="00B1378F" w:rsidRDefault="00E7329A" w:rsidP="00E7329A">
      <w:pPr>
        <w:autoSpaceDE w:val="0"/>
        <w:autoSpaceDN w:val="0"/>
        <w:adjustRightInd w:val="0"/>
        <w:spacing w:line="240" w:lineRule="auto"/>
        <w:ind w:firstLine="709"/>
        <w:jc w:val="right"/>
        <w:outlineLvl w:val="0"/>
        <w:rPr>
          <w:b/>
          <w:sz w:val="18"/>
          <w:szCs w:val="18"/>
        </w:rPr>
      </w:pPr>
      <w:r w:rsidRPr="00B1378F">
        <w:rPr>
          <w:b/>
          <w:sz w:val="18"/>
          <w:szCs w:val="18"/>
        </w:rPr>
        <w:t>Приложение № 5</w:t>
      </w:r>
    </w:p>
    <w:p w:rsidR="00E7329A" w:rsidRPr="00B1378F" w:rsidRDefault="00E7329A" w:rsidP="00E7329A">
      <w:pPr>
        <w:autoSpaceDE w:val="0"/>
        <w:autoSpaceDN w:val="0"/>
        <w:adjustRightInd w:val="0"/>
        <w:spacing w:line="240" w:lineRule="auto"/>
        <w:ind w:firstLine="709"/>
        <w:jc w:val="right"/>
        <w:rPr>
          <w:b/>
          <w:sz w:val="18"/>
          <w:szCs w:val="18"/>
        </w:rPr>
      </w:pPr>
      <w:r w:rsidRPr="00B1378F">
        <w:rPr>
          <w:b/>
          <w:sz w:val="18"/>
          <w:szCs w:val="18"/>
        </w:rPr>
        <w:t>к технологической схеме</w:t>
      </w:r>
    </w:p>
    <w:p w:rsidR="00E7329A" w:rsidRPr="00B1378F" w:rsidRDefault="00E7329A" w:rsidP="00E7329A">
      <w:pPr>
        <w:autoSpaceDE w:val="0"/>
        <w:autoSpaceDN w:val="0"/>
        <w:adjustRightInd w:val="0"/>
        <w:spacing w:line="240" w:lineRule="auto"/>
        <w:ind w:firstLine="709"/>
        <w:jc w:val="both"/>
        <w:rPr>
          <w:rFonts w:eastAsiaTheme="minorHAnsi"/>
          <w:sz w:val="18"/>
          <w:szCs w:val="18"/>
        </w:rPr>
      </w:pPr>
    </w:p>
    <w:p w:rsidR="00E7329A" w:rsidRPr="00B1378F" w:rsidRDefault="00E7329A" w:rsidP="00E7329A">
      <w:pPr>
        <w:autoSpaceDE w:val="0"/>
        <w:autoSpaceDN w:val="0"/>
        <w:adjustRightInd w:val="0"/>
        <w:spacing w:line="240" w:lineRule="auto"/>
        <w:ind w:firstLine="709"/>
        <w:jc w:val="both"/>
        <w:rPr>
          <w:rFonts w:eastAsiaTheme="minorHAnsi"/>
          <w:sz w:val="18"/>
          <w:szCs w:val="18"/>
        </w:rPr>
      </w:pPr>
    </w:p>
    <w:p w:rsidR="00E7329A" w:rsidRPr="00B1378F" w:rsidRDefault="00E7329A" w:rsidP="00E7329A">
      <w:pPr>
        <w:pStyle w:val="1"/>
        <w:spacing w:line="240" w:lineRule="auto"/>
        <w:ind w:left="259" w:right="249" w:firstLine="709"/>
        <w:jc w:val="both"/>
        <w:rPr>
          <w:color w:val="auto"/>
          <w:sz w:val="18"/>
          <w:szCs w:val="18"/>
          <w:lang w:val="ru-RU"/>
        </w:rPr>
      </w:pPr>
      <w:r w:rsidRPr="00B1378F">
        <w:rPr>
          <w:color w:val="auto"/>
          <w:sz w:val="18"/>
          <w:szCs w:val="18"/>
          <w:lang w:val="ru-RU"/>
        </w:rPr>
        <w:t>Форма заявления об исправлении допущенных опечаток и (или) ошибок в выданных в результате Муниципальной услуги документах</w:t>
      </w:r>
    </w:p>
    <w:p w:rsidR="00E7329A" w:rsidRPr="00B1378F" w:rsidRDefault="00E7329A" w:rsidP="00E7329A">
      <w:pPr>
        <w:spacing w:after="541" w:line="240" w:lineRule="auto"/>
        <w:ind w:left="5101" w:right="4225" w:firstLine="709"/>
        <w:jc w:val="both"/>
        <w:rPr>
          <w:sz w:val="18"/>
          <w:szCs w:val="18"/>
        </w:rPr>
      </w:pPr>
    </w:p>
    <w:p w:rsidR="00E7329A" w:rsidRPr="00B1378F" w:rsidRDefault="00E7329A" w:rsidP="00E7329A">
      <w:pPr>
        <w:spacing w:after="69" w:line="240" w:lineRule="auto"/>
        <w:ind w:left="10" w:right="1055" w:firstLine="709"/>
        <w:jc w:val="both"/>
        <w:rPr>
          <w:sz w:val="18"/>
          <w:szCs w:val="18"/>
        </w:rPr>
      </w:pPr>
      <w:r w:rsidRPr="00B1378F">
        <w:rPr>
          <w:i/>
          <w:sz w:val="18"/>
          <w:szCs w:val="18"/>
        </w:rPr>
        <w:t>наименование уполномоченного органа</w:t>
      </w:r>
    </w:p>
    <w:p w:rsidR="00E7329A" w:rsidRPr="00B1378F" w:rsidRDefault="00E7329A" w:rsidP="00E7329A">
      <w:pPr>
        <w:spacing w:after="194" w:line="240" w:lineRule="auto"/>
        <w:ind w:left="1020" w:right="70" w:firstLine="709"/>
        <w:jc w:val="both"/>
        <w:rPr>
          <w:sz w:val="18"/>
          <w:szCs w:val="18"/>
        </w:rPr>
      </w:pPr>
      <w:r w:rsidRPr="00B1378F">
        <w:rPr>
          <w:sz w:val="18"/>
          <w:szCs w:val="18"/>
        </w:rPr>
        <w:t xml:space="preserve">от кого: </w:t>
      </w:r>
    </w:p>
    <w:p w:rsidR="00E7329A" w:rsidRPr="00B1378F" w:rsidRDefault="00E7329A" w:rsidP="00E7329A">
      <w:pPr>
        <w:spacing w:line="240" w:lineRule="auto"/>
        <w:ind w:left="4965" w:firstLine="709"/>
        <w:jc w:val="both"/>
        <w:rPr>
          <w:sz w:val="18"/>
          <w:szCs w:val="18"/>
        </w:rPr>
      </w:pPr>
      <w:r w:rsidRPr="00B1378F">
        <w:rPr>
          <w:i/>
          <w:sz w:val="18"/>
          <w:szCs w:val="18"/>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E7329A" w:rsidRPr="00B1378F" w:rsidRDefault="00E7329A" w:rsidP="00E7329A">
      <w:pPr>
        <w:spacing w:after="528" w:line="240" w:lineRule="auto"/>
        <w:ind w:left="10" w:right="578" w:firstLine="709"/>
        <w:jc w:val="both"/>
        <w:rPr>
          <w:sz w:val="18"/>
          <w:szCs w:val="18"/>
        </w:rPr>
      </w:pPr>
      <w:r w:rsidRPr="00B1378F">
        <w:rPr>
          <w:i/>
          <w:sz w:val="18"/>
          <w:szCs w:val="18"/>
        </w:rPr>
        <w:t>фактического проживания уполномоченного лица)</w:t>
      </w:r>
    </w:p>
    <w:p w:rsidR="00E7329A" w:rsidRPr="00B1378F" w:rsidRDefault="00E7329A" w:rsidP="00E7329A">
      <w:pPr>
        <w:spacing w:after="34" w:line="240" w:lineRule="auto"/>
        <w:ind w:left="6223" w:firstLine="709"/>
        <w:jc w:val="both"/>
        <w:rPr>
          <w:sz w:val="18"/>
          <w:szCs w:val="18"/>
        </w:rPr>
      </w:pPr>
      <w:r w:rsidRPr="00B1378F">
        <w:rPr>
          <w:i/>
          <w:sz w:val="18"/>
          <w:szCs w:val="18"/>
        </w:rPr>
        <w:t>(данные представителя заявителя)</w:t>
      </w:r>
    </w:p>
    <w:p w:rsidR="00E7329A" w:rsidRPr="00B1378F" w:rsidRDefault="00E7329A" w:rsidP="00E7329A">
      <w:pPr>
        <w:spacing w:line="240" w:lineRule="auto"/>
        <w:ind w:firstLine="709"/>
        <w:jc w:val="both"/>
        <w:rPr>
          <w:sz w:val="18"/>
          <w:szCs w:val="18"/>
        </w:rPr>
      </w:pPr>
    </w:p>
    <w:p w:rsidR="00E7329A" w:rsidRPr="00B1378F" w:rsidRDefault="00E7329A" w:rsidP="00E7329A">
      <w:pPr>
        <w:spacing w:after="18" w:line="240" w:lineRule="auto"/>
        <w:ind w:firstLine="709"/>
        <w:jc w:val="both"/>
        <w:rPr>
          <w:sz w:val="18"/>
          <w:szCs w:val="18"/>
        </w:rPr>
      </w:pPr>
    </w:p>
    <w:p w:rsidR="00E7329A" w:rsidRPr="00B1378F" w:rsidRDefault="00E7329A" w:rsidP="00E7329A">
      <w:pPr>
        <w:pStyle w:val="1"/>
        <w:spacing w:line="240" w:lineRule="auto"/>
        <w:ind w:left="11" w:firstLine="709"/>
        <w:jc w:val="both"/>
        <w:rPr>
          <w:color w:val="auto"/>
          <w:sz w:val="18"/>
          <w:szCs w:val="18"/>
          <w:lang w:val="ru-RU"/>
        </w:rPr>
      </w:pPr>
      <w:r w:rsidRPr="00B1378F">
        <w:rPr>
          <w:color w:val="auto"/>
          <w:sz w:val="18"/>
          <w:szCs w:val="18"/>
          <w:lang w:val="ru-RU"/>
        </w:rPr>
        <w:t>ЗАЯВЛЕНИЕ</w:t>
      </w:r>
    </w:p>
    <w:p w:rsidR="00E7329A" w:rsidRPr="00B1378F" w:rsidRDefault="00E7329A" w:rsidP="00E7329A">
      <w:pPr>
        <w:pStyle w:val="1"/>
        <w:spacing w:line="240" w:lineRule="auto"/>
        <w:ind w:left="11" w:firstLine="709"/>
        <w:jc w:val="both"/>
        <w:rPr>
          <w:color w:val="auto"/>
          <w:sz w:val="18"/>
          <w:szCs w:val="18"/>
          <w:lang w:val="ru-RU"/>
        </w:rPr>
      </w:pPr>
      <w:r w:rsidRPr="00B1378F">
        <w:rPr>
          <w:color w:val="auto"/>
          <w:sz w:val="18"/>
          <w:szCs w:val="18"/>
          <w:lang w:val="ru-RU"/>
        </w:rPr>
        <w:t>об исправлении допущенных опечаток и (или) ошибок в выданных в результате предоставления Муниципальной услуги документах</w:t>
      </w:r>
    </w:p>
    <w:p w:rsidR="00E7329A" w:rsidRPr="00B1378F" w:rsidRDefault="00E7329A" w:rsidP="00E7329A">
      <w:pPr>
        <w:spacing w:line="240" w:lineRule="auto"/>
        <w:ind w:left="718" w:right="5" w:firstLine="709"/>
        <w:jc w:val="both"/>
        <w:rPr>
          <w:sz w:val="18"/>
          <w:szCs w:val="18"/>
        </w:rPr>
      </w:pPr>
    </w:p>
    <w:p w:rsidR="00E7329A" w:rsidRPr="00B1378F" w:rsidRDefault="00E7329A" w:rsidP="00E7329A">
      <w:pPr>
        <w:spacing w:line="240" w:lineRule="auto"/>
        <w:ind w:left="718" w:right="5" w:firstLine="709"/>
        <w:jc w:val="both"/>
        <w:rPr>
          <w:sz w:val="18"/>
          <w:szCs w:val="18"/>
        </w:rPr>
      </w:pPr>
    </w:p>
    <w:p w:rsidR="00E7329A" w:rsidRPr="00B1378F" w:rsidRDefault="00E7329A" w:rsidP="00E7329A">
      <w:pPr>
        <w:spacing w:line="240" w:lineRule="auto"/>
        <w:ind w:left="718" w:right="5" w:firstLine="709"/>
        <w:jc w:val="both"/>
        <w:rPr>
          <w:sz w:val="18"/>
          <w:szCs w:val="18"/>
        </w:rPr>
      </w:pPr>
      <w:r w:rsidRPr="00B1378F">
        <w:rPr>
          <w:sz w:val="18"/>
          <w:szCs w:val="18"/>
        </w:rPr>
        <w:t>Прошу исправить опечатку и (или) ошибку в ___________________________ .</w:t>
      </w:r>
    </w:p>
    <w:p w:rsidR="00E7329A" w:rsidRPr="00B1378F" w:rsidRDefault="00E7329A" w:rsidP="00E7329A">
      <w:pPr>
        <w:spacing w:line="240" w:lineRule="auto"/>
        <w:ind w:right="41" w:firstLine="709"/>
        <w:jc w:val="both"/>
        <w:rPr>
          <w:sz w:val="18"/>
          <w:szCs w:val="18"/>
        </w:rPr>
      </w:pPr>
      <w:r w:rsidRPr="00B1378F">
        <w:rPr>
          <w:sz w:val="18"/>
          <w:szCs w:val="18"/>
        </w:rPr>
        <w:t xml:space="preserve">указываются реквизиты и название документа, </w:t>
      </w:r>
    </w:p>
    <w:p w:rsidR="00E7329A" w:rsidRPr="00B1378F" w:rsidRDefault="00E7329A" w:rsidP="00E7329A">
      <w:pPr>
        <w:spacing w:after="204" w:line="240" w:lineRule="auto"/>
        <w:ind w:left="6502" w:firstLine="709"/>
        <w:jc w:val="both"/>
        <w:rPr>
          <w:sz w:val="18"/>
          <w:szCs w:val="18"/>
        </w:rPr>
      </w:pPr>
      <w:r w:rsidRPr="00B1378F">
        <w:rPr>
          <w:sz w:val="18"/>
          <w:szCs w:val="18"/>
        </w:rPr>
        <w:t>выданного уполномоченным органом в результате предоставления Муниципальной услуги</w:t>
      </w:r>
    </w:p>
    <w:p w:rsidR="00E7329A" w:rsidRPr="00B1378F" w:rsidRDefault="00E7329A" w:rsidP="00E7329A">
      <w:pPr>
        <w:spacing w:line="240" w:lineRule="auto"/>
        <w:ind w:left="718" w:right="5" w:firstLine="709"/>
        <w:jc w:val="both"/>
        <w:rPr>
          <w:sz w:val="18"/>
          <w:szCs w:val="18"/>
        </w:rPr>
      </w:pPr>
      <w:r w:rsidRPr="00B1378F">
        <w:rPr>
          <w:sz w:val="18"/>
          <w:szCs w:val="18"/>
        </w:rPr>
        <w:t>Приложение (при наличии): __________________________________________.</w:t>
      </w:r>
    </w:p>
    <w:p w:rsidR="00E7329A" w:rsidRPr="00B1378F" w:rsidRDefault="00E7329A" w:rsidP="00E7329A">
      <w:pPr>
        <w:spacing w:after="710" w:line="240" w:lineRule="auto"/>
        <w:ind w:left="6860" w:firstLine="709"/>
        <w:jc w:val="both"/>
        <w:rPr>
          <w:sz w:val="18"/>
          <w:szCs w:val="18"/>
        </w:rPr>
      </w:pPr>
      <w:r w:rsidRPr="00B1378F">
        <w:rPr>
          <w:sz w:val="18"/>
          <w:szCs w:val="18"/>
        </w:rPr>
        <w:t>прилагаются материалы, обосновывающие наличие опечатки и (или) ошибки</w:t>
      </w:r>
    </w:p>
    <w:p w:rsidR="00E7329A" w:rsidRPr="00B1378F" w:rsidRDefault="00E7329A" w:rsidP="00E7329A">
      <w:pPr>
        <w:spacing w:after="305" w:line="240" w:lineRule="auto"/>
        <w:ind w:left="10" w:right="5" w:firstLine="709"/>
        <w:jc w:val="both"/>
        <w:rPr>
          <w:sz w:val="18"/>
          <w:szCs w:val="18"/>
        </w:rPr>
      </w:pPr>
      <w:r w:rsidRPr="00B1378F">
        <w:rPr>
          <w:sz w:val="18"/>
          <w:szCs w:val="18"/>
        </w:rPr>
        <w:t>Подпись заявителя ___________________</w:t>
      </w:r>
    </w:p>
    <w:p w:rsidR="00E7329A" w:rsidRPr="00B1378F" w:rsidRDefault="00E7329A" w:rsidP="00E7329A">
      <w:pPr>
        <w:spacing w:line="240" w:lineRule="auto"/>
        <w:ind w:left="10" w:right="5" w:firstLine="709"/>
        <w:jc w:val="right"/>
        <w:rPr>
          <w:rFonts w:eastAsia="Microsoft Sans Serif"/>
          <w:sz w:val="18"/>
          <w:szCs w:val="18"/>
        </w:rPr>
        <w:sectPr w:rsidR="00E7329A" w:rsidRPr="00B1378F" w:rsidSect="003D30A1">
          <w:pgSz w:w="11900" w:h="16840"/>
          <w:pgMar w:top="504" w:right="511" w:bottom="1134" w:left="1188" w:header="720" w:footer="720" w:gutter="0"/>
          <w:cols w:space="720"/>
          <w:titlePg/>
        </w:sectPr>
      </w:pPr>
      <w:r>
        <w:rPr>
          <w:sz w:val="18"/>
          <w:szCs w:val="18"/>
        </w:rPr>
        <w:t>Дата ____________</w:t>
      </w:r>
    </w:p>
    <w:p w:rsidR="00E7329A" w:rsidRPr="00400B72" w:rsidRDefault="00E7329A" w:rsidP="00E7329A">
      <w:pPr>
        <w:spacing w:after="0"/>
        <w:sectPr w:rsidR="00E7329A" w:rsidRPr="00400B72" w:rsidSect="003D30A1">
          <w:pgSz w:w="16838" w:h="11906" w:orient="landscape"/>
          <w:pgMar w:top="539" w:right="567" w:bottom="346" w:left="1134" w:header="709" w:footer="709" w:gutter="0"/>
          <w:cols w:space="708"/>
          <w:docGrid w:linePitch="360"/>
        </w:sectPr>
      </w:pPr>
    </w:p>
    <w:p w:rsidR="00E7329A" w:rsidRDefault="00E7329A" w:rsidP="00E7329A">
      <w:pPr>
        <w:spacing w:after="0"/>
        <w:jc w:val="right"/>
        <w:rPr>
          <w:sz w:val="20"/>
        </w:rPr>
      </w:pPr>
      <w:r w:rsidRPr="00926266">
        <w:rPr>
          <w:sz w:val="20"/>
        </w:rPr>
        <w:t>Приложение 15</w:t>
      </w:r>
    </w:p>
    <w:p w:rsidR="00E7329A" w:rsidRPr="00926266" w:rsidRDefault="00E7329A" w:rsidP="00E7329A">
      <w:pPr>
        <w:spacing w:after="0"/>
        <w:jc w:val="right"/>
        <w:rPr>
          <w:sz w:val="20"/>
        </w:rPr>
      </w:pPr>
    </w:p>
    <w:p w:rsidR="00E7329A" w:rsidRPr="00926266" w:rsidRDefault="00E7329A" w:rsidP="00E7329A">
      <w:pPr>
        <w:spacing w:after="0"/>
        <w:jc w:val="center"/>
        <w:rPr>
          <w:b/>
          <w:bCs/>
          <w:sz w:val="18"/>
          <w:szCs w:val="28"/>
        </w:rPr>
      </w:pPr>
      <w:r w:rsidRPr="00926266">
        <w:rPr>
          <w:b/>
          <w:bCs/>
          <w:sz w:val="18"/>
          <w:szCs w:val="28"/>
        </w:rPr>
        <w:t>Типовая технологическая схема</w:t>
      </w:r>
    </w:p>
    <w:p w:rsidR="00E7329A" w:rsidRPr="00926266" w:rsidRDefault="00E7329A" w:rsidP="00E7329A">
      <w:pPr>
        <w:spacing w:after="0"/>
        <w:jc w:val="center"/>
        <w:rPr>
          <w:b/>
          <w:bCs/>
          <w:sz w:val="16"/>
        </w:rPr>
      </w:pPr>
      <w:r w:rsidRPr="00926266">
        <w:rPr>
          <w:b/>
          <w:bCs/>
          <w:sz w:val="18"/>
          <w:szCs w:val="28"/>
        </w:rPr>
        <w:t>Предоставления муниципальной услуги «</w:t>
      </w:r>
      <w:r w:rsidRPr="00926266">
        <w:rPr>
          <w:b/>
          <w:sz w:val="18"/>
          <w:szCs w:val="2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r w:rsidRPr="00926266">
        <w:rPr>
          <w:b/>
          <w:bCs/>
          <w:sz w:val="18"/>
          <w:szCs w:val="28"/>
        </w:rPr>
        <w:t xml:space="preserve">» </w:t>
      </w:r>
    </w:p>
    <w:p w:rsidR="00E7329A" w:rsidRPr="00926266" w:rsidRDefault="00E7329A" w:rsidP="00E7329A">
      <w:pPr>
        <w:spacing w:after="0"/>
        <w:jc w:val="center"/>
        <w:rPr>
          <w:b/>
          <w:bCs/>
          <w:sz w:val="16"/>
        </w:rPr>
      </w:pPr>
    </w:p>
    <w:p w:rsidR="00E7329A" w:rsidRPr="00926266" w:rsidRDefault="00E7329A" w:rsidP="00E7329A">
      <w:pPr>
        <w:spacing w:after="0"/>
        <w:rPr>
          <w:b/>
          <w:bCs/>
          <w:sz w:val="18"/>
          <w:szCs w:val="28"/>
        </w:rPr>
      </w:pPr>
      <w:r w:rsidRPr="00926266">
        <w:rPr>
          <w:b/>
          <w:bCs/>
          <w:sz w:val="18"/>
          <w:szCs w:val="28"/>
        </w:rPr>
        <w:t>Раздел 1. «Общие сведения о государственной (муниципальной) услуге»</w:t>
      </w:r>
    </w:p>
    <w:tbl>
      <w:tblPr>
        <w:tblW w:w="5000" w:type="pct"/>
        <w:tblLook w:val="0000"/>
      </w:tblPr>
      <w:tblGrid>
        <w:gridCol w:w="691"/>
        <w:gridCol w:w="3485"/>
        <w:gridCol w:w="11177"/>
      </w:tblGrid>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Параметр</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b/>
                <w:bCs/>
                <w:sz w:val="18"/>
                <w:szCs w:val="18"/>
              </w:rPr>
              <w:t>Значение параметра/состояние</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1</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2</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3</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1</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Наименование органа, предоставляющего услугу</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D5324D" w:rsidRDefault="00E7329A" w:rsidP="003D30A1">
            <w:pPr>
              <w:spacing w:after="0"/>
              <w:jc w:val="both"/>
              <w:rPr>
                <w:sz w:val="18"/>
                <w:szCs w:val="18"/>
              </w:rPr>
            </w:pPr>
            <w:r w:rsidRPr="00D5324D">
              <w:rPr>
                <w:sz w:val="18"/>
                <w:szCs w:val="18"/>
              </w:rPr>
              <w:t xml:space="preserve">Администрация </w:t>
            </w:r>
            <w:r w:rsidR="006F58DB" w:rsidRPr="00D5324D">
              <w:rPr>
                <w:sz w:val="18"/>
                <w:szCs w:val="18"/>
              </w:rPr>
              <w:t xml:space="preserve">Чулокского сельского поселения </w:t>
            </w:r>
            <w:r w:rsidRPr="00D5324D">
              <w:rPr>
                <w:sz w:val="18"/>
                <w:szCs w:val="18"/>
              </w:rPr>
              <w:t>Бутурлиновского муниципального района Воронежской области</w:t>
            </w:r>
          </w:p>
          <w:p w:rsidR="00E7329A" w:rsidRPr="00D5324D" w:rsidRDefault="00E7329A" w:rsidP="003D30A1">
            <w:pPr>
              <w:spacing w:after="0"/>
              <w:jc w:val="both"/>
              <w:rPr>
                <w:sz w:val="18"/>
                <w:szCs w:val="18"/>
              </w:rPr>
            </w:pP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2</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Номер услуги в федеральном реестре</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D5324D" w:rsidRDefault="00E7329A" w:rsidP="003D30A1">
            <w:pPr>
              <w:spacing w:after="0"/>
              <w:jc w:val="center"/>
              <w:rPr>
                <w:sz w:val="18"/>
                <w:szCs w:val="18"/>
              </w:rPr>
            </w:pP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3</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Полное наименование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D5324D" w:rsidRDefault="00E7329A" w:rsidP="003D30A1">
            <w:pPr>
              <w:autoSpaceDE w:val="0"/>
              <w:autoSpaceDN w:val="0"/>
              <w:adjustRightInd w:val="0"/>
              <w:spacing w:after="0"/>
              <w:jc w:val="both"/>
              <w:rPr>
                <w:sz w:val="18"/>
                <w:szCs w:val="18"/>
              </w:rPr>
            </w:pPr>
            <w:r w:rsidRPr="00D5324D">
              <w:rPr>
                <w:sz w:val="18"/>
                <w:szCs w:val="1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4</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Краткое наименование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D5324D" w:rsidRDefault="00E7329A" w:rsidP="003D30A1">
            <w:pPr>
              <w:spacing w:after="0"/>
              <w:jc w:val="both"/>
              <w:rPr>
                <w:sz w:val="18"/>
                <w:szCs w:val="18"/>
              </w:rPr>
            </w:pPr>
            <w:r w:rsidRPr="00D5324D">
              <w:rPr>
                <w:sz w:val="18"/>
                <w:szCs w:val="18"/>
              </w:rPr>
              <w:t>нет</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5</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color w:val="000000"/>
                <w:sz w:val="18"/>
                <w:szCs w:val="18"/>
              </w:rPr>
            </w:pPr>
            <w:r w:rsidRPr="007868F7">
              <w:rPr>
                <w:sz w:val="18"/>
                <w:szCs w:val="18"/>
              </w:rPr>
              <w:t>Административные регламент предоставления государственной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D5324D" w:rsidRDefault="00E7329A" w:rsidP="006F58DB">
            <w:pPr>
              <w:spacing w:after="0"/>
              <w:ind w:left="68"/>
              <w:jc w:val="both"/>
              <w:rPr>
                <w:sz w:val="18"/>
                <w:szCs w:val="18"/>
              </w:rPr>
            </w:pPr>
            <w:r w:rsidRPr="00D5324D">
              <w:rPr>
                <w:color w:val="000000"/>
                <w:sz w:val="18"/>
                <w:szCs w:val="18"/>
              </w:rPr>
              <w:t>Утвержден постановлением администрации</w:t>
            </w:r>
            <w:r w:rsidR="006F58DB" w:rsidRPr="00D5324D">
              <w:rPr>
                <w:sz w:val="18"/>
                <w:szCs w:val="18"/>
              </w:rPr>
              <w:t xml:space="preserve"> Чулокского сельского поселения</w:t>
            </w:r>
            <w:r w:rsidRPr="00D5324D">
              <w:rPr>
                <w:color w:val="000000"/>
                <w:sz w:val="18"/>
                <w:szCs w:val="18"/>
              </w:rPr>
              <w:t xml:space="preserve"> Бутурлиновского муниципального </w:t>
            </w:r>
            <w:r w:rsidR="00D5324D" w:rsidRPr="00D5324D">
              <w:rPr>
                <w:color w:val="000000"/>
                <w:sz w:val="18"/>
                <w:szCs w:val="18"/>
              </w:rPr>
              <w:t>района Воронежской области от 04.07.2016 № 77</w:t>
            </w:r>
            <w:r w:rsidRPr="00D5324D">
              <w:rPr>
                <w:color w:val="000000"/>
                <w:sz w:val="18"/>
                <w:szCs w:val="18"/>
              </w:rPr>
              <w:t xml:space="preserve"> «</w:t>
            </w:r>
            <w:r w:rsidRPr="00D5324D">
              <w:rPr>
                <w:bCs/>
                <w:sz w:val="18"/>
                <w:szCs w:val="18"/>
              </w:rPr>
              <w:t xml:space="preserve">Об утверждении административного регламента администрации </w:t>
            </w:r>
            <w:r w:rsidR="006F58DB" w:rsidRPr="00D5324D">
              <w:rPr>
                <w:sz w:val="18"/>
                <w:szCs w:val="18"/>
              </w:rPr>
              <w:t xml:space="preserve">Чулокского сельского поселения </w:t>
            </w:r>
            <w:r w:rsidRPr="00D5324D">
              <w:rPr>
                <w:bCs/>
                <w:sz w:val="18"/>
                <w:szCs w:val="18"/>
              </w:rPr>
              <w:t>Бутурлиновского муниципального района Воронежской области по предоставлению муниципальной услуги «</w:t>
            </w:r>
            <w:r w:rsidRPr="00D5324D">
              <w:rPr>
                <w:sz w:val="18"/>
                <w:szCs w:val="1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r w:rsidRPr="00D5324D">
              <w:rPr>
                <w:color w:val="000000"/>
                <w:sz w:val="18"/>
                <w:szCs w:val="18"/>
              </w:rPr>
              <w:t>» (в редакции постановле</w:t>
            </w:r>
            <w:r w:rsidR="006F58DB" w:rsidRPr="00D5324D">
              <w:rPr>
                <w:color w:val="000000"/>
                <w:sz w:val="18"/>
                <w:szCs w:val="18"/>
              </w:rPr>
              <w:t>ний</w:t>
            </w:r>
            <w:r w:rsidR="00D5324D" w:rsidRPr="00D5324D">
              <w:rPr>
                <w:color w:val="000000"/>
                <w:sz w:val="18"/>
                <w:szCs w:val="18"/>
              </w:rPr>
              <w:t xml:space="preserve"> от 12</w:t>
            </w:r>
            <w:r w:rsidR="006F58DB" w:rsidRPr="00D5324D">
              <w:rPr>
                <w:color w:val="000000"/>
                <w:sz w:val="18"/>
                <w:szCs w:val="18"/>
              </w:rPr>
              <w:t>.09.2</w:t>
            </w:r>
            <w:r w:rsidR="00D5324D" w:rsidRPr="00D5324D">
              <w:rPr>
                <w:color w:val="000000"/>
                <w:sz w:val="18"/>
                <w:szCs w:val="18"/>
              </w:rPr>
              <w:t>018 г. № 46</w:t>
            </w:r>
            <w:r w:rsidR="006F58DB" w:rsidRPr="00D5324D">
              <w:rPr>
                <w:color w:val="000000"/>
                <w:sz w:val="18"/>
                <w:szCs w:val="18"/>
              </w:rPr>
              <w:t>, от 18.05.2023 г. №23</w:t>
            </w:r>
            <w:r w:rsidRPr="00D5324D">
              <w:rPr>
                <w:color w:val="000000"/>
                <w:sz w:val="18"/>
                <w:szCs w:val="18"/>
              </w:rPr>
              <w:t>)</w:t>
            </w:r>
          </w:p>
        </w:tc>
      </w:tr>
      <w:tr w:rsidR="00E7329A" w:rsidRPr="007868F7" w:rsidTr="003D30A1">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6</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Перечень «подуслуг»</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D5324D" w:rsidRDefault="00E7329A" w:rsidP="003D30A1">
            <w:pPr>
              <w:spacing w:after="0"/>
              <w:jc w:val="both"/>
              <w:rPr>
                <w:sz w:val="18"/>
                <w:szCs w:val="18"/>
              </w:rPr>
            </w:pPr>
            <w:r w:rsidRPr="00D5324D">
              <w:rPr>
                <w:sz w:val="18"/>
                <w:szCs w:val="18"/>
              </w:rPr>
              <w:t>нет</w:t>
            </w:r>
          </w:p>
        </w:tc>
      </w:tr>
      <w:tr w:rsidR="00E7329A" w:rsidRPr="007868F7" w:rsidTr="003D30A1">
        <w:trPr>
          <w:trHeight w:val="30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r w:rsidRPr="007868F7">
              <w:rPr>
                <w:sz w:val="18"/>
                <w:szCs w:val="18"/>
              </w:rPr>
              <w:t>7</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Способы оценки качества предоставления государственной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D5324D" w:rsidRDefault="00E7329A" w:rsidP="003D30A1">
            <w:pPr>
              <w:spacing w:after="0"/>
              <w:rPr>
                <w:sz w:val="18"/>
                <w:szCs w:val="18"/>
              </w:rPr>
            </w:pPr>
            <w:r w:rsidRPr="00D5324D">
              <w:rPr>
                <w:sz w:val="18"/>
                <w:szCs w:val="18"/>
              </w:rPr>
              <w:t>- терминальные устройства МФЦ;</w:t>
            </w:r>
          </w:p>
        </w:tc>
      </w:tr>
      <w:tr w:rsidR="00E7329A" w:rsidRPr="007868F7" w:rsidTr="003D30A1">
        <w:trPr>
          <w:trHeight w:val="27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7868F7" w:rsidTr="003D30A1">
        <w:trPr>
          <w:trHeight w:val="24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sz w:val="18"/>
                <w:szCs w:val="18"/>
              </w:rPr>
            </w:pP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7868F7" w:rsidRDefault="00E7329A" w:rsidP="00E7329A">
      <w:pPr>
        <w:spacing w:after="0"/>
        <w:rPr>
          <w:b/>
          <w:bCs/>
          <w:sz w:val="18"/>
          <w:szCs w:val="18"/>
        </w:rPr>
      </w:pPr>
      <w:r w:rsidRPr="007868F7">
        <w:rPr>
          <w:b/>
          <w:bCs/>
          <w:sz w:val="18"/>
          <w:szCs w:val="18"/>
        </w:rPr>
        <w:t>Раздел 2. «Общие сведения об услуге»</w:t>
      </w:r>
    </w:p>
    <w:tbl>
      <w:tblPr>
        <w:tblW w:w="5000" w:type="pct"/>
        <w:tblLook w:val="0000"/>
      </w:tblPr>
      <w:tblGrid>
        <w:gridCol w:w="682"/>
        <w:gridCol w:w="14671"/>
      </w:tblGrid>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Наименование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sz w:val="18"/>
                <w:szCs w:val="1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Срок предоставления в зависимости от условий</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2.1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При подаче заявления по месту жительства (месту нахождения юр. лица)</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sz w:val="18"/>
                <w:szCs w:val="18"/>
              </w:rPr>
            </w:pPr>
            <w:r w:rsidRPr="007868F7">
              <w:rPr>
                <w:sz w:val="18"/>
                <w:szCs w:val="18"/>
              </w:rPr>
              <w:t>Срок предоставления муниципальной услуги не должен превышать 30  календарных дней со дня представления заявления с приложением документов, необходимых для предоставления муниципальной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2.2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 xml:space="preserve">При подаче заявления </w:t>
            </w:r>
            <w:r w:rsidRPr="007868F7">
              <w:rPr>
                <w:b/>
                <w:bCs/>
                <w:sz w:val="18"/>
                <w:szCs w:val="18"/>
                <w:u w:val="single"/>
              </w:rPr>
              <w:t xml:space="preserve">не </w:t>
            </w:r>
            <w:r w:rsidRPr="007868F7">
              <w:rPr>
                <w:b/>
                <w:bCs/>
                <w:sz w:val="18"/>
                <w:szCs w:val="18"/>
              </w:rPr>
              <w:t>по месту жительства (по месту обращения)</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sz w:val="18"/>
                <w:szCs w:val="18"/>
              </w:rPr>
              <w:t>30 календарных дней</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3</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Основания отказа в приёме документов</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tabs>
                <w:tab w:val="left" w:pos="1440"/>
                <w:tab w:val="left" w:pos="1560"/>
              </w:tabs>
              <w:spacing w:after="0"/>
              <w:jc w:val="both"/>
              <w:rPr>
                <w:sz w:val="18"/>
                <w:szCs w:val="18"/>
              </w:rPr>
            </w:pPr>
            <w:r w:rsidRPr="007868F7">
              <w:rPr>
                <w:sz w:val="18"/>
                <w:szCs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7868F7" w:rsidRDefault="00E7329A" w:rsidP="003D30A1">
            <w:pPr>
              <w:tabs>
                <w:tab w:val="left" w:pos="1440"/>
                <w:tab w:val="left" w:pos="1560"/>
              </w:tabs>
              <w:spacing w:after="0"/>
              <w:jc w:val="both"/>
              <w:rPr>
                <w:b/>
                <w:bCs/>
                <w:sz w:val="18"/>
                <w:szCs w:val="18"/>
              </w:rPr>
            </w:pPr>
            <w:r w:rsidRPr="007868F7">
              <w:rPr>
                <w:sz w:val="18"/>
                <w:szCs w:val="18"/>
              </w:rPr>
              <w:t>- заявление подано лицом, не уполномоченным совершать такого рода действия.</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4</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tabs>
                <w:tab w:val="left" w:pos="792"/>
                <w:tab w:val="left" w:pos="1440"/>
                <w:tab w:val="left" w:pos="1560"/>
              </w:tabs>
              <w:spacing w:after="0"/>
              <w:jc w:val="both"/>
              <w:rPr>
                <w:b/>
                <w:bCs/>
                <w:color w:val="FF0000"/>
                <w:sz w:val="18"/>
                <w:szCs w:val="18"/>
              </w:rPr>
            </w:pPr>
            <w:r w:rsidRPr="007868F7">
              <w:rPr>
                <w:b/>
                <w:bCs/>
                <w:sz w:val="18"/>
                <w:szCs w:val="18"/>
              </w:rPr>
              <w:t>Основания отказа в предоставлении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color w:val="FF0000"/>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tabs>
                <w:tab w:val="left" w:pos="1440"/>
                <w:tab w:val="left" w:pos="1560"/>
              </w:tabs>
              <w:spacing w:after="0"/>
              <w:jc w:val="both"/>
              <w:rPr>
                <w:sz w:val="18"/>
                <w:szCs w:val="18"/>
              </w:rPr>
            </w:pPr>
            <w:r w:rsidRPr="007868F7">
              <w:rPr>
                <w:sz w:val="18"/>
                <w:szCs w:val="18"/>
              </w:rPr>
              <w:t>- непредставление указанных в п. 2.6.1 настоящего административного регламента документов;</w:t>
            </w:r>
          </w:p>
          <w:p w:rsidR="00E7329A" w:rsidRPr="007868F7" w:rsidRDefault="00E7329A" w:rsidP="003D30A1">
            <w:pPr>
              <w:pStyle w:val="ConsPlusNormal"/>
              <w:ind w:firstLine="0"/>
              <w:jc w:val="both"/>
              <w:rPr>
                <w:rFonts w:ascii="Times New Roman" w:hAnsi="Times New Roman" w:cs="Times New Roman"/>
                <w:sz w:val="18"/>
                <w:szCs w:val="18"/>
              </w:rPr>
            </w:pPr>
            <w:r w:rsidRPr="007868F7">
              <w:rPr>
                <w:rFonts w:ascii="Times New Roman" w:hAnsi="Times New Roman" w:cs="Times New Roman"/>
                <w:sz w:val="18"/>
                <w:szCs w:val="18"/>
              </w:rPr>
              <w:t>- представлены документы, которые не подтверждают право соответствующих граждан состоять на учете;</w:t>
            </w:r>
          </w:p>
          <w:p w:rsidR="00E7329A" w:rsidRPr="007868F7" w:rsidRDefault="00E7329A" w:rsidP="003D30A1">
            <w:pPr>
              <w:autoSpaceDE w:val="0"/>
              <w:autoSpaceDN w:val="0"/>
              <w:adjustRightInd w:val="0"/>
              <w:spacing w:after="0"/>
              <w:jc w:val="both"/>
              <w:rPr>
                <w:sz w:val="18"/>
                <w:szCs w:val="18"/>
              </w:rPr>
            </w:pPr>
            <w:r w:rsidRPr="007868F7">
              <w:rPr>
                <w:sz w:val="18"/>
                <w:szCs w:val="18"/>
              </w:rPr>
              <w:t>- установлен факт представления заведомо недостоверной информации;</w:t>
            </w:r>
          </w:p>
          <w:p w:rsidR="00E7329A" w:rsidRPr="007868F7" w:rsidRDefault="00E7329A" w:rsidP="003D30A1">
            <w:pPr>
              <w:autoSpaceDE w:val="0"/>
              <w:spacing w:after="0"/>
              <w:jc w:val="both"/>
              <w:rPr>
                <w:b/>
                <w:bCs/>
                <w:sz w:val="18"/>
                <w:szCs w:val="18"/>
              </w:rPr>
            </w:pPr>
            <w:r w:rsidRPr="007868F7">
              <w:rPr>
                <w:sz w:val="18"/>
                <w:szCs w:val="18"/>
              </w:rPr>
              <w:t>- не истек установленный действующим законодательством срок, в течение которого граждане не могут быть приняты на учет в качестве нуждающихся в жилых помещениях</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5</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Основания приостановления предоставления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не предусмотрены</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6</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Срок приостановления предоставления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нет</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Плата за предоставление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Наличие платы (государственной пошлины)</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нет</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Реквизиты НПА, являющегося основанием для взимания платы (государственной пошлины)</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7.3</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КБК для взимания платы (государственной пошлины), в том числе для МФЦ</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sz w:val="18"/>
                <w:szCs w:val="18"/>
              </w:rPr>
              <w:t>-</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8</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autoSpaceDE w:val="0"/>
              <w:spacing w:after="0"/>
              <w:jc w:val="both"/>
              <w:rPr>
                <w:b/>
                <w:bCs/>
                <w:sz w:val="18"/>
                <w:szCs w:val="18"/>
              </w:rPr>
            </w:pPr>
            <w:r w:rsidRPr="007868F7">
              <w:rPr>
                <w:b/>
                <w:bCs/>
                <w:sz w:val="18"/>
                <w:szCs w:val="18"/>
              </w:rPr>
              <w:t>Способ обращения за получением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31630D" w:rsidRDefault="00E7329A" w:rsidP="003D30A1">
            <w:pPr>
              <w:tabs>
                <w:tab w:val="left" w:pos="1260"/>
              </w:tabs>
              <w:spacing w:after="0"/>
              <w:rPr>
                <w:sz w:val="18"/>
                <w:szCs w:val="18"/>
              </w:rPr>
            </w:pPr>
            <w:r w:rsidRPr="0031630D">
              <w:rPr>
                <w:sz w:val="18"/>
                <w:szCs w:val="18"/>
              </w:rPr>
              <w:t xml:space="preserve">- администрация </w:t>
            </w:r>
            <w:r w:rsidR="0031630D" w:rsidRPr="0031630D">
              <w:rPr>
                <w:sz w:val="18"/>
                <w:szCs w:val="18"/>
              </w:rPr>
              <w:t xml:space="preserve"> Чулокского сельского поселения </w:t>
            </w:r>
            <w:r w:rsidR="0031630D">
              <w:rPr>
                <w:sz w:val="18"/>
                <w:szCs w:val="18"/>
              </w:rPr>
              <w:t>Б</w:t>
            </w:r>
            <w:r w:rsidRPr="0031630D">
              <w:rPr>
                <w:sz w:val="18"/>
                <w:szCs w:val="18"/>
              </w:rPr>
              <w:t>утурлиновского муниципального района Воронежской области;</w:t>
            </w:r>
          </w:p>
          <w:p w:rsidR="00E7329A" w:rsidRPr="0031630D" w:rsidRDefault="00E7329A" w:rsidP="003D30A1">
            <w:pPr>
              <w:tabs>
                <w:tab w:val="left" w:pos="1260"/>
              </w:tabs>
              <w:spacing w:after="0"/>
              <w:rPr>
                <w:sz w:val="18"/>
                <w:szCs w:val="18"/>
              </w:rPr>
            </w:pPr>
            <w:r w:rsidRPr="0031630D">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31630D" w:rsidRDefault="00E7329A" w:rsidP="003D30A1">
            <w:pPr>
              <w:tabs>
                <w:tab w:val="left" w:pos="1260"/>
              </w:tabs>
              <w:spacing w:line="20" w:lineRule="atLeast"/>
              <w:rPr>
                <w:sz w:val="18"/>
                <w:szCs w:val="18"/>
              </w:rPr>
            </w:pPr>
            <w:r w:rsidRPr="0031630D">
              <w:rPr>
                <w:sz w:val="18"/>
                <w:szCs w:val="18"/>
              </w:rPr>
              <w:t>- Единый портал государственных и муниципальных услуг(www.gosuslugi.ru);</w:t>
            </w:r>
            <w:r w:rsidRPr="0031630D">
              <w:rPr>
                <w:sz w:val="18"/>
                <w:szCs w:val="18"/>
              </w:rPr>
              <w:br/>
              <w:t>- Портал государственных и муниципальных услуг Воронежской области (www.pgu.govvr.ru).</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9</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31630D" w:rsidRDefault="00E7329A" w:rsidP="003D30A1">
            <w:pPr>
              <w:autoSpaceDE w:val="0"/>
              <w:spacing w:after="0"/>
              <w:jc w:val="both"/>
              <w:rPr>
                <w:b/>
                <w:bCs/>
                <w:sz w:val="18"/>
                <w:szCs w:val="18"/>
              </w:rPr>
            </w:pPr>
            <w:r w:rsidRPr="0031630D">
              <w:rPr>
                <w:b/>
                <w:bCs/>
                <w:sz w:val="18"/>
                <w:szCs w:val="18"/>
              </w:rPr>
              <w:t>Способ получения результата услуги</w:t>
            </w:r>
          </w:p>
        </w:tc>
      </w:tr>
      <w:tr w:rsidR="00E7329A" w:rsidRPr="007868F7" w:rsidTr="003D30A1">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E7329A" w:rsidRPr="0031630D" w:rsidRDefault="00E7329A" w:rsidP="003D30A1">
            <w:pPr>
              <w:tabs>
                <w:tab w:val="left" w:pos="1260"/>
              </w:tabs>
              <w:spacing w:after="0"/>
              <w:rPr>
                <w:sz w:val="18"/>
                <w:szCs w:val="18"/>
              </w:rPr>
            </w:pPr>
            <w:r w:rsidRPr="0031630D">
              <w:rPr>
                <w:sz w:val="18"/>
                <w:szCs w:val="18"/>
              </w:rPr>
              <w:t xml:space="preserve">- в администрации </w:t>
            </w:r>
            <w:r w:rsidR="0031630D" w:rsidRPr="0031630D">
              <w:rPr>
                <w:sz w:val="18"/>
                <w:szCs w:val="18"/>
              </w:rPr>
              <w:t xml:space="preserve">Чулокского сельского поселения </w:t>
            </w:r>
            <w:r w:rsidRPr="0031630D">
              <w:rPr>
                <w:sz w:val="18"/>
                <w:szCs w:val="18"/>
              </w:rPr>
              <w:t>Бутурлиновского муниципального района Воронежской области на бумажном носителе;</w:t>
            </w:r>
          </w:p>
          <w:p w:rsidR="00E7329A" w:rsidRPr="0031630D" w:rsidRDefault="00E7329A" w:rsidP="003D30A1">
            <w:pPr>
              <w:autoSpaceDE w:val="0"/>
              <w:spacing w:after="0"/>
              <w:rPr>
                <w:b/>
                <w:bCs/>
                <w:sz w:val="18"/>
                <w:szCs w:val="18"/>
              </w:rPr>
            </w:pPr>
            <w:r w:rsidRPr="0031630D">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31630D">
              <w:rPr>
                <w:sz w:val="18"/>
                <w:szCs w:val="18"/>
              </w:rPr>
              <w:br/>
              <w:t>- в личный кабинет Заявителя на ЕПГУ;</w:t>
            </w:r>
            <w:r w:rsidRPr="0031630D">
              <w:rPr>
                <w:sz w:val="18"/>
                <w:szCs w:val="18"/>
              </w:rPr>
              <w:br/>
              <w:t>- посредством РПГУ;</w:t>
            </w:r>
            <w:r w:rsidRPr="0031630D">
              <w:rPr>
                <w:sz w:val="18"/>
                <w:szCs w:val="18"/>
              </w:rPr>
              <w:br/>
              <w:t>- заказным письмом с уведомлением о вручении через почтовую связь.</w:t>
            </w:r>
          </w:p>
        </w:tc>
      </w:tr>
    </w:tbl>
    <w:p w:rsidR="00E7329A" w:rsidRPr="007868F7" w:rsidRDefault="00E7329A" w:rsidP="00E7329A">
      <w:pPr>
        <w:spacing w:after="0"/>
        <w:rPr>
          <w:b/>
          <w:bCs/>
          <w:color w:val="FF0000"/>
          <w:sz w:val="18"/>
          <w:szCs w:val="18"/>
        </w:rPr>
      </w:pPr>
      <w:r w:rsidRPr="007868F7">
        <w:rPr>
          <w:b/>
          <w:bCs/>
          <w:sz w:val="18"/>
          <w:szCs w:val="18"/>
        </w:rPr>
        <w:t>Раздел 3. «Сведения о заявителях услуги»</w:t>
      </w:r>
    </w:p>
    <w:tbl>
      <w:tblPr>
        <w:tblW w:w="5000" w:type="pct"/>
        <w:tblLook w:val="0000"/>
      </w:tblPr>
      <w:tblGrid>
        <w:gridCol w:w="580"/>
        <w:gridCol w:w="14773"/>
      </w:tblGrid>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1</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Категории лиц, имеющих право на получение «услуги»</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both"/>
              <w:rPr>
                <w:b/>
                <w:bCs/>
                <w:sz w:val="18"/>
                <w:szCs w:val="18"/>
              </w:rPr>
            </w:pPr>
            <w:r w:rsidRPr="007868F7">
              <w:rPr>
                <w:sz w:val="18"/>
                <w:szCs w:val="18"/>
              </w:rPr>
              <w:t xml:space="preserve">Заявителями являются граждане Российской Федерации, постоянно проживающие на территории Воронежской области и соответствующие условиям, установленным </w:t>
            </w:r>
            <w:hyperlink r:id="rId105" w:history="1">
              <w:r w:rsidRPr="007868F7">
                <w:rPr>
                  <w:color w:val="0000FF"/>
                  <w:sz w:val="18"/>
                  <w:szCs w:val="18"/>
                </w:rPr>
                <w:t>частями 1</w:t>
              </w:r>
            </w:hyperlink>
            <w:r w:rsidRPr="007868F7">
              <w:rPr>
                <w:sz w:val="18"/>
                <w:szCs w:val="18"/>
              </w:rPr>
              <w:t xml:space="preserve"> и </w:t>
            </w:r>
            <w:hyperlink r:id="rId106" w:history="1">
              <w:r w:rsidRPr="007868F7">
                <w:rPr>
                  <w:color w:val="0000FF"/>
                  <w:sz w:val="18"/>
                  <w:szCs w:val="18"/>
                </w:rPr>
                <w:t>3 статьи 91.3</w:t>
              </w:r>
            </w:hyperlink>
            <w:r w:rsidRPr="007868F7">
              <w:rPr>
                <w:sz w:val="18"/>
                <w:szCs w:val="18"/>
              </w:rPr>
              <w:t xml:space="preserve"> Жилищного кодекса Российской Федерации, а также их законные представители (далее – заявитель, заявители)</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2</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rPr>
                <w:b/>
                <w:bCs/>
                <w:sz w:val="18"/>
                <w:szCs w:val="18"/>
              </w:rPr>
            </w:pPr>
            <w:r w:rsidRPr="007868F7">
              <w:rPr>
                <w:b/>
                <w:bCs/>
                <w:sz w:val="18"/>
                <w:szCs w:val="18"/>
              </w:rPr>
              <w:t>Документ, подтверждающий правомочие заявителя соответствующей категории на получение «услуги»</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sz w:val="18"/>
                <w:szCs w:val="18"/>
              </w:rPr>
            </w:pPr>
            <w:r w:rsidRPr="007868F7">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3</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Копии документов заверенные надлежащим образом</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4</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Наличие возможности подачи заявления на предоставление «услуги» представителями заявителя</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да</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5</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Исчерпывающий перечень лиц, имеющих право на подачу заявления от имени заявителя</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нет</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6</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Наименование документа, подтверждающего право подачи заявления от имени заявителя</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E7329A" w:rsidRPr="007868F7"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sz w:val="18"/>
                <w:szCs w:val="18"/>
              </w:rPr>
            </w:pPr>
            <w:r w:rsidRPr="007868F7">
              <w:rPr>
                <w:b/>
                <w:bCs/>
                <w:sz w:val="18"/>
                <w:szCs w:val="18"/>
              </w:rPr>
              <w:t>7</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color w:val="FF0000"/>
                <w:sz w:val="18"/>
                <w:szCs w:val="18"/>
              </w:rPr>
            </w:pPr>
            <w:r w:rsidRPr="007868F7">
              <w:rPr>
                <w:rFonts w:ascii="Times New Roman" w:hAnsi="Times New Roman" w:cs="Times New Roman"/>
                <w:b/>
                <w:bCs/>
                <w:sz w:val="18"/>
                <w:szCs w:val="18"/>
              </w:rPr>
              <w:t>Установленные требования к документу, подтверждающему право подачи заявления от имени заявителя</w:t>
            </w:r>
          </w:p>
        </w:tc>
      </w:tr>
      <w:tr w:rsidR="00E7329A" w:rsidRPr="007868F7" w:rsidTr="003D30A1">
        <w:trPr>
          <w:trHeight w:val="323"/>
        </w:trPr>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spacing w:after="0"/>
              <w:jc w:val="center"/>
              <w:rPr>
                <w:b/>
                <w:bCs/>
                <w:color w:val="FF0000"/>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7868F7" w:rsidRDefault="00E7329A" w:rsidP="003D30A1">
            <w:pPr>
              <w:pStyle w:val="ConsPlusNormal"/>
              <w:ind w:firstLine="7"/>
              <w:jc w:val="both"/>
              <w:rPr>
                <w:rFonts w:ascii="Times New Roman" w:hAnsi="Times New Roman" w:cs="Times New Roman"/>
                <w:b/>
                <w:bCs/>
                <w:color w:val="FF0000"/>
                <w:sz w:val="18"/>
                <w:szCs w:val="18"/>
              </w:rPr>
            </w:pPr>
            <w:r w:rsidRPr="007868F7">
              <w:rPr>
                <w:rFonts w:ascii="Times New Roman" w:hAnsi="Times New Roman" w:cs="Times New Roman"/>
                <w:sz w:val="18"/>
                <w:szCs w:val="18"/>
              </w:rPr>
              <w:t>В соответствии с требованиями ГК РФ</w:t>
            </w:r>
          </w:p>
        </w:tc>
      </w:tr>
    </w:tbl>
    <w:p w:rsidR="00E7329A" w:rsidRPr="00926266" w:rsidRDefault="00E7329A" w:rsidP="00E7329A">
      <w:pPr>
        <w:spacing w:after="0"/>
        <w:rPr>
          <w:b/>
          <w:bCs/>
          <w:color w:val="FF0000"/>
          <w:sz w:val="18"/>
          <w:szCs w:val="28"/>
        </w:rPr>
      </w:pPr>
      <w:r w:rsidRPr="00926266">
        <w:rPr>
          <w:b/>
          <w:bCs/>
          <w:sz w:val="18"/>
          <w:szCs w:val="28"/>
        </w:rPr>
        <w:t>Раздел 4. «Документы, предоставляемые заявителем для получения «услуги»</w:t>
      </w:r>
    </w:p>
    <w:tbl>
      <w:tblPr>
        <w:tblW w:w="5000" w:type="pct"/>
        <w:tblLook w:val="0000"/>
      </w:tblPr>
      <w:tblGrid>
        <w:gridCol w:w="580"/>
        <w:gridCol w:w="14773"/>
      </w:tblGrid>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1</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Категория документа</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1. Заявление о принятии на учет граждан, гражданина, нуждающегося в предоставлении жилых помещений по договорам найма жилых помещений жилищного фонда социального использования (приложение 1 к технологической схеме).</w:t>
            </w:r>
          </w:p>
          <w:p w:rsidR="00E7329A" w:rsidRPr="00926266" w:rsidRDefault="00E7329A" w:rsidP="003D30A1">
            <w:pPr>
              <w:autoSpaceDE w:val="0"/>
              <w:autoSpaceDN w:val="0"/>
              <w:adjustRightInd w:val="0"/>
              <w:spacing w:after="0"/>
              <w:rPr>
                <w:sz w:val="16"/>
              </w:rPr>
            </w:pPr>
            <w:r w:rsidRPr="00926266">
              <w:rPr>
                <w:sz w:val="16"/>
              </w:rPr>
              <w:t>2. Расписка в получении документов, представленных для принятия решения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(приложение 2 к технологической схеме).</w:t>
            </w:r>
          </w:p>
          <w:p w:rsidR="00E7329A" w:rsidRPr="00926266" w:rsidRDefault="00E7329A" w:rsidP="003D30A1">
            <w:pPr>
              <w:spacing w:after="0"/>
              <w:rPr>
                <w:sz w:val="16"/>
              </w:rPr>
            </w:pPr>
            <w:r w:rsidRPr="00926266">
              <w:rPr>
                <w:sz w:val="16"/>
              </w:rPr>
              <w:t>3. Документ, удостоверяющий личность заявителя, либо личность представителя физического или юридического лица.</w:t>
            </w:r>
          </w:p>
          <w:p w:rsidR="00E7329A" w:rsidRPr="00926266" w:rsidRDefault="00E7329A" w:rsidP="003D30A1">
            <w:pPr>
              <w:spacing w:after="0"/>
              <w:rPr>
                <w:b/>
                <w:bCs/>
                <w:sz w:val="16"/>
              </w:rPr>
            </w:pPr>
            <w:r w:rsidRPr="00926266">
              <w:rPr>
                <w:sz w:val="16"/>
              </w:rPr>
              <w:t>4. Правоустанавливающие документы на объект недвижимости.</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2</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color w:val="FF0000"/>
                <w:sz w:val="16"/>
              </w:rPr>
            </w:pPr>
            <w:r w:rsidRPr="00926266">
              <w:rPr>
                <w:b/>
                <w:bCs/>
                <w:sz w:val="16"/>
              </w:rPr>
              <w:t>Наименования документов, которые представляет заявитель для получения «услуги»</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color w:val="FF0000"/>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autoSpaceDE w:val="0"/>
              <w:autoSpaceDN w:val="0"/>
              <w:adjustRightInd w:val="0"/>
              <w:spacing w:after="0"/>
              <w:jc w:val="both"/>
              <w:rPr>
                <w:sz w:val="16"/>
              </w:rPr>
            </w:pPr>
            <w:r w:rsidRPr="00926266">
              <w:rPr>
                <w:sz w:val="16"/>
              </w:rPr>
              <w:t>- документы, удостоверяющие личность гражданина и постоянно проживающих совместно с ним членов его семьи, а также подтверждающие наличие у них гражданства Российской Федерации;</w:t>
            </w:r>
          </w:p>
          <w:p w:rsidR="00E7329A" w:rsidRPr="00926266" w:rsidRDefault="00E7329A" w:rsidP="003D30A1">
            <w:pPr>
              <w:autoSpaceDE w:val="0"/>
              <w:autoSpaceDN w:val="0"/>
              <w:adjustRightInd w:val="0"/>
              <w:spacing w:after="0"/>
              <w:jc w:val="both"/>
              <w:rPr>
                <w:sz w:val="16"/>
              </w:rPr>
            </w:pPr>
            <w:r w:rsidRPr="00926266">
              <w:rPr>
                <w:sz w:val="16"/>
              </w:rPr>
              <w:t>- документы, содержащие сведения о составе семьи гражданина, а также подтверждающие факт родства, супружеских отношений (выписка из домовой книги (поквартирной карточки), свидетельство о рождении, свидетельство о заключении брака, судебные решения и др.);</w:t>
            </w:r>
          </w:p>
          <w:p w:rsidR="00E7329A" w:rsidRPr="00926266" w:rsidRDefault="00E7329A" w:rsidP="003D30A1">
            <w:pPr>
              <w:autoSpaceDE w:val="0"/>
              <w:autoSpaceDN w:val="0"/>
              <w:adjustRightInd w:val="0"/>
              <w:spacing w:after="0"/>
              <w:jc w:val="both"/>
              <w:rPr>
                <w:sz w:val="16"/>
              </w:rPr>
            </w:pPr>
            <w:r w:rsidRPr="00926266">
              <w:rPr>
                <w:sz w:val="16"/>
              </w:rPr>
              <w:t>- документы, подтверждающие перемену фамилии, имени, отчества гражданина и членов его семьи, в случае, если перемена фамилии, имени, отчества произошла в течение пяти лет, предшествующих дате подачи заявления о принятии на учет;</w:t>
            </w:r>
          </w:p>
          <w:p w:rsidR="00E7329A" w:rsidRPr="00926266" w:rsidRDefault="00E7329A" w:rsidP="003D30A1">
            <w:pPr>
              <w:autoSpaceDE w:val="0"/>
              <w:autoSpaceDN w:val="0"/>
              <w:adjustRightInd w:val="0"/>
              <w:spacing w:after="0"/>
              <w:jc w:val="both"/>
              <w:rPr>
                <w:sz w:val="16"/>
              </w:rPr>
            </w:pPr>
            <w:r w:rsidRPr="00926266">
              <w:rPr>
                <w:sz w:val="16"/>
              </w:rPr>
              <w:t>- документы, подтверждающие основания владения и пользования гражданином и (или) постоянно проживающими совместно с ним членами его семьи занимаемым жилым помещением (договор, ордер, решение о предоставлении жилого помещения);</w:t>
            </w:r>
          </w:p>
          <w:p w:rsidR="00E7329A" w:rsidRPr="00926266" w:rsidRDefault="00E7329A" w:rsidP="003D30A1">
            <w:pPr>
              <w:autoSpaceDE w:val="0"/>
              <w:autoSpaceDN w:val="0"/>
              <w:adjustRightInd w:val="0"/>
              <w:spacing w:after="0"/>
              <w:jc w:val="both"/>
              <w:rPr>
                <w:sz w:val="16"/>
              </w:rPr>
            </w:pPr>
            <w:r w:rsidRPr="00926266">
              <w:rPr>
                <w:sz w:val="16"/>
              </w:rPr>
              <w:t>- документ, подтверждающий признание жилого помещения, в котором проживает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E7329A" w:rsidRPr="00926266" w:rsidRDefault="00E7329A" w:rsidP="003D30A1">
            <w:pPr>
              <w:autoSpaceDE w:val="0"/>
              <w:autoSpaceDN w:val="0"/>
              <w:adjustRightInd w:val="0"/>
              <w:spacing w:after="0"/>
              <w:jc w:val="both"/>
              <w:rPr>
                <w:sz w:val="16"/>
              </w:rPr>
            </w:pPr>
            <w:r w:rsidRPr="00926266">
              <w:rPr>
                <w:sz w:val="16"/>
              </w:rPr>
              <w:t>-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E7329A" w:rsidRPr="00926266" w:rsidRDefault="00E7329A" w:rsidP="003D30A1">
            <w:pPr>
              <w:autoSpaceDE w:val="0"/>
              <w:autoSpaceDN w:val="0"/>
              <w:adjustRightInd w:val="0"/>
              <w:spacing w:after="0"/>
              <w:jc w:val="both"/>
              <w:rPr>
                <w:sz w:val="16"/>
              </w:rPr>
            </w:pPr>
            <w:r w:rsidRPr="00926266">
              <w:rPr>
                <w:sz w:val="16"/>
              </w:rPr>
              <w:t>-  документы, содержащие сведения о стоимости находящегося в собственности гражданина и (или) постоянно проживающих совместно с ним членов его семьи имущества, подлежащего налогообложению (при наличии):</w:t>
            </w:r>
          </w:p>
          <w:p w:rsidR="00E7329A" w:rsidRPr="00926266" w:rsidRDefault="00E7329A" w:rsidP="003D30A1">
            <w:pPr>
              <w:autoSpaceDE w:val="0"/>
              <w:autoSpaceDN w:val="0"/>
              <w:adjustRightInd w:val="0"/>
              <w:spacing w:after="0"/>
              <w:jc w:val="both"/>
              <w:rPr>
                <w:sz w:val="16"/>
              </w:rPr>
            </w:pPr>
            <w:r w:rsidRPr="00926266">
              <w:rPr>
                <w:sz w:val="16"/>
              </w:rPr>
              <w:t>заключение (отчет) оценщика о рыночной стоимости транспортного средства;</w:t>
            </w:r>
          </w:p>
          <w:p w:rsidR="00E7329A" w:rsidRPr="00926266" w:rsidRDefault="00E7329A" w:rsidP="003D30A1">
            <w:pPr>
              <w:autoSpaceDE w:val="0"/>
              <w:autoSpaceDN w:val="0"/>
              <w:adjustRightInd w:val="0"/>
              <w:spacing w:after="0"/>
              <w:jc w:val="both"/>
              <w:rPr>
                <w:sz w:val="16"/>
              </w:rPr>
            </w:pPr>
            <w:r w:rsidRPr="00926266">
              <w:rPr>
                <w:sz w:val="16"/>
              </w:rPr>
              <w:t>- документы, содержащие сведения о доходах гражданина и постоянно проживающих совместно с ним членов его семьи за 12 месяцев, предшествующих обращению для принятия на учет:</w:t>
            </w:r>
          </w:p>
          <w:p w:rsidR="00E7329A" w:rsidRPr="00926266" w:rsidRDefault="00E7329A" w:rsidP="003D30A1">
            <w:pPr>
              <w:autoSpaceDE w:val="0"/>
              <w:autoSpaceDN w:val="0"/>
              <w:adjustRightInd w:val="0"/>
              <w:spacing w:after="0"/>
              <w:jc w:val="both"/>
              <w:rPr>
                <w:sz w:val="16"/>
              </w:rPr>
            </w:pPr>
            <w:r w:rsidRPr="00926266">
              <w:rPr>
                <w:sz w:val="16"/>
              </w:rPr>
              <w:t xml:space="preserve">а) </w:t>
            </w:r>
            <w:hyperlink r:id="rId107" w:history="1">
              <w:r w:rsidRPr="00926266">
                <w:rPr>
                  <w:color w:val="0000FF"/>
                  <w:sz w:val="16"/>
                </w:rPr>
                <w:t>справка</w:t>
              </w:r>
            </w:hyperlink>
            <w:r w:rsidRPr="00926266">
              <w:rPr>
                <w:sz w:val="16"/>
              </w:rPr>
              <w:t xml:space="preserve"> о доходах физического лица с места работы по форме 2-НДФЛ;</w:t>
            </w:r>
          </w:p>
          <w:p w:rsidR="00E7329A" w:rsidRPr="00926266" w:rsidRDefault="00E7329A" w:rsidP="003D30A1">
            <w:pPr>
              <w:autoSpaceDE w:val="0"/>
              <w:autoSpaceDN w:val="0"/>
              <w:adjustRightInd w:val="0"/>
              <w:spacing w:after="0"/>
              <w:jc w:val="both"/>
              <w:rPr>
                <w:sz w:val="16"/>
              </w:rPr>
            </w:pPr>
            <w:r w:rsidRPr="00926266">
              <w:rPr>
                <w:sz w:val="16"/>
              </w:rPr>
              <w:t>б) справка из отделения Пенсионного фонда Российской Федерации по месту жительства (для лиц, получающих пенсию в соответствии с законодательством Российской Федерации);</w:t>
            </w:r>
          </w:p>
          <w:p w:rsidR="00E7329A" w:rsidRPr="00926266" w:rsidRDefault="00E7329A" w:rsidP="003D30A1">
            <w:pPr>
              <w:autoSpaceDE w:val="0"/>
              <w:autoSpaceDN w:val="0"/>
              <w:adjustRightInd w:val="0"/>
              <w:spacing w:after="0"/>
              <w:jc w:val="both"/>
              <w:rPr>
                <w:sz w:val="16"/>
              </w:rPr>
            </w:pPr>
            <w:r w:rsidRPr="00926266">
              <w:rPr>
                <w:sz w:val="16"/>
              </w:rPr>
              <w:t xml:space="preserve">в) копии налоговых деклараций о доходах с отметкой налоговых органов о принятии налоговых деклараций, заверенные налоговыми органами (для лиц, занимающихся предпринимательской деятельностью, и лиц, указанных в </w:t>
            </w:r>
            <w:hyperlink r:id="rId108" w:history="1">
              <w:r w:rsidRPr="00926266">
                <w:rPr>
                  <w:color w:val="0000FF"/>
                  <w:sz w:val="16"/>
                </w:rPr>
                <w:t>статье 228</w:t>
              </w:r>
            </w:hyperlink>
            <w:r w:rsidRPr="00926266">
              <w:rPr>
                <w:sz w:val="16"/>
              </w:rPr>
              <w:t xml:space="preserve"> Налогового кодекса Российской Федерации);</w:t>
            </w:r>
          </w:p>
          <w:p w:rsidR="00E7329A" w:rsidRPr="00926266" w:rsidRDefault="00E7329A" w:rsidP="003D30A1">
            <w:pPr>
              <w:autoSpaceDE w:val="0"/>
              <w:autoSpaceDN w:val="0"/>
              <w:adjustRightInd w:val="0"/>
              <w:spacing w:after="0"/>
              <w:jc w:val="both"/>
              <w:rPr>
                <w:sz w:val="16"/>
              </w:rPr>
            </w:pPr>
            <w:r w:rsidRPr="00926266">
              <w:rPr>
                <w:sz w:val="16"/>
              </w:rPr>
              <w:t>г) справки органов службы занятости населения о регистрации лиц в качестве безработных, размере выплачиваемого им пособия по безработице (для граждан, имеющих статус безработных).</w:t>
            </w:r>
          </w:p>
          <w:p w:rsidR="00E7329A" w:rsidRPr="00926266" w:rsidRDefault="00E7329A" w:rsidP="003D30A1">
            <w:pPr>
              <w:autoSpaceDE w:val="0"/>
              <w:autoSpaceDN w:val="0"/>
              <w:adjustRightInd w:val="0"/>
              <w:spacing w:after="0"/>
              <w:jc w:val="both"/>
              <w:rPr>
                <w:sz w:val="16"/>
              </w:rPr>
            </w:pPr>
            <w:r w:rsidRPr="00926266">
              <w:rPr>
                <w:sz w:val="16"/>
              </w:rPr>
              <w:t>Если гражданин не имеет возможности подтвердить документально какие-либо виды своих доходов, за исключением доходов от трудовой и индивидуальной предпринимательской деятельности, он вправе самостоятельно декларировать такие доходы в заявлении о принятии на учет;</w:t>
            </w:r>
          </w:p>
          <w:p w:rsidR="00E7329A" w:rsidRPr="00926266" w:rsidRDefault="00E7329A" w:rsidP="003D30A1">
            <w:pPr>
              <w:autoSpaceDE w:val="0"/>
              <w:autoSpaceDN w:val="0"/>
              <w:adjustRightInd w:val="0"/>
              <w:spacing w:after="0"/>
              <w:jc w:val="both"/>
              <w:rPr>
                <w:sz w:val="16"/>
              </w:rPr>
            </w:pPr>
            <w:r w:rsidRPr="00926266">
              <w:rPr>
                <w:sz w:val="16"/>
              </w:rPr>
              <w:t>- выписка с банковского счета о наличии у гражданина и (или) постоянно проживающих совместно с ним членов его семьи собственных средств, хранящихся на лицевых счетах в банках (при наличии).</w:t>
            </w:r>
          </w:p>
          <w:p w:rsidR="00E7329A" w:rsidRPr="00926266" w:rsidRDefault="00E7329A" w:rsidP="003D30A1">
            <w:pPr>
              <w:autoSpaceDE w:val="0"/>
              <w:autoSpaceDN w:val="0"/>
              <w:adjustRightInd w:val="0"/>
              <w:spacing w:after="0"/>
              <w:jc w:val="both"/>
              <w:rPr>
                <w:sz w:val="16"/>
              </w:rPr>
            </w:pPr>
            <w:r w:rsidRPr="00926266">
              <w:rPr>
                <w:sz w:val="16"/>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гражданина.</w:t>
            </w:r>
          </w:p>
          <w:p w:rsidR="00E7329A" w:rsidRPr="00926266" w:rsidRDefault="00E7329A" w:rsidP="003D30A1">
            <w:pPr>
              <w:spacing w:after="0"/>
              <w:rPr>
                <w:b/>
                <w:bCs/>
                <w:sz w:val="16"/>
              </w:rPr>
            </w:pPr>
            <w:r w:rsidRPr="00926266">
              <w:rPr>
                <w:sz w:val="16"/>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3</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Документ, предоставляемый по условию</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sz w:val="16"/>
              </w:rPr>
              <w:t>нет</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4</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Установленные требования к документу</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5</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color w:val="FF0000"/>
                <w:sz w:val="16"/>
              </w:rPr>
            </w:pPr>
            <w:r w:rsidRPr="00926266">
              <w:rPr>
                <w:b/>
                <w:bCs/>
                <w:sz w:val="16"/>
              </w:rPr>
              <w:t>Форма (шаблон) документа</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color w:val="FF0000"/>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sz w:val="16"/>
              </w:rPr>
              <w:t>Заявление о принятии на учет граждан, гражданина, нуждающегося в предоставлении жилых помещений по договорам найма жилых помещений жилищного фонда социального использования (приложение 1 к технологической схеме)</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6</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Образец документа/заполнения документа</w:t>
            </w:r>
          </w:p>
        </w:tc>
      </w:tr>
      <w:tr w:rsidR="00E7329A" w:rsidRPr="00926266" w:rsidTr="003D30A1">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8"/>
                <w:szCs w:val="28"/>
              </w:rPr>
            </w:pPr>
            <w:r w:rsidRPr="00926266">
              <w:rPr>
                <w:sz w:val="16"/>
              </w:rPr>
              <w:t>Расписка в получении документов, представленных для принятия решения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(приложение 2 к технологической схеме)</w:t>
            </w:r>
          </w:p>
        </w:tc>
      </w:tr>
    </w:tbl>
    <w:p w:rsidR="00E7329A" w:rsidRPr="00926266" w:rsidRDefault="00E7329A" w:rsidP="00E7329A">
      <w:pPr>
        <w:spacing w:after="0"/>
        <w:jc w:val="both"/>
        <w:rPr>
          <w:b/>
          <w:bCs/>
          <w:color w:val="FF0000"/>
          <w:sz w:val="18"/>
          <w:szCs w:val="28"/>
        </w:rPr>
      </w:pPr>
      <w:r w:rsidRPr="00926266">
        <w:rPr>
          <w:b/>
          <w:bCs/>
          <w:sz w:val="18"/>
          <w:szCs w:val="28"/>
        </w:rPr>
        <w:t>Раздел 5. «Документы и сведения, получаемые посредством межведомственного информационного взаимодействия»</w:t>
      </w:r>
    </w:p>
    <w:tbl>
      <w:tblPr>
        <w:tblW w:w="5000" w:type="pct"/>
        <w:tblLook w:val="0000"/>
      </w:tblPr>
      <w:tblGrid>
        <w:gridCol w:w="1674"/>
        <w:gridCol w:w="1427"/>
        <w:gridCol w:w="1674"/>
        <w:gridCol w:w="2276"/>
        <w:gridCol w:w="2079"/>
        <w:gridCol w:w="1158"/>
        <w:gridCol w:w="1717"/>
        <w:gridCol w:w="1674"/>
        <w:gridCol w:w="1674"/>
      </w:tblGrid>
      <w:tr w:rsidR="00E7329A" w:rsidRPr="00926266" w:rsidTr="003D30A1">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Реквизиты актуальной технологической карты межведомственного взаимодействия</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Наименование запрашиваемого документа (сведения)</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Перечень и состав сведений, запрашиваемых в рамках межведомственного информационного взаимодействия</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Наименование органа (организации), направляющего (ей) межведомственный запрос</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bCs/>
                <w:sz w:val="16"/>
                <w:lang w:val="en-US"/>
              </w:rPr>
            </w:pPr>
            <w:r w:rsidRPr="00926266">
              <w:rPr>
                <w:b/>
                <w:bCs/>
                <w:sz w:val="16"/>
              </w:rPr>
              <w:t xml:space="preserve">ный запрос </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lang w:val="en-US"/>
              </w:rPr>
              <w:t>SID</w:t>
            </w:r>
          </w:p>
          <w:p w:rsidR="00E7329A" w:rsidRPr="00926266" w:rsidRDefault="00E7329A" w:rsidP="003D30A1">
            <w:pPr>
              <w:spacing w:after="0"/>
              <w:jc w:val="center"/>
              <w:rPr>
                <w:b/>
                <w:bCs/>
                <w:sz w:val="16"/>
              </w:rPr>
            </w:pPr>
            <w:r w:rsidRPr="00926266">
              <w:rPr>
                <w:b/>
                <w:bCs/>
                <w:sz w:val="16"/>
              </w:rPr>
              <w:t>электрон</w:t>
            </w:r>
          </w:p>
          <w:p w:rsidR="00E7329A" w:rsidRPr="00926266" w:rsidRDefault="00E7329A" w:rsidP="003D30A1">
            <w:pPr>
              <w:spacing w:after="0"/>
              <w:jc w:val="center"/>
              <w:rPr>
                <w:b/>
                <w:bCs/>
                <w:sz w:val="16"/>
              </w:rPr>
            </w:pPr>
            <w:r w:rsidRPr="00926266">
              <w:rPr>
                <w:b/>
                <w:bCs/>
                <w:sz w:val="16"/>
              </w:rPr>
              <w:t>ного сервиса</w:t>
            </w: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Срок осуществления межведомственного информационного взаимодействия</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Форма (шаблон)</w:t>
            </w:r>
          </w:p>
          <w:p w:rsidR="00E7329A" w:rsidRPr="00926266" w:rsidRDefault="00E7329A" w:rsidP="003D30A1">
            <w:pPr>
              <w:spacing w:after="0"/>
              <w:jc w:val="center"/>
              <w:rPr>
                <w:b/>
                <w:bCs/>
                <w:sz w:val="16"/>
              </w:rPr>
            </w:pPr>
            <w:r w:rsidRPr="00926266">
              <w:rPr>
                <w:b/>
                <w:bCs/>
                <w:sz w:val="16"/>
              </w:rPr>
              <w:t>межведомственного запроса</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Образец заполнения формы межведомственного запроса</w:t>
            </w:r>
          </w:p>
        </w:tc>
      </w:tr>
      <w:tr w:rsidR="00E7329A" w:rsidRPr="00926266" w:rsidTr="003D30A1">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1</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2</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3</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4</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5</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6</w:t>
            </w: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7</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8</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b/>
                <w:bCs/>
                <w:sz w:val="16"/>
              </w:rPr>
              <w:t>9</w:t>
            </w:r>
          </w:p>
        </w:tc>
      </w:tr>
      <w:tr w:rsidR="00E7329A" w:rsidRPr="00926266" w:rsidTr="003D30A1">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нет</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 xml:space="preserve">выписка из Единого государственного реестра прав на недвижимое имущество и сделок с ним </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both"/>
              <w:rPr>
                <w:sz w:val="16"/>
              </w:rPr>
            </w:pPr>
            <w:r w:rsidRPr="00926266">
              <w:rPr>
                <w:sz w:val="16"/>
              </w:rPr>
              <w:t xml:space="preserve">документы, подтверждающие сведения о наличии (отсутствии) жилых помещений и иных объектов недвижимости в собственности гражданина и (или) постоянно проживающих совместно с ним членов его семьи (выписка из Единого государственного реестра прав на недвижимое имущество и сделок с ним о правах отдельного лица на имеющиеся у него объекты недвижимого имущества; справка организации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 у гражданина и членов его семьи до вступления в силу Федерального </w:t>
            </w:r>
            <w:hyperlink r:id="rId109" w:history="1">
              <w:r w:rsidRPr="00926266">
                <w:rPr>
                  <w:color w:val="0000FF"/>
                  <w:sz w:val="16"/>
                </w:rPr>
                <w:t>закона</w:t>
              </w:r>
            </w:hyperlink>
            <w:r w:rsidRPr="00926266">
              <w:rPr>
                <w:sz w:val="16"/>
              </w:rPr>
              <w:t xml:space="preserve"> от 21 июля 1997 года N 122-ФЗ "О государственной регистрации прав на недвижимое имущество и сделок с ним")</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1630D">
            <w:pPr>
              <w:spacing w:after="0"/>
              <w:jc w:val="both"/>
              <w:rPr>
                <w:sz w:val="16"/>
              </w:rPr>
            </w:pPr>
            <w:r w:rsidRPr="0031630D">
              <w:rPr>
                <w:sz w:val="16"/>
              </w:rPr>
              <w:t xml:space="preserve">Администрация </w:t>
            </w:r>
            <w:r w:rsidR="0031630D" w:rsidRPr="00A840E9">
              <w:rPr>
                <w:sz w:val="18"/>
                <w:szCs w:val="18"/>
              </w:rPr>
              <w:t xml:space="preserve">Чулокского сельского поселения </w:t>
            </w:r>
            <w:r w:rsidRPr="00926266">
              <w:rPr>
                <w:sz w:val="16"/>
              </w:rPr>
              <w:t>Бутурлиновского муниципального района Воронежской области</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both"/>
              <w:rPr>
                <w:sz w:val="16"/>
              </w:rPr>
            </w:pPr>
            <w:r w:rsidRPr="00926266">
              <w:rPr>
                <w:sz w:val="16"/>
              </w:rPr>
              <w:t>Управлении Федеральной службы государственной регистрации, кадастра и картографии по Воронежской области</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5 рабочих дней</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в программе СГИО</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color w:val="FF0000"/>
                <w:sz w:val="18"/>
                <w:szCs w:val="28"/>
              </w:rPr>
            </w:pPr>
            <w:r w:rsidRPr="00926266">
              <w:rPr>
                <w:sz w:val="16"/>
              </w:rPr>
              <w:t>в программе СГИО</w:t>
            </w:r>
          </w:p>
        </w:tc>
      </w:tr>
      <w:tr w:rsidR="00E7329A" w:rsidRPr="00926266" w:rsidTr="003D30A1">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нет</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both"/>
              <w:rPr>
                <w:sz w:val="16"/>
              </w:rPr>
            </w:pPr>
            <w:r w:rsidRPr="00926266">
              <w:rPr>
                <w:sz w:val="16"/>
                <w:szCs w:val="28"/>
              </w:rPr>
              <w:t>документы, подтверждающие сведения о наличии (отсутствии) в собственности гражданина и (или) членов его семьи транспортных средств</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1630D">
            <w:pPr>
              <w:spacing w:after="0"/>
              <w:jc w:val="both"/>
              <w:rPr>
                <w:sz w:val="16"/>
              </w:rPr>
            </w:pPr>
            <w:r w:rsidRPr="0031630D">
              <w:rPr>
                <w:sz w:val="16"/>
              </w:rPr>
              <w:t xml:space="preserve">Администрация </w:t>
            </w:r>
            <w:r w:rsidR="0031630D" w:rsidRPr="0031630D">
              <w:rPr>
                <w:sz w:val="18"/>
                <w:szCs w:val="18"/>
              </w:rPr>
              <w:t>Чулокского</w:t>
            </w:r>
            <w:r w:rsidR="0031630D" w:rsidRPr="00A840E9">
              <w:rPr>
                <w:sz w:val="18"/>
                <w:szCs w:val="18"/>
              </w:rPr>
              <w:t xml:space="preserve"> сельского поселения </w:t>
            </w:r>
            <w:r w:rsidRPr="00926266">
              <w:rPr>
                <w:sz w:val="16"/>
              </w:rPr>
              <w:t>Бутурлиновского муниципального района Воронежской области</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both"/>
              <w:rPr>
                <w:sz w:val="16"/>
              </w:rPr>
            </w:pPr>
            <w:r w:rsidRPr="00926266">
              <w:rPr>
                <w:sz w:val="16"/>
                <w:szCs w:val="28"/>
              </w:rPr>
              <w:t>Управление ГИБДД ГУ МВД России по Воронежской области</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5 рабочих дней</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в программе СГИО</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color w:val="FF0000"/>
                <w:sz w:val="18"/>
                <w:szCs w:val="28"/>
              </w:rPr>
            </w:pPr>
            <w:r w:rsidRPr="00926266">
              <w:rPr>
                <w:sz w:val="16"/>
              </w:rPr>
              <w:t>в программе СГИО</w:t>
            </w:r>
          </w:p>
        </w:tc>
      </w:tr>
    </w:tbl>
    <w:p w:rsidR="00E7329A" w:rsidRPr="00926266" w:rsidRDefault="00E7329A" w:rsidP="00E7329A">
      <w:pPr>
        <w:spacing w:after="0"/>
        <w:rPr>
          <w:b/>
          <w:bCs/>
          <w:color w:val="FF0000"/>
          <w:sz w:val="18"/>
          <w:szCs w:val="28"/>
        </w:rPr>
      </w:pPr>
      <w:r w:rsidRPr="00926266">
        <w:rPr>
          <w:b/>
          <w:bCs/>
          <w:sz w:val="18"/>
          <w:szCs w:val="28"/>
        </w:rPr>
        <w:t>Раздел 6. «Результат «услуги»</w:t>
      </w:r>
    </w:p>
    <w:tbl>
      <w:tblPr>
        <w:tblW w:w="5000" w:type="pct"/>
        <w:tblLook w:val="0000"/>
      </w:tblPr>
      <w:tblGrid>
        <w:gridCol w:w="559"/>
        <w:gridCol w:w="2091"/>
        <w:gridCol w:w="2380"/>
        <w:gridCol w:w="2266"/>
        <w:gridCol w:w="2131"/>
        <w:gridCol w:w="1695"/>
        <w:gridCol w:w="1974"/>
        <w:gridCol w:w="1130"/>
        <w:gridCol w:w="1127"/>
      </w:tblGrid>
      <w:tr w:rsidR="00E7329A" w:rsidRPr="00926266" w:rsidTr="003D30A1">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r w:rsidRPr="00926266">
              <w:rPr>
                <w:b/>
                <w:bCs/>
                <w:sz w:val="16"/>
              </w:rPr>
              <w:t xml:space="preserve">№ </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Документ/документы, являющиеся результатом «услуги»</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Требования к документу/документам, являющимся результатом «услуги»</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Характеристика результата (положительный/</w:t>
            </w:r>
          </w:p>
          <w:p w:rsidR="00E7329A" w:rsidRPr="00926266" w:rsidRDefault="00E7329A" w:rsidP="003D30A1">
            <w:pPr>
              <w:spacing w:after="0"/>
              <w:jc w:val="center"/>
              <w:rPr>
                <w:b/>
                <w:bCs/>
                <w:sz w:val="16"/>
              </w:rPr>
            </w:pPr>
            <w:r w:rsidRPr="00926266">
              <w:rPr>
                <w:b/>
                <w:bCs/>
                <w:sz w:val="16"/>
              </w:rPr>
              <w:t>отрицательный)</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Форма документа/документов, являющихся результатом «услуги»</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Образец документа/</w:t>
            </w:r>
          </w:p>
          <w:p w:rsidR="00E7329A" w:rsidRPr="00926266" w:rsidRDefault="00E7329A" w:rsidP="003D30A1">
            <w:pPr>
              <w:spacing w:after="0"/>
              <w:jc w:val="center"/>
              <w:rPr>
                <w:b/>
                <w:bCs/>
                <w:sz w:val="16"/>
              </w:rPr>
            </w:pPr>
            <w:r w:rsidRPr="00926266">
              <w:rPr>
                <w:b/>
                <w:bCs/>
                <w:sz w:val="16"/>
              </w:rPr>
              <w:t>документов, являющихся результатом «услуги»</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Способ получения результата</w:t>
            </w:r>
          </w:p>
        </w:tc>
        <w:tc>
          <w:tcPr>
            <w:tcW w:w="736" w:type="pct"/>
            <w:gridSpan w:val="2"/>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Срок хранения невостребованных заявителем результатов</w:t>
            </w:r>
          </w:p>
        </w:tc>
      </w:tr>
      <w:tr w:rsidR="00E7329A" w:rsidRPr="00926266" w:rsidTr="003D30A1">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в органе</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в МФЦ</w:t>
            </w:r>
          </w:p>
        </w:tc>
      </w:tr>
      <w:tr w:rsidR="00E7329A" w:rsidRPr="00926266" w:rsidTr="003D30A1">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1</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2</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3</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4</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5</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6</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7</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8</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b/>
                <w:bCs/>
                <w:sz w:val="16"/>
              </w:rPr>
              <w:t>9</w:t>
            </w:r>
          </w:p>
        </w:tc>
      </w:tr>
      <w:tr w:rsidR="00E7329A" w:rsidRPr="00926266" w:rsidTr="003D30A1">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1</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szCs w:val="28"/>
              </w:rPr>
              <w:t xml:space="preserve">уведомления о принятии на учет </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нет</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положительный</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нет</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нет</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autoSpaceDE w:val="0"/>
              <w:spacing w:after="0"/>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постоянно</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постоянно</w:t>
            </w:r>
          </w:p>
        </w:tc>
      </w:tr>
      <w:tr w:rsidR="00E7329A" w:rsidRPr="00926266" w:rsidTr="003D30A1">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2</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Уведомление о мотивированном отказе в предоставлении муниципальной услуги</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нет</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отрицательный</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нет</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нет</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autoSpaceDE w:val="0"/>
              <w:spacing w:after="0"/>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5 лет</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color w:val="FF0000"/>
                <w:sz w:val="18"/>
                <w:szCs w:val="28"/>
              </w:rPr>
            </w:pPr>
            <w:r w:rsidRPr="00926266">
              <w:rPr>
                <w:sz w:val="16"/>
              </w:rPr>
              <w:t>5 лет</w:t>
            </w:r>
          </w:p>
        </w:tc>
      </w:tr>
    </w:tbl>
    <w:p w:rsidR="00E7329A" w:rsidRPr="00926266" w:rsidRDefault="00E7329A" w:rsidP="00E7329A">
      <w:pPr>
        <w:spacing w:after="0"/>
        <w:rPr>
          <w:b/>
          <w:sz w:val="18"/>
          <w:szCs w:val="28"/>
        </w:rPr>
      </w:pPr>
      <w:r w:rsidRPr="00926266">
        <w:rPr>
          <w:b/>
          <w:sz w:val="18"/>
          <w:szCs w:val="28"/>
        </w:rPr>
        <w:t>Раздел 7. «Технологические процессы предоставления «муниципальной услуги»</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47"/>
        <w:gridCol w:w="2063"/>
        <w:gridCol w:w="5813"/>
        <w:gridCol w:w="1664"/>
        <w:gridCol w:w="1802"/>
        <w:gridCol w:w="1941"/>
        <w:gridCol w:w="1523"/>
      </w:tblGrid>
      <w:tr w:rsidR="00E7329A" w:rsidRPr="00EF0B11" w:rsidTr="003D30A1">
        <w:trPr>
          <w:trHeight w:val="906"/>
        </w:trPr>
        <w:tc>
          <w:tcPr>
            <w:tcW w:w="178" w:type="pct"/>
            <w:vMerge w:val="restart"/>
          </w:tcPr>
          <w:p w:rsidR="00E7329A" w:rsidRPr="00EF0B11" w:rsidRDefault="00E7329A" w:rsidP="003D30A1">
            <w:pPr>
              <w:spacing w:after="0"/>
              <w:jc w:val="center"/>
              <w:rPr>
                <w:b/>
                <w:sz w:val="16"/>
              </w:rPr>
            </w:pPr>
            <w:r w:rsidRPr="00EF0B11">
              <w:rPr>
                <w:b/>
                <w:sz w:val="16"/>
              </w:rPr>
              <w:t>№ п/п</w:t>
            </w:r>
          </w:p>
        </w:tc>
        <w:tc>
          <w:tcPr>
            <w:tcW w:w="672" w:type="pct"/>
            <w:vMerge w:val="restart"/>
          </w:tcPr>
          <w:p w:rsidR="00E7329A" w:rsidRPr="00EF0B11" w:rsidRDefault="00E7329A" w:rsidP="003D30A1">
            <w:pPr>
              <w:spacing w:after="0"/>
              <w:jc w:val="center"/>
              <w:rPr>
                <w:b/>
                <w:sz w:val="16"/>
              </w:rPr>
            </w:pPr>
            <w:r w:rsidRPr="00EF0B11">
              <w:rPr>
                <w:b/>
                <w:sz w:val="16"/>
              </w:rPr>
              <w:t>Наименование процедуры процесса</w:t>
            </w:r>
          </w:p>
        </w:tc>
        <w:tc>
          <w:tcPr>
            <w:tcW w:w="1893" w:type="pct"/>
            <w:vMerge w:val="restart"/>
          </w:tcPr>
          <w:p w:rsidR="00E7329A" w:rsidRPr="00EF0B11" w:rsidRDefault="00E7329A" w:rsidP="003D30A1">
            <w:pPr>
              <w:spacing w:after="0"/>
              <w:jc w:val="center"/>
              <w:rPr>
                <w:b/>
                <w:sz w:val="16"/>
              </w:rPr>
            </w:pPr>
            <w:r w:rsidRPr="00EF0B11">
              <w:rPr>
                <w:b/>
                <w:sz w:val="16"/>
              </w:rPr>
              <w:t>Особенности исполнения процедуры процесса</w:t>
            </w:r>
          </w:p>
        </w:tc>
        <w:tc>
          <w:tcPr>
            <w:tcW w:w="542" w:type="pct"/>
            <w:vMerge w:val="restart"/>
          </w:tcPr>
          <w:p w:rsidR="00E7329A" w:rsidRPr="00EF0B11" w:rsidRDefault="00E7329A" w:rsidP="003D30A1">
            <w:pPr>
              <w:spacing w:after="0"/>
              <w:jc w:val="center"/>
              <w:rPr>
                <w:b/>
                <w:sz w:val="16"/>
              </w:rPr>
            </w:pPr>
            <w:r w:rsidRPr="00EF0B11">
              <w:rPr>
                <w:b/>
                <w:sz w:val="16"/>
              </w:rPr>
              <w:t>Сроки исполнения процедуры (процесса)</w:t>
            </w:r>
          </w:p>
        </w:tc>
        <w:tc>
          <w:tcPr>
            <w:tcW w:w="587" w:type="pct"/>
            <w:vMerge w:val="restart"/>
          </w:tcPr>
          <w:p w:rsidR="00E7329A" w:rsidRPr="00EF0B11" w:rsidRDefault="00E7329A" w:rsidP="003D30A1">
            <w:pPr>
              <w:spacing w:after="0"/>
              <w:jc w:val="center"/>
              <w:rPr>
                <w:b/>
                <w:sz w:val="16"/>
              </w:rPr>
            </w:pPr>
            <w:r w:rsidRPr="00EF0B11">
              <w:rPr>
                <w:b/>
                <w:sz w:val="16"/>
              </w:rPr>
              <w:t>Исполнитель процедуры процесса</w:t>
            </w:r>
          </w:p>
        </w:tc>
        <w:tc>
          <w:tcPr>
            <w:tcW w:w="632" w:type="pct"/>
            <w:vMerge w:val="restart"/>
          </w:tcPr>
          <w:p w:rsidR="00E7329A" w:rsidRPr="00EF0B11" w:rsidRDefault="00E7329A" w:rsidP="003D30A1">
            <w:pPr>
              <w:spacing w:after="0"/>
              <w:jc w:val="center"/>
              <w:rPr>
                <w:b/>
                <w:sz w:val="16"/>
              </w:rPr>
            </w:pPr>
            <w:r w:rsidRPr="00EF0B11">
              <w:rPr>
                <w:b/>
                <w:sz w:val="16"/>
              </w:rPr>
              <w:t>Ресурсы необходимые для выполнения процедуры процесса</w:t>
            </w:r>
          </w:p>
        </w:tc>
        <w:tc>
          <w:tcPr>
            <w:tcW w:w="496" w:type="pct"/>
            <w:vMerge w:val="restart"/>
          </w:tcPr>
          <w:p w:rsidR="00E7329A" w:rsidRPr="00EF0B11" w:rsidRDefault="00E7329A" w:rsidP="003D30A1">
            <w:pPr>
              <w:spacing w:after="0"/>
              <w:jc w:val="center"/>
              <w:rPr>
                <w:b/>
                <w:sz w:val="16"/>
              </w:rPr>
            </w:pPr>
            <w:r w:rsidRPr="00EF0B11">
              <w:rPr>
                <w:b/>
                <w:sz w:val="16"/>
              </w:rPr>
              <w:t>Формы документов, необходимые для выполнения процедуры процесса</w:t>
            </w:r>
          </w:p>
        </w:tc>
      </w:tr>
      <w:tr w:rsidR="00E7329A" w:rsidRPr="00EF0B11" w:rsidTr="003D30A1">
        <w:trPr>
          <w:trHeight w:val="225"/>
        </w:trPr>
        <w:tc>
          <w:tcPr>
            <w:tcW w:w="178" w:type="pct"/>
            <w:vMerge/>
          </w:tcPr>
          <w:p w:rsidR="00E7329A" w:rsidRPr="00EF0B11" w:rsidRDefault="00E7329A" w:rsidP="003D30A1">
            <w:pPr>
              <w:spacing w:after="0"/>
              <w:jc w:val="center"/>
              <w:rPr>
                <w:b/>
                <w:sz w:val="16"/>
              </w:rPr>
            </w:pPr>
          </w:p>
        </w:tc>
        <w:tc>
          <w:tcPr>
            <w:tcW w:w="672" w:type="pct"/>
            <w:vMerge/>
          </w:tcPr>
          <w:p w:rsidR="00E7329A" w:rsidRPr="00EF0B11" w:rsidRDefault="00E7329A" w:rsidP="003D30A1">
            <w:pPr>
              <w:spacing w:after="0"/>
              <w:jc w:val="center"/>
              <w:rPr>
                <w:b/>
                <w:sz w:val="16"/>
              </w:rPr>
            </w:pPr>
          </w:p>
        </w:tc>
        <w:tc>
          <w:tcPr>
            <w:tcW w:w="1893" w:type="pct"/>
            <w:vMerge/>
          </w:tcPr>
          <w:p w:rsidR="00E7329A" w:rsidRPr="00EF0B11" w:rsidRDefault="00E7329A" w:rsidP="003D30A1">
            <w:pPr>
              <w:spacing w:after="0"/>
              <w:jc w:val="center"/>
              <w:rPr>
                <w:b/>
                <w:sz w:val="16"/>
              </w:rPr>
            </w:pPr>
          </w:p>
        </w:tc>
        <w:tc>
          <w:tcPr>
            <w:tcW w:w="542" w:type="pct"/>
            <w:vMerge/>
          </w:tcPr>
          <w:p w:rsidR="00E7329A" w:rsidRPr="00EF0B11" w:rsidRDefault="00E7329A" w:rsidP="003D30A1">
            <w:pPr>
              <w:spacing w:after="0"/>
              <w:jc w:val="center"/>
              <w:rPr>
                <w:b/>
                <w:sz w:val="16"/>
              </w:rPr>
            </w:pPr>
          </w:p>
        </w:tc>
        <w:tc>
          <w:tcPr>
            <w:tcW w:w="587" w:type="pct"/>
            <w:vMerge/>
          </w:tcPr>
          <w:p w:rsidR="00E7329A" w:rsidRPr="00EF0B11" w:rsidRDefault="00E7329A" w:rsidP="003D30A1">
            <w:pPr>
              <w:spacing w:after="0"/>
              <w:jc w:val="center"/>
              <w:rPr>
                <w:b/>
                <w:sz w:val="16"/>
              </w:rPr>
            </w:pPr>
          </w:p>
        </w:tc>
        <w:tc>
          <w:tcPr>
            <w:tcW w:w="632" w:type="pct"/>
            <w:vMerge/>
          </w:tcPr>
          <w:p w:rsidR="00E7329A" w:rsidRPr="00EF0B11" w:rsidRDefault="00E7329A" w:rsidP="003D30A1">
            <w:pPr>
              <w:spacing w:after="0"/>
              <w:jc w:val="center"/>
              <w:rPr>
                <w:b/>
                <w:sz w:val="16"/>
              </w:rPr>
            </w:pPr>
          </w:p>
        </w:tc>
        <w:tc>
          <w:tcPr>
            <w:tcW w:w="496" w:type="pct"/>
            <w:vMerge/>
          </w:tcPr>
          <w:p w:rsidR="00E7329A" w:rsidRPr="00EF0B11" w:rsidRDefault="00E7329A" w:rsidP="003D30A1">
            <w:pPr>
              <w:spacing w:after="0"/>
              <w:jc w:val="center"/>
              <w:rPr>
                <w:b/>
                <w:sz w:val="16"/>
              </w:rPr>
            </w:pPr>
          </w:p>
        </w:tc>
      </w:tr>
      <w:tr w:rsidR="00E7329A" w:rsidRPr="00EF0B11" w:rsidTr="003D30A1">
        <w:tc>
          <w:tcPr>
            <w:tcW w:w="178" w:type="pct"/>
          </w:tcPr>
          <w:p w:rsidR="00E7329A" w:rsidRPr="00EF0B11" w:rsidRDefault="00E7329A" w:rsidP="003D30A1">
            <w:pPr>
              <w:spacing w:after="0"/>
              <w:jc w:val="center"/>
              <w:rPr>
                <w:b/>
                <w:sz w:val="16"/>
              </w:rPr>
            </w:pPr>
            <w:r w:rsidRPr="00EF0B11">
              <w:rPr>
                <w:b/>
                <w:sz w:val="16"/>
              </w:rPr>
              <w:t>1</w:t>
            </w:r>
          </w:p>
        </w:tc>
        <w:tc>
          <w:tcPr>
            <w:tcW w:w="672" w:type="pct"/>
          </w:tcPr>
          <w:p w:rsidR="00E7329A" w:rsidRPr="00EF0B11" w:rsidRDefault="00E7329A" w:rsidP="003D30A1">
            <w:pPr>
              <w:spacing w:after="0"/>
              <w:jc w:val="center"/>
              <w:rPr>
                <w:b/>
                <w:sz w:val="16"/>
              </w:rPr>
            </w:pPr>
            <w:r w:rsidRPr="00EF0B11">
              <w:rPr>
                <w:b/>
                <w:sz w:val="16"/>
              </w:rPr>
              <w:t>2</w:t>
            </w:r>
          </w:p>
        </w:tc>
        <w:tc>
          <w:tcPr>
            <w:tcW w:w="1893" w:type="pct"/>
          </w:tcPr>
          <w:p w:rsidR="00E7329A" w:rsidRPr="00EF0B11" w:rsidRDefault="00E7329A" w:rsidP="003D30A1">
            <w:pPr>
              <w:spacing w:after="0"/>
              <w:jc w:val="center"/>
              <w:rPr>
                <w:b/>
                <w:sz w:val="16"/>
              </w:rPr>
            </w:pPr>
            <w:r w:rsidRPr="00EF0B11">
              <w:rPr>
                <w:b/>
                <w:sz w:val="16"/>
              </w:rPr>
              <w:t>3</w:t>
            </w:r>
          </w:p>
        </w:tc>
        <w:tc>
          <w:tcPr>
            <w:tcW w:w="542" w:type="pct"/>
          </w:tcPr>
          <w:p w:rsidR="00E7329A" w:rsidRPr="00EF0B11" w:rsidRDefault="00E7329A" w:rsidP="003D30A1">
            <w:pPr>
              <w:spacing w:after="0"/>
              <w:jc w:val="center"/>
              <w:rPr>
                <w:b/>
                <w:sz w:val="16"/>
              </w:rPr>
            </w:pPr>
            <w:r w:rsidRPr="00EF0B11">
              <w:rPr>
                <w:b/>
                <w:sz w:val="16"/>
              </w:rPr>
              <w:t>4</w:t>
            </w:r>
          </w:p>
        </w:tc>
        <w:tc>
          <w:tcPr>
            <w:tcW w:w="587" w:type="pct"/>
          </w:tcPr>
          <w:p w:rsidR="00E7329A" w:rsidRPr="00EF0B11" w:rsidRDefault="00E7329A" w:rsidP="003D30A1">
            <w:pPr>
              <w:spacing w:after="0"/>
              <w:jc w:val="center"/>
              <w:rPr>
                <w:b/>
                <w:sz w:val="16"/>
              </w:rPr>
            </w:pPr>
            <w:r w:rsidRPr="00EF0B11">
              <w:rPr>
                <w:b/>
                <w:sz w:val="16"/>
              </w:rPr>
              <w:t>5</w:t>
            </w:r>
          </w:p>
        </w:tc>
        <w:tc>
          <w:tcPr>
            <w:tcW w:w="632" w:type="pct"/>
          </w:tcPr>
          <w:p w:rsidR="00E7329A" w:rsidRPr="00EF0B11" w:rsidRDefault="00E7329A" w:rsidP="003D30A1">
            <w:pPr>
              <w:spacing w:after="0"/>
              <w:jc w:val="center"/>
              <w:rPr>
                <w:b/>
                <w:sz w:val="16"/>
              </w:rPr>
            </w:pPr>
            <w:r w:rsidRPr="00EF0B11">
              <w:rPr>
                <w:b/>
                <w:sz w:val="16"/>
              </w:rPr>
              <w:t>6</w:t>
            </w:r>
          </w:p>
        </w:tc>
        <w:tc>
          <w:tcPr>
            <w:tcW w:w="496" w:type="pct"/>
          </w:tcPr>
          <w:p w:rsidR="00E7329A" w:rsidRPr="00EF0B11" w:rsidRDefault="00E7329A" w:rsidP="003D30A1">
            <w:pPr>
              <w:spacing w:after="0"/>
              <w:jc w:val="center"/>
              <w:rPr>
                <w:b/>
                <w:sz w:val="16"/>
              </w:rPr>
            </w:pPr>
            <w:r w:rsidRPr="00EF0B11">
              <w:rPr>
                <w:b/>
                <w:sz w:val="16"/>
              </w:rPr>
              <w:t>7</w:t>
            </w:r>
          </w:p>
        </w:tc>
      </w:tr>
      <w:tr w:rsidR="00E7329A" w:rsidRPr="00EF0B11" w:rsidTr="003D30A1">
        <w:trPr>
          <w:trHeight w:val="269"/>
        </w:trPr>
        <w:tc>
          <w:tcPr>
            <w:tcW w:w="178" w:type="pct"/>
          </w:tcPr>
          <w:p w:rsidR="00E7329A" w:rsidRPr="00EF0B11" w:rsidRDefault="00E7329A" w:rsidP="003D30A1">
            <w:pPr>
              <w:spacing w:after="0"/>
              <w:jc w:val="center"/>
              <w:rPr>
                <w:sz w:val="16"/>
              </w:rPr>
            </w:pPr>
            <w:r w:rsidRPr="00EF0B11">
              <w:rPr>
                <w:sz w:val="16"/>
              </w:rPr>
              <w:t>1.</w:t>
            </w:r>
          </w:p>
          <w:p w:rsidR="00E7329A" w:rsidRPr="00EF0B11" w:rsidRDefault="00E7329A" w:rsidP="003D30A1">
            <w:pPr>
              <w:spacing w:after="0"/>
              <w:rPr>
                <w:sz w:val="16"/>
              </w:rPr>
            </w:pPr>
          </w:p>
        </w:tc>
        <w:tc>
          <w:tcPr>
            <w:tcW w:w="672" w:type="pct"/>
          </w:tcPr>
          <w:p w:rsidR="00E7329A" w:rsidRPr="00EF0B11" w:rsidRDefault="00E7329A" w:rsidP="003D30A1">
            <w:pPr>
              <w:pStyle w:val="af3"/>
              <w:widowControl w:val="0"/>
              <w:suppressAutoHyphens/>
              <w:rPr>
                <w:rFonts w:eastAsiaTheme="minorEastAsia"/>
                <w:kern w:val="1"/>
                <w:sz w:val="16"/>
                <w:szCs w:val="24"/>
                <w:lang w:eastAsia="ar-SA"/>
              </w:rPr>
            </w:pPr>
            <w:r w:rsidRPr="00EF0B11">
              <w:rPr>
                <w:rFonts w:eastAsiaTheme="minorEastAsia"/>
                <w:kern w:val="1"/>
                <w:sz w:val="16"/>
                <w:szCs w:val="24"/>
                <w:lang w:eastAsia="ar-SA"/>
              </w:rPr>
              <w:t>Прием и регистрация заявления и прилагаемых к нему документов.</w:t>
            </w:r>
          </w:p>
        </w:tc>
        <w:tc>
          <w:tcPr>
            <w:tcW w:w="1893" w:type="pct"/>
          </w:tcPr>
          <w:p w:rsidR="00E7329A" w:rsidRPr="00EF0B11" w:rsidRDefault="00E7329A" w:rsidP="003D30A1">
            <w:pPr>
              <w:spacing w:after="0"/>
              <w:ind w:firstLine="709"/>
              <w:jc w:val="both"/>
              <w:rPr>
                <w:sz w:val="16"/>
              </w:rPr>
            </w:pPr>
            <w:r w:rsidRPr="00EF0B11">
              <w:rPr>
                <w:sz w:val="16"/>
              </w:rPr>
              <w:t>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w:t>
            </w:r>
            <w:r w:rsidRPr="00EF0B11">
              <w:rPr>
                <w:sz w:val="16"/>
                <w:vertAlign w:val="superscript"/>
              </w:rPr>
              <w:t>1</w:t>
            </w:r>
            <w:r w:rsidRPr="00EF0B11">
              <w:rPr>
                <w:sz w:val="16"/>
              </w:rPr>
              <w:t xml:space="preserve">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w:t>
            </w:r>
          </w:p>
          <w:p w:rsidR="00E7329A" w:rsidRPr="00EF0B11" w:rsidRDefault="00E7329A" w:rsidP="003D30A1">
            <w:pPr>
              <w:spacing w:after="0"/>
              <w:ind w:firstLine="709"/>
              <w:jc w:val="both"/>
              <w:rPr>
                <w:sz w:val="16"/>
              </w:rPr>
            </w:pPr>
            <w:r w:rsidRPr="00EF0B11">
              <w:rPr>
                <w:sz w:val="16"/>
              </w:rPr>
              <w:t xml:space="preserve"> Специалист, уполномоченный на прием и регистрацию документов заявителя, осуществляет проверку документов заявителя на наличие или отсутствие оснований для отказа в их приеме, указанных в пункте 2.7. Административного регламента.</w:t>
            </w:r>
          </w:p>
          <w:p w:rsidR="00E7329A" w:rsidRPr="00EF0B11" w:rsidRDefault="00E7329A" w:rsidP="003D30A1">
            <w:pPr>
              <w:spacing w:after="0"/>
              <w:ind w:firstLine="709"/>
              <w:jc w:val="both"/>
              <w:rPr>
                <w:sz w:val="16"/>
              </w:rPr>
            </w:pPr>
            <w:r w:rsidRPr="00EF0B11">
              <w:rPr>
                <w:sz w:val="16"/>
              </w:rPr>
              <w:t>При личном обращении заявителя в администрацию или многофункциональный центр</w:t>
            </w:r>
            <w:r w:rsidRPr="00EF0B11">
              <w:rPr>
                <w:sz w:val="16"/>
                <w:vertAlign w:val="superscript"/>
              </w:rPr>
              <w:t>1</w:t>
            </w:r>
            <w:r w:rsidRPr="00EF0B11">
              <w:rPr>
                <w:sz w:val="16"/>
              </w:rPr>
              <w:t>, в случае отсутствия оснований для отказа в приеме документов, указанных в пункте 2.7.  Административного регламента, специалист, уполномоченный на прием и регистрацию документов:</w:t>
            </w:r>
          </w:p>
          <w:p w:rsidR="00E7329A" w:rsidRPr="00EF0B11" w:rsidRDefault="00E7329A" w:rsidP="003D30A1">
            <w:pPr>
              <w:spacing w:after="0"/>
              <w:ind w:firstLine="709"/>
              <w:jc w:val="both"/>
              <w:rPr>
                <w:sz w:val="16"/>
              </w:rPr>
            </w:pPr>
            <w:r w:rsidRPr="00EF0B11">
              <w:rPr>
                <w:sz w:val="16"/>
              </w:rPr>
              <w:t>- сверяет копии документов с их подлинниками, заверяет их и возвращает подлинники заявителю;</w:t>
            </w:r>
          </w:p>
          <w:p w:rsidR="00E7329A" w:rsidRPr="00EF0B11" w:rsidRDefault="00E7329A" w:rsidP="003D30A1">
            <w:pPr>
              <w:spacing w:after="0"/>
              <w:ind w:firstLine="709"/>
              <w:jc w:val="both"/>
              <w:rPr>
                <w:sz w:val="16"/>
              </w:rPr>
            </w:pPr>
            <w:r w:rsidRPr="00EF0B11">
              <w:rPr>
                <w:sz w:val="16"/>
              </w:rPr>
              <w:t>- выдает заявителю расписку (приложение № 2 к настоящему Административному регламенту) в получении документов с указанием их перечня и даты получения.</w:t>
            </w:r>
          </w:p>
          <w:p w:rsidR="00E7329A" w:rsidRPr="00EF0B11" w:rsidRDefault="00E7329A" w:rsidP="003D30A1">
            <w:pPr>
              <w:spacing w:after="0"/>
              <w:jc w:val="both"/>
              <w:rPr>
                <w:sz w:val="16"/>
              </w:rPr>
            </w:pPr>
            <w:r w:rsidRPr="00EF0B11">
              <w:rPr>
                <w:sz w:val="16"/>
              </w:rPr>
              <w:t>В случае обращения заявителя за предоставлением муниципальной услуги через многофункциональный центр</w:t>
            </w:r>
            <w:r w:rsidRPr="00EF0B11">
              <w:rPr>
                <w:sz w:val="16"/>
                <w:vertAlign w:val="superscript"/>
              </w:rPr>
              <w:t>1</w:t>
            </w:r>
            <w:r w:rsidRPr="00EF0B11">
              <w:rPr>
                <w:sz w:val="16"/>
              </w:rPr>
              <w:t xml:space="preserve">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E7329A" w:rsidRPr="00EF0B11" w:rsidRDefault="00E7329A" w:rsidP="003D30A1">
            <w:pPr>
              <w:spacing w:after="0"/>
              <w:ind w:firstLine="709"/>
              <w:jc w:val="both"/>
              <w:rPr>
                <w:sz w:val="16"/>
              </w:rPr>
            </w:pPr>
            <w:r w:rsidRPr="00EF0B11">
              <w:rPr>
                <w:sz w:val="16"/>
              </w:rPr>
              <w:t>Регистрация заявления с прилагаемыми документами осуществляется в сроки, установленные пунктом 2.11.  Административного регламента.</w:t>
            </w:r>
          </w:p>
          <w:p w:rsidR="00E7329A" w:rsidRPr="00EF0B11" w:rsidRDefault="00E7329A" w:rsidP="003D30A1">
            <w:pPr>
              <w:spacing w:after="0"/>
              <w:ind w:firstLine="709"/>
              <w:jc w:val="both"/>
              <w:rPr>
                <w:sz w:val="16"/>
              </w:rPr>
            </w:pPr>
            <w:r w:rsidRPr="00EF0B11">
              <w:rPr>
                <w:sz w:val="16"/>
              </w:rPr>
              <w:t xml:space="preserve">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указанным заявителем в заявлении способом в течение рабочего дня, следующего за днем поступления заявления в администрацию.</w:t>
            </w:r>
          </w:p>
          <w:p w:rsidR="00E7329A" w:rsidRPr="00EF0B11" w:rsidRDefault="00E7329A" w:rsidP="003D30A1">
            <w:pPr>
              <w:spacing w:after="0"/>
              <w:jc w:val="both"/>
              <w:rPr>
                <w:sz w:val="16"/>
              </w:rPr>
            </w:pPr>
            <w:r w:rsidRPr="00EF0B11">
              <w:rPr>
                <w:sz w:val="16"/>
              </w:rPr>
              <w:t xml:space="preserve"> При направлении заявления и документов, указанных в пункте 2.6.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EF0B11" w:rsidRDefault="00E7329A" w:rsidP="003D30A1">
            <w:pPr>
              <w:spacing w:after="0"/>
              <w:ind w:firstLine="709"/>
              <w:jc w:val="both"/>
              <w:rPr>
                <w:sz w:val="16"/>
              </w:rPr>
            </w:pPr>
            <w:r w:rsidRPr="00EF0B11">
              <w:rPr>
                <w:sz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7329A" w:rsidRPr="00EF0B11" w:rsidRDefault="00E7329A" w:rsidP="003D30A1">
            <w:pPr>
              <w:spacing w:after="0"/>
              <w:ind w:firstLine="709"/>
              <w:jc w:val="both"/>
              <w:rPr>
                <w:sz w:val="16"/>
              </w:rPr>
            </w:pPr>
            <w:r w:rsidRPr="00EF0B11">
              <w:rPr>
                <w:sz w:val="16"/>
              </w:rPr>
              <w:t>При наличии оснований, указанных в пункте 2.7  Административного регламента, в случае личного обращения заявителя в администрацию или многофункциональный центр</w:t>
            </w:r>
            <w:r w:rsidRPr="00EF0B11">
              <w:rPr>
                <w:sz w:val="16"/>
                <w:vertAlign w:val="superscript"/>
              </w:rPr>
              <w:t>1</w:t>
            </w:r>
            <w:r w:rsidRPr="00EF0B11">
              <w:rPr>
                <w:sz w:val="16"/>
              </w:rPr>
              <w:t xml:space="preserve"> специалист, уполномоченный на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E7329A" w:rsidRPr="00EF0B11" w:rsidRDefault="00E7329A" w:rsidP="003D30A1">
            <w:pPr>
              <w:spacing w:after="0"/>
              <w:ind w:firstLine="709"/>
              <w:jc w:val="both"/>
              <w:rPr>
                <w:sz w:val="16"/>
              </w:rPr>
            </w:pPr>
            <w:r w:rsidRPr="00EF0B11">
              <w:rPr>
                <w:sz w:val="16"/>
              </w:rPr>
              <w:t>При наличии оснований, указанных в пункте 2.7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специалист, уполномоченный на прием и регистрацию документов, не позднее пяти рабочих дней со дня предоставления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E7329A" w:rsidRPr="00EF0B11" w:rsidRDefault="00E7329A" w:rsidP="003D30A1">
            <w:pPr>
              <w:spacing w:after="0"/>
              <w:ind w:firstLine="709"/>
              <w:jc w:val="both"/>
              <w:rPr>
                <w:sz w:val="16"/>
              </w:rPr>
            </w:pPr>
            <w:r w:rsidRPr="00EF0B11">
              <w:rPr>
                <w:sz w:val="16"/>
              </w:rPr>
              <w:t>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tc>
        <w:tc>
          <w:tcPr>
            <w:tcW w:w="542" w:type="pct"/>
          </w:tcPr>
          <w:p w:rsidR="00E7329A" w:rsidRPr="00EF0B11" w:rsidRDefault="00E7329A" w:rsidP="003D30A1">
            <w:pPr>
              <w:spacing w:after="0"/>
              <w:rPr>
                <w:sz w:val="16"/>
              </w:rPr>
            </w:pPr>
            <w:r w:rsidRPr="00EF0B11">
              <w:rPr>
                <w:sz w:val="16"/>
              </w:rPr>
              <w:t>2календарных дня.</w:t>
            </w:r>
          </w:p>
        </w:tc>
        <w:tc>
          <w:tcPr>
            <w:tcW w:w="587" w:type="pct"/>
          </w:tcPr>
          <w:p w:rsidR="00E7329A" w:rsidRPr="00EF0B11" w:rsidRDefault="00E7329A" w:rsidP="003D30A1">
            <w:pPr>
              <w:spacing w:after="0"/>
              <w:rPr>
                <w:sz w:val="16"/>
              </w:rPr>
            </w:pPr>
            <w:r w:rsidRPr="00EF0B11">
              <w:rPr>
                <w:sz w:val="16"/>
              </w:rPr>
              <w:t>Специалист, ответственный за предоставление муниципальной услуги, специалист АУ МФЦ</w:t>
            </w:r>
          </w:p>
        </w:tc>
        <w:tc>
          <w:tcPr>
            <w:tcW w:w="632" w:type="pct"/>
          </w:tcPr>
          <w:p w:rsidR="00E7329A" w:rsidRPr="00EF0B11" w:rsidRDefault="00E7329A" w:rsidP="003D30A1">
            <w:pPr>
              <w:spacing w:after="0"/>
              <w:rPr>
                <w:sz w:val="16"/>
              </w:rPr>
            </w:pPr>
            <w:r w:rsidRPr="00EF0B11">
              <w:rPr>
                <w:sz w:val="16"/>
              </w:rPr>
              <w:t>- АИС МФЦ (для специалистов АУ МФЦ);</w:t>
            </w:r>
          </w:p>
          <w:p w:rsidR="00E7329A" w:rsidRPr="00EF0B11" w:rsidRDefault="00E7329A" w:rsidP="003D30A1">
            <w:pPr>
              <w:spacing w:after="0"/>
              <w:rPr>
                <w:color w:val="000000" w:themeColor="text1"/>
                <w:sz w:val="16"/>
              </w:rPr>
            </w:pPr>
            <w:r w:rsidRPr="00EF0B11">
              <w:rPr>
                <w:sz w:val="16"/>
              </w:rPr>
              <w:t xml:space="preserve">- журнал регистрации </w:t>
            </w:r>
            <w:r w:rsidRPr="00EF0B11">
              <w:rPr>
                <w:color w:val="000000" w:themeColor="text1"/>
                <w:sz w:val="16"/>
              </w:rPr>
              <w:t>заявления;</w:t>
            </w:r>
          </w:p>
          <w:p w:rsidR="00E7329A" w:rsidRPr="00EF0B11" w:rsidRDefault="00E7329A" w:rsidP="003D30A1">
            <w:pPr>
              <w:spacing w:after="0"/>
              <w:rPr>
                <w:color w:val="000000" w:themeColor="text1"/>
                <w:sz w:val="16"/>
              </w:rPr>
            </w:pPr>
          </w:p>
          <w:p w:rsidR="00E7329A" w:rsidRPr="00EF0B11" w:rsidRDefault="00E7329A" w:rsidP="003D30A1">
            <w:pPr>
              <w:spacing w:after="0"/>
              <w:rPr>
                <w:color w:val="000000" w:themeColor="text1"/>
                <w:sz w:val="16"/>
              </w:rPr>
            </w:pPr>
            <w:r w:rsidRPr="00EF0B11">
              <w:rPr>
                <w:color w:val="000000" w:themeColor="text1"/>
                <w:sz w:val="16"/>
              </w:rPr>
              <w:t>- формы заявлений;</w:t>
            </w:r>
          </w:p>
          <w:p w:rsidR="00E7329A" w:rsidRPr="00EF0B11" w:rsidRDefault="00E7329A" w:rsidP="003D30A1">
            <w:pPr>
              <w:spacing w:after="0"/>
              <w:rPr>
                <w:color w:val="000000" w:themeColor="text1"/>
                <w:sz w:val="16"/>
              </w:rPr>
            </w:pPr>
            <w:r w:rsidRPr="00EF0B11">
              <w:rPr>
                <w:color w:val="000000" w:themeColor="text1"/>
                <w:sz w:val="16"/>
              </w:rPr>
              <w:t>-формы расписок в получении документов;</w:t>
            </w:r>
          </w:p>
          <w:p w:rsidR="00E7329A" w:rsidRPr="00EF0B11" w:rsidRDefault="00E7329A" w:rsidP="003D30A1">
            <w:pPr>
              <w:spacing w:after="0"/>
              <w:rPr>
                <w:color w:val="000000" w:themeColor="text1"/>
                <w:sz w:val="16"/>
              </w:rPr>
            </w:pPr>
            <w:r w:rsidRPr="00EF0B11">
              <w:rPr>
                <w:color w:val="000000" w:themeColor="text1"/>
                <w:sz w:val="16"/>
              </w:rPr>
              <w:t>- МФУ (для копирования и сканирования документов);</w:t>
            </w:r>
          </w:p>
          <w:p w:rsidR="00E7329A" w:rsidRPr="00EF0B11" w:rsidRDefault="00E7329A" w:rsidP="003D30A1">
            <w:pPr>
              <w:spacing w:after="0"/>
              <w:rPr>
                <w:sz w:val="16"/>
              </w:rPr>
            </w:pPr>
            <w:r w:rsidRPr="00EF0B11">
              <w:rPr>
                <w:color w:val="000000" w:themeColor="text1"/>
                <w:sz w:val="16"/>
              </w:rPr>
              <w:t>-подклчение к Системе обработки электронных форм (интегрированная с Порталом государственных и муниципальных услуг Воронежской области)</w:t>
            </w:r>
          </w:p>
        </w:tc>
        <w:tc>
          <w:tcPr>
            <w:tcW w:w="496" w:type="pct"/>
          </w:tcPr>
          <w:p w:rsidR="00E7329A" w:rsidRPr="00EF0B11" w:rsidRDefault="00E7329A" w:rsidP="003D30A1">
            <w:pPr>
              <w:spacing w:after="0"/>
              <w:rPr>
                <w:sz w:val="16"/>
              </w:rPr>
            </w:pPr>
            <w:r w:rsidRPr="00EF0B11">
              <w:rPr>
                <w:sz w:val="16"/>
              </w:rPr>
              <w:t>- форма заявления о принятии граждан на учет нуждающихся в предоставлении жилых помещений по договорам найма жилых помещений жилищного фонда социального использования (приложение 1);</w:t>
            </w:r>
          </w:p>
          <w:p w:rsidR="00E7329A" w:rsidRPr="00EF0B11" w:rsidRDefault="00E7329A" w:rsidP="003D30A1">
            <w:pPr>
              <w:spacing w:after="0"/>
              <w:rPr>
                <w:sz w:val="16"/>
              </w:rPr>
            </w:pPr>
            <w:r w:rsidRPr="00EF0B11">
              <w:rPr>
                <w:sz w:val="16"/>
              </w:rPr>
              <w:t>-форма расписки в получении документов (приложение 2)</w:t>
            </w:r>
          </w:p>
        </w:tc>
      </w:tr>
      <w:tr w:rsidR="00E7329A" w:rsidRPr="00EF0B11" w:rsidTr="003D30A1">
        <w:trPr>
          <w:trHeight w:val="411"/>
        </w:trPr>
        <w:tc>
          <w:tcPr>
            <w:tcW w:w="178" w:type="pct"/>
          </w:tcPr>
          <w:p w:rsidR="00E7329A" w:rsidRPr="00EF0B11" w:rsidRDefault="00E7329A" w:rsidP="003D30A1">
            <w:pPr>
              <w:spacing w:after="0"/>
              <w:jc w:val="center"/>
              <w:rPr>
                <w:sz w:val="16"/>
              </w:rPr>
            </w:pPr>
            <w:r w:rsidRPr="00EF0B11">
              <w:rPr>
                <w:sz w:val="16"/>
              </w:rPr>
              <w:t>2.</w:t>
            </w:r>
          </w:p>
        </w:tc>
        <w:tc>
          <w:tcPr>
            <w:tcW w:w="672" w:type="pct"/>
          </w:tcPr>
          <w:p w:rsidR="00E7329A" w:rsidRPr="00EF0B11" w:rsidRDefault="00E7329A" w:rsidP="003D30A1">
            <w:pPr>
              <w:pStyle w:val="af3"/>
              <w:widowControl w:val="0"/>
              <w:suppressAutoHyphens/>
              <w:rPr>
                <w:rFonts w:eastAsiaTheme="minorEastAsia"/>
                <w:color w:val="000000" w:themeColor="text1"/>
                <w:kern w:val="1"/>
                <w:sz w:val="16"/>
                <w:szCs w:val="24"/>
                <w:lang w:eastAsia="ar-SA"/>
              </w:rPr>
            </w:pPr>
            <w:r w:rsidRPr="00EF0B11">
              <w:rPr>
                <w:rFonts w:eastAsiaTheme="minorEastAsia"/>
                <w:kern w:val="1"/>
                <w:sz w:val="16"/>
                <w:szCs w:val="24"/>
                <w:lang w:eastAsia="ar-SA"/>
              </w:rPr>
              <w:t>Рассмотрение представленных документов и принятие решения о принятии заявителя на учет либо об отказе в предоставлении муниципальной услуги</w:t>
            </w:r>
          </w:p>
        </w:tc>
        <w:tc>
          <w:tcPr>
            <w:tcW w:w="1893" w:type="pct"/>
          </w:tcPr>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 xml:space="preserve">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 xml:space="preserve"> Специалист, ответственный за предоставление муниципальной услуги, проводит проверку заявления и прилагаемых документов на соответствие требованиям, установленным пунктом 2.6.1. Административного регламента.</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В случае отсутствия в представленном пакете документов, указанных в пункте 2.6.2.  Административного регламента, специалист в течение 5 рабочих дней в рамках межведомственного взаимодействия направляет запросы в Управление Федеральной службы государственной регистрации, кадастра и картографии по Воронежской области, Управление ГИБДД ГУ МВД России по Воронежской области.</w:t>
            </w:r>
          </w:p>
          <w:p w:rsidR="00E7329A" w:rsidRPr="00EF0B11" w:rsidRDefault="00E7329A" w:rsidP="003D30A1">
            <w:pPr>
              <w:tabs>
                <w:tab w:val="num" w:pos="0"/>
              </w:tabs>
              <w:autoSpaceDE w:val="0"/>
              <w:autoSpaceDN w:val="0"/>
              <w:adjustRightInd w:val="0"/>
              <w:spacing w:after="0"/>
              <w:jc w:val="both"/>
              <w:rPr>
                <w:sz w:val="16"/>
              </w:rPr>
            </w:pPr>
            <w:r w:rsidRPr="00EF0B11">
              <w:rPr>
                <w:sz w:val="16"/>
              </w:rPr>
              <w:t xml:space="preserve">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При отсутствии оснований для отказа в предоставлении муниципальной услуги, указанных в пункте 2.8. Административного регламента, специалист, ответственный за предоставление муниципальной услуги, подготавливает проект постановления администрации и уведомления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обеспечивает подписание постановления и уведомления главой поселенияи их регистрацию.</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 xml:space="preserve"> При установлении оснований для отказа в предоставлении муниципальной услуги, указанных в пункте 2.8. Административного регламента, специалист, ответственный за предоставление муниципальной услуги, готовит проект уведомления о мотивированном отказе в предоставлении муниципальной услуги, обеспечивает подписание документа главой поселенияи его регистрацию.</w:t>
            </w:r>
          </w:p>
          <w:p w:rsidR="00E7329A" w:rsidRPr="00EF0B11" w:rsidRDefault="00E7329A" w:rsidP="003D30A1">
            <w:pPr>
              <w:pStyle w:val="ConsPlusNormal"/>
              <w:tabs>
                <w:tab w:val="num" w:pos="0"/>
              </w:tabs>
              <w:ind w:firstLine="0"/>
              <w:rPr>
                <w:sz w:val="16"/>
                <w:szCs w:val="24"/>
              </w:rPr>
            </w:pPr>
            <w:r w:rsidRPr="00EF0B11">
              <w:rPr>
                <w:rFonts w:ascii="Times New Roman" w:hAnsi="Times New Roman"/>
                <w:sz w:val="16"/>
                <w:szCs w:val="24"/>
              </w:rPr>
              <w:t>Результатом административной процедуры является принятие постановления администрации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и подготовка уведомления о принятии на учет, либо подготовка уведомления о мотивированном отказе в предоставлении муниципальной услуги.</w:t>
            </w:r>
          </w:p>
        </w:tc>
        <w:tc>
          <w:tcPr>
            <w:tcW w:w="542" w:type="pct"/>
          </w:tcPr>
          <w:p w:rsidR="00E7329A" w:rsidRPr="00EF0B11" w:rsidRDefault="00E7329A" w:rsidP="003D30A1">
            <w:pPr>
              <w:spacing w:after="0"/>
              <w:rPr>
                <w:sz w:val="16"/>
              </w:rPr>
            </w:pPr>
            <w:r w:rsidRPr="00EF0B11">
              <w:rPr>
                <w:sz w:val="16"/>
              </w:rPr>
              <w:t>25 календарных дня</w:t>
            </w:r>
          </w:p>
        </w:tc>
        <w:tc>
          <w:tcPr>
            <w:tcW w:w="587" w:type="pct"/>
          </w:tcPr>
          <w:p w:rsidR="00E7329A" w:rsidRPr="00EF0B11" w:rsidRDefault="00E7329A" w:rsidP="003D30A1">
            <w:pPr>
              <w:spacing w:after="0"/>
              <w:rPr>
                <w:sz w:val="16"/>
              </w:rPr>
            </w:pPr>
            <w:r w:rsidRPr="00EF0B11">
              <w:rPr>
                <w:sz w:val="16"/>
              </w:rPr>
              <w:t>Специалист, ответственный за предоставление муниципальной услуги.</w:t>
            </w:r>
          </w:p>
        </w:tc>
        <w:tc>
          <w:tcPr>
            <w:tcW w:w="632" w:type="pct"/>
          </w:tcPr>
          <w:p w:rsidR="00E7329A" w:rsidRPr="00EF0B11" w:rsidRDefault="00E7329A" w:rsidP="003D30A1">
            <w:pPr>
              <w:spacing w:after="0"/>
              <w:rPr>
                <w:sz w:val="16"/>
              </w:rPr>
            </w:pPr>
            <w:r w:rsidRPr="00EF0B11">
              <w:rPr>
                <w:sz w:val="16"/>
              </w:rPr>
              <w:t>- электронно-цифровая подпись.</w:t>
            </w:r>
          </w:p>
        </w:tc>
        <w:tc>
          <w:tcPr>
            <w:tcW w:w="496" w:type="pct"/>
          </w:tcPr>
          <w:p w:rsidR="00E7329A" w:rsidRPr="00EF0B11" w:rsidRDefault="00E7329A" w:rsidP="003D30A1">
            <w:pPr>
              <w:spacing w:after="0"/>
              <w:jc w:val="center"/>
              <w:rPr>
                <w:sz w:val="16"/>
              </w:rPr>
            </w:pPr>
            <w:r w:rsidRPr="00EF0B11">
              <w:rPr>
                <w:sz w:val="16"/>
              </w:rPr>
              <w:t>«-»</w:t>
            </w:r>
          </w:p>
        </w:tc>
      </w:tr>
      <w:tr w:rsidR="00E7329A" w:rsidRPr="00EF0B11" w:rsidTr="003D30A1">
        <w:trPr>
          <w:trHeight w:val="58"/>
        </w:trPr>
        <w:tc>
          <w:tcPr>
            <w:tcW w:w="178" w:type="pct"/>
          </w:tcPr>
          <w:p w:rsidR="00E7329A" w:rsidRPr="00EF0B11" w:rsidRDefault="00E7329A" w:rsidP="003D30A1">
            <w:pPr>
              <w:spacing w:after="0"/>
              <w:jc w:val="center"/>
              <w:rPr>
                <w:sz w:val="16"/>
              </w:rPr>
            </w:pPr>
            <w:r w:rsidRPr="00EF0B11">
              <w:rPr>
                <w:sz w:val="16"/>
              </w:rPr>
              <w:t>3.</w:t>
            </w:r>
          </w:p>
        </w:tc>
        <w:tc>
          <w:tcPr>
            <w:tcW w:w="672" w:type="pct"/>
          </w:tcPr>
          <w:p w:rsidR="00E7329A" w:rsidRPr="00EF0B11" w:rsidRDefault="00E7329A" w:rsidP="003D30A1">
            <w:pPr>
              <w:pStyle w:val="af3"/>
              <w:widowControl w:val="0"/>
              <w:suppressAutoHyphens/>
              <w:rPr>
                <w:rFonts w:eastAsiaTheme="minorEastAsia"/>
                <w:color w:val="000000" w:themeColor="text1"/>
                <w:kern w:val="1"/>
                <w:sz w:val="16"/>
                <w:szCs w:val="24"/>
                <w:lang w:eastAsia="ar-SA"/>
              </w:rPr>
            </w:pPr>
            <w:r w:rsidRPr="00EF0B11">
              <w:rPr>
                <w:kern w:val="1"/>
                <w:sz w:val="16"/>
                <w:szCs w:val="24"/>
                <w:lang w:eastAsia="ar-SA"/>
              </w:rPr>
              <w:t>Выдача (направление) заявителю уведомления о принятии на учет либо уведомления о мотивированном отказе в предоставлении муниципальной услуги</w:t>
            </w:r>
          </w:p>
        </w:tc>
        <w:tc>
          <w:tcPr>
            <w:tcW w:w="1893" w:type="pct"/>
          </w:tcPr>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Выдача (направление) заявителю уведомления о принятии заявителя на учет либо уведомления о мотивированном отказе в предоставлении муниципальной услуги</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 xml:space="preserve"> Уведомление о принятии на учет либо уведомление о мотивированном отказе в предоставлении муниципальной услуги направляются специалистом, ответственным за предоставление муниципальной услуги, не позднее трех календарных дней со дня принятия решения одним из способов, указанным в заявлении:</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в виде бумажного документа, который заявитель получает непосредственно при личном обращении в администрацию или МФЦ;</w:t>
            </w:r>
          </w:p>
          <w:p w:rsidR="00E7329A" w:rsidRPr="00EF0B11" w:rsidRDefault="00E7329A" w:rsidP="003D30A1">
            <w:pPr>
              <w:tabs>
                <w:tab w:val="num" w:pos="0"/>
              </w:tabs>
              <w:autoSpaceDE w:val="0"/>
              <w:autoSpaceDN w:val="0"/>
              <w:adjustRightInd w:val="0"/>
              <w:spacing w:after="0"/>
              <w:ind w:firstLine="709"/>
              <w:jc w:val="both"/>
              <w:rPr>
                <w:sz w:val="16"/>
              </w:rPr>
            </w:pPr>
            <w:r w:rsidRPr="00EF0B11">
              <w:rPr>
                <w:sz w:val="16"/>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rsidR="00E7329A" w:rsidRPr="00EF0B11" w:rsidRDefault="00E7329A" w:rsidP="003D30A1">
            <w:pPr>
              <w:pStyle w:val="ConsPlusNormal"/>
              <w:tabs>
                <w:tab w:val="num" w:pos="0"/>
              </w:tabs>
              <w:ind w:firstLine="0"/>
              <w:rPr>
                <w:sz w:val="16"/>
                <w:szCs w:val="24"/>
              </w:rPr>
            </w:pPr>
            <w:r w:rsidRPr="00EF0B11">
              <w:rPr>
                <w:rFonts w:ascii="Times New Roman" w:hAnsi="Times New Roman" w:cs="Times New Roman"/>
                <w:sz w:val="16"/>
                <w:szCs w:val="24"/>
              </w:rPr>
              <w:t>Результатом административной процедуры является выдача (направление) заявителю уведомления о принятии заявителя на учет либо уведомления об отказе в предоставлении муниципальной услуги</w:t>
            </w:r>
          </w:p>
        </w:tc>
        <w:tc>
          <w:tcPr>
            <w:tcW w:w="542" w:type="pct"/>
          </w:tcPr>
          <w:p w:rsidR="00E7329A" w:rsidRPr="00EF0B11" w:rsidRDefault="00E7329A" w:rsidP="003D30A1">
            <w:pPr>
              <w:pStyle w:val="af3"/>
              <w:widowControl w:val="0"/>
              <w:suppressAutoHyphens/>
              <w:rPr>
                <w:rFonts w:eastAsiaTheme="minorEastAsia"/>
                <w:kern w:val="1"/>
                <w:sz w:val="16"/>
                <w:szCs w:val="24"/>
                <w:lang w:eastAsia="ar-SA"/>
              </w:rPr>
            </w:pPr>
            <w:r w:rsidRPr="00EF0B11">
              <w:rPr>
                <w:rFonts w:eastAsiaTheme="minorEastAsia"/>
                <w:kern w:val="1"/>
                <w:sz w:val="16"/>
                <w:szCs w:val="24"/>
                <w:lang w:eastAsia="ar-SA"/>
              </w:rPr>
              <w:t>3 календарных дня</w:t>
            </w:r>
          </w:p>
        </w:tc>
        <w:tc>
          <w:tcPr>
            <w:tcW w:w="587" w:type="pct"/>
          </w:tcPr>
          <w:p w:rsidR="00E7329A" w:rsidRPr="00EF0B11" w:rsidRDefault="00E7329A" w:rsidP="003D30A1">
            <w:pPr>
              <w:pStyle w:val="af3"/>
              <w:widowControl w:val="0"/>
              <w:suppressAutoHyphens/>
              <w:rPr>
                <w:rFonts w:eastAsiaTheme="minorEastAsia"/>
                <w:kern w:val="1"/>
                <w:sz w:val="16"/>
                <w:szCs w:val="24"/>
                <w:lang w:eastAsia="ar-SA"/>
              </w:rPr>
            </w:pPr>
            <w:r w:rsidRPr="00EF0B11">
              <w:rPr>
                <w:rFonts w:eastAsiaTheme="minorEastAsia"/>
                <w:kern w:val="1"/>
                <w:sz w:val="16"/>
                <w:szCs w:val="24"/>
                <w:lang w:eastAsia="ar-SA"/>
              </w:rPr>
              <w:t>Специалист, ответственный за предоставление муниципальной услуги.</w:t>
            </w:r>
          </w:p>
        </w:tc>
        <w:tc>
          <w:tcPr>
            <w:tcW w:w="632" w:type="pct"/>
          </w:tcPr>
          <w:p w:rsidR="00E7329A" w:rsidRPr="00EF0B11" w:rsidRDefault="00E7329A" w:rsidP="003D30A1">
            <w:pPr>
              <w:pStyle w:val="af3"/>
              <w:widowControl w:val="0"/>
              <w:suppressAutoHyphens/>
              <w:jc w:val="center"/>
              <w:rPr>
                <w:rFonts w:eastAsiaTheme="minorEastAsia"/>
                <w:kern w:val="1"/>
                <w:sz w:val="16"/>
                <w:szCs w:val="24"/>
                <w:lang w:eastAsia="ar-SA"/>
              </w:rPr>
            </w:pPr>
            <w:r w:rsidRPr="00EF0B11">
              <w:rPr>
                <w:rFonts w:eastAsiaTheme="minorEastAsia"/>
                <w:kern w:val="1"/>
                <w:sz w:val="16"/>
                <w:szCs w:val="24"/>
                <w:lang w:eastAsia="ar-SA"/>
              </w:rPr>
              <w:t>«-»</w:t>
            </w:r>
          </w:p>
        </w:tc>
        <w:tc>
          <w:tcPr>
            <w:tcW w:w="496" w:type="pct"/>
          </w:tcPr>
          <w:p w:rsidR="00E7329A" w:rsidRPr="00EF0B11" w:rsidRDefault="00E7329A" w:rsidP="003D30A1">
            <w:pPr>
              <w:pStyle w:val="af3"/>
              <w:widowControl w:val="0"/>
              <w:suppressAutoHyphens/>
              <w:jc w:val="center"/>
              <w:rPr>
                <w:rFonts w:eastAsiaTheme="minorEastAsia"/>
                <w:kern w:val="1"/>
                <w:sz w:val="16"/>
                <w:szCs w:val="24"/>
                <w:lang w:eastAsia="ar-SA"/>
              </w:rPr>
            </w:pPr>
            <w:r w:rsidRPr="00EF0B11">
              <w:rPr>
                <w:rFonts w:eastAsiaTheme="minorEastAsia"/>
                <w:kern w:val="1"/>
                <w:sz w:val="16"/>
                <w:szCs w:val="24"/>
                <w:lang w:eastAsia="ar-SA"/>
              </w:rPr>
              <w:t>«-»</w:t>
            </w:r>
          </w:p>
        </w:tc>
      </w:tr>
    </w:tbl>
    <w:p w:rsidR="00E7329A" w:rsidRDefault="00E7329A" w:rsidP="00E7329A">
      <w:pPr>
        <w:spacing w:after="0"/>
        <w:rPr>
          <w:b/>
          <w:bCs/>
          <w:sz w:val="18"/>
          <w:szCs w:val="28"/>
        </w:rPr>
      </w:pPr>
    </w:p>
    <w:p w:rsidR="00E7329A" w:rsidRDefault="00E7329A" w:rsidP="00E7329A">
      <w:pPr>
        <w:spacing w:after="0"/>
        <w:rPr>
          <w:b/>
          <w:bCs/>
          <w:sz w:val="18"/>
          <w:szCs w:val="28"/>
        </w:rPr>
      </w:pPr>
    </w:p>
    <w:p w:rsidR="00E7329A" w:rsidRDefault="00E7329A" w:rsidP="00E7329A">
      <w:pPr>
        <w:spacing w:after="0"/>
        <w:rPr>
          <w:b/>
          <w:bCs/>
          <w:sz w:val="18"/>
          <w:szCs w:val="28"/>
        </w:rPr>
      </w:pPr>
    </w:p>
    <w:p w:rsidR="00E7329A" w:rsidRDefault="00E7329A" w:rsidP="00E7329A">
      <w:pPr>
        <w:spacing w:after="0"/>
        <w:rPr>
          <w:b/>
          <w:bCs/>
          <w:sz w:val="18"/>
          <w:szCs w:val="28"/>
        </w:rPr>
      </w:pPr>
    </w:p>
    <w:p w:rsidR="00E7329A" w:rsidRDefault="00E7329A" w:rsidP="00E7329A">
      <w:pPr>
        <w:spacing w:after="0"/>
        <w:rPr>
          <w:b/>
          <w:bCs/>
          <w:sz w:val="18"/>
          <w:szCs w:val="28"/>
        </w:rPr>
      </w:pPr>
    </w:p>
    <w:p w:rsidR="00E7329A" w:rsidRDefault="00E7329A" w:rsidP="00E7329A">
      <w:pPr>
        <w:spacing w:after="0"/>
        <w:rPr>
          <w:b/>
          <w:bCs/>
          <w:sz w:val="18"/>
          <w:szCs w:val="28"/>
        </w:rPr>
      </w:pPr>
    </w:p>
    <w:p w:rsidR="00E7329A" w:rsidRDefault="00E7329A" w:rsidP="00E7329A">
      <w:pPr>
        <w:spacing w:after="0"/>
        <w:rPr>
          <w:b/>
          <w:bCs/>
          <w:sz w:val="18"/>
          <w:szCs w:val="28"/>
        </w:rPr>
      </w:pPr>
    </w:p>
    <w:p w:rsidR="00E7329A" w:rsidRPr="00926266" w:rsidRDefault="00E7329A" w:rsidP="00E7329A">
      <w:pPr>
        <w:spacing w:after="0"/>
        <w:rPr>
          <w:b/>
          <w:bCs/>
          <w:color w:val="FF0000"/>
          <w:sz w:val="18"/>
          <w:szCs w:val="28"/>
        </w:rPr>
      </w:pPr>
      <w:r w:rsidRPr="00926266">
        <w:rPr>
          <w:b/>
          <w:bCs/>
          <w:sz w:val="18"/>
          <w:szCs w:val="28"/>
        </w:rPr>
        <w:t>Раздел 8. «Особенности предоставления «услуги» в электронной форме»</w:t>
      </w:r>
    </w:p>
    <w:tbl>
      <w:tblPr>
        <w:tblW w:w="5000" w:type="pct"/>
        <w:tblLook w:val="0000"/>
      </w:tblPr>
      <w:tblGrid>
        <w:gridCol w:w="2086"/>
        <w:gridCol w:w="2260"/>
        <w:gridCol w:w="1977"/>
        <w:gridCol w:w="2119"/>
        <w:gridCol w:w="3325"/>
        <w:gridCol w:w="3586"/>
      </w:tblGrid>
      <w:tr w:rsidR="00E7329A" w:rsidRPr="00926266" w:rsidTr="003D30A1">
        <w:trPr>
          <w:trHeight w:val="276"/>
        </w:trPr>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Способ получения заявителем информации о сроках и порядке предоставления «услуги»</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Способ записи на приём в орган</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Способ оплаты заявителем государственной пошлины или иной платы, взимаемой за предоставление «услуги»</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Способ получения сведений о ходе выполнения запроса о предоставлении «услуги»</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276"/>
        </w:trPr>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b/>
                <w:bCs/>
                <w:sz w:val="16"/>
              </w:rPr>
            </w:pP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color w:val="FF0000"/>
                <w:sz w:val="16"/>
              </w:rPr>
            </w:pPr>
          </w:p>
        </w:tc>
      </w:tr>
      <w:tr w:rsidR="00E7329A" w:rsidRPr="00926266" w:rsidTr="003D30A1">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1</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2</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3</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4</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b/>
                <w:bCs/>
                <w:sz w:val="16"/>
              </w:rPr>
            </w:pPr>
            <w:r w:rsidRPr="00926266">
              <w:rPr>
                <w:b/>
                <w:bCs/>
                <w:sz w:val="16"/>
              </w:rPr>
              <w:t>5</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b/>
                <w:bCs/>
                <w:sz w:val="16"/>
              </w:rPr>
              <w:t>6</w:t>
            </w:r>
          </w:p>
        </w:tc>
      </w:tr>
      <w:tr w:rsidR="00E7329A" w:rsidRPr="00926266" w:rsidTr="003D30A1">
        <w:tc>
          <w:tcPr>
            <w:tcW w:w="5000" w:type="pct"/>
            <w:gridSpan w:val="6"/>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«Принятие документов, а также выдача решения о согласовании переустройства и (или) перепланировки жилого помещения»</w:t>
            </w:r>
          </w:p>
        </w:tc>
      </w:tr>
      <w:tr w:rsidR="00E7329A" w:rsidRPr="00926266" w:rsidTr="003D30A1">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autoSpaceDE w:val="0"/>
              <w:spacing w:after="0"/>
              <w:jc w:val="both"/>
              <w:rPr>
                <w:sz w:val="16"/>
              </w:rPr>
            </w:pPr>
            <w:r w:rsidRPr="00926266">
              <w:rPr>
                <w:sz w:val="16"/>
              </w:rPr>
              <w:t xml:space="preserve">- Единый портал государственных и муниципальных услуг (функций); </w:t>
            </w:r>
          </w:p>
          <w:p w:rsidR="00E7329A" w:rsidRPr="00926266" w:rsidRDefault="00E7329A" w:rsidP="003D30A1">
            <w:pPr>
              <w:autoSpaceDE w:val="0"/>
              <w:spacing w:after="0"/>
              <w:jc w:val="both"/>
              <w:rPr>
                <w:sz w:val="16"/>
              </w:rPr>
            </w:pPr>
            <w:r w:rsidRPr="00926266">
              <w:rPr>
                <w:sz w:val="16"/>
              </w:rPr>
              <w:t>-Портал государственных и муниципальных услуг Воронежской области.</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нет</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rPr>
                <w:sz w:val="16"/>
              </w:rPr>
            </w:pPr>
            <w:r w:rsidRPr="00926266">
              <w:rPr>
                <w:sz w:val="16"/>
              </w:rPr>
              <w:t>Не требуется предоставление заявителем документов на бумажном носителе</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spacing w:after="0"/>
              <w:jc w:val="center"/>
              <w:rPr>
                <w:sz w:val="16"/>
              </w:rPr>
            </w:pPr>
            <w:r w:rsidRPr="00926266">
              <w:rPr>
                <w:sz w:val="16"/>
              </w:rPr>
              <w:t>-</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autoSpaceDE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E7329A" w:rsidRPr="00926266" w:rsidRDefault="00E7329A" w:rsidP="003D30A1">
            <w:pPr>
              <w:tabs>
                <w:tab w:val="left" w:pos="0"/>
              </w:tabs>
              <w:autoSpaceDE w:val="0"/>
              <w:spacing w:after="0"/>
              <w:jc w:val="both"/>
              <w:rPr>
                <w:sz w:val="16"/>
              </w:rPr>
            </w:pPr>
            <w:r w:rsidRPr="00926266">
              <w:rPr>
                <w:sz w:val="16"/>
              </w:rPr>
              <w:t>- почта;</w:t>
            </w:r>
          </w:p>
          <w:p w:rsidR="00E7329A" w:rsidRPr="00926266" w:rsidRDefault="00E7329A" w:rsidP="003D30A1">
            <w:pPr>
              <w:tabs>
                <w:tab w:val="left" w:pos="0"/>
              </w:tabs>
              <w:autoSpaceDE w:val="0"/>
              <w:spacing w:after="0"/>
              <w:jc w:val="both"/>
              <w:rPr>
                <w:sz w:val="16"/>
              </w:rPr>
            </w:pPr>
            <w:r w:rsidRPr="00926266">
              <w:rPr>
                <w:sz w:val="16"/>
              </w:rPr>
              <w:t>- МФЦ;</w:t>
            </w:r>
          </w:p>
          <w:p w:rsidR="00E7329A" w:rsidRPr="00926266" w:rsidRDefault="00E7329A" w:rsidP="003D30A1">
            <w:pPr>
              <w:tabs>
                <w:tab w:val="left" w:pos="0"/>
              </w:tabs>
              <w:autoSpaceDE w:val="0"/>
              <w:spacing w:after="0"/>
              <w:jc w:val="both"/>
              <w:rPr>
                <w:sz w:val="16"/>
              </w:rPr>
            </w:pPr>
            <w:r w:rsidRPr="00926266">
              <w:rPr>
                <w:sz w:val="16"/>
              </w:rPr>
              <w:t>- Единый портал государственных и муниципальных услуг (функций);</w:t>
            </w:r>
          </w:p>
          <w:p w:rsidR="00E7329A" w:rsidRPr="00926266" w:rsidRDefault="00E7329A" w:rsidP="003D30A1">
            <w:pPr>
              <w:tabs>
                <w:tab w:val="left" w:pos="0"/>
              </w:tabs>
              <w:autoSpaceDE w:val="0"/>
              <w:spacing w:after="0"/>
              <w:jc w:val="both"/>
              <w:rPr>
                <w:sz w:val="16"/>
              </w:rPr>
            </w:pPr>
            <w:r w:rsidRPr="00926266">
              <w:rPr>
                <w:sz w:val="16"/>
              </w:rPr>
              <w:t>- Портал государственных и муниципальных услуг Воронежской области;</w:t>
            </w:r>
          </w:p>
          <w:p w:rsidR="00E7329A" w:rsidRPr="00926266" w:rsidRDefault="00E7329A" w:rsidP="003D30A1">
            <w:pPr>
              <w:tabs>
                <w:tab w:val="left" w:pos="0"/>
              </w:tabs>
              <w:autoSpaceDE w:val="0"/>
              <w:spacing w:after="0"/>
              <w:jc w:val="both"/>
              <w:rPr>
                <w:color w:val="FF0000"/>
                <w:sz w:val="16"/>
              </w:rPr>
            </w:pPr>
            <w:r w:rsidRPr="00926266">
              <w:rPr>
                <w:sz w:val="16"/>
              </w:rPr>
              <w:t>-  личный прием заявителя.</w:t>
            </w:r>
          </w:p>
        </w:tc>
      </w:tr>
    </w:tbl>
    <w:p w:rsidR="00E7329A" w:rsidRPr="00926266" w:rsidRDefault="00E7329A" w:rsidP="00E7329A">
      <w:pPr>
        <w:spacing w:after="0"/>
        <w:rPr>
          <w:color w:val="FF0000"/>
          <w:sz w:val="16"/>
        </w:rPr>
      </w:pPr>
    </w:p>
    <w:p w:rsidR="00E7329A" w:rsidRPr="00926266" w:rsidRDefault="00E7329A" w:rsidP="00E7329A">
      <w:pPr>
        <w:spacing w:after="0"/>
        <w:rPr>
          <w:color w:val="FF0000"/>
          <w:sz w:val="16"/>
        </w:rPr>
      </w:pPr>
    </w:p>
    <w:p w:rsidR="00E7329A" w:rsidRPr="00926266" w:rsidRDefault="00E7329A" w:rsidP="00E7329A">
      <w:pPr>
        <w:spacing w:after="0"/>
        <w:rPr>
          <w:color w:val="FF0000"/>
          <w:sz w:val="16"/>
        </w:rPr>
      </w:pPr>
    </w:p>
    <w:p w:rsidR="00E7329A" w:rsidRPr="00926266" w:rsidRDefault="00E7329A" w:rsidP="00E7329A">
      <w:pPr>
        <w:spacing w:after="0"/>
        <w:rPr>
          <w:color w:val="FF0000"/>
          <w:sz w:val="16"/>
        </w:rPr>
      </w:pPr>
    </w:p>
    <w:p w:rsidR="00E7329A" w:rsidRPr="00926266" w:rsidRDefault="00E7329A" w:rsidP="00E7329A">
      <w:pPr>
        <w:spacing w:after="0"/>
        <w:rPr>
          <w:color w:val="FF0000"/>
          <w:sz w:val="16"/>
        </w:rPr>
      </w:pPr>
    </w:p>
    <w:p w:rsidR="00E7329A" w:rsidRPr="00926266" w:rsidRDefault="00E7329A" w:rsidP="00E7329A">
      <w:pPr>
        <w:spacing w:after="0"/>
        <w:rPr>
          <w:color w:val="FF0000"/>
          <w:sz w:val="16"/>
        </w:rPr>
      </w:pPr>
    </w:p>
    <w:p w:rsidR="00E7329A" w:rsidRPr="00926266" w:rsidRDefault="00E7329A" w:rsidP="00E7329A">
      <w:pPr>
        <w:spacing w:after="0"/>
        <w:rPr>
          <w:sz w:val="16"/>
        </w:rPr>
        <w:sectPr w:rsidR="00E7329A" w:rsidRPr="00926266" w:rsidSect="003D30A1">
          <w:pgSz w:w="16838" w:h="11906" w:orient="landscape"/>
          <w:pgMar w:top="539" w:right="567" w:bottom="346" w:left="1134" w:header="720" w:footer="720" w:gutter="0"/>
          <w:cols w:space="720"/>
        </w:sectPr>
      </w:pPr>
    </w:p>
    <w:tbl>
      <w:tblPr>
        <w:tblW w:w="5000" w:type="pct"/>
        <w:tblLook w:val="0000"/>
      </w:tblPr>
      <w:tblGrid>
        <w:gridCol w:w="11237"/>
      </w:tblGrid>
      <w:tr w:rsidR="00E7329A" w:rsidRPr="00926266" w:rsidTr="003D30A1">
        <w:trPr>
          <w:trHeight w:val="17472"/>
        </w:trPr>
        <w:tc>
          <w:tcPr>
            <w:tcW w:w="5000" w:type="pct"/>
            <w:shd w:val="clear" w:color="auto" w:fill="auto"/>
          </w:tcPr>
          <w:p w:rsidR="00E7329A" w:rsidRPr="00926266" w:rsidRDefault="00E7329A" w:rsidP="003D30A1">
            <w:pPr>
              <w:pStyle w:val="af0"/>
              <w:tabs>
                <w:tab w:val="left" w:pos="1276"/>
              </w:tabs>
              <w:autoSpaceDE w:val="0"/>
              <w:ind w:left="0" w:firstLine="709"/>
              <w:jc w:val="right"/>
              <w:rPr>
                <w:sz w:val="16"/>
              </w:rPr>
            </w:pPr>
            <w:r w:rsidRPr="00926266">
              <w:rPr>
                <w:sz w:val="16"/>
              </w:rPr>
              <w:t>«Приложение №1</w:t>
            </w:r>
          </w:p>
          <w:p w:rsidR="00E7329A" w:rsidRPr="00926266" w:rsidRDefault="00E7329A" w:rsidP="003D30A1">
            <w:pPr>
              <w:pStyle w:val="af0"/>
              <w:tabs>
                <w:tab w:val="left" w:pos="1276"/>
              </w:tabs>
              <w:autoSpaceDE w:val="0"/>
              <w:ind w:left="0" w:firstLine="709"/>
              <w:jc w:val="right"/>
              <w:rPr>
                <w:color w:val="FF0000"/>
                <w:sz w:val="16"/>
              </w:rPr>
            </w:pPr>
            <w:r w:rsidRPr="00926266">
              <w:rPr>
                <w:sz w:val="16"/>
              </w:rPr>
              <w:t>к Технологической схеме</w:t>
            </w:r>
          </w:p>
          <w:p w:rsidR="00E7329A" w:rsidRPr="00926266" w:rsidRDefault="00E7329A" w:rsidP="003D30A1">
            <w:pPr>
              <w:pStyle w:val="af0"/>
              <w:tabs>
                <w:tab w:val="left" w:pos="1276"/>
              </w:tabs>
              <w:autoSpaceDE w:val="0"/>
              <w:ind w:left="0" w:firstLine="709"/>
              <w:jc w:val="right"/>
              <w:rPr>
                <w:color w:val="FF0000"/>
                <w:sz w:val="16"/>
              </w:rPr>
            </w:pPr>
          </w:p>
          <w:p w:rsidR="00E7329A" w:rsidRPr="00926266" w:rsidRDefault="00E7329A" w:rsidP="003D30A1">
            <w:pPr>
              <w:pStyle w:val="af0"/>
              <w:tabs>
                <w:tab w:val="left" w:pos="1276"/>
              </w:tabs>
              <w:autoSpaceDE w:val="0"/>
              <w:ind w:left="0"/>
              <w:rPr>
                <w:color w:val="FF0000"/>
                <w:sz w:val="12"/>
                <w:szCs w:val="20"/>
              </w:rPr>
            </w:pP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Форма заявления</w:t>
            </w:r>
          </w:p>
          <w:p w:rsidR="00E7329A" w:rsidRPr="00926266" w:rsidRDefault="00E7329A" w:rsidP="0031630D">
            <w:pPr>
              <w:autoSpaceDE w:val="0"/>
              <w:autoSpaceDN w:val="0"/>
              <w:adjustRightInd w:val="0"/>
              <w:spacing w:after="0" w:line="240" w:lineRule="auto"/>
              <w:jc w:val="right"/>
              <w:rPr>
                <w:sz w:val="16"/>
                <w:szCs w:val="28"/>
              </w:rPr>
            </w:pPr>
            <w:r w:rsidRPr="00926266">
              <w:rPr>
                <w:sz w:val="16"/>
                <w:szCs w:val="28"/>
              </w:rPr>
              <w:t xml:space="preserve">                                                                  </w:t>
            </w:r>
            <w:r w:rsidRPr="0031630D">
              <w:rPr>
                <w:sz w:val="16"/>
                <w:szCs w:val="28"/>
              </w:rPr>
              <w:t xml:space="preserve">В администрацию  </w:t>
            </w:r>
            <w:r w:rsidR="0031630D" w:rsidRPr="0031630D">
              <w:rPr>
                <w:sz w:val="18"/>
                <w:szCs w:val="18"/>
              </w:rPr>
              <w:t>Чулокского</w:t>
            </w:r>
            <w:r w:rsidR="0031630D" w:rsidRPr="00A840E9">
              <w:rPr>
                <w:sz w:val="18"/>
                <w:szCs w:val="18"/>
              </w:rPr>
              <w:t xml:space="preserve"> сельского поселения</w:t>
            </w:r>
          </w:p>
          <w:p w:rsidR="00E7329A" w:rsidRPr="00926266" w:rsidRDefault="00E7329A" w:rsidP="003D30A1">
            <w:pPr>
              <w:autoSpaceDE w:val="0"/>
              <w:autoSpaceDN w:val="0"/>
              <w:adjustRightInd w:val="0"/>
              <w:spacing w:after="0" w:line="240" w:lineRule="auto"/>
              <w:jc w:val="center"/>
              <w:rPr>
                <w:sz w:val="16"/>
                <w:szCs w:val="28"/>
              </w:rPr>
            </w:pP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от гражданина(ки) 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(Ф.И.О. заявителя)</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_______________________________________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(если ранее имели другие фамилию, имя,</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_______________________________________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отчество, укажите их, когда меняли)</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______________________________________,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проживающего(ей) ______________________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_______________________________________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паспорт:</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_______________________________________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_______________________________________</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(серия, номер паспорта)</w:t>
            </w:r>
          </w:p>
          <w:p w:rsidR="00E7329A" w:rsidRPr="00926266" w:rsidRDefault="00E7329A" w:rsidP="003D30A1">
            <w:pPr>
              <w:autoSpaceDE w:val="0"/>
              <w:autoSpaceDN w:val="0"/>
              <w:adjustRightInd w:val="0"/>
              <w:spacing w:after="0" w:line="240" w:lineRule="auto"/>
              <w:jc w:val="right"/>
              <w:rPr>
                <w:sz w:val="16"/>
                <w:szCs w:val="28"/>
              </w:rPr>
            </w:pPr>
            <w:r w:rsidRPr="00926266">
              <w:rPr>
                <w:sz w:val="16"/>
                <w:szCs w:val="28"/>
              </w:rPr>
              <w:t>тел.: _________________________________</w:t>
            </w:r>
          </w:p>
          <w:p w:rsidR="00E7329A" w:rsidRPr="00926266" w:rsidRDefault="00E7329A" w:rsidP="003D30A1">
            <w:pPr>
              <w:autoSpaceDE w:val="0"/>
              <w:autoSpaceDN w:val="0"/>
              <w:adjustRightInd w:val="0"/>
              <w:spacing w:after="0" w:line="240" w:lineRule="auto"/>
              <w:jc w:val="both"/>
              <w:rPr>
                <w:sz w:val="16"/>
                <w:szCs w:val="28"/>
              </w:rPr>
            </w:pPr>
          </w:p>
          <w:p w:rsidR="00E7329A" w:rsidRPr="00926266" w:rsidRDefault="00E7329A" w:rsidP="003D30A1">
            <w:pPr>
              <w:autoSpaceDE w:val="0"/>
              <w:autoSpaceDN w:val="0"/>
              <w:adjustRightInd w:val="0"/>
              <w:spacing w:after="0" w:line="240" w:lineRule="auto"/>
              <w:jc w:val="center"/>
              <w:rPr>
                <w:sz w:val="16"/>
                <w:szCs w:val="28"/>
              </w:rPr>
            </w:pPr>
            <w:r w:rsidRPr="00926266">
              <w:rPr>
                <w:sz w:val="16"/>
                <w:szCs w:val="28"/>
              </w:rPr>
              <w:t>ЗАЯВЛЕНИЕ</w:t>
            </w:r>
          </w:p>
          <w:p w:rsidR="00E7329A" w:rsidRPr="00926266" w:rsidRDefault="00E7329A" w:rsidP="003D30A1">
            <w:pPr>
              <w:autoSpaceDE w:val="0"/>
              <w:autoSpaceDN w:val="0"/>
              <w:adjustRightInd w:val="0"/>
              <w:spacing w:after="0" w:line="240" w:lineRule="auto"/>
              <w:jc w:val="center"/>
              <w:rPr>
                <w:sz w:val="16"/>
                <w:szCs w:val="28"/>
              </w:rPr>
            </w:pPr>
            <w:r w:rsidRPr="00926266">
              <w:rPr>
                <w:sz w:val="16"/>
                <w:szCs w:val="28"/>
              </w:rPr>
              <w:t>о принятии на учет граждан, гражданина, нуждающегося в предоставлении жилых помещений по договорам найма жилых помещений жилищного фонда социального использования</w:t>
            </w:r>
          </w:p>
          <w:p w:rsidR="00E7329A" w:rsidRPr="00926266" w:rsidRDefault="00E7329A" w:rsidP="003D30A1">
            <w:pPr>
              <w:autoSpaceDE w:val="0"/>
              <w:autoSpaceDN w:val="0"/>
              <w:adjustRightInd w:val="0"/>
              <w:spacing w:after="0" w:line="240" w:lineRule="auto"/>
              <w:jc w:val="both"/>
              <w:rPr>
                <w:sz w:val="16"/>
                <w:szCs w:val="28"/>
              </w:rPr>
            </w:pP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Прошу  Вас  принять  меня  на  учет  как  гражданина, нуждающегося в предоставлении жилых помещений по договорам найма жилых помещений жилищного фонда социального использования</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Основанием для принятия на учет является: ____________________________________________________________</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(указываются соответствующие условия, установленные частями 1и 3 статьи 91.3 Жилищного кодекса РФ)</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Решение о принятии на учет  прошу: выдать лично в администрации/выдать лично в МФЦ </w:t>
            </w:r>
            <w:r w:rsidRPr="00926266">
              <w:rPr>
                <w:sz w:val="16"/>
                <w:szCs w:val="28"/>
                <w:vertAlign w:val="superscript"/>
              </w:rPr>
              <w:t>1</w:t>
            </w:r>
            <w:r w:rsidRPr="00926266">
              <w:rPr>
                <w:sz w:val="16"/>
                <w:szCs w:val="28"/>
              </w:rPr>
              <w:t>/направить почтовым отправлением по адресу: ____________ (нужное подчеркнуть).</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К заявлению прилагаю следующие документы:</w:t>
            </w:r>
          </w:p>
          <w:p w:rsidR="00E7329A" w:rsidRPr="00926266" w:rsidRDefault="00E7329A" w:rsidP="003D30A1">
            <w:pPr>
              <w:autoSpaceDE w:val="0"/>
              <w:autoSpaceDN w:val="0"/>
              <w:adjustRightInd w:val="0"/>
              <w:spacing w:after="0" w:line="240" w:lineRule="auto"/>
              <w:rPr>
                <w:sz w:val="16"/>
                <w:szCs w:val="28"/>
              </w:rPr>
            </w:pPr>
          </w:p>
          <w:p w:rsidR="00E7329A" w:rsidRPr="00926266" w:rsidRDefault="00E7329A" w:rsidP="003D30A1">
            <w:pPr>
              <w:autoSpaceDE w:val="0"/>
              <w:autoSpaceDN w:val="0"/>
              <w:adjustRightInd w:val="0"/>
              <w:spacing w:after="0" w:line="240" w:lineRule="auto"/>
              <w:rPr>
                <w:sz w:val="16"/>
                <w:szCs w:val="28"/>
              </w:rPr>
            </w:pPr>
            <w:r w:rsidRPr="00926266">
              <w:rPr>
                <w:sz w:val="16"/>
                <w:szCs w:val="28"/>
              </w:rPr>
              <w:t>____________________        _____________        "___" ___________ 20___ г.</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(Ф.И.О. заявителя)           (подпись)</w:t>
            </w:r>
          </w:p>
          <w:p w:rsidR="00E7329A" w:rsidRPr="00926266" w:rsidRDefault="00E7329A" w:rsidP="003D30A1">
            <w:pPr>
              <w:autoSpaceDE w:val="0"/>
              <w:autoSpaceDN w:val="0"/>
              <w:adjustRightInd w:val="0"/>
              <w:spacing w:after="0" w:line="240" w:lineRule="auto"/>
              <w:rPr>
                <w:sz w:val="16"/>
                <w:szCs w:val="28"/>
              </w:rPr>
            </w:pPr>
          </w:p>
          <w:p w:rsidR="00E7329A" w:rsidRPr="00926266" w:rsidRDefault="00E7329A" w:rsidP="003D30A1">
            <w:pPr>
              <w:autoSpaceDE w:val="0"/>
              <w:autoSpaceDN w:val="0"/>
              <w:adjustRightInd w:val="0"/>
              <w:spacing w:after="0" w:line="240" w:lineRule="auto"/>
              <w:rPr>
                <w:sz w:val="16"/>
                <w:szCs w:val="28"/>
              </w:rPr>
            </w:pPr>
            <w:r w:rsidRPr="00926266">
              <w:rPr>
                <w:sz w:val="16"/>
                <w:szCs w:val="28"/>
              </w:rPr>
              <w:t>---------------------------------------------------------------------------</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(следующие позиции заполняются должностным лицом, принявшим заявление)</w:t>
            </w:r>
          </w:p>
          <w:p w:rsidR="00E7329A" w:rsidRPr="00926266" w:rsidRDefault="00E7329A" w:rsidP="003D30A1">
            <w:pPr>
              <w:autoSpaceDE w:val="0"/>
              <w:autoSpaceDN w:val="0"/>
              <w:adjustRightInd w:val="0"/>
              <w:spacing w:after="0" w:line="240" w:lineRule="auto"/>
              <w:rPr>
                <w:sz w:val="16"/>
                <w:szCs w:val="28"/>
              </w:rPr>
            </w:pP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Документы представлены  "___" __________ 20___ г.</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Входящий номер регистрации заявления _____________________</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_________________       __________________________          _______________</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(должность)          (Ф.И.О. должностного лица,             (подпись)</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принявшего заявление)</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Выдана расписка в получении документов</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Расписку получил "___" ____________ 20___ г.      _____________________</w:t>
            </w:r>
          </w:p>
          <w:p w:rsidR="00E7329A" w:rsidRPr="00926266" w:rsidRDefault="00E7329A" w:rsidP="003D30A1">
            <w:pPr>
              <w:autoSpaceDE w:val="0"/>
              <w:autoSpaceDN w:val="0"/>
              <w:adjustRightInd w:val="0"/>
              <w:spacing w:after="0" w:line="240" w:lineRule="auto"/>
              <w:rPr>
                <w:sz w:val="16"/>
                <w:szCs w:val="28"/>
              </w:rPr>
            </w:pPr>
            <w:r w:rsidRPr="00926266">
              <w:rPr>
                <w:sz w:val="16"/>
                <w:szCs w:val="28"/>
              </w:rPr>
              <w:t xml:space="preserve">                                                       (подпись заявителя)</w:t>
            </w: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Default="00E7329A" w:rsidP="003D30A1">
            <w:pPr>
              <w:pStyle w:val="af0"/>
              <w:tabs>
                <w:tab w:val="left" w:pos="1276"/>
              </w:tabs>
              <w:autoSpaceDE w:val="0"/>
              <w:ind w:left="0" w:firstLine="709"/>
              <w:jc w:val="right"/>
              <w:rPr>
                <w:sz w:val="16"/>
              </w:rPr>
            </w:pPr>
          </w:p>
          <w:p w:rsidR="00E7329A" w:rsidRPr="00926266" w:rsidRDefault="00E7329A" w:rsidP="003D30A1">
            <w:pPr>
              <w:pStyle w:val="af0"/>
              <w:tabs>
                <w:tab w:val="left" w:pos="1276"/>
              </w:tabs>
              <w:autoSpaceDE w:val="0"/>
              <w:ind w:left="0" w:firstLine="709"/>
              <w:jc w:val="right"/>
              <w:rPr>
                <w:sz w:val="16"/>
              </w:rPr>
            </w:pPr>
            <w:r w:rsidRPr="00926266">
              <w:rPr>
                <w:sz w:val="16"/>
              </w:rPr>
              <w:t>Приложение № 2</w:t>
            </w:r>
          </w:p>
          <w:p w:rsidR="00E7329A" w:rsidRPr="00926266" w:rsidRDefault="00E7329A" w:rsidP="003D30A1">
            <w:pPr>
              <w:pStyle w:val="af0"/>
              <w:tabs>
                <w:tab w:val="left" w:pos="1276"/>
              </w:tabs>
              <w:autoSpaceDE w:val="0"/>
              <w:ind w:left="0" w:firstLine="709"/>
              <w:jc w:val="right"/>
              <w:rPr>
                <w:color w:val="FF0000"/>
                <w:sz w:val="16"/>
              </w:rPr>
            </w:pPr>
            <w:r w:rsidRPr="00926266">
              <w:rPr>
                <w:sz w:val="16"/>
              </w:rPr>
              <w:t>к Технологической схеме</w:t>
            </w:r>
          </w:p>
          <w:p w:rsidR="00E7329A" w:rsidRPr="00926266" w:rsidRDefault="00E7329A" w:rsidP="003D30A1">
            <w:pPr>
              <w:autoSpaceDE w:val="0"/>
              <w:autoSpaceDN w:val="0"/>
              <w:adjustRightInd w:val="0"/>
              <w:spacing w:after="0" w:line="240" w:lineRule="auto"/>
              <w:jc w:val="right"/>
              <w:rPr>
                <w:sz w:val="18"/>
                <w:szCs w:val="28"/>
              </w:rPr>
            </w:pPr>
          </w:p>
          <w:p w:rsidR="00E7329A" w:rsidRPr="00926266" w:rsidRDefault="00E7329A" w:rsidP="003D30A1">
            <w:pPr>
              <w:autoSpaceDE w:val="0"/>
              <w:autoSpaceDN w:val="0"/>
              <w:adjustRightInd w:val="0"/>
              <w:spacing w:after="0" w:line="240" w:lineRule="auto"/>
              <w:jc w:val="right"/>
              <w:rPr>
                <w:sz w:val="18"/>
                <w:szCs w:val="28"/>
              </w:rPr>
            </w:pPr>
            <w:r w:rsidRPr="00926266">
              <w:rPr>
                <w:sz w:val="18"/>
                <w:szCs w:val="28"/>
              </w:rPr>
              <w:t>Форма расписки</w:t>
            </w:r>
          </w:p>
          <w:p w:rsidR="00E7329A" w:rsidRPr="00926266" w:rsidRDefault="00E7329A" w:rsidP="003D30A1">
            <w:pPr>
              <w:autoSpaceDE w:val="0"/>
              <w:autoSpaceDN w:val="0"/>
              <w:adjustRightInd w:val="0"/>
              <w:spacing w:after="0" w:line="240" w:lineRule="auto"/>
              <w:jc w:val="both"/>
              <w:rPr>
                <w:sz w:val="18"/>
                <w:szCs w:val="28"/>
              </w:rPr>
            </w:pPr>
          </w:p>
          <w:p w:rsidR="00E7329A" w:rsidRPr="00926266" w:rsidRDefault="00E7329A" w:rsidP="003D30A1">
            <w:pPr>
              <w:autoSpaceDE w:val="0"/>
              <w:autoSpaceDN w:val="0"/>
              <w:adjustRightInd w:val="0"/>
              <w:spacing w:after="0" w:line="240" w:lineRule="auto"/>
              <w:jc w:val="center"/>
              <w:rPr>
                <w:sz w:val="18"/>
                <w:szCs w:val="28"/>
              </w:rPr>
            </w:pPr>
            <w:r w:rsidRPr="00926266">
              <w:rPr>
                <w:sz w:val="18"/>
                <w:szCs w:val="28"/>
              </w:rPr>
              <w:t>РАСПИСКА</w:t>
            </w:r>
          </w:p>
          <w:p w:rsidR="00E7329A" w:rsidRPr="00926266" w:rsidRDefault="00E7329A" w:rsidP="003D30A1">
            <w:pPr>
              <w:autoSpaceDE w:val="0"/>
              <w:autoSpaceDN w:val="0"/>
              <w:adjustRightInd w:val="0"/>
              <w:spacing w:after="0" w:line="240" w:lineRule="auto"/>
              <w:jc w:val="center"/>
              <w:rPr>
                <w:sz w:val="18"/>
                <w:szCs w:val="28"/>
              </w:rPr>
            </w:pPr>
            <w:r w:rsidRPr="00926266">
              <w:rPr>
                <w:sz w:val="18"/>
                <w:szCs w:val="28"/>
              </w:rPr>
              <w:t>в получении документов, представленных для принятия решения</w:t>
            </w:r>
          </w:p>
          <w:p w:rsidR="00E7329A" w:rsidRPr="00926266" w:rsidRDefault="00E7329A" w:rsidP="003D30A1">
            <w:pPr>
              <w:autoSpaceDE w:val="0"/>
              <w:autoSpaceDN w:val="0"/>
              <w:adjustRightInd w:val="0"/>
              <w:spacing w:after="0" w:line="240" w:lineRule="auto"/>
              <w:jc w:val="center"/>
              <w:outlineLvl w:val="0"/>
              <w:rPr>
                <w:sz w:val="18"/>
                <w:szCs w:val="28"/>
              </w:rPr>
            </w:pPr>
            <w:r w:rsidRPr="00926266">
              <w:rPr>
                <w:sz w:val="18"/>
                <w:szCs w:val="28"/>
              </w:rPr>
              <w:t xml:space="preserve">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w:t>
            </w:r>
          </w:p>
          <w:p w:rsidR="00E7329A" w:rsidRPr="00926266" w:rsidRDefault="00E7329A" w:rsidP="003D30A1">
            <w:pPr>
              <w:autoSpaceDE w:val="0"/>
              <w:autoSpaceDN w:val="0"/>
              <w:adjustRightInd w:val="0"/>
              <w:spacing w:after="0" w:line="240" w:lineRule="auto"/>
              <w:jc w:val="both"/>
              <w:rPr>
                <w:sz w:val="18"/>
                <w:szCs w:val="28"/>
              </w:rPr>
            </w:pPr>
          </w:p>
          <w:p w:rsidR="00E7329A" w:rsidRPr="00926266" w:rsidRDefault="00E7329A" w:rsidP="003D30A1">
            <w:pPr>
              <w:autoSpaceDE w:val="0"/>
              <w:autoSpaceDN w:val="0"/>
              <w:adjustRightInd w:val="0"/>
              <w:spacing w:after="0" w:line="240" w:lineRule="auto"/>
              <w:jc w:val="both"/>
              <w:rPr>
                <w:sz w:val="18"/>
                <w:szCs w:val="28"/>
              </w:rPr>
            </w:pPr>
            <w:r w:rsidRPr="00926266">
              <w:rPr>
                <w:sz w:val="18"/>
                <w:szCs w:val="28"/>
              </w:rPr>
              <w:t>Настоящим удостоверяется, что заявитель</w:t>
            </w:r>
          </w:p>
          <w:p w:rsidR="00E7329A" w:rsidRPr="00926266" w:rsidRDefault="00E7329A" w:rsidP="003D30A1">
            <w:pPr>
              <w:autoSpaceDE w:val="0"/>
              <w:autoSpaceDN w:val="0"/>
              <w:adjustRightInd w:val="0"/>
              <w:spacing w:after="0" w:line="240" w:lineRule="auto"/>
              <w:jc w:val="both"/>
              <w:rPr>
                <w:sz w:val="18"/>
                <w:szCs w:val="28"/>
              </w:rPr>
            </w:pPr>
            <w:r w:rsidRPr="00926266">
              <w:rPr>
                <w:sz w:val="18"/>
                <w:szCs w:val="28"/>
              </w:rPr>
              <w:t>__________________________________________________________________</w:t>
            </w:r>
          </w:p>
          <w:p w:rsidR="00E7329A" w:rsidRPr="00926266" w:rsidRDefault="00E7329A" w:rsidP="003D30A1">
            <w:pPr>
              <w:autoSpaceDE w:val="0"/>
              <w:autoSpaceDN w:val="0"/>
              <w:adjustRightInd w:val="0"/>
              <w:spacing w:after="0" w:line="240" w:lineRule="auto"/>
              <w:jc w:val="both"/>
              <w:rPr>
                <w:sz w:val="12"/>
                <w:szCs w:val="20"/>
              </w:rPr>
            </w:pPr>
            <w:r w:rsidRPr="00926266">
              <w:rPr>
                <w:sz w:val="18"/>
                <w:szCs w:val="28"/>
              </w:rPr>
              <w:t xml:space="preserve">представил, а сотрудник администрации _______________ _________________ получил «_____» ________________ _________ документы                                                      </w:t>
            </w:r>
            <w:r w:rsidRPr="00926266">
              <w:rPr>
                <w:sz w:val="12"/>
                <w:szCs w:val="20"/>
              </w:rPr>
              <w:t>(число) (месяц прописью)  (год)</w:t>
            </w:r>
          </w:p>
          <w:p w:rsidR="00E7329A" w:rsidRPr="00926266" w:rsidRDefault="00E7329A" w:rsidP="003D30A1">
            <w:pPr>
              <w:autoSpaceDE w:val="0"/>
              <w:autoSpaceDN w:val="0"/>
              <w:adjustRightInd w:val="0"/>
              <w:spacing w:after="0" w:line="240" w:lineRule="auto"/>
              <w:jc w:val="both"/>
              <w:rPr>
                <w:sz w:val="18"/>
                <w:szCs w:val="28"/>
              </w:rPr>
            </w:pPr>
            <w:r w:rsidRPr="00926266">
              <w:rPr>
                <w:sz w:val="18"/>
                <w:szCs w:val="28"/>
              </w:rPr>
              <w:t>в количестве _______________________________ экземпляров по</w:t>
            </w:r>
          </w:p>
          <w:p w:rsidR="00E7329A" w:rsidRPr="00926266" w:rsidRDefault="00E7329A" w:rsidP="003D30A1">
            <w:pPr>
              <w:autoSpaceDE w:val="0"/>
              <w:autoSpaceDN w:val="0"/>
              <w:adjustRightInd w:val="0"/>
              <w:spacing w:after="0" w:line="240" w:lineRule="auto"/>
              <w:jc w:val="both"/>
              <w:rPr>
                <w:sz w:val="18"/>
                <w:szCs w:val="28"/>
              </w:rPr>
            </w:pPr>
            <w:r w:rsidRPr="00926266">
              <w:rPr>
                <w:sz w:val="12"/>
                <w:szCs w:val="20"/>
              </w:rPr>
              <w:t>(прописью)</w:t>
            </w:r>
          </w:p>
          <w:p w:rsidR="00E7329A" w:rsidRPr="00926266" w:rsidRDefault="00E7329A" w:rsidP="003D30A1">
            <w:pPr>
              <w:autoSpaceDE w:val="0"/>
              <w:autoSpaceDN w:val="0"/>
              <w:adjustRightInd w:val="0"/>
              <w:spacing w:after="0" w:line="240" w:lineRule="auto"/>
              <w:jc w:val="both"/>
              <w:rPr>
                <w:sz w:val="12"/>
                <w:szCs w:val="20"/>
              </w:rPr>
            </w:pPr>
            <w:r w:rsidRPr="00926266">
              <w:rPr>
                <w:sz w:val="18"/>
                <w:szCs w:val="28"/>
              </w:rPr>
              <w:t>прилагаемому к заявлению перечню документов, необходимых для  принятия  решения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w:t>
            </w:r>
            <w:r w:rsidRPr="00926266">
              <w:rPr>
                <w:sz w:val="12"/>
                <w:szCs w:val="20"/>
              </w:rPr>
              <w:t>(согласно п. 2.6.1. настоящего Административного регламента):</w:t>
            </w:r>
          </w:p>
          <w:p w:rsidR="00E7329A" w:rsidRPr="00926266" w:rsidRDefault="00E7329A" w:rsidP="003D30A1">
            <w:pPr>
              <w:autoSpaceDE w:val="0"/>
              <w:autoSpaceDN w:val="0"/>
              <w:adjustRightInd w:val="0"/>
              <w:spacing w:after="0" w:line="240" w:lineRule="auto"/>
              <w:rPr>
                <w:sz w:val="18"/>
                <w:szCs w:val="28"/>
              </w:rPr>
            </w:pPr>
            <w:r w:rsidRPr="00926266">
              <w:rPr>
                <w:sz w:val="18"/>
                <w:szCs w:val="28"/>
              </w:rPr>
              <w:t>__________________________________________________________________</w:t>
            </w:r>
          </w:p>
          <w:p w:rsidR="00E7329A" w:rsidRPr="00926266" w:rsidRDefault="00E7329A" w:rsidP="003D30A1">
            <w:pPr>
              <w:autoSpaceDE w:val="0"/>
              <w:autoSpaceDN w:val="0"/>
              <w:adjustRightInd w:val="0"/>
              <w:spacing w:after="0" w:line="240" w:lineRule="auto"/>
              <w:rPr>
                <w:sz w:val="18"/>
                <w:szCs w:val="28"/>
              </w:rPr>
            </w:pPr>
            <w:r w:rsidRPr="00926266">
              <w:rPr>
                <w:sz w:val="18"/>
                <w:szCs w:val="28"/>
              </w:rPr>
              <w:t>__________________________________________________________________</w:t>
            </w:r>
          </w:p>
          <w:p w:rsidR="00E7329A" w:rsidRPr="00926266" w:rsidRDefault="00E7329A" w:rsidP="003D30A1">
            <w:pPr>
              <w:autoSpaceDE w:val="0"/>
              <w:autoSpaceDN w:val="0"/>
              <w:adjustRightInd w:val="0"/>
              <w:spacing w:after="0" w:line="240" w:lineRule="auto"/>
              <w:rPr>
                <w:sz w:val="18"/>
                <w:szCs w:val="28"/>
              </w:rPr>
            </w:pPr>
            <w:r w:rsidRPr="00926266">
              <w:rPr>
                <w:sz w:val="18"/>
                <w:szCs w:val="28"/>
              </w:rPr>
              <w:t>_________________________________________________________________</w:t>
            </w:r>
          </w:p>
          <w:p w:rsidR="00E7329A" w:rsidRPr="00926266" w:rsidRDefault="00E7329A" w:rsidP="003D30A1">
            <w:pPr>
              <w:autoSpaceDE w:val="0"/>
              <w:autoSpaceDN w:val="0"/>
              <w:adjustRightInd w:val="0"/>
              <w:spacing w:after="0" w:line="240" w:lineRule="auto"/>
              <w:jc w:val="both"/>
              <w:rPr>
                <w:sz w:val="18"/>
                <w:szCs w:val="28"/>
              </w:rPr>
            </w:pPr>
            <w:r w:rsidRPr="00926266">
              <w:rPr>
                <w:sz w:val="18"/>
                <w:szCs w:val="28"/>
              </w:rPr>
              <w:t>Перечень документов, которые будут получены по межведомственным запросам: __________________________________________________________________.</w:t>
            </w:r>
          </w:p>
          <w:p w:rsidR="00E7329A" w:rsidRPr="00926266" w:rsidRDefault="00E7329A" w:rsidP="003D30A1">
            <w:pPr>
              <w:autoSpaceDE w:val="0"/>
              <w:autoSpaceDN w:val="0"/>
              <w:adjustRightInd w:val="0"/>
              <w:spacing w:after="0" w:line="240" w:lineRule="auto"/>
              <w:jc w:val="both"/>
              <w:rPr>
                <w:sz w:val="18"/>
                <w:szCs w:val="28"/>
              </w:rPr>
            </w:pPr>
            <w:r w:rsidRPr="00926266">
              <w:rPr>
                <w:sz w:val="18"/>
                <w:szCs w:val="28"/>
              </w:rPr>
              <w:t>_______________________        ______________       ______________________</w:t>
            </w:r>
          </w:p>
          <w:p w:rsidR="00E7329A" w:rsidRPr="00926266" w:rsidRDefault="00E7329A" w:rsidP="003D30A1">
            <w:pPr>
              <w:autoSpaceDE w:val="0"/>
              <w:autoSpaceDN w:val="0"/>
              <w:adjustRightInd w:val="0"/>
              <w:spacing w:after="0" w:line="240" w:lineRule="auto"/>
              <w:rPr>
                <w:sz w:val="12"/>
                <w:szCs w:val="20"/>
              </w:rPr>
            </w:pPr>
            <w:r w:rsidRPr="00926266">
              <w:rPr>
                <w:sz w:val="12"/>
                <w:szCs w:val="20"/>
              </w:rPr>
              <w:t>(должность специалиста,                                              (подпись)                      (расшифровка подписи)</w:t>
            </w:r>
          </w:p>
          <w:p w:rsidR="00E7329A" w:rsidRPr="00926266" w:rsidRDefault="00E7329A" w:rsidP="003D30A1">
            <w:pPr>
              <w:autoSpaceDE w:val="0"/>
              <w:autoSpaceDN w:val="0"/>
              <w:adjustRightInd w:val="0"/>
              <w:spacing w:after="0" w:line="240" w:lineRule="auto"/>
              <w:rPr>
                <w:sz w:val="12"/>
                <w:szCs w:val="20"/>
              </w:rPr>
            </w:pPr>
            <w:r w:rsidRPr="00926266">
              <w:rPr>
                <w:sz w:val="12"/>
                <w:szCs w:val="20"/>
              </w:rPr>
              <w:t xml:space="preserve">      ответственного за</w:t>
            </w:r>
          </w:p>
          <w:p w:rsidR="00E7329A" w:rsidRDefault="00E7329A" w:rsidP="003D30A1">
            <w:pPr>
              <w:autoSpaceDE w:val="0"/>
              <w:autoSpaceDN w:val="0"/>
              <w:adjustRightInd w:val="0"/>
              <w:spacing w:after="0" w:line="240" w:lineRule="auto"/>
              <w:rPr>
                <w:sz w:val="12"/>
                <w:szCs w:val="20"/>
              </w:rPr>
            </w:pPr>
            <w:r w:rsidRPr="00926266">
              <w:rPr>
                <w:sz w:val="12"/>
                <w:szCs w:val="20"/>
              </w:rPr>
              <w:t xml:space="preserve">    прием документов)</w:t>
            </w:r>
          </w:p>
          <w:p w:rsidR="00E7329A" w:rsidRPr="00926266" w:rsidRDefault="00E7329A" w:rsidP="003D30A1">
            <w:pPr>
              <w:autoSpaceDE w:val="0"/>
              <w:autoSpaceDN w:val="0"/>
              <w:adjustRightInd w:val="0"/>
              <w:spacing w:after="0" w:line="240" w:lineRule="auto"/>
              <w:rPr>
                <w:sz w:val="18"/>
                <w:szCs w:val="28"/>
              </w:rPr>
            </w:pPr>
          </w:p>
          <w:p w:rsidR="00E7329A" w:rsidRPr="00926266" w:rsidRDefault="00E7329A" w:rsidP="003D30A1">
            <w:pPr>
              <w:pStyle w:val="af0"/>
              <w:tabs>
                <w:tab w:val="left" w:pos="1276"/>
              </w:tabs>
              <w:autoSpaceDE w:val="0"/>
              <w:ind w:left="0" w:firstLine="709"/>
              <w:jc w:val="right"/>
              <w:rPr>
                <w:color w:val="FF0000"/>
                <w:sz w:val="18"/>
                <w:szCs w:val="28"/>
              </w:rPr>
            </w:pPr>
          </w:p>
        </w:tc>
      </w:tr>
    </w:tbl>
    <w:p w:rsidR="00E7329A" w:rsidRPr="00926266" w:rsidRDefault="00E7329A" w:rsidP="00E7329A">
      <w:pPr>
        <w:spacing w:after="0"/>
        <w:jc w:val="right"/>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16</w:t>
      </w:r>
    </w:p>
    <w:p w:rsidR="00E7329A" w:rsidRPr="00EF0B11" w:rsidRDefault="00E7329A" w:rsidP="00E7329A">
      <w:pPr>
        <w:spacing w:after="0"/>
        <w:jc w:val="center"/>
        <w:rPr>
          <w:b/>
          <w:sz w:val="20"/>
          <w:szCs w:val="28"/>
        </w:rPr>
      </w:pPr>
      <w:r w:rsidRPr="00EF0B11">
        <w:rPr>
          <w:b/>
          <w:sz w:val="20"/>
          <w:szCs w:val="28"/>
        </w:rPr>
        <w:t>Типовая технологическая схема</w:t>
      </w:r>
    </w:p>
    <w:p w:rsidR="00E7329A" w:rsidRPr="00EF0B11" w:rsidRDefault="00E7329A" w:rsidP="00E7329A">
      <w:pPr>
        <w:spacing w:after="0"/>
        <w:jc w:val="center"/>
        <w:rPr>
          <w:b/>
          <w:sz w:val="20"/>
          <w:szCs w:val="28"/>
        </w:rPr>
      </w:pPr>
      <w:r w:rsidRPr="00EF0B11">
        <w:rPr>
          <w:b/>
          <w:sz w:val="20"/>
          <w:szCs w:val="28"/>
        </w:rPr>
        <w:t>Предоставления муниципальной услуги «</w:t>
      </w:r>
      <w:r w:rsidRPr="00D62435">
        <w:rPr>
          <w:b/>
          <w:bCs/>
          <w:sz w:val="20"/>
          <w:szCs w:val="28"/>
        </w:rPr>
        <w:t>Перевод жилого помещения в нежилое помещение и нежилого помещения в жилое помещение</w:t>
      </w:r>
      <w:r w:rsidRPr="00EF0B11">
        <w:rPr>
          <w:b/>
          <w:sz w:val="20"/>
          <w:szCs w:val="28"/>
        </w:rPr>
        <w:t xml:space="preserve">» </w:t>
      </w:r>
    </w:p>
    <w:p w:rsidR="00E7329A" w:rsidRPr="00EF0B11" w:rsidRDefault="00E7329A" w:rsidP="00E7329A">
      <w:pPr>
        <w:spacing w:after="0"/>
        <w:rPr>
          <w:b/>
          <w:sz w:val="20"/>
          <w:szCs w:val="28"/>
        </w:rPr>
      </w:pPr>
      <w:r w:rsidRPr="00EF0B11">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EF0B11" w:rsidTr="003D30A1">
        <w:tc>
          <w:tcPr>
            <w:tcW w:w="225" w:type="pct"/>
          </w:tcPr>
          <w:p w:rsidR="00E7329A" w:rsidRPr="00EF0B11" w:rsidRDefault="00E7329A" w:rsidP="003D30A1">
            <w:pPr>
              <w:spacing w:after="0"/>
              <w:jc w:val="center"/>
              <w:rPr>
                <w:b/>
                <w:sz w:val="16"/>
              </w:rPr>
            </w:pPr>
            <w:r w:rsidRPr="00EF0B11">
              <w:rPr>
                <w:b/>
                <w:sz w:val="16"/>
              </w:rPr>
              <w:t>№</w:t>
            </w:r>
          </w:p>
        </w:tc>
        <w:tc>
          <w:tcPr>
            <w:tcW w:w="1135" w:type="pct"/>
          </w:tcPr>
          <w:p w:rsidR="00E7329A" w:rsidRPr="00EF0B11" w:rsidRDefault="00E7329A" w:rsidP="003D30A1">
            <w:pPr>
              <w:spacing w:after="0"/>
              <w:jc w:val="center"/>
              <w:rPr>
                <w:b/>
                <w:sz w:val="16"/>
              </w:rPr>
            </w:pPr>
            <w:r w:rsidRPr="00EF0B11">
              <w:rPr>
                <w:b/>
                <w:sz w:val="16"/>
              </w:rPr>
              <w:t>Параметр</w:t>
            </w:r>
          </w:p>
        </w:tc>
        <w:tc>
          <w:tcPr>
            <w:tcW w:w="3640" w:type="pct"/>
          </w:tcPr>
          <w:p w:rsidR="00E7329A" w:rsidRPr="00EF0B11" w:rsidRDefault="00E7329A" w:rsidP="003D30A1">
            <w:pPr>
              <w:spacing w:after="0"/>
              <w:jc w:val="center"/>
              <w:rPr>
                <w:b/>
                <w:sz w:val="16"/>
              </w:rPr>
            </w:pPr>
            <w:r w:rsidRPr="00EF0B11">
              <w:rPr>
                <w:b/>
                <w:sz w:val="16"/>
              </w:rPr>
              <w:t>Значение параметра/состояние</w:t>
            </w:r>
          </w:p>
        </w:tc>
      </w:tr>
      <w:tr w:rsidR="00E7329A" w:rsidRPr="00EF0B11" w:rsidTr="003D30A1">
        <w:tc>
          <w:tcPr>
            <w:tcW w:w="225" w:type="pct"/>
          </w:tcPr>
          <w:p w:rsidR="00E7329A" w:rsidRPr="00EF0B11" w:rsidRDefault="00E7329A" w:rsidP="003D30A1">
            <w:pPr>
              <w:spacing w:after="0"/>
              <w:jc w:val="center"/>
              <w:rPr>
                <w:sz w:val="16"/>
              </w:rPr>
            </w:pPr>
            <w:r w:rsidRPr="00EF0B11">
              <w:rPr>
                <w:sz w:val="16"/>
              </w:rPr>
              <w:t>1</w:t>
            </w:r>
          </w:p>
        </w:tc>
        <w:tc>
          <w:tcPr>
            <w:tcW w:w="1135" w:type="pct"/>
          </w:tcPr>
          <w:p w:rsidR="00E7329A" w:rsidRPr="00EF0B11" w:rsidRDefault="00E7329A" w:rsidP="003D30A1">
            <w:pPr>
              <w:spacing w:after="0"/>
              <w:jc w:val="center"/>
              <w:rPr>
                <w:sz w:val="16"/>
              </w:rPr>
            </w:pPr>
            <w:r w:rsidRPr="00EF0B11">
              <w:rPr>
                <w:sz w:val="16"/>
              </w:rPr>
              <w:t>2</w:t>
            </w:r>
          </w:p>
        </w:tc>
        <w:tc>
          <w:tcPr>
            <w:tcW w:w="3640" w:type="pct"/>
          </w:tcPr>
          <w:p w:rsidR="00E7329A" w:rsidRPr="00EF0B11" w:rsidRDefault="00E7329A" w:rsidP="003D30A1">
            <w:pPr>
              <w:spacing w:after="0"/>
              <w:jc w:val="center"/>
              <w:rPr>
                <w:sz w:val="16"/>
              </w:rPr>
            </w:pPr>
            <w:r w:rsidRPr="00EF0B11">
              <w:rPr>
                <w:sz w:val="16"/>
              </w:rPr>
              <w:t>3</w:t>
            </w:r>
          </w:p>
        </w:tc>
      </w:tr>
      <w:tr w:rsidR="00E7329A" w:rsidRPr="00EF0B11" w:rsidTr="003D30A1">
        <w:tc>
          <w:tcPr>
            <w:tcW w:w="225" w:type="pct"/>
          </w:tcPr>
          <w:p w:rsidR="00E7329A" w:rsidRPr="00EF0B11" w:rsidRDefault="00E7329A" w:rsidP="003D30A1">
            <w:pPr>
              <w:spacing w:after="0"/>
              <w:jc w:val="center"/>
              <w:rPr>
                <w:sz w:val="16"/>
              </w:rPr>
            </w:pPr>
            <w:r w:rsidRPr="00EF0B11">
              <w:rPr>
                <w:sz w:val="16"/>
              </w:rPr>
              <w:t>1</w:t>
            </w:r>
          </w:p>
        </w:tc>
        <w:tc>
          <w:tcPr>
            <w:tcW w:w="1135" w:type="pct"/>
          </w:tcPr>
          <w:p w:rsidR="00E7329A" w:rsidRPr="00EF0B11" w:rsidRDefault="00E7329A" w:rsidP="003D30A1">
            <w:pPr>
              <w:spacing w:after="0"/>
              <w:rPr>
                <w:sz w:val="16"/>
              </w:rPr>
            </w:pPr>
            <w:r w:rsidRPr="00EF0B11">
              <w:rPr>
                <w:sz w:val="16"/>
              </w:rPr>
              <w:t>Наименование органа, предоставляющего услугу</w:t>
            </w:r>
          </w:p>
        </w:tc>
        <w:tc>
          <w:tcPr>
            <w:tcW w:w="3640" w:type="pct"/>
          </w:tcPr>
          <w:p w:rsidR="00E7329A" w:rsidRPr="00860965" w:rsidRDefault="00E7329A" w:rsidP="0031630D">
            <w:pPr>
              <w:spacing w:after="0"/>
              <w:jc w:val="both"/>
              <w:rPr>
                <w:sz w:val="16"/>
              </w:rPr>
            </w:pPr>
            <w:r w:rsidRPr="00860965">
              <w:rPr>
                <w:sz w:val="16"/>
              </w:rPr>
              <w:t xml:space="preserve">Администрация </w:t>
            </w:r>
            <w:r w:rsidR="0031630D" w:rsidRPr="00860965">
              <w:rPr>
                <w:sz w:val="18"/>
                <w:szCs w:val="18"/>
              </w:rPr>
              <w:t xml:space="preserve">Чулокского сельского поселения </w:t>
            </w:r>
            <w:r w:rsidRPr="00860965">
              <w:rPr>
                <w:sz w:val="16"/>
              </w:rPr>
              <w:t xml:space="preserve">Бутурлиновского муниципального района Воронежской области </w:t>
            </w:r>
          </w:p>
        </w:tc>
      </w:tr>
      <w:tr w:rsidR="00E7329A" w:rsidRPr="00EF0B11" w:rsidTr="003D30A1">
        <w:tc>
          <w:tcPr>
            <w:tcW w:w="225" w:type="pct"/>
          </w:tcPr>
          <w:p w:rsidR="00E7329A" w:rsidRPr="00EF0B11" w:rsidRDefault="00E7329A" w:rsidP="003D30A1">
            <w:pPr>
              <w:spacing w:after="0"/>
              <w:jc w:val="center"/>
              <w:rPr>
                <w:sz w:val="16"/>
              </w:rPr>
            </w:pPr>
            <w:r w:rsidRPr="00EF0B11">
              <w:rPr>
                <w:sz w:val="16"/>
              </w:rPr>
              <w:t>2</w:t>
            </w:r>
          </w:p>
        </w:tc>
        <w:tc>
          <w:tcPr>
            <w:tcW w:w="1135" w:type="pct"/>
          </w:tcPr>
          <w:p w:rsidR="00E7329A" w:rsidRPr="00EF0B11" w:rsidRDefault="00E7329A" w:rsidP="003D30A1">
            <w:pPr>
              <w:spacing w:after="0"/>
              <w:rPr>
                <w:sz w:val="16"/>
              </w:rPr>
            </w:pPr>
            <w:r w:rsidRPr="00EF0B11">
              <w:rPr>
                <w:sz w:val="16"/>
              </w:rPr>
              <w:t>Номер услуги в федеральном реестре</w:t>
            </w:r>
          </w:p>
        </w:tc>
        <w:tc>
          <w:tcPr>
            <w:tcW w:w="3640" w:type="pct"/>
          </w:tcPr>
          <w:p w:rsidR="00E7329A" w:rsidRPr="00860965" w:rsidRDefault="00E7329A" w:rsidP="003D30A1">
            <w:pPr>
              <w:spacing w:after="0"/>
              <w:jc w:val="center"/>
              <w:rPr>
                <w:sz w:val="16"/>
              </w:rPr>
            </w:pPr>
          </w:p>
        </w:tc>
      </w:tr>
      <w:tr w:rsidR="00E7329A" w:rsidRPr="00EF0B11" w:rsidTr="003D30A1">
        <w:tc>
          <w:tcPr>
            <w:tcW w:w="225" w:type="pct"/>
          </w:tcPr>
          <w:p w:rsidR="00E7329A" w:rsidRPr="00EF0B11" w:rsidRDefault="00E7329A" w:rsidP="003D30A1">
            <w:pPr>
              <w:spacing w:after="0"/>
              <w:jc w:val="center"/>
              <w:rPr>
                <w:sz w:val="16"/>
              </w:rPr>
            </w:pPr>
            <w:r w:rsidRPr="00EF0B11">
              <w:rPr>
                <w:sz w:val="16"/>
              </w:rPr>
              <w:t>3</w:t>
            </w:r>
          </w:p>
        </w:tc>
        <w:tc>
          <w:tcPr>
            <w:tcW w:w="1135" w:type="pct"/>
          </w:tcPr>
          <w:p w:rsidR="00E7329A" w:rsidRPr="00EF0B11" w:rsidRDefault="00E7329A" w:rsidP="003D30A1">
            <w:pPr>
              <w:spacing w:after="0"/>
              <w:jc w:val="center"/>
              <w:rPr>
                <w:sz w:val="16"/>
              </w:rPr>
            </w:pPr>
            <w:r w:rsidRPr="00EF0B11">
              <w:rPr>
                <w:sz w:val="16"/>
              </w:rPr>
              <w:t>Полное наименование услуги</w:t>
            </w:r>
          </w:p>
        </w:tc>
        <w:tc>
          <w:tcPr>
            <w:tcW w:w="3640" w:type="pct"/>
          </w:tcPr>
          <w:p w:rsidR="00E7329A" w:rsidRPr="00860965" w:rsidRDefault="00E7329A" w:rsidP="003D30A1">
            <w:pPr>
              <w:spacing w:after="0"/>
              <w:jc w:val="both"/>
              <w:rPr>
                <w:sz w:val="16"/>
              </w:rPr>
            </w:pPr>
            <w:r w:rsidRPr="00860965">
              <w:rPr>
                <w:sz w:val="16"/>
              </w:rPr>
              <w:t>«</w:t>
            </w:r>
            <w:r w:rsidRPr="00860965">
              <w:rPr>
                <w:bCs/>
                <w:sz w:val="16"/>
              </w:rPr>
              <w:t>Перевод жилого помещения в нежилое помещение и нежилого помещения в жилое помещение</w:t>
            </w:r>
            <w:r w:rsidRPr="00860965">
              <w:rPr>
                <w:sz w:val="16"/>
              </w:rPr>
              <w:t>»</w:t>
            </w:r>
          </w:p>
        </w:tc>
      </w:tr>
      <w:tr w:rsidR="00E7329A" w:rsidRPr="00EF0B11" w:rsidTr="003D30A1">
        <w:tc>
          <w:tcPr>
            <w:tcW w:w="225" w:type="pct"/>
          </w:tcPr>
          <w:p w:rsidR="00E7329A" w:rsidRPr="00EF0B11" w:rsidRDefault="00E7329A" w:rsidP="003D30A1">
            <w:pPr>
              <w:spacing w:after="0"/>
              <w:jc w:val="center"/>
              <w:rPr>
                <w:sz w:val="16"/>
              </w:rPr>
            </w:pPr>
            <w:r w:rsidRPr="00EF0B11">
              <w:rPr>
                <w:sz w:val="16"/>
              </w:rPr>
              <w:t>4</w:t>
            </w:r>
          </w:p>
        </w:tc>
        <w:tc>
          <w:tcPr>
            <w:tcW w:w="1135" w:type="pct"/>
          </w:tcPr>
          <w:p w:rsidR="00E7329A" w:rsidRPr="00EF0B11" w:rsidRDefault="00E7329A" w:rsidP="003D30A1">
            <w:pPr>
              <w:spacing w:after="0"/>
              <w:jc w:val="center"/>
              <w:rPr>
                <w:sz w:val="16"/>
              </w:rPr>
            </w:pPr>
            <w:r w:rsidRPr="00EF0B11">
              <w:rPr>
                <w:sz w:val="16"/>
              </w:rPr>
              <w:t>Краткое наименование услуги</w:t>
            </w:r>
          </w:p>
        </w:tc>
        <w:tc>
          <w:tcPr>
            <w:tcW w:w="3640" w:type="pct"/>
          </w:tcPr>
          <w:p w:rsidR="00E7329A" w:rsidRPr="00860965" w:rsidRDefault="00E7329A" w:rsidP="003D30A1">
            <w:pPr>
              <w:spacing w:after="0"/>
              <w:jc w:val="both"/>
              <w:rPr>
                <w:sz w:val="16"/>
              </w:rPr>
            </w:pPr>
            <w:r w:rsidRPr="00860965">
              <w:rPr>
                <w:sz w:val="16"/>
              </w:rPr>
              <w:t>нет</w:t>
            </w:r>
          </w:p>
        </w:tc>
      </w:tr>
      <w:tr w:rsidR="00E7329A" w:rsidRPr="00EF0B11" w:rsidTr="003D30A1">
        <w:tc>
          <w:tcPr>
            <w:tcW w:w="225" w:type="pct"/>
          </w:tcPr>
          <w:p w:rsidR="00E7329A" w:rsidRPr="00EF0B11" w:rsidRDefault="00E7329A" w:rsidP="003D30A1">
            <w:pPr>
              <w:spacing w:after="0"/>
              <w:jc w:val="center"/>
              <w:rPr>
                <w:sz w:val="16"/>
              </w:rPr>
            </w:pPr>
            <w:r w:rsidRPr="00EF0B11">
              <w:rPr>
                <w:sz w:val="16"/>
              </w:rPr>
              <w:t>5</w:t>
            </w:r>
          </w:p>
        </w:tc>
        <w:tc>
          <w:tcPr>
            <w:tcW w:w="1135" w:type="pct"/>
          </w:tcPr>
          <w:p w:rsidR="00E7329A" w:rsidRPr="00EF0B11" w:rsidRDefault="00E7329A" w:rsidP="003D30A1">
            <w:pPr>
              <w:spacing w:after="0"/>
              <w:rPr>
                <w:sz w:val="16"/>
              </w:rPr>
            </w:pPr>
            <w:r w:rsidRPr="00EF0B11">
              <w:rPr>
                <w:sz w:val="16"/>
              </w:rPr>
              <w:t>Административные регламент предоставления государственной услуги</w:t>
            </w:r>
          </w:p>
        </w:tc>
        <w:tc>
          <w:tcPr>
            <w:tcW w:w="3640" w:type="pct"/>
          </w:tcPr>
          <w:p w:rsidR="00E7329A" w:rsidRPr="00860965" w:rsidRDefault="00E7329A" w:rsidP="0031630D">
            <w:pPr>
              <w:spacing w:after="0"/>
              <w:jc w:val="both"/>
              <w:rPr>
                <w:sz w:val="16"/>
              </w:rPr>
            </w:pPr>
            <w:r w:rsidRPr="00860965">
              <w:rPr>
                <w:sz w:val="16"/>
              </w:rPr>
              <w:t xml:space="preserve">Утвержден постановлением администрации </w:t>
            </w:r>
            <w:r w:rsidR="0031630D" w:rsidRPr="00860965">
              <w:rPr>
                <w:sz w:val="18"/>
                <w:szCs w:val="18"/>
              </w:rPr>
              <w:t xml:space="preserve">Чулокского сельского поселения </w:t>
            </w:r>
            <w:r w:rsidRPr="00860965">
              <w:rPr>
                <w:sz w:val="16"/>
              </w:rPr>
              <w:t>Бутурлиновского муниципального района Воронежско</w:t>
            </w:r>
            <w:r w:rsidR="00860965" w:rsidRPr="00860965">
              <w:rPr>
                <w:sz w:val="16"/>
              </w:rPr>
              <w:t>й области от 2811.2023 г. № 48</w:t>
            </w:r>
            <w:r w:rsidRPr="00860965">
              <w:rPr>
                <w:sz w:val="16"/>
              </w:rPr>
              <w:t xml:space="preserve"> «</w:t>
            </w:r>
            <w:r w:rsidRPr="00860965">
              <w:rPr>
                <w:bCs/>
                <w:sz w:val="16"/>
                <w:lang w:eastAsia="ar-SA"/>
              </w:rPr>
              <w:t xml:space="preserve">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w:t>
            </w:r>
            <w:r w:rsidR="0031630D" w:rsidRPr="00860965">
              <w:rPr>
                <w:sz w:val="18"/>
                <w:szCs w:val="18"/>
              </w:rPr>
              <w:t xml:space="preserve">Чулокского сельского поселения </w:t>
            </w:r>
            <w:r w:rsidRPr="00860965">
              <w:rPr>
                <w:bCs/>
                <w:sz w:val="16"/>
                <w:lang w:eastAsia="ar-SA"/>
              </w:rPr>
              <w:t>Бутурлиновского муниципального района Воронежской области</w:t>
            </w:r>
            <w:r w:rsidRPr="00860965">
              <w:rPr>
                <w:b/>
                <w:bCs/>
                <w:sz w:val="16"/>
              </w:rPr>
              <w:t>»</w:t>
            </w:r>
          </w:p>
        </w:tc>
      </w:tr>
      <w:tr w:rsidR="00E7329A" w:rsidRPr="00EF0B11" w:rsidTr="003D30A1">
        <w:tc>
          <w:tcPr>
            <w:tcW w:w="225" w:type="pct"/>
          </w:tcPr>
          <w:p w:rsidR="00E7329A" w:rsidRPr="00EF0B11" w:rsidRDefault="00E7329A" w:rsidP="003D30A1">
            <w:pPr>
              <w:spacing w:after="0"/>
              <w:jc w:val="center"/>
              <w:rPr>
                <w:sz w:val="16"/>
              </w:rPr>
            </w:pPr>
            <w:r w:rsidRPr="00EF0B11">
              <w:rPr>
                <w:sz w:val="16"/>
              </w:rPr>
              <w:t>6</w:t>
            </w:r>
          </w:p>
        </w:tc>
        <w:tc>
          <w:tcPr>
            <w:tcW w:w="1135" w:type="pct"/>
          </w:tcPr>
          <w:p w:rsidR="00E7329A" w:rsidRPr="00EF0B11" w:rsidRDefault="00E7329A" w:rsidP="003D30A1">
            <w:pPr>
              <w:spacing w:after="0"/>
              <w:rPr>
                <w:sz w:val="16"/>
              </w:rPr>
            </w:pPr>
            <w:r w:rsidRPr="00EF0B11">
              <w:rPr>
                <w:sz w:val="16"/>
              </w:rPr>
              <w:t>Перечень «подуслуг»</w:t>
            </w:r>
          </w:p>
        </w:tc>
        <w:tc>
          <w:tcPr>
            <w:tcW w:w="3640" w:type="pct"/>
          </w:tcPr>
          <w:p w:rsidR="00E7329A" w:rsidRPr="00EF0B11" w:rsidRDefault="00E7329A" w:rsidP="003D30A1">
            <w:pPr>
              <w:spacing w:after="0"/>
              <w:jc w:val="both"/>
              <w:rPr>
                <w:sz w:val="16"/>
              </w:rPr>
            </w:pPr>
            <w:r w:rsidRPr="00EF0B11">
              <w:rPr>
                <w:sz w:val="16"/>
              </w:rPr>
              <w:t>нет</w:t>
            </w:r>
          </w:p>
        </w:tc>
      </w:tr>
      <w:tr w:rsidR="00E7329A" w:rsidRPr="00EF0B11" w:rsidTr="003D30A1">
        <w:trPr>
          <w:trHeight w:val="300"/>
        </w:trPr>
        <w:tc>
          <w:tcPr>
            <w:tcW w:w="225" w:type="pct"/>
            <w:vMerge w:val="restart"/>
          </w:tcPr>
          <w:p w:rsidR="00E7329A" w:rsidRPr="00EF0B11" w:rsidRDefault="00E7329A" w:rsidP="003D30A1">
            <w:pPr>
              <w:spacing w:after="0"/>
              <w:jc w:val="center"/>
              <w:rPr>
                <w:sz w:val="16"/>
              </w:rPr>
            </w:pPr>
            <w:r w:rsidRPr="00EF0B11">
              <w:rPr>
                <w:sz w:val="16"/>
              </w:rPr>
              <w:t>7</w:t>
            </w:r>
          </w:p>
        </w:tc>
        <w:tc>
          <w:tcPr>
            <w:tcW w:w="1135" w:type="pct"/>
            <w:vMerge w:val="restart"/>
          </w:tcPr>
          <w:p w:rsidR="00E7329A" w:rsidRPr="00EF0B11" w:rsidRDefault="00E7329A" w:rsidP="003D30A1">
            <w:pPr>
              <w:spacing w:after="0"/>
              <w:rPr>
                <w:sz w:val="16"/>
              </w:rPr>
            </w:pPr>
            <w:r w:rsidRPr="00EF0B11">
              <w:rPr>
                <w:sz w:val="16"/>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EF0B11" w:rsidTr="003D30A1">
        <w:trPr>
          <w:trHeight w:val="270"/>
        </w:trPr>
        <w:tc>
          <w:tcPr>
            <w:tcW w:w="225" w:type="pct"/>
            <w:vMerge/>
          </w:tcPr>
          <w:p w:rsidR="00E7329A" w:rsidRPr="00EF0B11" w:rsidRDefault="00E7329A" w:rsidP="003D30A1">
            <w:pPr>
              <w:spacing w:after="0"/>
              <w:jc w:val="center"/>
              <w:rPr>
                <w:sz w:val="16"/>
              </w:rPr>
            </w:pPr>
          </w:p>
        </w:tc>
        <w:tc>
          <w:tcPr>
            <w:tcW w:w="1135" w:type="pct"/>
            <w:vMerge/>
          </w:tcPr>
          <w:p w:rsidR="00E7329A" w:rsidRPr="00EF0B11" w:rsidRDefault="00E7329A" w:rsidP="003D30A1">
            <w:pPr>
              <w:spacing w:after="0"/>
              <w:rPr>
                <w:sz w:val="16"/>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EF0B11" w:rsidTr="003D30A1">
        <w:trPr>
          <w:trHeight w:val="240"/>
        </w:trPr>
        <w:tc>
          <w:tcPr>
            <w:tcW w:w="225" w:type="pct"/>
            <w:vMerge/>
          </w:tcPr>
          <w:p w:rsidR="00E7329A" w:rsidRPr="00EF0B11" w:rsidRDefault="00E7329A" w:rsidP="003D30A1">
            <w:pPr>
              <w:spacing w:after="0"/>
              <w:jc w:val="center"/>
              <w:rPr>
                <w:sz w:val="16"/>
              </w:rPr>
            </w:pPr>
          </w:p>
        </w:tc>
        <w:tc>
          <w:tcPr>
            <w:tcW w:w="1135" w:type="pct"/>
            <w:vMerge/>
          </w:tcPr>
          <w:p w:rsidR="00E7329A" w:rsidRPr="00EF0B11" w:rsidRDefault="00E7329A" w:rsidP="003D30A1">
            <w:pPr>
              <w:spacing w:after="0"/>
              <w:rPr>
                <w:sz w:val="16"/>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EF0B11" w:rsidRDefault="00E7329A" w:rsidP="00E7329A">
      <w:pPr>
        <w:spacing w:after="0"/>
        <w:rPr>
          <w:b/>
          <w:sz w:val="20"/>
          <w:szCs w:val="28"/>
        </w:rPr>
      </w:pPr>
      <w:r w:rsidRPr="00EF0B11">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EF0B11" w:rsidTr="003D30A1">
        <w:tc>
          <w:tcPr>
            <w:tcW w:w="222" w:type="pct"/>
          </w:tcPr>
          <w:p w:rsidR="00E7329A" w:rsidRPr="00EF0B11" w:rsidRDefault="00E7329A" w:rsidP="003D30A1">
            <w:pPr>
              <w:spacing w:after="0"/>
              <w:jc w:val="center"/>
              <w:rPr>
                <w:b/>
                <w:sz w:val="16"/>
              </w:rPr>
            </w:pPr>
            <w:r w:rsidRPr="00EF0B11">
              <w:rPr>
                <w:b/>
                <w:sz w:val="16"/>
              </w:rPr>
              <w:t>1</w:t>
            </w:r>
          </w:p>
        </w:tc>
        <w:tc>
          <w:tcPr>
            <w:tcW w:w="4778" w:type="pct"/>
          </w:tcPr>
          <w:p w:rsidR="00E7329A" w:rsidRPr="00EF0B11" w:rsidRDefault="00E7329A" w:rsidP="003D30A1">
            <w:pPr>
              <w:spacing w:after="0"/>
              <w:rPr>
                <w:b/>
                <w:sz w:val="16"/>
              </w:rPr>
            </w:pPr>
            <w:r w:rsidRPr="00EF0B11">
              <w:rPr>
                <w:b/>
                <w:sz w:val="16"/>
              </w:rPr>
              <w:t>Наименование услуги</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EF0B11" w:rsidRDefault="00E7329A" w:rsidP="003D30A1">
            <w:pPr>
              <w:spacing w:after="0"/>
              <w:rPr>
                <w:b/>
                <w:sz w:val="16"/>
              </w:rPr>
            </w:pPr>
            <w:r w:rsidRPr="00EF0B11">
              <w:rPr>
                <w:sz w:val="16"/>
              </w:rPr>
              <w:t>«</w:t>
            </w:r>
            <w:r w:rsidRPr="00D62435">
              <w:rPr>
                <w:sz w:val="16"/>
              </w:rPr>
              <w:t>Перевод жилого помещения в нежилое помещение и нежилого помещения в жилое помещение</w:t>
            </w:r>
            <w:r w:rsidRPr="00EF0B11">
              <w:rPr>
                <w:sz w:val="16"/>
              </w:rPr>
              <w:t>»</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2</w:t>
            </w:r>
          </w:p>
        </w:tc>
        <w:tc>
          <w:tcPr>
            <w:tcW w:w="4778" w:type="pct"/>
          </w:tcPr>
          <w:p w:rsidR="00E7329A" w:rsidRPr="00EF0B11" w:rsidRDefault="00E7329A" w:rsidP="003D30A1">
            <w:pPr>
              <w:spacing w:after="0"/>
              <w:rPr>
                <w:sz w:val="16"/>
              </w:rPr>
            </w:pPr>
            <w:r w:rsidRPr="00EF0B11">
              <w:rPr>
                <w:b/>
                <w:sz w:val="16"/>
              </w:rPr>
              <w:t>Срок предоставления в зависимости от условий</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2.1</w:t>
            </w:r>
          </w:p>
        </w:tc>
        <w:tc>
          <w:tcPr>
            <w:tcW w:w="4778" w:type="pct"/>
          </w:tcPr>
          <w:p w:rsidR="00E7329A" w:rsidRPr="00EF0B11" w:rsidRDefault="00E7329A" w:rsidP="003D30A1">
            <w:pPr>
              <w:spacing w:after="0"/>
              <w:rPr>
                <w:b/>
                <w:sz w:val="16"/>
              </w:rPr>
            </w:pPr>
            <w:r w:rsidRPr="00EF0B11">
              <w:rPr>
                <w:b/>
                <w:sz w:val="16"/>
              </w:rPr>
              <w:t>При подаче заявления по месту жительства (месту нахождения юр. лица)</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4872AD" w:rsidRDefault="00E7329A" w:rsidP="003D30A1">
            <w:pPr>
              <w:spacing w:after="0"/>
              <w:rPr>
                <w:sz w:val="16"/>
              </w:rPr>
            </w:pPr>
            <w:r w:rsidRPr="004872AD">
              <w:rPr>
                <w:sz w:val="16"/>
              </w:rPr>
              <w:t>1.</w:t>
            </w:r>
            <w:r w:rsidRPr="004872AD">
              <w:rPr>
                <w:sz w:val="16"/>
              </w:rPr>
              <w:tab/>
              <w:t>Срок предоставления Муниципальной услуги:</w:t>
            </w:r>
          </w:p>
          <w:p w:rsidR="00E7329A" w:rsidRPr="004872AD" w:rsidRDefault="00E7329A" w:rsidP="003D30A1">
            <w:pPr>
              <w:spacing w:after="0"/>
              <w:rPr>
                <w:sz w:val="16"/>
              </w:rPr>
            </w:pPr>
            <w:r w:rsidRPr="004872AD">
              <w:rPr>
                <w:sz w:val="16"/>
              </w:rPr>
              <w:t>1.1.</w:t>
            </w:r>
            <w:r w:rsidRPr="004872AD">
              <w:rPr>
                <w:sz w:val="16"/>
              </w:rPr>
              <w:tab/>
              <w:t>Администрация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E7329A" w:rsidRPr="004872AD" w:rsidRDefault="00E7329A" w:rsidP="003D30A1">
            <w:pPr>
              <w:spacing w:after="0"/>
              <w:rPr>
                <w:sz w:val="16"/>
              </w:rPr>
            </w:pPr>
            <w:r w:rsidRPr="004872AD">
              <w:rPr>
                <w:sz w:val="16"/>
              </w:rPr>
              <w:t>1.2.</w:t>
            </w:r>
            <w:r w:rsidRPr="004872AD">
              <w:rPr>
                <w:sz w:val="16"/>
              </w:rPr>
              <w:tab/>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E7329A" w:rsidRPr="004872AD" w:rsidRDefault="00E7329A" w:rsidP="003D30A1">
            <w:pPr>
              <w:spacing w:after="0"/>
              <w:rPr>
                <w:sz w:val="16"/>
              </w:rPr>
            </w:pPr>
            <w:r w:rsidRPr="004872AD">
              <w:rPr>
                <w:sz w:val="16"/>
              </w:rPr>
              <w:t>1.3.</w:t>
            </w:r>
            <w:r w:rsidRPr="004872AD">
              <w:rPr>
                <w:sz w:val="16"/>
              </w:rPr>
              <w:tab/>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E7329A" w:rsidRPr="00EF0B11" w:rsidRDefault="00E7329A" w:rsidP="003D30A1">
            <w:pPr>
              <w:spacing w:after="0"/>
              <w:rPr>
                <w:b/>
                <w:sz w:val="16"/>
              </w:rPr>
            </w:pPr>
            <w:r w:rsidRPr="004872AD">
              <w:rPr>
                <w:sz w:val="16"/>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2.2</w:t>
            </w:r>
          </w:p>
        </w:tc>
        <w:tc>
          <w:tcPr>
            <w:tcW w:w="4778" w:type="pct"/>
          </w:tcPr>
          <w:p w:rsidR="00E7329A" w:rsidRPr="00EF0B11" w:rsidRDefault="00E7329A" w:rsidP="003D30A1">
            <w:pPr>
              <w:spacing w:after="0"/>
              <w:rPr>
                <w:sz w:val="16"/>
              </w:rPr>
            </w:pPr>
            <w:r w:rsidRPr="00EF0B11">
              <w:rPr>
                <w:b/>
                <w:sz w:val="16"/>
              </w:rPr>
              <w:t xml:space="preserve">При подаче заявления </w:t>
            </w:r>
            <w:r w:rsidRPr="00EF0B11">
              <w:rPr>
                <w:b/>
                <w:sz w:val="16"/>
                <w:u w:val="single"/>
              </w:rPr>
              <w:t xml:space="preserve">не </w:t>
            </w:r>
            <w:r w:rsidRPr="00EF0B11">
              <w:rPr>
                <w:b/>
                <w:sz w:val="16"/>
              </w:rPr>
              <w:t>по месту жительства (по месту обращения)</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4872AD" w:rsidRDefault="00E7329A" w:rsidP="003D30A1">
            <w:pPr>
              <w:spacing w:after="0"/>
              <w:rPr>
                <w:sz w:val="16"/>
              </w:rPr>
            </w:pPr>
            <w:r w:rsidRPr="004872AD">
              <w:rPr>
                <w:sz w:val="16"/>
              </w:rPr>
              <w:t>1.</w:t>
            </w:r>
            <w:r w:rsidRPr="004872AD">
              <w:rPr>
                <w:sz w:val="16"/>
              </w:rPr>
              <w:tab/>
              <w:t>Срок предоставления Муниципальной услуги:</w:t>
            </w:r>
          </w:p>
          <w:p w:rsidR="00E7329A" w:rsidRPr="004872AD" w:rsidRDefault="00E7329A" w:rsidP="003D30A1">
            <w:pPr>
              <w:spacing w:after="0"/>
              <w:rPr>
                <w:sz w:val="16"/>
              </w:rPr>
            </w:pPr>
            <w:r w:rsidRPr="004872AD">
              <w:rPr>
                <w:sz w:val="16"/>
              </w:rPr>
              <w:t>1.1.</w:t>
            </w:r>
            <w:r w:rsidRPr="004872AD">
              <w:rPr>
                <w:sz w:val="16"/>
              </w:rPr>
              <w:tab/>
              <w:t>Администрация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E7329A" w:rsidRPr="004872AD" w:rsidRDefault="00E7329A" w:rsidP="003D30A1">
            <w:pPr>
              <w:spacing w:after="0"/>
              <w:rPr>
                <w:sz w:val="16"/>
              </w:rPr>
            </w:pPr>
            <w:r w:rsidRPr="004872AD">
              <w:rPr>
                <w:sz w:val="16"/>
              </w:rPr>
              <w:t>1.2.</w:t>
            </w:r>
            <w:r w:rsidRPr="004872AD">
              <w:rPr>
                <w:sz w:val="16"/>
              </w:rPr>
              <w:tab/>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E7329A" w:rsidRPr="004872AD" w:rsidRDefault="00E7329A" w:rsidP="003D30A1">
            <w:pPr>
              <w:spacing w:after="0"/>
              <w:rPr>
                <w:sz w:val="16"/>
              </w:rPr>
            </w:pPr>
            <w:r w:rsidRPr="004872AD">
              <w:rPr>
                <w:sz w:val="16"/>
              </w:rPr>
              <w:t>1.3.</w:t>
            </w:r>
            <w:r w:rsidRPr="004872AD">
              <w:rPr>
                <w:sz w:val="16"/>
              </w:rPr>
              <w:tab/>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E7329A" w:rsidRPr="00EF0B11" w:rsidRDefault="00E7329A" w:rsidP="003D30A1">
            <w:pPr>
              <w:spacing w:after="0"/>
              <w:rPr>
                <w:b/>
                <w:sz w:val="16"/>
                <w:szCs w:val="20"/>
              </w:rPr>
            </w:pPr>
            <w:r w:rsidRPr="004872AD">
              <w:rPr>
                <w:sz w:val="16"/>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3</w:t>
            </w:r>
          </w:p>
        </w:tc>
        <w:tc>
          <w:tcPr>
            <w:tcW w:w="4778" w:type="pct"/>
          </w:tcPr>
          <w:p w:rsidR="00E7329A" w:rsidRPr="00EF0B11" w:rsidRDefault="00E7329A" w:rsidP="003D30A1">
            <w:pPr>
              <w:spacing w:after="0"/>
              <w:rPr>
                <w:sz w:val="16"/>
              </w:rPr>
            </w:pPr>
            <w:r w:rsidRPr="00EF0B11">
              <w:rPr>
                <w:b/>
                <w:sz w:val="16"/>
              </w:rPr>
              <w:t>Основания отказа в приёме документов</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 Основаниями для отказа в приеме документов, необходимых для предоставления Муниципальной услуги являются:</w:t>
            </w:r>
          </w:p>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1.1. Заявление подано в орган местного самоуправления или организацию, в полномочия которых не входит предоставление Муниципальной услуги;</w:t>
            </w:r>
          </w:p>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1.2. Неполное заполнение полей в форме заявления, в том числе в интерактивной форме заявления на ЕПГУ, РПГУ;</w:t>
            </w:r>
          </w:p>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1.3. Представление неполного комплекта документов, необходимых для предоставления Муниципальной услуги;</w:t>
            </w:r>
          </w:p>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29A" w:rsidRPr="0026726F" w:rsidRDefault="00E7329A" w:rsidP="003D30A1">
            <w:pPr>
              <w:tabs>
                <w:tab w:val="left" w:pos="1418"/>
              </w:tabs>
              <w:autoSpaceDE w:val="0"/>
              <w:autoSpaceDN w:val="0"/>
              <w:adjustRightInd w:val="0"/>
              <w:spacing w:after="0"/>
              <w:jc w:val="both"/>
              <w:outlineLvl w:val="1"/>
              <w:rPr>
                <w:sz w:val="16"/>
              </w:rPr>
            </w:pPr>
            <w:r w:rsidRPr="0026726F">
              <w:rPr>
                <w:sz w:val="16"/>
              </w:rPr>
              <w:t>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7329A" w:rsidRPr="00EF0B11" w:rsidRDefault="00E7329A" w:rsidP="003D30A1">
            <w:pPr>
              <w:tabs>
                <w:tab w:val="left" w:pos="1418"/>
              </w:tabs>
              <w:autoSpaceDE w:val="0"/>
              <w:autoSpaceDN w:val="0"/>
              <w:adjustRightInd w:val="0"/>
              <w:spacing w:after="0"/>
              <w:jc w:val="both"/>
              <w:outlineLvl w:val="1"/>
              <w:rPr>
                <w:sz w:val="16"/>
              </w:rPr>
            </w:pPr>
            <w:r w:rsidRPr="0026726F">
              <w:rPr>
                <w:sz w:val="16"/>
              </w:rPr>
              <w:t>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4</w:t>
            </w:r>
          </w:p>
        </w:tc>
        <w:tc>
          <w:tcPr>
            <w:tcW w:w="4778" w:type="pct"/>
          </w:tcPr>
          <w:p w:rsidR="00E7329A" w:rsidRPr="00EF0B11" w:rsidRDefault="00E7329A" w:rsidP="003D30A1">
            <w:pPr>
              <w:tabs>
                <w:tab w:val="num" w:pos="792"/>
                <w:tab w:val="left" w:pos="1440"/>
                <w:tab w:val="left" w:pos="1560"/>
              </w:tabs>
              <w:spacing w:after="0"/>
              <w:jc w:val="both"/>
              <w:rPr>
                <w:sz w:val="16"/>
              </w:rPr>
            </w:pPr>
            <w:r w:rsidRPr="00EF0B11">
              <w:rPr>
                <w:b/>
                <w:sz w:val="16"/>
              </w:rPr>
              <w:t>Основания отказа в предоставлении услуги</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Отказ в переводе жилого помещения в нежилое помещение или нежилого помещения в жилое помещение допускается в случае, если: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1)</w:t>
            </w:r>
            <w:r w:rsidRPr="00BF4CE4">
              <w:rPr>
                <w:rFonts w:ascii="Times New Roman" w:hAnsi="Times New Roman" w:cs="Times New Roman"/>
                <w:sz w:val="16"/>
                <w:szCs w:val="24"/>
              </w:rPr>
              <w:tab/>
              <w:t xml:space="preserve">Заявителем не представлены документы, определенные пунктом 9 настоящего Административного регламента;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2)</w:t>
            </w:r>
            <w:r w:rsidRPr="00BF4CE4">
              <w:rPr>
                <w:rFonts w:ascii="Times New Roman" w:hAnsi="Times New Roman" w:cs="Times New Roman"/>
                <w:sz w:val="16"/>
                <w:szCs w:val="24"/>
              </w:rPr>
              <w:tab/>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уведомилаЗаявителя о получении такого ответа, предложилаЗаявителю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3)</w:t>
            </w:r>
            <w:r w:rsidRPr="00BF4CE4">
              <w:rPr>
                <w:rFonts w:ascii="Times New Roman" w:hAnsi="Times New Roman" w:cs="Times New Roman"/>
                <w:sz w:val="16"/>
                <w:szCs w:val="24"/>
              </w:rPr>
              <w:tab/>
              <w:t xml:space="preserve">представления документов, определенных пунктом 9 настоящего Административного регламента, в ненадлежащий орган;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4)</w:t>
            </w:r>
            <w:r w:rsidRPr="00BF4CE4">
              <w:rPr>
                <w:rFonts w:ascii="Times New Roman" w:hAnsi="Times New Roman" w:cs="Times New Roman"/>
                <w:sz w:val="16"/>
                <w:szCs w:val="24"/>
              </w:rPr>
              <w:tab/>
              <w:t xml:space="preserve">несоблюдение предусмотренных статьей 22 Жилищного кодекса Российской Федерации условий перевода помещения, а именно: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в) если право собственности на переводимое помещение обременено правами каких-либо лиц;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д) если при переводе квартиры в многоквартирном доме в нежилое помещение не соблюдены следующие требования: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квартира расположена на первом этаже указанного дома;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е) также не допускается: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перевод жилого помещения в наемном доме социального использования в нежилое помещение;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перевод жилого помещения в нежилое помещение в целях осуществления религиозной деятельности;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E7329A" w:rsidRPr="00BF4CE4" w:rsidRDefault="00E7329A" w:rsidP="003D30A1">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ab/>
              <w:t>5) несоответствия проекта переустройства и (или) перепланировки помещения в многоквартирном доме требованиям законодательства.</w:t>
            </w:r>
          </w:p>
          <w:p w:rsidR="00E7329A" w:rsidRPr="00EF0B11" w:rsidRDefault="00E7329A" w:rsidP="003D30A1">
            <w:pPr>
              <w:autoSpaceDE w:val="0"/>
              <w:autoSpaceDN w:val="0"/>
              <w:adjustRightInd w:val="0"/>
              <w:spacing w:after="0"/>
              <w:jc w:val="both"/>
              <w:rPr>
                <w:sz w:val="16"/>
              </w:rPr>
            </w:pPr>
            <w:r w:rsidRPr="00BF4CE4">
              <w:rPr>
                <w:sz w:val="16"/>
                <w:szCs w:val="24"/>
              </w:rPr>
              <w:t>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5</w:t>
            </w:r>
          </w:p>
        </w:tc>
        <w:tc>
          <w:tcPr>
            <w:tcW w:w="4778" w:type="pct"/>
          </w:tcPr>
          <w:p w:rsidR="00E7329A" w:rsidRPr="00EF0B11" w:rsidRDefault="00E7329A" w:rsidP="003D30A1">
            <w:pPr>
              <w:autoSpaceDE w:val="0"/>
              <w:autoSpaceDN w:val="0"/>
              <w:adjustRightInd w:val="0"/>
              <w:spacing w:after="0"/>
              <w:jc w:val="both"/>
              <w:rPr>
                <w:sz w:val="16"/>
              </w:rPr>
            </w:pPr>
            <w:r w:rsidRPr="00EF0B11">
              <w:rPr>
                <w:b/>
                <w:sz w:val="16"/>
              </w:rPr>
              <w:t>Основания приостановления предоставления услуги</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EF0B11" w:rsidRDefault="00E7329A" w:rsidP="003D30A1">
            <w:pPr>
              <w:autoSpaceDE w:val="0"/>
              <w:autoSpaceDN w:val="0"/>
              <w:adjustRightInd w:val="0"/>
              <w:spacing w:after="0"/>
              <w:jc w:val="both"/>
              <w:rPr>
                <w:sz w:val="16"/>
              </w:rPr>
            </w:pPr>
            <w:r w:rsidRPr="00EF0B11">
              <w:rPr>
                <w:sz w:val="16"/>
              </w:rPr>
              <w:t>не предусмотрены</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6</w:t>
            </w:r>
          </w:p>
        </w:tc>
        <w:tc>
          <w:tcPr>
            <w:tcW w:w="4778" w:type="pct"/>
          </w:tcPr>
          <w:p w:rsidR="00E7329A" w:rsidRPr="00EF0B11" w:rsidRDefault="00E7329A" w:rsidP="003D30A1">
            <w:pPr>
              <w:autoSpaceDE w:val="0"/>
              <w:autoSpaceDN w:val="0"/>
              <w:adjustRightInd w:val="0"/>
              <w:spacing w:after="0"/>
              <w:jc w:val="both"/>
              <w:rPr>
                <w:sz w:val="16"/>
              </w:rPr>
            </w:pPr>
            <w:r w:rsidRPr="00EF0B11">
              <w:rPr>
                <w:b/>
                <w:sz w:val="16"/>
              </w:rPr>
              <w:t>Срок приостановления предоставления услуги</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EF0B11" w:rsidRDefault="00E7329A" w:rsidP="003D30A1">
            <w:pPr>
              <w:autoSpaceDE w:val="0"/>
              <w:autoSpaceDN w:val="0"/>
              <w:adjustRightInd w:val="0"/>
              <w:spacing w:after="0"/>
              <w:jc w:val="both"/>
              <w:rPr>
                <w:sz w:val="16"/>
              </w:rPr>
            </w:pPr>
            <w:r w:rsidRPr="00EF0B11">
              <w:rPr>
                <w:sz w:val="16"/>
              </w:rPr>
              <w:t>нет</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7</w:t>
            </w:r>
          </w:p>
        </w:tc>
        <w:tc>
          <w:tcPr>
            <w:tcW w:w="4778" w:type="pct"/>
          </w:tcPr>
          <w:p w:rsidR="00E7329A" w:rsidRPr="00EF0B11" w:rsidRDefault="00E7329A" w:rsidP="003D30A1">
            <w:pPr>
              <w:autoSpaceDE w:val="0"/>
              <w:autoSpaceDN w:val="0"/>
              <w:adjustRightInd w:val="0"/>
              <w:spacing w:after="0"/>
              <w:jc w:val="both"/>
              <w:rPr>
                <w:sz w:val="16"/>
              </w:rPr>
            </w:pPr>
            <w:r w:rsidRPr="00EF0B11">
              <w:rPr>
                <w:b/>
                <w:sz w:val="16"/>
              </w:rPr>
              <w:t>Плата за предоставление услуги</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7.1</w:t>
            </w:r>
          </w:p>
        </w:tc>
        <w:tc>
          <w:tcPr>
            <w:tcW w:w="4778" w:type="pct"/>
          </w:tcPr>
          <w:p w:rsidR="00E7329A" w:rsidRPr="00EF0B11" w:rsidRDefault="00E7329A" w:rsidP="003D30A1">
            <w:pPr>
              <w:autoSpaceDE w:val="0"/>
              <w:autoSpaceDN w:val="0"/>
              <w:adjustRightInd w:val="0"/>
              <w:spacing w:after="0"/>
              <w:jc w:val="both"/>
              <w:rPr>
                <w:b/>
                <w:sz w:val="16"/>
              </w:rPr>
            </w:pPr>
            <w:r w:rsidRPr="00EF0B11">
              <w:rPr>
                <w:b/>
                <w:sz w:val="16"/>
              </w:rPr>
              <w:t>Наличие платы (государственной пошлины)</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EF0B11" w:rsidRDefault="00E7329A" w:rsidP="003D30A1">
            <w:pPr>
              <w:autoSpaceDE w:val="0"/>
              <w:autoSpaceDN w:val="0"/>
              <w:adjustRightInd w:val="0"/>
              <w:spacing w:after="0"/>
              <w:jc w:val="both"/>
              <w:rPr>
                <w:sz w:val="16"/>
              </w:rPr>
            </w:pPr>
            <w:r w:rsidRPr="00EF0B11">
              <w:rPr>
                <w:sz w:val="16"/>
              </w:rPr>
              <w:t>нет</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7.2</w:t>
            </w:r>
          </w:p>
        </w:tc>
        <w:tc>
          <w:tcPr>
            <w:tcW w:w="4778" w:type="pct"/>
          </w:tcPr>
          <w:p w:rsidR="00E7329A" w:rsidRPr="00EF0B11" w:rsidRDefault="00E7329A" w:rsidP="003D30A1">
            <w:pPr>
              <w:autoSpaceDE w:val="0"/>
              <w:autoSpaceDN w:val="0"/>
              <w:adjustRightInd w:val="0"/>
              <w:spacing w:after="0"/>
              <w:jc w:val="both"/>
              <w:rPr>
                <w:b/>
                <w:sz w:val="16"/>
              </w:rPr>
            </w:pPr>
            <w:r w:rsidRPr="00EF0B11">
              <w:rPr>
                <w:b/>
                <w:sz w:val="16"/>
              </w:rPr>
              <w:t>Реквизиты НПА, являющегося основанием для взимания платы (государственной пошлины)</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EF0B11" w:rsidRDefault="00E7329A" w:rsidP="003D30A1">
            <w:pPr>
              <w:autoSpaceDE w:val="0"/>
              <w:autoSpaceDN w:val="0"/>
              <w:adjustRightInd w:val="0"/>
              <w:spacing w:after="0"/>
              <w:jc w:val="both"/>
              <w:rPr>
                <w:sz w:val="16"/>
              </w:rPr>
            </w:pPr>
            <w:r w:rsidRPr="00EF0B11">
              <w:rPr>
                <w:sz w:val="16"/>
              </w:rPr>
              <w:t>-</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7.3</w:t>
            </w:r>
          </w:p>
        </w:tc>
        <w:tc>
          <w:tcPr>
            <w:tcW w:w="4778" w:type="pct"/>
          </w:tcPr>
          <w:p w:rsidR="00E7329A" w:rsidRPr="00EF0B11" w:rsidRDefault="00E7329A" w:rsidP="003D30A1">
            <w:pPr>
              <w:autoSpaceDE w:val="0"/>
              <w:autoSpaceDN w:val="0"/>
              <w:adjustRightInd w:val="0"/>
              <w:spacing w:after="0"/>
              <w:jc w:val="both"/>
              <w:rPr>
                <w:b/>
                <w:sz w:val="16"/>
              </w:rPr>
            </w:pPr>
            <w:r w:rsidRPr="00EF0B11">
              <w:rPr>
                <w:b/>
                <w:sz w:val="16"/>
              </w:rPr>
              <w:t>КБК для взимания платы (государственной пошлины), в том числе для МФЦ</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EF0B11" w:rsidRDefault="00E7329A" w:rsidP="003D30A1">
            <w:pPr>
              <w:autoSpaceDE w:val="0"/>
              <w:autoSpaceDN w:val="0"/>
              <w:adjustRightInd w:val="0"/>
              <w:spacing w:after="0"/>
              <w:jc w:val="both"/>
              <w:rPr>
                <w:sz w:val="16"/>
              </w:rPr>
            </w:pPr>
            <w:r w:rsidRPr="00EF0B11">
              <w:rPr>
                <w:sz w:val="16"/>
              </w:rPr>
              <w:t>-</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8</w:t>
            </w:r>
          </w:p>
        </w:tc>
        <w:tc>
          <w:tcPr>
            <w:tcW w:w="4778" w:type="pct"/>
          </w:tcPr>
          <w:p w:rsidR="00E7329A" w:rsidRPr="00EF0B11" w:rsidRDefault="00E7329A" w:rsidP="003D30A1">
            <w:pPr>
              <w:autoSpaceDE w:val="0"/>
              <w:autoSpaceDN w:val="0"/>
              <w:adjustRightInd w:val="0"/>
              <w:spacing w:after="0"/>
              <w:jc w:val="both"/>
              <w:rPr>
                <w:b/>
                <w:sz w:val="16"/>
              </w:rPr>
            </w:pPr>
            <w:r w:rsidRPr="00EF0B11">
              <w:rPr>
                <w:b/>
                <w:sz w:val="16"/>
              </w:rPr>
              <w:t>Способ обращения за получением услуги</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C21DD2" w:rsidRDefault="00E7329A" w:rsidP="003D30A1">
            <w:pPr>
              <w:tabs>
                <w:tab w:val="left" w:pos="1260"/>
              </w:tabs>
              <w:spacing w:after="0"/>
              <w:rPr>
                <w:sz w:val="18"/>
                <w:szCs w:val="18"/>
              </w:rPr>
            </w:pPr>
            <w:r w:rsidRPr="00765923">
              <w:rPr>
                <w:sz w:val="18"/>
                <w:szCs w:val="18"/>
              </w:rPr>
              <w:t xml:space="preserve">- </w:t>
            </w:r>
            <w:r w:rsidRPr="00C21DD2">
              <w:rPr>
                <w:sz w:val="18"/>
                <w:szCs w:val="18"/>
              </w:rPr>
              <w:t xml:space="preserve">администрация </w:t>
            </w:r>
            <w:r w:rsidR="00C21DD2" w:rsidRPr="00C21DD2">
              <w:rPr>
                <w:sz w:val="18"/>
                <w:szCs w:val="18"/>
              </w:rPr>
              <w:t xml:space="preserve">Чулокского сельского </w:t>
            </w:r>
            <w:r w:rsidRPr="00C21DD2">
              <w:rPr>
                <w:sz w:val="18"/>
                <w:szCs w:val="18"/>
              </w:rPr>
              <w:t>поселения Бутурлиновского муниципального района Воронежской области;</w:t>
            </w:r>
          </w:p>
          <w:p w:rsidR="00E7329A" w:rsidRPr="00765923" w:rsidRDefault="00E7329A" w:rsidP="003D30A1">
            <w:pPr>
              <w:tabs>
                <w:tab w:val="left" w:pos="1260"/>
              </w:tabs>
              <w:spacing w:after="0"/>
              <w:rPr>
                <w:sz w:val="18"/>
                <w:szCs w:val="18"/>
              </w:rPr>
            </w:pPr>
            <w:r w:rsidRPr="00C21DD2">
              <w:rPr>
                <w:sz w:val="18"/>
                <w:szCs w:val="18"/>
              </w:rPr>
              <w:t>- филиал автономного учреждения Воронежской области</w:t>
            </w:r>
            <w:r w:rsidRPr="00765923">
              <w:rPr>
                <w:sz w:val="18"/>
                <w:szCs w:val="18"/>
              </w:rPr>
              <w:t xml:space="preserve">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F34A64" w:rsidRDefault="00E7329A" w:rsidP="003D30A1">
            <w:pPr>
              <w:tabs>
                <w:tab w:val="left" w:pos="1260"/>
              </w:tabs>
              <w:spacing w:line="20" w:lineRule="atLeast"/>
              <w:rPr>
                <w:sz w:val="18"/>
                <w:szCs w:val="18"/>
              </w:rPr>
            </w:pPr>
            <w:r w:rsidRPr="00765923">
              <w:rPr>
                <w:sz w:val="18"/>
                <w:szCs w:val="18"/>
              </w:rPr>
              <w:t>- Единый портал государственных и муницип</w:t>
            </w:r>
            <w:r>
              <w:rPr>
                <w:sz w:val="18"/>
                <w:szCs w:val="18"/>
              </w:rPr>
              <w:t>альных услуг(www.gosuslugi.ru);</w:t>
            </w:r>
            <w:r>
              <w:rPr>
                <w:sz w:val="18"/>
                <w:szCs w:val="18"/>
              </w:rPr>
              <w:br/>
            </w:r>
            <w:r w:rsidRPr="00765923">
              <w:rPr>
                <w:sz w:val="18"/>
                <w:szCs w:val="18"/>
              </w:rPr>
              <w:t>- Портал государственных и муниципальных услуг Воронежской области (www.pgu.govvr.ru).</w:t>
            </w:r>
          </w:p>
        </w:tc>
      </w:tr>
      <w:tr w:rsidR="00E7329A" w:rsidRPr="00EF0B11" w:rsidTr="003D30A1">
        <w:tc>
          <w:tcPr>
            <w:tcW w:w="222" w:type="pct"/>
          </w:tcPr>
          <w:p w:rsidR="00E7329A" w:rsidRPr="00EF0B11" w:rsidRDefault="00E7329A" w:rsidP="003D30A1">
            <w:pPr>
              <w:spacing w:after="0"/>
              <w:jc w:val="center"/>
              <w:rPr>
                <w:b/>
                <w:sz w:val="16"/>
              </w:rPr>
            </w:pPr>
            <w:r w:rsidRPr="00EF0B11">
              <w:rPr>
                <w:b/>
                <w:sz w:val="16"/>
              </w:rPr>
              <w:t>9</w:t>
            </w:r>
          </w:p>
        </w:tc>
        <w:tc>
          <w:tcPr>
            <w:tcW w:w="4778" w:type="pct"/>
          </w:tcPr>
          <w:p w:rsidR="00E7329A" w:rsidRPr="00EF0B11" w:rsidRDefault="00E7329A" w:rsidP="003D30A1">
            <w:pPr>
              <w:autoSpaceDE w:val="0"/>
              <w:autoSpaceDN w:val="0"/>
              <w:adjustRightInd w:val="0"/>
              <w:spacing w:after="0"/>
              <w:jc w:val="both"/>
              <w:rPr>
                <w:b/>
                <w:sz w:val="16"/>
              </w:rPr>
            </w:pPr>
            <w:r w:rsidRPr="00EF0B11">
              <w:rPr>
                <w:b/>
                <w:sz w:val="16"/>
              </w:rPr>
              <w:t>Способ получения результата услуги</w:t>
            </w:r>
          </w:p>
        </w:tc>
      </w:tr>
      <w:tr w:rsidR="00E7329A" w:rsidRPr="00EF0B11" w:rsidTr="003D30A1">
        <w:tc>
          <w:tcPr>
            <w:tcW w:w="222" w:type="pct"/>
          </w:tcPr>
          <w:p w:rsidR="00E7329A" w:rsidRPr="00EF0B11" w:rsidRDefault="00E7329A" w:rsidP="003D30A1">
            <w:pPr>
              <w:spacing w:after="0"/>
              <w:jc w:val="center"/>
              <w:rPr>
                <w:b/>
                <w:sz w:val="16"/>
              </w:rPr>
            </w:pPr>
          </w:p>
        </w:tc>
        <w:tc>
          <w:tcPr>
            <w:tcW w:w="4778" w:type="pct"/>
          </w:tcPr>
          <w:p w:rsidR="00E7329A" w:rsidRPr="00765923" w:rsidRDefault="00E7329A" w:rsidP="003D30A1">
            <w:pPr>
              <w:tabs>
                <w:tab w:val="left" w:pos="1260"/>
              </w:tabs>
              <w:spacing w:after="0"/>
              <w:rPr>
                <w:sz w:val="18"/>
                <w:szCs w:val="18"/>
              </w:rPr>
            </w:pPr>
            <w:r w:rsidRPr="00C21DD2">
              <w:rPr>
                <w:sz w:val="18"/>
                <w:szCs w:val="18"/>
              </w:rPr>
              <w:t xml:space="preserve">- в администрации </w:t>
            </w:r>
            <w:r w:rsidR="00C21DD2" w:rsidRPr="00C21DD2">
              <w:rPr>
                <w:sz w:val="18"/>
                <w:szCs w:val="18"/>
              </w:rPr>
              <w:t xml:space="preserve">Чулокского сельского поселения </w:t>
            </w:r>
            <w:r w:rsidRPr="00765923">
              <w:rPr>
                <w:sz w:val="18"/>
                <w:szCs w:val="18"/>
              </w:rPr>
              <w:t>Бутурлиновского муниципального района Воронежской области на бумажном носителе;</w:t>
            </w:r>
          </w:p>
          <w:p w:rsidR="00E7329A" w:rsidRPr="00EF0B11" w:rsidRDefault="00E7329A" w:rsidP="003D30A1">
            <w:pPr>
              <w:autoSpaceDE w:val="0"/>
              <w:autoSpaceDN w:val="0"/>
              <w:adjustRightInd w:val="0"/>
              <w:spacing w:after="0"/>
              <w:rPr>
                <w:b/>
                <w:sz w:val="16"/>
              </w:rPr>
            </w:pPr>
            <w:r w:rsidRPr="00765923">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65923">
              <w:rPr>
                <w:sz w:val="18"/>
                <w:szCs w:val="18"/>
              </w:rPr>
              <w:br/>
              <w:t>- в личный кабинет Заявителя на ЕПГУ;</w:t>
            </w:r>
            <w:r w:rsidRPr="00765923">
              <w:rPr>
                <w:sz w:val="18"/>
                <w:szCs w:val="18"/>
              </w:rPr>
              <w:br/>
              <w:t>- посредством РПГУ;</w:t>
            </w:r>
            <w:r w:rsidRPr="00765923">
              <w:rPr>
                <w:sz w:val="18"/>
                <w:szCs w:val="18"/>
              </w:rPr>
              <w:br/>
              <w:t>- заказным письмом с уведомлением о вручении через почтовую связь</w:t>
            </w:r>
          </w:p>
        </w:tc>
      </w:tr>
    </w:tbl>
    <w:p w:rsidR="00E7329A" w:rsidRPr="00EF0B11" w:rsidRDefault="00E7329A" w:rsidP="00E7329A">
      <w:pPr>
        <w:spacing w:after="0"/>
        <w:rPr>
          <w:b/>
          <w:sz w:val="20"/>
          <w:szCs w:val="28"/>
        </w:rPr>
      </w:pPr>
      <w:r w:rsidRPr="00EF0B11">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EF0B11" w:rsidTr="003D30A1">
        <w:tc>
          <w:tcPr>
            <w:tcW w:w="189" w:type="pct"/>
          </w:tcPr>
          <w:p w:rsidR="00E7329A" w:rsidRPr="00EF0B11" w:rsidRDefault="00E7329A" w:rsidP="003D30A1">
            <w:pPr>
              <w:spacing w:after="0"/>
              <w:jc w:val="center"/>
              <w:rPr>
                <w:b/>
                <w:sz w:val="16"/>
              </w:rPr>
            </w:pPr>
            <w:r w:rsidRPr="00EF0B11">
              <w:rPr>
                <w:b/>
                <w:sz w:val="16"/>
              </w:rPr>
              <w:t>1</w:t>
            </w:r>
          </w:p>
        </w:tc>
        <w:tc>
          <w:tcPr>
            <w:tcW w:w="4811" w:type="pct"/>
          </w:tcPr>
          <w:p w:rsidR="00E7329A" w:rsidRPr="00EF0B11" w:rsidRDefault="00E7329A" w:rsidP="003D30A1">
            <w:pPr>
              <w:spacing w:after="0"/>
              <w:rPr>
                <w:b/>
                <w:sz w:val="16"/>
              </w:rPr>
            </w:pPr>
            <w:r w:rsidRPr="00EF0B11">
              <w:rPr>
                <w:b/>
                <w:sz w:val="16"/>
              </w:rPr>
              <w:t>Категории лиц, имеющих право на получение «услуги»</w:t>
            </w:r>
          </w:p>
        </w:tc>
      </w:tr>
      <w:tr w:rsidR="00E7329A" w:rsidRPr="00EF0B11" w:rsidTr="003D30A1">
        <w:tc>
          <w:tcPr>
            <w:tcW w:w="189" w:type="pct"/>
          </w:tcPr>
          <w:p w:rsidR="00E7329A" w:rsidRPr="00EF0B11" w:rsidRDefault="00E7329A" w:rsidP="003D30A1">
            <w:pPr>
              <w:spacing w:after="0"/>
              <w:jc w:val="center"/>
              <w:rPr>
                <w:b/>
                <w:sz w:val="16"/>
              </w:rPr>
            </w:pPr>
          </w:p>
        </w:tc>
        <w:tc>
          <w:tcPr>
            <w:tcW w:w="4811" w:type="pct"/>
          </w:tcPr>
          <w:p w:rsidR="00E7329A" w:rsidRPr="00D62435" w:rsidRDefault="00E7329A" w:rsidP="003D30A1">
            <w:pPr>
              <w:spacing w:after="0"/>
              <w:jc w:val="both"/>
              <w:rPr>
                <w:sz w:val="16"/>
                <w:szCs w:val="28"/>
              </w:rPr>
            </w:pPr>
            <w:r w:rsidRPr="00D62435">
              <w:rPr>
                <w:sz w:val="16"/>
                <w:szCs w:val="28"/>
              </w:rPr>
              <w:t>1.</w:t>
            </w:r>
            <w:r w:rsidRPr="00D62435">
              <w:rPr>
                <w:sz w:val="16"/>
                <w:szCs w:val="28"/>
              </w:rPr>
              <w:tab/>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E7329A" w:rsidRPr="00D62435" w:rsidRDefault="00E7329A" w:rsidP="003D30A1">
            <w:pPr>
              <w:spacing w:after="0"/>
              <w:jc w:val="both"/>
              <w:rPr>
                <w:sz w:val="16"/>
                <w:szCs w:val="28"/>
              </w:rPr>
            </w:pPr>
            <w:r w:rsidRPr="00D62435">
              <w:rPr>
                <w:sz w:val="16"/>
                <w:szCs w:val="28"/>
              </w:rPr>
              <w:t>2.</w:t>
            </w:r>
            <w:r w:rsidRPr="00D62435">
              <w:rPr>
                <w:sz w:val="16"/>
                <w:szCs w:val="28"/>
              </w:rPr>
              <w:tab/>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E7329A" w:rsidRPr="00D62435" w:rsidRDefault="00E7329A" w:rsidP="003D30A1">
            <w:pPr>
              <w:spacing w:after="0"/>
              <w:jc w:val="both"/>
              <w:rPr>
                <w:sz w:val="16"/>
                <w:szCs w:val="28"/>
              </w:rPr>
            </w:pPr>
            <w:r w:rsidRPr="00D62435">
              <w:rPr>
                <w:sz w:val="16"/>
                <w:szCs w:val="28"/>
              </w:rPr>
              <w:t>3.</w:t>
            </w:r>
            <w:r w:rsidRPr="00D62435">
              <w:rPr>
                <w:sz w:val="16"/>
                <w:szCs w:val="28"/>
              </w:rPr>
              <w:tab/>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E7329A" w:rsidRPr="00D62435" w:rsidRDefault="00E7329A" w:rsidP="003D30A1">
            <w:pPr>
              <w:spacing w:after="0"/>
              <w:jc w:val="both"/>
              <w:rPr>
                <w:sz w:val="16"/>
                <w:szCs w:val="28"/>
              </w:rPr>
            </w:pPr>
            <w:r w:rsidRPr="00D62435">
              <w:rPr>
                <w:sz w:val="16"/>
                <w:szCs w:val="28"/>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E7329A" w:rsidRPr="00EF0B11" w:rsidRDefault="00E7329A" w:rsidP="003D30A1">
            <w:pPr>
              <w:spacing w:after="0"/>
              <w:jc w:val="both"/>
              <w:rPr>
                <w:b/>
                <w:sz w:val="16"/>
              </w:rPr>
            </w:pPr>
            <w:r w:rsidRPr="00D62435">
              <w:rPr>
                <w:sz w:val="16"/>
                <w:szCs w:val="28"/>
              </w:rPr>
              <w:t>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tc>
      </w:tr>
      <w:tr w:rsidR="00E7329A" w:rsidRPr="00EF0B11" w:rsidTr="003D30A1">
        <w:tc>
          <w:tcPr>
            <w:tcW w:w="189" w:type="pct"/>
          </w:tcPr>
          <w:p w:rsidR="00E7329A" w:rsidRPr="00EF0B11" w:rsidRDefault="00E7329A" w:rsidP="003D30A1">
            <w:pPr>
              <w:spacing w:after="0"/>
              <w:jc w:val="center"/>
              <w:rPr>
                <w:b/>
                <w:sz w:val="16"/>
              </w:rPr>
            </w:pPr>
            <w:r w:rsidRPr="00EF0B11">
              <w:rPr>
                <w:b/>
                <w:sz w:val="16"/>
              </w:rPr>
              <w:t>2</w:t>
            </w:r>
          </w:p>
        </w:tc>
        <w:tc>
          <w:tcPr>
            <w:tcW w:w="4811" w:type="pct"/>
          </w:tcPr>
          <w:p w:rsidR="00E7329A" w:rsidRPr="00EF0B11" w:rsidRDefault="00E7329A" w:rsidP="003D30A1">
            <w:pPr>
              <w:spacing w:after="0"/>
              <w:rPr>
                <w:b/>
                <w:sz w:val="16"/>
              </w:rPr>
            </w:pPr>
            <w:r w:rsidRPr="00EF0B11">
              <w:rPr>
                <w:b/>
                <w:sz w:val="16"/>
              </w:rPr>
              <w:t>Документ, подтверждающий правомочие заявителя соответствующей категории на получение «услуги»</w:t>
            </w:r>
          </w:p>
        </w:tc>
      </w:tr>
      <w:tr w:rsidR="00E7329A" w:rsidRPr="00EF0B11" w:rsidTr="003D30A1">
        <w:tc>
          <w:tcPr>
            <w:tcW w:w="189" w:type="pct"/>
          </w:tcPr>
          <w:p w:rsidR="00E7329A" w:rsidRPr="00EF0B11" w:rsidRDefault="00E7329A" w:rsidP="003D30A1">
            <w:pPr>
              <w:spacing w:after="0"/>
              <w:jc w:val="center"/>
              <w:rPr>
                <w:b/>
                <w:sz w:val="16"/>
              </w:rPr>
            </w:pP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EF0B11" w:rsidRDefault="00E7329A" w:rsidP="003D30A1">
            <w:pPr>
              <w:pStyle w:val="ConsPlusNormal"/>
              <w:ind w:firstLine="7"/>
              <w:jc w:val="both"/>
              <w:rPr>
                <w:b/>
                <w:sz w:val="16"/>
              </w:rPr>
            </w:pPr>
            <w:r w:rsidRPr="00EF0B11">
              <w:rPr>
                <w:rFonts w:ascii="Times New Roman" w:hAnsi="Times New Roman" w:cs="Times New Roman"/>
                <w:sz w:val="16"/>
                <w:szCs w:val="24"/>
              </w:rPr>
              <w:t xml:space="preserve">- к заявлениям юридических лиц, указанных в </w:t>
            </w:r>
            <w:r w:rsidRPr="00EF0B11">
              <w:rPr>
                <w:rFonts w:ascii="Times New Roman" w:hAnsi="Times New Roman" w:cs="Times New Roman"/>
                <w:sz w:val="16"/>
                <w:szCs w:val="24"/>
                <w:lang w:eastAsia="ru-RU"/>
              </w:rPr>
              <w:t xml:space="preserve">пункте 2 статьи 39.9 </w:t>
            </w:r>
            <w:r w:rsidRPr="00EF0B11">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EF0B11" w:rsidTr="003D30A1">
        <w:tc>
          <w:tcPr>
            <w:tcW w:w="189" w:type="pct"/>
          </w:tcPr>
          <w:p w:rsidR="00E7329A" w:rsidRPr="00EF0B11" w:rsidRDefault="00E7329A" w:rsidP="003D30A1">
            <w:pPr>
              <w:spacing w:after="0"/>
              <w:jc w:val="center"/>
              <w:rPr>
                <w:b/>
                <w:sz w:val="16"/>
              </w:rPr>
            </w:pPr>
            <w:r w:rsidRPr="00EF0B11">
              <w:rPr>
                <w:b/>
                <w:sz w:val="16"/>
              </w:rPr>
              <w:t>3</w:t>
            </w: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EF0B11" w:rsidTr="003D30A1">
        <w:tc>
          <w:tcPr>
            <w:tcW w:w="189" w:type="pct"/>
          </w:tcPr>
          <w:p w:rsidR="00E7329A" w:rsidRPr="00EF0B11" w:rsidRDefault="00E7329A" w:rsidP="003D30A1">
            <w:pPr>
              <w:spacing w:after="0"/>
              <w:jc w:val="center"/>
              <w:rPr>
                <w:b/>
                <w:sz w:val="16"/>
              </w:rPr>
            </w:pP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Копии документов заверенные надлежащим образом</w:t>
            </w:r>
          </w:p>
        </w:tc>
      </w:tr>
      <w:tr w:rsidR="00E7329A" w:rsidRPr="00EF0B11" w:rsidTr="003D30A1">
        <w:tc>
          <w:tcPr>
            <w:tcW w:w="189" w:type="pct"/>
          </w:tcPr>
          <w:p w:rsidR="00E7329A" w:rsidRPr="00EF0B11" w:rsidRDefault="00E7329A" w:rsidP="003D30A1">
            <w:pPr>
              <w:spacing w:after="0"/>
              <w:jc w:val="center"/>
              <w:rPr>
                <w:b/>
                <w:sz w:val="16"/>
              </w:rPr>
            </w:pPr>
            <w:r w:rsidRPr="00EF0B11">
              <w:rPr>
                <w:b/>
                <w:sz w:val="16"/>
              </w:rPr>
              <w:t>4</w:t>
            </w:r>
          </w:p>
        </w:tc>
        <w:tc>
          <w:tcPr>
            <w:tcW w:w="4811" w:type="pct"/>
          </w:tcPr>
          <w:p w:rsidR="00E7329A" w:rsidRPr="00EF0B11" w:rsidRDefault="00E7329A" w:rsidP="003D30A1">
            <w:pPr>
              <w:pStyle w:val="ConsPlusNormal"/>
              <w:ind w:firstLine="7"/>
              <w:jc w:val="both"/>
              <w:rPr>
                <w:rFonts w:ascii="Times New Roman" w:hAnsi="Times New Roman" w:cs="Times New Roman"/>
                <w:b/>
                <w:sz w:val="16"/>
                <w:szCs w:val="24"/>
              </w:rPr>
            </w:pPr>
            <w:r w:rsidRPr="00EF0B11">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E7329A" w:rsidRPr="00EF0B11" w:rsidTr="003D30A1">
        <w:tc>
          <w:tcPr>
            <w:tcW w:w="189" w:type="pct"/>
          </w:tcPr>
          <w:p w:rsidR="00E7329A" w:rsidRPr="00EF0B11" w:rsidRDefault="00E7329A" w:rsidP="003D30A1">
            <w:pPr>
              <w:spacing w:after="0"/>
              <w:jc w:val="center"/>
              <w:rPr>
                <w:b/>
                <w:sz w:val="16"/>
              </w:rPr>
            </w:pP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да</w:t>
            </w:r>
          </w:p>
        </w:tc>
      </w:tr>
      <w:tr w:rsidR="00E7329A" w:rsidRPr="00EF0B11" w:rsidTr="003D30A1">
        <w:tc>
          <w:tcPr>
            <w:tcW w:w="189" w:type="pct"/>
          </w:tcPr>
          <w:p w:rsidR="00E7329A" w:rsidRPr="00EF0B11" w:rsidRDefault="00E7329A" w:rsidP="003D30A1">
            <w:pPr>
              <w:spacing w:after="0"/>
              <w:jc w:val="center"/>
              <w:rPr>
                <w:b/>
                <w:sz w:val="16"/>
              </w:rPr>
            </w:pPr>
            <w:r w:rsidRPr="00EF0B11">
              <w:rPr>
                <w:b/>
                <w:sz w:val="16"/>
              </w:rPr>
              <w:t>5</w:t>
            </w: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E7329A" w:rsidRPr="00EF0B11" w:rsidTr="003D30A1">
        <w:tc>
          <w:tcPr>
            <w:tcW w:w="189" w:type="pct"/>
          </w:tcPr>
          <w:p w:rsidR="00E7329A" w:rsidRPr="00EF0B11" w:rsidRDefault="00E7329A" w:rsidP="003D30A1">
            <w:pPr>
              <w:spacing w:after="0"/>
              <w:jc w:val="center"/>
              <w:rPr>
                <w:b/>
                <w:sz w:val="16"/>
              </w:rPr>
            </w:pP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нет</w:t>
            </w:r>
          </w:p>
        </w:tc>
      </w:tr>
      <w:tr w:rsidR="00E7329A" w:rsidRPr="00EF0B11" w:rsidTr="003D30A1">
        <w:tc>
          <w:tcPr>
            <w:tcW w:w="189" w:type="pct"/>
          </w:tcPr>
          <w:p w:rsidR="00E7329A" w:rsidRPr="00EF0B11" w:rsidRDefault="00E7329A" w:rsidP="003D30A1">
            <w:pPr>
              <w:spacing w:after="0"/>
              <w:jc w:val="center"/>
              <w:rPr>
                <w:b/>
                <w:sz w:val="16"/>
              </w:rPr>
            </w:pPr>
            <w:r w:rsidRPr="00EF0B11">
              <w:rPr>
                <w:b/>
                <w:sz w:val="16"/>
              </w:rPr>
              <w:t>6</w:t>
            </w: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E7329A" w:rsidRPr="00EF0B11" w:rsidTr="003D30A1">
        <w:tc>
          <w:tcPr>
            <w:tcW w:w="189" w:type="pct"/>
          </w:tcPr>
          <w:p w:rsidR="00E7329A" w:rsidRPr="00EF0B11" w:rsidRDefault="00E7329A" w:rsidP="003D30A1">
            <w:pPr>
              <w:spacing w:after="0"/>
              <w:jc w:val="center"/>
              <w:rPr>
                <w:b/>
                <w:sz w:val="16"/>
              </w:rPr>
            </w:pP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E7329A" w:rsidRPr="00EF0B11" w:rsidTr="003D30A1">
        <w:tc>
          <w:tcPr>
            <w:tcW w:w="189" w:type="pct"/>
          </w:tcPr>
          <w:p w:rsidR="00E7329A" w:rsidRPr="00EF0B11" w:rsidRDefault="00E7329A" w:rsidP="003D30A1">
            <w:pPr>
              <w:spacing w:after="0"/>
              <w:jc w:val="center"/>
              <w:rPr>
                <w:b/>
                <w:sz w:val="16"/>
              </w:rPr>
            </w:pPr>
            <w:r w:rsidRPr="00EF0B11">
              <w:rPr>
                <w:b/>
                <w:sz w:val="16"/>
              </w:rPr>
              <w:t>7</w:t>
            </w: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E7329A" w:rsidRPr="00EF0B11" w:rsidTr="003D30A1">
        <w:tc>
          <w:tcPr>
            <w:tcW w:w="189" w:type="pct"/>
          </w:tcPr>
          <w:p w:rsidR="00E7329A" w:rsidRPr="00EF0B11" w:rsidRDefault="00E7329A" w:rsidP="003D30A1">
            <w:pPr>
              <w:spacing w:after="0"/>
              <w:jc w:val="center"/>
              <w:rPr>
                <w:b/>
                <w:sz w:val="16"/>
              </w:rPr>
            </w:pPr>
          </w:p>
        </w:tc>
        <w:tc>
          <w:tcPr>
            <w:tcW w:w="4811" w:type="pct"/>
          </w:tcPr>
          <w:p w:rsidR="00E7329A" w:rsidRPr="00EF0B11" w:rsidRDefault="00E7329A" w:rsidP="003D30A1">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В соответствии с требованиями ГК РФ</w:t>
            </w:r>
          </w:p>
        </w:tc>
      </w:tr>
    </w:tbl>
    <w:p w:rsidR="00E7329A" w:rsidRPr="00EF0B11" w:rsidRDefault="00E7329A" w:rsidP="00E7329A">
      <w:pPr>
        <w:spacing w:after="0"/>
        <w:rPr>
          <w:b/>
          <w:sz w:val="20"/>
          <w:szCs w:val="28"/>
        </w:rPr>
      </w:pPr>
      <w:r w:rsidRPr="00EF0B11">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EF0B11" w:rsidTr="003D30A1">
        <w:tc>
          <w:tcPr>
            <w:tcW w:w="189" w:type="pct"/>
          </w:tcPr>
          <w:p w:rsidR="00E7329A" w:rsidRPr="00EF0B11" w:rsidRDefault="00E7329A" w:rsidP="003D30A1">
            <w:pPr>
              <w:spacing w:after="0"/>
              <w:rPr>
                <w:b/>
                <w:sz w:val="16"/>
              </w:rPr>
            </w:pPr>
            <w:r w:rsidRPr="00EF0B11">
              <w:rPr>
                <w:b/>
                <w:sz w:val="16"/>
              </w:rPr>
              <w:t>1</w:t>
            </w:r>
          </w:p>
        </w:tc>
        <w:tc>
          <w:tcPr>
            <w:tcW w:w="4811" w:type="pct"/>
          </w:tcPr>
          <w:p w:rsidR="00E7329A" w:rsidRPr="00EF0B11" w:rsidRDefault="00E7329A" w:rsidP="003D30A1">
            <w:pPr>
              <w:spacing w:after="0"/>
              <w:rPr>
                <w:sz w:val="16"/>
              </w:rPr>
            </w:pPr>
            <w:r w:rsidRPr="00EF0B11">
              <w:rPr>
                <w:b/>
                <w:sz w:val="16"/>
              </w:rPr>
              <w:t>Категория документа</w:t>
            </w:r>
          </w:p>
        </w:tc>
      </w:tr>
      <w:tr w:rsidR="00E7329A" w:rsidRPr="00EF0B11" w:rsidTr="003D30A1">
        <w:tc>
          <w:tcPr>
            <w:tcW w:w="189" w:type="pct"/>
          </w:tcPr>
          <w:p w:rsidR="00E7329A" w:rsidRPr="00EF0B11" w:rsidRDefault="00E7329A" w:rsidP="003D30A1">
            <w:pPr>
              <w:spacing w:after="0"/>
              <w:rPr>
                <w:b/>
                <w:sz w:val="16"/>
              </w:rPr>
            </w:pPr>
          </w:p>
        </w:tc>
        <w:tc>
          <w:tcPr>
            <w:tcW w:w="4811" w:type="pct"/>
          </w:tcPr>
          <w:p w:rsidR="00E7329A" w:rsidRPr="00EF0B11" w:rsidRDefault="00E7329A" w:rsidP="003D30A1">
            <w:pPr>
              <w:spacing w:after="0"/>
              <w:rPr>
                <w:sz w:val="16"/>
              </w:rPr>
            </w:pPr>
            <w:r w:rsidRPr="00EF0B11">
              <w:rPr>
                <w:sz w:val="16"/>
              </w:rPr>
              <w:t>1. Заявление о переводе нежилого помещения в жилое помещение (приложение 1 к технологической схеме)</w:t>
            </w:r>
          </w:p>
          <w:p w:rsidR="00E7329A" w:rsidRPr="00EF0B11" w:rsidRDefault="00E7329A" w:rsidP="003D30A1">
            <w:pPr>
              <w:spacing w:after="0"/>
              <w:rPr>
                <w:sz w:val="16"/>
              </w:rPr>
            </w:pPr>
            <w:r w:rsidRPr="00EF0B11">
              <w:rPr>
                <w:sz w:val="16"/>
              </w:rPr>
              <w:t>2. Заявление о переводе жилого помещения в нежилое помещение (приложение 2 к технологической схеме)</w:t>
            </w:r>
          </w:p>
          <w:p w:rsidR="00E7329A" w:rsidRPr="00EF0B11" w:rsidRDefault="00E7329A" w:rsidP="003D30A1">
            <w:pPr>
              <w:spacing w:after="0"/>
              <w:rPr>
                <w:sz w:val="16"/>
              </w:rPr>
            </w:pPr>
            <w:r w:rsidRPr="00EF0B11">
              <w:rPr>
                <w:sz w:val="16"/>
              </w:rPr>
              <w:t>2. Документ, удостоверяющий личность заявителя, либо личность представителя физического или юридического лица</w:t>
            </w:r>
          </w:p>
          <w:p w:rsidR="00E7329A" w:rsidRPr="00EF0B11" w:rsidRDefault="00E7329A" w:rsidP="003D30A1">
            <w:pPr>
              <w:spacing w:after="0"/>
              <w:rPr>
                <w:sz w:val="16"/>
              </w:rPr>
            </w:pPr>
            <w:r w:rsidRPr="00EF0B11">
              <w:rPr>
                <w:sz w:val="16"/>
              </w:rPr>
              <w:t>3. Правоустанавливающие документы на землю</w:t>
            </w:r>
          </w:p>
        </w:tc>
      </w:tr>
      <w:tr w:rsidR="00E7329A" w:rsidRPr="00EF0B11" w:rsidTr="003D30A1">
        <w:tc>
          <w:tcPr>
            <w:tcW w:w="189" w:type="pct"/>
          </w:tcPr>
          <w:p w:rsidR="00E7329A" w:rsidRPr="00EF0B11" w:rsidRDefault="00E7329A" w:rsidP="003D30A1">
            <w:pPr>
              <w:spacing w:after="0"/>
              <w:rPr>
                <w:b/>
                <w:sz w:val="16"/>
              </w:rPr>
            </w:pPr>
            <w:r w:rsidRPr="00EF0B11">
              <w:rPr>
                <w:b/>
                <w:sz w:val="16"/>
              </w:rPr>
              <w:t>2</w:t>
            </w:r>
          </w:p>
        </w:tc>
        <w:tc>
          <w:tcPr>
            <w:tcW w:w="4811" w:type="pct"/>
          </w:tcPr>
          <w:p w:rsidR="00E7329A" w:rsidRPr="00EF0B11" w:rsidRDefault="00E7329A" w:rsidP="003D30A1">
            <w:pPr>
              <w:spacing w:after="0"/>
              <w:rPr>
                <w:sz w:val="16"/>
              </w:rPr>
            </w:pPr>
            <w:r w:rsidRPr="00EF0B11">
              <w:rPr>
                <w:b/>
                <w:sz w:val="16"/>
              </w:rPr>
              <w:t>Наименования документов, которые представляет заявитель для получения «услуги»</w:t>
            </w:r>
          </w:p>
        </w:tc>
      </w:tr>
      <w:tr w:rsidR="00E7329A" w:rsidRPr="00EF0B11" w:rsidTr="003D30A1">
        <w:tc>
          <w:tcPr>
            <w:tcW w:w="189" w:type="pct"/>
          </w:tcPr>
          <w:p w:rsidR="00E7329A" w:rsidRPr="00EF0B11" w:rsidRDefault="00E7329A" w:rsidP="003D30A1">
            <w:pPr>
              <w:spacing w:after="0"/>
              <w:rPr>
                <w:b/>
                <w:sz w:val="16"/>
              </w:rPr>
            </w:pPr>
          </w:p>
        </w:tc>
        <w:tc>
          <w:tcPr>
            <w:tcW w:w="4811" w:type="pct"/>
          </w:tcPr>
          <w:p w:rsidR="00E7329A" w:rsidRPr="000E2176" w:rsidRDefault="00E7329A" w:rsidP="003D30A1">
            <w:pPr>
              <w:spacing w:after="0"/>
              <w:rPr>
                <w:sz w:val="16"/>
              </w:rPr>
            </w:pPr>
            <w:r w:rsidRPr="000E2176">
              <w:rPr>
                <w:sz w:val="16"/>
              </w:rPr>
              <w:tab/>
              <w:t>Перечень документов, обязательных для предоставления Заявителем:</w:t>
            </w:r>
          </w:p>
          <w:p w:rsidR="00E7329A" w:rsidRPr="000E2176" w:rsidRDefault="00E7329A" w:rsidP="003D30A1">
            <w:pPr>
              <w:spacing w:after="0"/>
              <w:rPr>
                <w:sz w:val="16"/>
              </w:rPr>
            </w:pPr>
            <w:r w:rsidRPr="000E2176">
              <w:rPr>
                <w:sz w:val="16"/>
              </w:rPr>
              <w:t>1)</w:t>
            </w:r>
            <w:r w:rsidRPr="000E2176">
              <w:rPr>
                <w:sz w:val="16"/>
              </w:rPr>
              <w:tab/>
              <w:t>Заявление о переводе помещения по форме, установленной приложением № 2 к настоящему Административному регламенту;</w:t>
            </w:r>
          </w:p>
          <w:p w:rsidR="00E7329A" w:rsidRPr="000E2176" w:rsidRDefault="00E7329A" w:rsidP="003D30A1">
            <w:pPr>
              <w:spacing w:after="0"/>
              <w:rPr>
                <w:sz w:val="16"/>
              </w:rPr>
            </w:pPr>
            <w:r w:rsidRPr="000E2176">
              <w:rPr>
                <w:sz w:val="16"/>
              </w:rPr>
              <w:t>2)</w:t>
            </w:r>
            <w:r w:rsidRPr="000E2176">
              <w:rPr>
                <w:sz w:val="16"/>
              </w:rPr>
              <w:tab/>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E7329A" w:rsidRPr="000E2176" w:rsidRDefault="00E7329A" w:rsidP="003D30A1">
            <w:pPr>
              <w:spacing w:after="0"/>
              <w:rPr>
                <w:sz w:val="16"/>
              </w:rPr>
            </w:pPr>
            <w:r w:rsidRPr="000E2176">
              <w:rPr>
                <w:sz w:val="16"/>
              </w:rPr>
              <w:t>3)</w:t>
            </w:r>
            <w:r w:rsidRPr="000E2176">
              <w:rPr>
                <w:sz w:val="16"/>
              </w:rPr>
              <w:tab/>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E7329A" w:rsidRPr="000E2176" w:rsidRDefault="00E7329A" w:rsidP="003D30A1">
            <w:pPr>
              <w:spacing w:after="0"/>
              <w:rPr>
                <w:sz w:val="16"/>
              </w:rPr>
            </w:pPr>
            <w:r w:rsidRPr="000E2176">
              <w:rPr>
                <w:sz w:val="16"/>
              </w:rPr>
              <w:t>4)</w:t>
            </w:r>
            <w:r w:rsidRPr="000E2176">
              <w:rPr>
                <w:sz w:val="16"/>
              </w:rPr>
              <w:tab/>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помещений;</w:t>
            </w:r>
          </w:p>
          <w:p w:rsidR="00E7329A" w:rsidRPr="000E2176" w:rsidRDefault="00E7329A" w:rsidP="003D30A1">
            <w:pPr>
              <w:spacing w:after="0"/>
              <w:rPr>
                <w:sz w:val="16"/>
              </w:rPr>
            </w:pPr>
            <w:r w:rsidRPr="000E2176">
              <w:rPr>
                <w:sz w:val="16"/>
              </w:rPr>
              <w:t>5)</w:t>
            </w:r>
            <w:r w:rsidRPr="000E2176">
              <w:rPr>
                <w:sz w:val="16"/>
              </w:rPr>
              <w:tab/>
              <w:t>Согласие каждого собственника всех помещений, примыкающих к переводимому помещению, на перевод жилого помещения в нежилое помещение;</w:t>
            </w:r>
          </w:p>
          <w:p w:rsidR="00E7329A" w:rsidRPr="000E2176" w:rsidRDefault="00E7329A" w:rsidP="003D30A1">
            <w:pPr>
              <w:spacing w:after="0"/>
              <w:rPr>
                <w:sz w:val="16"/>
              </w:rPr>
            </w:pPr>
            <w:r w:rsidRPr="000E2176">
              <w:rPr>
                <w:sz w:val="16"/>
              </w:rPr>
              <w:t>6)</w:t>
            </w:r>
            <w:r w:rsidRPr="000E2176">
              <w:rPr>
                <w:sz w:val="16"/>
              </w:rPr>
              <w:tab/>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E7329A" w:rsidRPr="000E2176" w:rsidRDefault="00E7329A" w:rsidP="003D30A1">
            <w:pPr>
              <w:spacing w:after="0"/>
              <w:rPr>
                <w:sz w:val="16"/>
              </w:rPr>
            </w:pPr>
            <w:r w:rsidRPr="000E2176">
              <w:rPr>
                <w:sz w:val="16"/>
              </w:rPr>
              <w:t xml:space="preserve"> В качестве документа, подтверждающего полномочия на осуществление действий от имени Заявителя, представитель Заявителя вправе представить: </w:t>
            </w:r>
          </w:p>
          <w:p w:rsidR="00E7329A" w:rsidRPr="000E2176" w:rsidRDefault="00E7329A" w:rsidP="003D30A1">
            <w:pPr>
              <w:spacing w:after="0"/>
              <w:rPr>
                <w:sz w:val="16"/>
              </w:rPr>
            </w:pPr>
            <w:r w:rsidRPr="000E2176">
              <w:rPr>
                <w:sz w:val="16"/>
              </w:rPr>
              <w:t xml:space="preserve">- оформленную в соответствии с законодательством Российской Федерации доверенность (для физических лиц); </w:t>
            </w:r>
          </w:p>
          <w:p w:rsidR="00E7329A" w:rsidRPr="000E2176" w:rsidRDefault="00E7329A" w:rsidP="003D30A1">
            <w:pPr>
              <w:spacing w:after="0"/>
              <w:rPr>
                <w:sz w:val="16"/>
              </w:rPr>
            </w:pPr>
            <w:r w:rsidRPr="000E2176">
              <w:rPr>
                <w:sz w:val="16"/>
              </w:rPr>
              <w:t>- оформленную в соответствии с законодательством Российской Федерации доверенность, заверенную печатью (при наличии) Заявителя и подписанную руководителем Заявителя или уполномоченным этим руководителем лицом (для юридических лиц).</w:t>
            </w:r>
          </w:p>
          <w:p w:rsidR="00E7329A" w:rsidRPr="000E2176" w:rsidRDefault="00E7329A" w:rsidP="003D30A1">
            <w:pPr>
              <w:spacing w:after="0"/>
              <w:rPr>
                <w:sz w:val="16"/>
              </w:rPr>
            </w:pPr>
            <w:r w:rsidRPr="000E2176">
              <w:rPr>
                <w:sz w:val="16"/>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E7329A" w:rsidRPr="000E2176" w:rsidRDefault="00E7329A" w:rsidP="003D30A1">
            <w:pPr>
              <w:spacing w:after="0"/>
              <w:rPr>
                <w:sz w:val="16"/>
              </w:rPr>
            </w:pPr>
            <w:r w:rsidRPr="000E2176">
              <w:rPr>
                <w:sz w:val="16"/>
              </w:rPr>
              <w:t xml:space="preserve"> При обращении Заявителя (представителя) в Администрацию или МФЦ им представляется документ, удостоверяющий личность Заявителя (представителя Заявителя). </w:t>
            </w:r>
          </w:p>
          <w:p w:rsidR="00E7329A" w:rsidRPr="000E2176" w:rsidRDefault="00E7329A" w:rsidP="003D30A1">
            <w:pPr>
              <w:spacing w:after="0"/>
              <w:rPr>
                <w:sz w:val="16"/>
              </w:rPr>
            </w:pPr>
            <w:r w:rsidRPr="000E2176">
              <w:rPr>
                <w:sz w:val="16"/>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7329A" w:rsidRPr="000E2176" w:rsidRDefault="00E7329A" w:rsidP="003D30A1">
            <w:pPr>
              <w:spacing w:after="0"/>
              <w:rPr>
                <w:sz w:val="16"/>
              </w:rPr>
            </w:pPr>
            <w:r w:rsidRPr="000E2176">
              <w:rPr>
                <w:sz w:val="16"/>
              </w:rPr>
              <w:t xml:space="preserve"> 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E7329A" w:rsidRPr="000E2176" w:rsidRDefault="00E7329A" w:rsidP="003D30A1">
            <w:pPr>
              <w:spacing w:after="0"/>
              <w:rPr>
                <w:sz w:val="16"/>
              </w:rPr>
            </w:pPr>
            <w:r w:rsidRPr="000E2176">
              <w:rPr>
                <w:sz w:val="16"/>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E7329A" w:rsidRPr="00EF0B11" w:rsidRDefault="00E7329A" w:rsidP="003D30A1">
            <w:pPr>
              <w:spacing w:after="0"/>
              <w:rPr>
                <w:sz w:val="16"/>
              </w:rPr>
            </w:pPr>
            <w:r w:rsidRPr="000E2176">
              <w:rPr>
                <w:sz w:val="16"/>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E7329A" w:rsidRPr="00EF0B11" w:rsidTr="003D30A1">
        <w:tc>
          <w:tcPr>
            <w:tcW w:w="189" w:type="pct"/>
          </w:tcPr>
          <w:p w:rsidR="00E7329A" w:rsidRPr="00EF0B11" w:rsidRDefault="00E7329A" w:rsidP="003D30A1">
            <w:pPr>
              <w:spacing w:after="0"/>
              <w:rPr>
                <w:b/>
                <w:sz w:val="16"/>
              </w:rPr>
            </w:pPr>
            <w:r w:rsidRPr="00EF0B11">
              <w:rPr>
                <w:b/>
                <w:sz w:val="16"/>
              </w:rPr>
              <w:t>3</w:t>
            </w:r>
          </w:p>
        </w:tc>
        <w:tc>
          <w:tcPr>
            <w:tcW w:w="4811" w:type="pct"/>
          </w:tcPr>
          <w:p w:rsidR="00E7329A" w:rsidRPr="00EF0B11" w:rsidRDefault="00E7329A" w:rsidP="003D30A1">
            <w:pPr>
              <w:spacing w:after="0"/>
              <w:rPr>
                <w:sz w:val="16"/>
              </w:rPr>
            </w:pPr>
            <w:r w:rsidRPr="00EF0B11">
              <w:rPr>
                <w:b/>
                <w:sz w:val="16"/>
              </w:rPr>
              <w:t>Документ, предоставляемый по условию</w:t>
            </w:r>
          </w:p>
        </w:tc>
      </w:tr>
      <w:tr w:rsidR="00E7329A" w:rsidRPr="00EF0B11" w:rsidTr="003D30A1">
        <w:tc>
          <w:tcPr>
            <w:tcW w:w="189" w:type="pct"/>
          </w:tcPr>
          <w:p w:rsidR="00E7329A" w:rsidRPr="00EF0B11" w:rsidRDefault="00E7329A" w:rsidP="003D30A1">
            <w:pPr>
              <w:spacing w:after="0"/>
              <w:rPr>
                <w:b/>
                <w:sz w:val="16"/>
              </w:rPr>
            </w:pPr>
          </w:p>
        </w:tc>
        <w:tc>
          <w:tcPr>
            <w:tcW w:w="4811" w:type="pct"/>
          </w:tcPr>
          <w:p w:rsidR="00E7329A" w:rsidRPr="00EF0B11" w:rsidRDefault="00E7329A" w:rsidP="003D30A1">
            <w:pPr>
              <w:spacing w:after="0"/>
              <w:rPr>
                <w:sz w:val="16"/>
              </w:rPr>
            </w:pPr>
            <w:r w:rsidRPr="00EF0B11">
              <w:rPr>
                <w:sz w:val="16"/>
              </w:rPr>
              <w:t>нет</w:t>
            </w:r>
          </w:p>
        </w:tc>
      </w:tr>
      <w:tr w:rsidR="00E7329A" w:rsidRPr="00EF0B11" w:rsidTr="003D30A1">
        <w:tc>
          <w:tcPr>
            <w:tcW w:w="189" w:type="pct"/>
          </w:tcPr>
          <w:p w:rsidR="00E7329A" w:rsidRPr="00EF0B11" w:rsidRDefault="00E7329A" w:rsidP="003D30A1">
            <w:pPr>
              <w:spacing w:after="0"/>
              <w:rPr>
                <w:b/>
                <w:sz w:val="16"/>
              </w:rPr>
            </w:pPr>
            <w:r w:rsidRPr="00EF0B11">
              <w:rPr>
                <w:b/>
                <w:sz w:val="16"/>
              </w:rPr>
              <w:t>4</w:t>
            </w:r>
          </w:p>
        </w:tc>
        <w:tc>
          <w:tcPr>
            <w:tcW w:w="4811" w:type="pct"/>
          </w:tcPr>
          <w:p w:rsidR="00E7329A" w:rsidRPr="00EF0B11" w:rsidRDefault="00E7329A" w:rsidP="003D30A1">
            <w:pPr>
              <w:spacing w:after="0"/>
              <w:rPr>
                <w:sz w:val="16"/>
              </w:rPr>
            </w:pPr>
            <w:r w:rsidRPr="00EF0B11">
              <w:rPr>
                <w:b/>
                <w:sz w:val="16"/>
              </w:rPr>
              <w:t>Установленные требования к документу</w:t>
            </w:r>
          </w:p>
        </w:tc>
      </w:tr>
      <w:tr w:rsidR="00E7329A" w:rsidRPr="00EF0B11" w:rsidTr="003D30A1">
        <w:tc>
          <w:tcPr>
            <w:tcW w:w="189" w:type="pct"/>
          </w:tcPr>
          <w:p w:rsidR="00E7329A" w:rsidRPr="00EF0B11" w:rsidRDefault="00E7329A" w:rsidP="003D30A1">
            <w:pPr>
              <w:spacing w:after="0"/>
              <w:rPr>
                <w:b/>
                <w:sz w:val="16"/>
              </w:rPr>
            </w:pPr>
          </w:p>
        </w:tc>
        <w:tc>
          <w:tcPr>
            <w:tcW w:w="4811" w:type="pct"/>
          </w:tcPr>
          <w:p w:rsidR="00E7329A" w:rsidRPr="00EF0B11" w:rsidRDefault="00E7329A" w:rsidP="003D30A1">
            <w:pPr>
              <w:spacing w:after="0"/>
              <w:rPr>
                <w:sz w:val="16"/>
              </w:rPr>
            </w:pPr>
            <w:r w:rsidRPr="00EF0B11">
              <w:rPr>
                <w:sz w:val="16"/>
              </w:rPr>
              <w:t>Ответственность за достоверность и полноту представляемых сведений и документов возлагается на заявителя</w:t>
            </w:r>
          </w:p>
        </w:tc>
      </w:tr>
      <w:tr w:rsidR="00E7329A" w:rsidRPr="00EF0B11" w:rsidTr="003D30A1">
        <w:tc>
          <w:tcPr>
            <w:tcW w:w="189" w:type="pct"/>
          </w:tcPr>
          <w:p w:rsidR="00E7329A" w:rsidRPr="00EF0B11" w:rsidRDefault="00E7329A" w:rsidP="003D30A1">
            <w:pPr>
              <w:spacing w:after="0"/>
              <w:rPr>
                <w:b/>
                <w:sz w:val="16"/>
              </w:rPr>
            </w:pPr>
            <w:r w:rsidRPr="00EF0B11">
              <w:rPr>
                <w:b/>
                <w:sz w:val="16"/>
              </w:rPr>
              <w:t>5</w:t>
            </w:r>
          </w:p>
        </w:tc>
        <w:tc>
          <w:tcPr>
            <w:tcW w:w="4811" w:type="pct"/>
          </w:tcPr>
          <w:p w:rsidR="00E7329A" w:rsidRPr="00EF0B11" w:rsidRDefault="00E7329A" w:rsidP="003D30A1">
            <w:pPr>
              <w:spacing w:after="0"/>
              <w:rPr>
                <w:sz w:val="16"/>
              </w:rPr>
            </w:pPr>
            <w:r w:rsidRPr="00EF0B11">
              <w:rPr>
                <w:b/>
                <w:sz w:val="16"/>
              </w:rPr>
              <w:t>Форма (шаблон) документа</w:t>
            </w:r>
          </w:p>
        </w:tc>
      </w:tr>
      <w:tr w:rsidR="00E7329A" w:rsidRPr="00EF0B11" w:rsidTr="003D30A1">
        <w:tc>
          <w:tcPr>
            <w:tcW w:w="189" w:type="pct"/>
          </w:tcPr>
          <w:p w:rsidR="00E7329A" w:rsidRPr="00EF0B11" w:rsidRDefault="00E7329A" w:rsidP="003D30A1">
            <w:pPr>
              <w:spacing w:after="0"/>
              <w:rPr>
                <w:b/>
                <w:sz w:val="16"/>
              </w:rPr>
            </w:pPr>
          </w:p>
        </w:tc>
        <w:tc>
          <w:tcPr>
            <w:tcW w:w="4811" w:type="pct"/>
          </w:tcPr>
          <w:p w:rsidR="00E7329A" w:rsidRPr="00EF0B11" w:rsidRDefault="00E7329A" w:rsidP="003D30A1">
            <w:pPr>
              <w:spacing w:after="0"/>
              <w:rPr>
                <w:sz w:val="16"/>
              </w:rPr>
            </w:pPr>
            <w:r w:rsidRPr="00EF0B11">
              <w:rPr>
                <w:sz w:val="16"/>
              </w:rPr>
              <w:t>Заявление о переводе нежилого помещения в жилое помещение (приложение 1 к технологической схеме)</w:t>
            </w:r>
          </w:p>
          <w:p w:rsidR="00E7329A" w:rsidRPr="00EF0B11" w:rsidRDefault="00E7329A" w:rsidP="003D30A1">
            <w:pPr>
              <w:spacing w:after="0"/>
              <w:rPr>
                <w:sz w:val="16"/>
              </w:rPr>
            </w:pPr>
            <w:r w:rsidRPr="00EF0B11">
              <w:rPr>
                <w:sz w:val="16"/>
              </w:rPr>
              <w:t>Заявление о переводе жилого помещения в нежилое помещение (приложение 2 к технологической схеме)</w:t>
            </w:r>
          </w:p>
          <w:p w:rsidR="00E7329A" w:rsidRPr="00EF0B11" w:rsidRDefault="00E7329A" w:rsidP="003D30A1">
            <w:pPr>
              <w:pStyle w:val="ConsPlusNormal"/>
              <w:ind w:firstLine="0"/>
              <w:rPr>
                <w:rFonts w:ascii="Times New Roman" w:hAnsi="Times New Roman" w:cs="Times New Roman"/>
                <w:sz w:val="16"/>
                <w:szCs w:val="24"/>
              </w:rPr>
            </w:pPr>
            <w:r w:rsidRPr="00EF0B11">
              <w:rPr>
                <w:rFonts w:ascii="Times New Roman" w:hAnsi="Times New Roman" w:cs="Times New Roman"/>
                <w:sz w:val="16"/>
                <w:szCs w:val="24"/>
              </w:rPr>
              <w:t>Расписка в получении документов, представленных для принятия решения о переводе (отказе в переводе) жилого (нежилого) помещения в нежилое (жилое) помещение (приложение 3 к технологической схеме)</w:t>
            </w:r>
          </w:p>
        </w:tc>
      </w:tr>
      <w:tr w:rsidR="00E7329A" w:rsidRPr="00EF0B11" w:rsidTr="003D30A1">
        <w:tc>
          <w:tcPr>
            <w:tcW w:w="189" w:type="pct"/>
          </w:tcPr>
          <w:p w:rsidR="00E7329A" w:rsidRPr="00EF0B11" w:rsidRDefault="00E7329A" w:rsidP="003D30A1">
            <w:pPr>
              <w:spacing w:after="0"/>
              <w:rPr>
                <w:b/>
                <w:sz w:val="16"/>
              </w:rPr>
            </w:pPr>
            <w:r w:rsidRPr="00EF0B11">
              <w:rPr>
                <w:b/>
                <w:sz w:val="16"/>
              </w:rPr>
              <w:t>6</w:t>
            </w:r>
          </w:p>
        </w:tc>
        <w:tc>
          <w:tcPr>
            <w:tcW w:w="4811" w:type="pct"/>
          </w:tcPr>
          <w:p w:rsidR="00E7329A" w:rsidRPr="00EF0B11" w:rsidRDefault="00E7329A" w:rsidP="003D30A1">
            <w:pPr>
              <w:spacing w:after="0"/>
              <w:rPr>
                <w:sz w:val="16"/>
              </w:rPr>
            </w:pPr>
            <w:r w:rsidRPr="00EF0B11">
              <w:rPr>
                <w:b/>
                <w:sz w:val="16"/>
              </w:rPr>
              <w:t>Образец документа/заполнения документа</w:t>
            </w:r>
          </w:p>
        </w:tc>
      </w:tr>
      <w:tr w:rsidR="00E7329A" w:rsidRPr="00EF0B11" w:rsidTr="003D30A1">
        <w:tc>
          <w:tcPr>
            <w:tcW w:w="189" w:type="pct"/>
          </w:tcPr>
          <w:p w:rsidR="00E7329A" w:rsidRPr="00EF0B11" w:rsidRDefault="00E7329A" w:rsidP="003D30A1">
            <w:pPr>
              <w:spacing w:after="0"/>
              <w:rPr>
                <w:b/>
                <w:sz w:val="16"/>
              </w:rPr>
            </w:pPr>
          </w:p>
        </w:tc>
        <w:tc>
          <w:tcPr>
            <w:tcW w:w="4811" w:type="pct"/>
          </w:tcPr>
          <w:p w:rsidR="00E7329A" w:rsidRPr="00EF0B11" w:rsidRDefault="00E7329A" w:rsidP="003D30A1">
            <w:pPr>
              <w:spacing w:after="0"/>
              <w:rPr>
                <w:sz w:val="16"/>
              </w:rPr>
            </w:pPr>
            <w:r w:rsidRPr="00EF0B11">
              <w:rPr>
                <w:sz w:val="16"/>
              </w:rPr>
              <w:t>нет</w:t>
            </w:r>
          </w:p>
        </w:tc>
      </w:tr>
    </w:tbl>
    <w:p w:rsidR="00E7329A" w:rsidRDefault="00E7329A" w:rsidP="00E7329A">
      <w:pPr>
        <w:spacing w:after="0"/>
        <w:jc w:val="both"/>
        <w:rPr>
          <w:b/>
          <w:sz w:val="20"/>
          <w:szCs w:val="28"/>
        </w:rPr>
      </w:pPr>
      <w:r w:rsidRPr="00EF0B11">
        <w:rPr>
          <w:b/>
          <w:sz w:val="20"/>
          <w:szCs w:val="28"/>
        </w:rPr>
        <w:t>Раздел 5. «Документы и сведения, получаемые посредством межведомственного информационного взаимодействия»</w:t>
      </w:r>
    </w:p>
    <w:tbl>
      <w:tblPr>
        <w:tblStyle w:val="af4"/>
        <w:tblW w:w="15538" w:type="dxa"/>
        <w:tblLayout w:type="fixed"/>
        <w:tblLook w:val="04A0"/>
      </w:tblPr>
      <w:tblGrid>
        <w:gridCol w:w="1668"/>
        <w:gridCol w:w="2268"/>
        <w:gridCol w:w="2126"/>
        <w:gridCol w:w="1843"/>
        <w:gridCol w:w="1909"/>
        <w:gridCol w:w="1209"/>
        <w:gridCol w:w="1418"/>
        <w:gridCol w:w="1559"/>
        <w:gridCol w:w="1538"/>
      </w:tblGrid>
      <w:tr w:rsidR="00E7329A" w:rsidRPr="00E84C16" w:rsidTr="003D30A1">
        <w:tc>
          <w:tcPr>
            <w:tcW w:w="1668" w:type="dxa"/>
          </w:tcPr>
          <w:p w:rsidR="00E7329A" w:rsidRPr="00E84C16" w:rsidRDefault="00E7329A" w:rsidP="003D30A1">
            <w:pPr>
              <w:jc w:val="center"/>
              <w:rPr>
                <w:b/>
                <w:sz w:val="16"/>
                <w:szCs w:val="16"/>
              </w:rPr>
            </w:pPr>
            <w:r w:rsidRPr="00E84C16">
              <w:rPr>
                <w:b/>
                <w:sz w:val="16"/>
                <w:szCs w:val="16"/>
              </w:rPr>
              <w:t>Реквизиты актуальной технологической карты межведомственного взаимодействия</w:t>
            </w:r>
          </w:p>
        </w:tc>
        <w:tc>
          <w:tcPr>
            <w:tcW w:w="2268" w:type="dxa"/>
          </w:tcPr>
          <w:p w:rsidR="00E7329A" w:rsidRPr="00E84C16" w:rsidRDefault="00E7329A" w:rsidP="003D30A1">
            <w:pPr>
              <w:jc w:val="center"/>
              <w:rPr>
                <w:b/>
                <w:sz w:val="16"/>
                <w:szCs w:val="16"/>
              </w:rPr>
            </w:pPr>
            <w:r w:rsidRPr="00E84C16">
              <w:rPr>
                <w:b/>
                <w:sz w:val="16"/>
                <w:szCs w:val="16"/>
              </w:rPr>
              <w:t>Наименование запрашиваемого документа (сведения)</w:t>
            </w:r>
          </w:p>
        </w:tc>
        <w:tc>
          <w:tcPr>
            <w:tcW w:w="2126" w:type="dxa"/>
          </w:tcPr>
          <w:p w:rsidR="00E7329A" w:rsidRPr="00E84C16" w:rsidRDefault="00E7329A" w:rsidP="003D30A1">
            <w:pPr>
              <w:jc w:val="center"/>
              <w:rPr>
                <w:b/>
                <w:sz w:val="16"/>
                <w:szCs w:val="16"/>
              </w:rPr>
            </w:pPr>
            <w:r w:rsidRPr="00E84C16">
              <w:rPr>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tcPr>
          <w:p w:rsidR="00E7329A" w:rsidRPr="00E84C16" w:rsidRDefault="00E7329A" w:rsidP="003D30A1">
            <w:pPr>
              <w:jc w:val="center"/>
              <w:rPr>
                <w:b/>
                <w:sz w:val="16"/>
                <w:szCs w:val="16"/>
              </w:rPr>
            </w:pPr>
            <w:r w:rsidRPr="00E84C16">
              <w:rPr>
                <w:b/>
                <w:sz w:val="16"/>
                <w:szCs w:val="16"/>
              </w:rPr>
              <w:t>Наименование органа, направляю щегомежведомственный запрос</w:t>
            </w:r>
          </w:p>
        </w:tc>
        <w:tc>
          <w:tcPr>
            <w:tcW w:w="1909" w:type="dxa"/>
          </w:tcPr>
          <w:p w:rsidR="00E7329A" w:rsidRPr="00E84C16" w:rsidRDefault="00E7329A" w:rsidP="003D30A1">
            <w:pPr>
              <w:jc w:val="center"/>
              <w:rPr>
                <w:b/>
                <w:sz w:val="16"/>
                <w:szCs w:val="16"/>
              </w:rPr>
            </w:pPr>
            <w:r w:rsidRPr="00E84C16">
              <w:rPr>
                <w:b/>
                <w:sz w:val="16"/>
                <w:szCs w:val="16"/>
              </w:rPr>
              <w:t>Наименование органа, в адрес которого направляется межведомственный запрос</w:t>
            </w:r>
          </w:p>
        </w:tc>
        <w:tc>
          <w:tcPr>
            <w:tcW w:w="1209" w:type="dxa"/>
          </w:tcPr>
          <w:p w:rsidR="00E7329A" w:rsidRPr="00E84C16" w:rsidRDefault="00E7329A" w:rsidP="003D30A1">
            <w:pPr>
              <w:jc w:val="center"/>
              <w:rPr>
                <w:b/>
                <w:sz w:val="16"/>
                <w:szCs w:val="16"/>
              </w:rPr>
            </w:pPr>
            <w:r w:rsidRPr="00E84C16">
              <w:rPr>
                <w:b/>
                <w:sz w:val="16"/>
                <w:szCs w:val="16"/>
                <w:lang w:val="en-US"/>
              </w:rPr>
              <w:t>SID</w:t>
            </w:r>
            <w:r w:rsidRPr="00E84C16">
              <w:rPr>
                <w:b/>
                <w:sz w:val="16"/>
                <w:szCs w:val="16"/>
              </w:rPr>
              <w:t xml:space="preserve"> электронного сервиса</w:t>
            </w:r>
          </w:p>
        </w:tc>
        <w:tc>
          <w:tcPr>
            <w:tcW w:w="1418" w:type="dxa"/>
          </w:tcPr>
          <w:p w:rsidR="00E7329A" w:rsidRPr="00E84C16" w:rsidRDefault="00E7329A" w:rsidP="003D30A1">
            <w:pPr>
              <w:jc w:val="center"/>
              <w:rPr>
                <w:b/>
                <w:sz w:val="16"/>
                <w:szCs w:val="16"/>
              </w:rPr>
            </w:pPr>
            <w:r w:rsidRPr="00E84C16">
              <w:rPr>
                <w:b/>
                <w:sz w:val="16"/>
                <w:szCs w:val="16"/>
              </w:rPr>
              <w:t>Срок осуществления межведомственного информационного взаимодействия</w:t>
            </w:r>
          </w:p>
        </w:tc>
        <w:tc>
          <w:tcPr>
            <w:tcW w:w="1559" w:type="dxa"/>
          </w:tcPr>
          <w:p w:rsidR="00E7329A" w:rsidRPr="00E84C16" w:rsidRDefault="00E7329A" w:rsidP="003D30A1">
            <w:pPr>
              <w:jc w:val="center"/>
              <w:rPr>
                <w:b/>
                <w:sz w:val="16"/>
                <w:szCs w:val="16"/>
              </w:rPr>
            </w:pPr>
            <w:r w:rsidRPr="00E84C16">
              <w:rPr>
                <w:b/>
                <w:sz w:val="16"/>
                <w:szCs w:val="16"/>
              </w:rPr>
              <w:t>Форма (шаблон) межведомственного запроса</w:t>
            </w:r>
          </w:p>
        </w:tc>
        <w:tc>
          <w:tcPr>
            <w:tcW w:w="1538" w:type="dxa"/>
          </w:tcPr>
          <w:p w:rsidR="00E7329A" w:rsidRPr="00E84C16" w:rsidRDefault="00E7329A" w:rsidP="003D30A1">
            <w:pPr>
              <w:jc w:val="center"/>
              <w:rPr>
                <w:b/>
                <w:sz w:val="16"/>
                <w:szCs w:val="16"/>
              </w:rPr>
            </w:pPr>
            <w:r w:rsidRPr="00E84C16">
              <w:rPr>
                <w:b/>
                <w:sz w:val="16"/>
                <w:szCs w:val="16"/>
              </w:rPr>
              <w:t>Образец заполнения формы межведомственного запроса</w:t>
            </w:r>
          </w:p>
        </w:tc>
      </w:tr>
      <w:tr w:rsidR="00E7329A" w:rsidRPr="00E84C16" w:rsidTr="003D30A1">
        <w:tc>
          <w:tcPr>
            <w:tcW w:w="1668" w:type="dxa"/>
          </w:tcPr>
          <w:p w:rsidR="00E7329A" w:rsidRPr="00E84C16" w:rsidRDefault="00E7329A" w:rsidP="003D30A1">
            <w:pPr>
              <w:jc w:val="center"/>
              <w:rPr>
                <w:b/>
                <w:sz w:val="16"/>
                <w:szCs w:val="16"/>
              </w:rPr>
            </w:pPr>
            <w:r w:rsidRPr="00E84C16">
              <w:rPr>
                <w:b/>
                <w:sz w:val="16"/>
                <w:szCs w:val="16"/>
              </w:rPr>
              <w:t>1</w:t>
            </w:r>
          </w:p>
        </w:tc>
        <w:tc>
          <w:tcPr>
            <w:tcW w:w="2268" w:type="dxa"/>
          </w:tcPr>
          <w:p w:rsidR="00E7329A" w:rsidRPr="00E84C16" w:rsidRDefault="00E7329A" w:rsidP="003D30A1">
            <w:pPr>
              <w:jc w:val="center"/>
              <w:rPr>
                <w:b/>
                <w:sz w:val="16"/>
                <w:szCs w:val="16"/>
              </w:rPr>
            </w:pPr>
            <w:r w:rsidRPr="00E84C16">
              <w:rPr>
                <w:b/>
                <w:sz w:val="16"/>
                <w:szCs w:val="16"/>
              </w:rPr>
              <w:t>2</w:t>
            </w:r>
          </w:p>
        </w:tc>
        <w:tc>
          <w:tcPr>
            <w:tcW w:w="2126" w:type="dxa"/>
          </w:tcPr>
          <w:p w:rsidR="00E7329A" w:rsidRPr="00E84C16" w:rsidRDefault="00E7329A" w:rsidP="003D30A1">
            <w:pPr>
              <w:jc w:val="center"/>
              <w:rPr>
                <w:b/>
                <w:sz w:val="16"/>
                <w:szCs w:val="16"/>
              </w:rPr>
            </w:pPr>
            <w:r w:rsidRPr="00E84C16">
              <w:rPr>
                <w:b/>
                <w:sz w:val="16"/>
                <w:szCs w:val="16"/>
              </w:rPr>
              <w:t>3</w:t>
            </w:r>
          </w:p>
        </w:tc>
        <w:tc>
          <w:tcPr>
            <w:tcW w:w="1843" w:type="dxa"/>
          </w:tcPr>
          <w:p w:rsidR="00E7329A" w:rsidRPr="00E84C16" w:rsidRDefault="00E7329A" w:rsidP="003D30A1">
            <w:pPr>
              <w:jc w:val="center"/>
              <w:rPr>
                <w:b/>
                <w:sz w:val="16"/>
                <w:szCs w:val="16"/>
              </w:rPr>
            </w:pPr>
            <w:r w:rsidRPr="00E84C16">
              <w:rPr>
                <w:b/>
                <w:sz w:val="16"/>
                <w:szCs w:val="16"/>
              </w:rPr>
              <w:t>4</w:t>
            </w:r>
          </w:p>
        </w:tc>
        <w:tc>
          <w:tcPr>
            <w:tcW w:w="1909" w:type="dxa"/>
          </w:tcPr>
          <w:p w:rsidR="00E7329A" w:rsidRPr="00E84C16" w:rsidRDefault="00E7329A" w:rsidP="003D30A1">
            <w:pPr>
              <w:jc w:val="center"/>
              <w:rPr>
                <w:b/>
                <w:sz w:val="16"/>
                <w:szCs w:val="16"/>
              </w:rPr>
            </w:pPr>
            <w:r w:rsidRPr="00E84C16">
              <w:rPr>
                <w:b/>
                <w:sz w:val="16"/>
                <w:szCs w:val="16"/>
              </w:rPr>
              <w:t>5</w:t>
            </w:r>
          </w:p>
        </w:tc>
        <w:tc>
          <w:tcPr>
            <w:tcW w:w="1209" w:type="dxa"/>
          </w:tcPr>
          <w:p w:rsidR="00E7329A" w:rsidRPr="00E84C16" w:rsidRDefault="00E7329A" w:rsidP="003D30A1">
            <w:pPr>
              <w:jc w:val="center"/>
              <w:rPr>
                <w:b/>
                <w:sz w:val="16"/>
                <w:szCs w:val="16"/>
              </w:rPr>
            </w:pPr>
            <w:r w:rsidRPr="00E84C16">
              <w:rPr>
                <w:b/>
                <w:sz w:val="16"/>
                <w:szCs w:val="16"/>
              </w:rPr>
              <w:t>6</w:t>
            </w:r>
          </w:p>
        </w:tc>
        <w:tc>
          <w:tcPr>
            <w:tcW w:w="1418" w:type="dxa"/>
          </w:tcPr>
          <w:p w:rsidR="00E7329A" w:rsidRPr="00E84C16" w:rsidRDefault="00E7329A" w:rsidP="003D30A1">
            <w:pPr>
              <w:jc w:val="center"/>
              <w:rPr>
                <w:b/>
                <w:sz w:val="16"/>
                <w:szCs w:val="16"/>
              </w:rPr>
            </w:pPr>
            <w:r w:rsidRPr="00E84C16">
              <w:rPr>
                <w:b/>
                <w:sz w:val="16"/>
                <w:szCs w:val="16"/>
              </w:rPr>
              <w:t>7</w:t>
            </w:r>
          </w:p>
        </w:tc>
        <w:tc>
          <w:tcPr>
            <w:tcW w:w="1559" w:type="dxa"/>
          </w:tcPr>
          <w:p w:rsidR="00E7329A" w:rsidRPr="00E84C16" w:rsidRDefault="00E7329A" w:rsidP="003D30A1">
            <w:pPr>
              <w:jc w:val="center"/>
              <w:rPr>
                <w:b/>
                <w:sz w:val="16"/>
                <w:szCs w:val="16"/>
              </w:rPr>
            </w:pPr>
            <w:r w:rsidRPr="00E84C16">
              <w:rPr>
                <w:b/>
                <w:sz w:val="16"/>
                <w:szCs w:val="16"/>
              </w:rPr>
              <w:t>8</w:t>
            </w:r>
          </w:p>
        </w:tc>
        <w:tc>
          <w:tcPr>
            <w:tcW w:w="1538" w:type="dxa"/>
          </w:tcPr>
          <w:p w:rsidR="00E7329A" w:rsidRPr="00E84C16" w:rsidRDefault="00E7329A" w:rsidP="003D30A1">
            <w:pPr>
              <w:jc w:val="center"/>
              <w:rPr>
                <w:b/>
                <w:sz w:val="16"/>
                <w:szCs w:val="16"/>
              </w:rPr>
            </w:pPr>
            <w:r w:rsidRPr="00E84C16">
              <w:rPr>
                <w:b/>
                <w:sz w:val="16"/>
                <w:szCs w:val="16"/>
              </w:rPr>
              <w:t>9</w:t>
            </w:r>
          </w:p>
        </w:tc>
      </w:tr>
      <w:tr w:rsidR="00E7329A" w:rsidRPr="00E84C16" w:rsidTr="003D30A1">
        <w:tc>
          <w:tcPr>
            <w:tcW w:w="15538" w:type="dxa"/>
            <w:gridSpan w:val="9"/>
          </w:tcPr>
          <w:p w:rsidR="00E7329A" w:rsidRPr="00E84C16" w:rsidRDefault="00E7329A" w:rsidP="003D30A1">
            <w:pPr>
              <w:rPr>
                <w:b/>
                <w:sz w:val="16"/>
                <w:szCs w:val="16"/>
              </w:rPr>
            </w:pPr>
            <w:r w:rsidRPr="00E84C16">
              <w:rPr>
                <w:b/>
                <w:sz w:val="16"/>
                <w:szCs w:val="16"/>
              </w:rPr>
              <w:t>Наименование «подуслуги» 1: Перевод нежилого помещения в жилое помещение</w:t>
            </w:r>
          </w:p>
        </w:tc>
      </w:tr>
      <w:tr w:rsidR="00E7329A" w:rsidRPr="00E84C16" w:rsidTr="003D30A1">
        <w:tc>
          <w:tcPr>
            <w:tcW w:w="1668" w:type="dxa"/>
            <w:vMerge w:val="restart"/>
          </w:tcPr>
          <w:p w:rsidR="00E7329A" w:rsidRPr="00E84C16" w:rsidRDefault="00E7329A" w:rsidP="003D30A1">
            <w:pPr>
              <w:jc w:val="both"/>
              <w:rPr>
                <w:sz w:val="16"/>
                <w:szCs w:val="16"/>
              </w:rPr>
            </w:pPr>
            <w:r w:rsidRPr="00E84C16">
              <w:rPr>
                <w:sz w:val="16"/>
                <w:szCs w:val="16"/>
              </w:rPr>
              <w:t>-</w:t>
            </w:r>
          </w:p>
        </w:tc>
        <w:tc>
          <w:tcPr>
            <w:tcW w:w="2268" w:type="dxa"/>
          </w:tcPr>
          <w:p w:rsidR="00E7329A" w:rsidRPr="00E84C16" w:rsidRDefault="00E7329A" w:rsidP="003D30A1">
            <w:pPr>
              <w:rPr>
                <w:sz w:val="16"/>
                <w:szCs w:val="16"/>
              </w:rPr>
            </w:pPr>
            <w:r w:rsidRPr="00E84C16">
              <w:rPr>
                <w:sz w:val="16"/>
                <w:szCs w:val="16"/>
              </w:rPr>
              <w:t>выписка из Единого государственного реестра недвижимости о зарегистрированных правах на объект недвижимости</w:t>
            </w:r>
          </w:p>
        </w:tc>
        <w:tc>
          <w:tcPr>
            <w:tcW w:w="2126" w:type="dxa"/>
          </w:tcPr>
          <w:p w:rsidR="00E7329A" w:rsidRPr="00E84C16" w:rsidRDefault="00E7329A" w:rsidP="003D30A1">
            <w:pPr>
              <w:rPr>
                <w:sz w:val="16"/>
                <w:szCs w:val="16"/>
              </w:rPr>
            </w:pPr>
            <w:r w:rsidRPr="00E84C16">
              <w:rPr>
                <w:sz w:val="16"/>
                <w:szCs w:val="16"/>
              </w:rPr>
              <w:t>- кадастровый номер объекта недвижимости;</w:t>
            </w:r>
          </w:p>
          <w:p w:rsidR="00E7329A" w:rsidRPr="00E84C16" w:rsidRDefault="00E7329A" w:rsidP="003D30A1">
            <w:pPr>
              <w:rPr>
                <w:sz w:val="16"/>
                <w:szCs w:val="16"/>
              </w:rPr>
            </w:pPr>
            <w:r w:rsidRPr="00E84C16">
              <w:rPr>
                <w:sz w:val="16"/>
                <w:szCs w:val="16"/>
              </w:rPr>
              <w:t>- ОКАТО;</w:t>
            </w:r>
          </w:p>
          <w:p w:rsidR="00E7329A" w:rsidRPr="00E84C16" w:rsidRDefault="00E7329A" w:rsidP="003D30A1">
            <w:pPr>
              <w:rPr>
                <w:sz w:val="16"/>
                <w:szCs w:val="16"/>
              </w:rPr>
            </w:pPr>
            <w:r w:rsidRPr="00E84C16">
              <w:rPr>
                <w:sz w:val="16"/>
                <w:szCs w:val="16"/>
              </w:rPr>
              <w:t>- район, город, населенный пункт, улица, дом, корпус, строение, квартира</w:t>
            </w:r>
          </w:p>
        </w:tc>
        <w:tc>
          <w:tcPr>
            <w:tcW w:w="1843" w:type="dxa"/>
          </w:tcPr>
          <w:p w:rsidR="00E7329A" w:rsidRPr="00C21DD2" w:rsidRDefault="00E7329A" w:rsidP="00C21DD2">
            <w:pPr>
              <w:jc w:val="both"/>
              <w:rPr>
                <w:sz w:val="16"/>
                <w:szCs w:val="16"/>
              </w:rPr>
            </w:pPr>
            <w:r w:rsidRPr="00C21DD2">
              <w:rPr>
                <w:sz w:val="16"/>
                <w:szCs w:val="16"/>
              </w:rPr>
              <w:t xml:space="preserve">администрация </w:t>
            </w:r>
            <w:r w:rsidR="00C21DD2" w:rsidRPr="00C21DD2">
              <w:rPr>
                <w:sz w:val="18"/>
                <w:szCs w:val="18"/>
              </w:rPr>
              <w:t>Чулокского сельского поселения</w:t>
            </w:r>
          </w:p>
        </w:tc>
        <w:tc>
          <w:tcPr>
            <w:tcW w:w="1909" w:type="dxa"/>
          </w:tcPr>
          <w:p w:rsidR="00E7329A" w:rsidRPr="00E84C16" w:rsidRDefault="00E7329A" w:rsidP="003D30A1">
            <w:pPr>
              <w:rPr>
                <w:sz w:val="16"/>
                <w:szCs w:val="16"/>
              </w:rPr>
            </w:pPr>
            <w:r w:rsidRPr="00E84C16">
              <w:rPr>
                <w:sz w:val="16"/>
                <w:szCs w:val="16"/>
              </w:rPr>
              <w:t>Росреестр</w:t>
            </w:r>
          </w:p>
        </w:tc>
        <w:tc>
          <w:tcPr>
            <w:tcW w:w="1209" w:type="dxa"/>
          </w:tcPr>
          <w:p w:rsidR="00E7329A" w:rsidRPr="00E84C16" w:rsidRDefault="00E7329A" w:rsidP="003D30A1">
            <w:pPr>
              <w:jc w:val="both"/>
              <w:rPr>
                <w:sz w:val="16"/>
                <w:szCs w:val="16"/>
              </w:rPr>
            </w:pPr>
          </w:p>
        </w:tc>
        <w:tc>
          <w:tcPr>
            <w:tcW w:w="1418" w:type="dxa"/>
          </w:tcPr>
          <w:p w:rsidR="00E7329A" w:rsidRPr="00E84C16" w:rsidRDefault="00E7329A" w:rsidP="003D30A1">
            <w:pPr>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84C16" w:rsidRDefault="00E7329A" w:rsidP="003D30A1">
            <w:pPr>
              <w:jc w:val="both"/>
              <w:rPr>
                <w:sz w:val="16"/>
                <w:szCs w:val="16"/>
              </w:rPr>
            </w:pPr>
          </w:p>
        </w:tc>
        <w:tc>
          <w:tcPr>
            <w:tcW w:w="1538" w:type="dxa"/>
          </w:tcPr>
          <w:p w:rsidR="00E7329A" w:rsidRPr="00E84C16" w:rsidRDefault="00E7329A" w:rsidP="003D30A1">
            <w:pPr>
              <w:jc w:val="both"/>
              <w:rPr>
                <w:sz w:val="16"/>
                <w:szCs w:val="16"/>
              </w:rPr>
            </w:pPr>
          </w:p>
        </w:tc>
      </w:tr>
      <w:tr w:rsidR="00E7329A" w:rsidRPr="00E84C16" w:rsidTr="003D30A1">
        <w:tc>
          <w:tcPr>
            <w:tcW w:w="1668" w:type="dxa"/>
            <w:vMerge/>
          </w:tcPr>
          <w:p w:rsidR="00E7329A" w:rsidRPr="00E84C16" w:rsidRDefault="00E7329A" w:rsidP="003D30A1">
            <w:pPr>
              <w:jc w:val="both"/>
              <w:rPr>
                <w:sz w:val="16"/>
                <w:szCs w:val="16"/>
              </w:rPr>
            </w:pPr>
          </w:p>
        </w:tc>
        <w:tc>
          <w:tcPr>
            <w:tcW w:w="2268" w:type="dxa"/>
          </w:tcPr>
          <w:p w:rsidR="00E7329A" w:rsidRPr="00E84C16" w:rsidRDefault="00E7329A" w:rsidP="003D30A1">
            <w:pPr>
              <w:rPr>
                <w:sz w:val="16"/>
                <w:szCs w:val="16"/>
              </w:rPr>
            </w:pPr>
            <w:r w:rsidRPr="00E84C16">
              <w:rPr>
                <w:sz w:val="16"/>
                <w:szCs w:val="16"/>
              </w:rPr>
              <w:t xml:space="preserve">план переводимого помещения с его техническим описанием </w:t>
            </w:r>
          </w:p>
        </w:tc>
        <w:tc>
          <w:tcPr>
            <w:tcW w:w="2126" w:type="dxa"/>
          </w:tcPr>
          <w:p w:rsidR="00E7329A" w:rsidRPr="00E84C16" w:rsidRDefault="00E7329A" w:rsidP="003D30A1">
            <w:pPr>
              <w:rPr>
                <w:sz w:val="16"/>
                <w:szCs w:val="16"/>
              </w:rPr>
            </w:pPr>
            <w:r w:rsidRPr="00E84C16">
              <w:rPr>
                <w:sz w:val="16"/>
                <w:szCs w:val="16"/>
              </w:rPr>
              <w:t>- наименование заявителя;</w:t>
            </w:r>
          </w:p>
          <w:p w:rsidR="00E7329A" w:rsidRPr="00E84C16" w:rsidRDefault="00E7329A" w:rsidP="003D30A1">
            <w:pPr>
              <w:rPr>
                <w:sz w:val="16"/>
                <w:szCs w:val="16"/>
              </w:rPr>
            </w:pPr>
            <w:r w:rsidRPr="00E84C16">
              <w:rPr>
                <w:sz w:val="16"/>
                <w:szCs w:val="16"/>
              </w:rPr>
              <w:t>- кадастровый номер объекта недвижимости;</w:t>
            </w:r>
          </w:p>
          <w:p w:rsidR="00E7329A" w:rsidRPr="00E84C16" w:rsidRDefault="00E7329A" w:rsidP="003D30A1">
            <w:pPr>
              <w:tabs>
                <w:tab w:val="left" w:pos="175"/>
              </w:tabs>
              <w:rPr>
                <w:sz w:val="16"/>
                <w:szCs w:val="16"/>
              </w:rPr>
            </w:pPr>
            <w:r w:rsidRPr="00E84C16">
              <w:rPr>
                <w:sz w:val="16"/>
                <w:szCs w:val="16"/>
              </w:rPr>
              <w:t>- район, город, населенный пункт, улица, дом, корпус, строение, квартира</w:t>
            </w:r>
          </w:p>
        </w:tc>
        <w:tc>
          <w:tcPr>
            <w:tcW w:w="1843" w:type="dxa"/>
          </w:tcPr>
          <w:p w:rsidR="00E7329A" w:rsidRPr="00C21DD2" w:rsidRDefault="00E7329A" w:rsidP="00C21DD2">
            <w:r w:rsidRPr="00C21DD2">
              <w:rPr>
                <w:sz w:val="16"/>
                <w:szCs w:val="16"/>
              </w:rPr>
              <w:t xml:space="preserve">администрация </w:t>
            </w:r>
            <w:r w:rsidR="00C21DD2" w:rsidRPr="00C21DD2">
              <w:rPr>
                <w:sz w:val="18"/>
                <w:szCs w:val="18"/>
              </w:rPr>
              <w:t>Чулокского сельского поселения</w:t>
            </w:r>
          </w:p>
        </w:tc>
        <w:tc>
          <w:tcPr>
            <w:tcW w:w="1909" w:type="dxa"/>
          </w:tcPr>
          <w:p w:rsidR="00E7329A" w:rsidRPr="00E84C16" w:rsidRDefault="00E7329A" w:rsidP="003D30A1">
            <w:pPr>
              <w:rPr>
                <w:sz w:val="16"/>
                <w:szCs w:val="16"/>
              </w:rPr>
            </w:pPr>
            <w:r w:rsidRPr="00E84C16">
              <w:rPr>
                <w:sz w:val="16"/>
                <w:szCs w:val="16"/>
              </w:rPr>
              <w:t>орган технического учета и технической инвентаризации объектов капитального строительства</w:t>
            </w:r>
          </w:p>
        </w:tc>
        <w:tc>
          <w:tcPr>
            <w:tcW w:w="1209" w:type="dxa"/>
          </w:tcPr>
          <w:p w:rsidR="00E7329A" w:rsidRPr="00E84C16" w:rsidRDefault="00E7329A" w:rsidP="003D30A1">
            <w:pPr>
              <w:jc w:val="both"/>
              <w:rPr>
                <w:sz w:val="16"/>
                <w:szCs w:val="16"/>
              </w:rPr>
            </w:pPr>
          </w:p>
        </w:tc>
        <w:tc>
          <w:tcPr>
            <w:tcW w:w="1418" w:type="dxa"/>
          </w:tcPr>
          <w:p w:rsidR="00E7329A" w:rsidRPr="00E84C16" w:rsidRDefault="00E7329A" w:rsidP="003D30A1">
            <w:pPr>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84C16" w:rsidRDefault="00E7329A" w:rsidP="003D30A1">
            <w:pPr>
              <w:jc w:val="both"/>
              <w:rPr>
                <w:sz w:val="16"/>
                <w:szCs w:val="16"/>
              </w:rPr>
            </w:pPr>
            <w:r w:rsidRPr="00E84C16">
              <w:rPr>
                <w:sz w:val="16"/>
                <w:szCs w:val="16"/>
              </w:rPr>
              <w:t>-</w:t>
            </w:r>
          </w:p>
        </w:tc>
        <w:tc>
          <w:tcPr>
            <w:tcW w:w="1538" w:type="dxa"/>
          </w:tcPr>
          <w:p w:rsidR="00E7329A" w:rsidRPr="00E84C16" w:rsidRDefault="00E7329A" w:rsidP="003D30A1">
            <w:pPr>
              <w:jc w:val="both"/>
              <w:rPr>
                <w:sz w:val="16"/>
                <w:szCs w:val="16"/>
              </w:rPr>
            </w:pPr>
            <w:r w:rsidRPr="00E84C16">
              <w:rPr>
                <w:sz w:val="16"/>
                <w:szCs w:val="16"/>
              </w:rPr>
              <w:t>-</w:t>
            </w:r>
          </w:p>
        </w:tc>
      </w:tr>
      <w:tr w:rsidR="00E7329A" w:rsidRPr="00E84C16" w:rsidTr="003D30A1">
        <w:tc>
          <w:tcPr>
            <w:tcW w:w="1668" w:type="dxa"/>
            <w:vMerge/>
          </w:tcPr>
          <w:p w:rsidR="00E7329A" w:rsidRPr="00E84C16" w:rsidRDefault="00E7329A" w:rsidP="003D30A1">
            <w:pPr>
              <w:jc w:val="both"/>
              <w:rPr>
                <w:sz w:val="16"/>
                <w:szCs w:val="16"/>
              </w:rPr>
            </w:pPr>
          </w:p>
        </w:tc>
        <w:tc>
          <w:tcPr>
            <w:tcW w:w="2268" w:type="dxa"/>
          </w:tcPr>
          <w:p w:rsidR="00E7329A" w:rsidRPr="00E84C16" w:rsidRDefault="00E7329A" w:rsidP="003D30A1">
            <w:pPr>
              <w:jc w:val="both"/>
              <w:rPr>
                <w:sz w:val="16"/>
                <w:szCs w:val="16"/>
              </w:rPr>
            </w:pPr>
            <w:r w:rsidRPr="00E84C16">
              <w:rPr>
                <w:sz w:val="16"/>
                <w:szCs w:val="16"/>
              </w:rPr>
              <w:t>поэтажный план дома, в котором находится переводимое помещение</w:t>
            </w:r>
          </w:p>
        </w:tc>
        <w:tc>
          <w:tcPr>
            <w:tcW w:w="2126" w:type="dxa"/>
          </w:tcPr>
          <w:p w:rsidR="00E7329A" w:rsidRPr="00E84C16" w:rsidRDefault="00E7329A" w:rsidP="003D30A1">
            <w:pPr>
              <w:rPr>
                <w:sz w:val="16"/>
                <w:szCs w:val="16"/>
              </w:rPr>
            </w:pPr>
            <w:r w:rsidRPr="00E84C16">
              <w:rPr>
                <w:sz w:val="16"/>
                <w:szCs w:val="16"/>
              </w:rPr>
              <w:t>- наименование заявителя;</w:t>
            </w:r>
          </w:p>
          <w:p w:rsidR="00E7329A" w:rsidRPr="00E84C16" w:rsidRDefault="00E7329A" w:rsidP="003D30A1">
            <w:pPr>
              <w:jc w:val="both"/>
              <w:rPr>
                <w:sz w:val="16"/>
                <w:szCs w:val="16"/>
              </w:rPr>
            </w:pPr>
            <w:r w:rsidRPr="00E84C16">
              <w:rPr>
                <w:sz w:val="16"/>
                <w:szCs w:val="16"/>
              </w:rPr>
              <w:t>- кадастровый номер объекта недвижимости;</w:t>
            </w:r>
          </w:p>
          <w:p w:rsidR="00E7329A" w:rsidRPr="00E84C16" w:rsidRDefault="00E7329A" w:rsidP="003D30A1">
            <w:pPr>
              <w:rPr>
                <w:sz w:val="16"/>
                <w:szCs w:val="16"/>
              </w:rPr>
            </w:pPr>
            <w:r w:rsidRPr="00E84C16">
              <w:rPr>
                <w:sz w:val="16"/>
                <w:szCs w:val="16"/>
              </w:rPr>
              <w:t>- район, город, населенный пункт, улица, дом, корпус, строение, квартира</w:t>
            </w:r>
          </w:p>
        </w:tc>
        <w:tc>
          <w:tcPr>
            <w:tcW w:w="1843" w:type="dxa"/>
          </w:tcPr>
          <w:p w:rsidR="00E7329A" w:rsidRPr="00C21DD2" w:rsidRDefault="00E7329A" w:rsidP="00C21DD2">
            <w:r w:rsidRPr="00C21DD2">
              <w:rPr>
                <w:sz w:val="16"/>
                <w:szCs w:val="16"/>
              </w:rPr>
              <w:t xml:space="preserve">администрация </w:t>
            </w:r>
            <w:r w:rsidR="00C21DD2" w:rsidRPr="00C21DD2">
              <w:rPr>
                <w:sz w:val="18"/>
                <w:szCs w:val="18"/>
              </w:rPr>
              <w:t>Чулокского сельского поселения</w:t>
            </w:r>
          </w:p>
        </w:tc>
        <w:tc>
          <w:tcPr>
            <w:tcW w:w="1909" w:type="dxa"/>
          </w:tcPr>
          <w:p w:rsidR="00E7329A" w:rsidRPr="00E84C16" w:rsidRDefault="00E7329A" w:rsidP="003D30A1">
            <w:pPr>
              <w:rPr>
                <w:sz w:val="16"/>
                <w:szCs w:val="16"/>
              </w:rPr>
            </w:pPr>
            <w:r w:rsidRPr="00E84C16">
              <w:rPr>
                <w:sz w:val="16"/>
                <w:szCs w:val="16"/>
              </w:rPr>
              <w:t>орган технического учета и технической инвентаризации объектов капитального строительства</w:t>
            </w:r>
          </w:p>
        </w:tc>
        <w:tc>
          <w:tcPr>
            <w:tcW w:w="1209" w:type="dxa"/>
          </w:tcPr>
          <w:p w:rsidR="00E7329A" w:rsidRPr="00E84C16" w:rsidRDefault="00E7329A" w:rsidP="003D30A1">
            <w:pPr>
              <w:jc w:val="both"/>
              <w:rPr>
                <w:sz w:val="16"/>
                <w:szCs w:val="16"/>
              </w:rPr>
            </w:pPr>
          </w:p>
        </w:tc>
        <w:tc>
          <w:tcPr>
            <w:tcW w:w="1418" w:type="dxa"/>
          </w:tcPr>
          <w:p w:rsidR="00E7329A" w:rsidRPr="00E84C16" w:rsidRDefault="00E7329A" w:rsidP="003D30A1">
            <w:pPr>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84C16" w:rsidRDefault="00E7329A" w:rsidP="003D30A1">
            <w:pPr>
              <w:jc w:val="both"/>
              <w:rPr>
                <w:sz w:val="16"/>
                <w:szCs w:val="16"/>
              </w:rPr>
            </w:pPr>
            <w:r w:rsidRPr="00E84C16">
              <w:rPr>
                <w:sz w:val="16"/>
                <w:szCs w:val="16"/>
              </w:rPr>
              <w:t>-</w:t>
            </w:r>
          </w:p>
        </w:tc>
        <w:tc>
          <w:tcPr>
            <w:tcW w:w="1538" w:type="dxa"/>
          </w:tcPr>
          <w:p w:rsidR="00E7329A" w:rsidRPr="00E84C16" w:rsidRDefault="00E7329A" w:rsidP="003D30A1">
            <w:pPr>
              <w:jc w:val="both"/>
              <w:rPr>
                <w:sz w:val="16"/>
                <w:szCs w:val="16"/>
              </w:rPr>
            </w:pPr>
            <w:r w:rsidRPr="00E84C16">
              <w:rPr>
                <w:sz w:val="16"/>
                <w:szCs w:val="16"/>
              </w:rPr>
              <w:t>-</w:t>
            </w:r>
          </w:p>
        </w:tc>
      </w:tr>
      <w:tr w:rsidR="00E7329A" w:rsidRPr="00E84C16" w:rsidTr="003D30A1">
        <w:tc>
          <w:tcPr>
            <w:tcW w:w="15538" w:type="dxa"/>
            <w:gridSpan w:val="9"/>
          </w:tcPr>
          <w:p w:rsidR="00E7329A" w:rsidRPr="00C21DD2" w:rsidRDefault="00E7329A" w:rsidP="003D30A1">
            <w:pPr>
              <w:jc w:val="both"/>
              <w:rPr>
                <w:b/>
                <w:sz w:val="16"/>
                <w:szCs w:val="16"/>
              </w:rPr>
            </w:pPr>
            <w:r w:rsidRPr="00C21DD2">
              <w:rPr>
                <w:b/>
                <w:sz w:val="16"/>
                <w:szCs w:val="16"/>
              </w:rPr>
              <w:t>Наименование «подуслуги» 2: Перевод жилого помещения в нежилое помещение</w:t>
            </w:r>
          </w:p>
        </w:tc>
      </w:tr>
      <w:tr w:rsidR="00E7329A" w:rsidRPr="00E84C16" w:rsidTr="003D30A1">
        <w:tc>
          <w:tcPr>
            <w:tcW w:w="1668" w:type="dxa"/>
            <w:vMerge w:val="restart"/>
          </w:tcPr>
          <w:p w:rsidR="00E7329A" w:rsidRPr="00E84C16" w:rsidRDefault="00E7329A" w:rsidP="003D30A1">
            <w:pPr>
              <w:jc w:val="both"/>
              <w:rPr>
                <w:sz w:val="16"/>
                <w:szCs w:val="16"/>
              </w:rPr>
            </w:pPr>
            <w:r w:rsidRPr="00E84C16">
              <w:rPr>
                <w:sz w:val="16"/>
                <w:szCs w:val="16"/>
              </w:rPr>
              <w:t>-</w:t>
            </w:r>
          </w:p>
        </w:tc>
        <w:tc>
          <w:tcPr>
            <w:tcW w:w="2268" w:type="dxa"/>
          </w:tcPr>
          <w:p w:rsidR="00E7329A" w:rsidRPr="00E84C16" w:rsidRDefault="00E7329A" w:rsidP="003D30A1">
            <w:pPr>
              <w:rPr>
                <w:sz w:val="16"/>
                <w:szCs w:val="16"/>
              </w:rPr>
            </w:pPr>
            <w:r w:rsidRPr="00E84C16">
              <w:rPr>
                <w:sz w:val="16"/>
                <w:szCs w:val="16"/>
              </w:rPr>
              <w:t>выписка из Единого государственного реестра недвижимости о зарегистрированных правах на объект недвижимости</w:t>
            </w:r>
          </w:p>
        </w:tc>
        <w:tc>
          <w:tcPr>
            <w:tcW w:w="2126" w:type="dxa"/>
          </w:tcPr>
          <w:p w:rsidR="00E7329A" w:rsidRPr="00E84C16" w:rsidRDefault="00E7329A" w:rsidP="003D30A1">
            <w:pPr>
              <w:jc w:val="both"/>
              <w:rPr>
                <w:sz w:val="16"/>
                <w:szCs w:val="16"/>
              </w:rPr>
            </w:pPr>
            <w:r w:rsidRPr="00E84C16">
              <w:rPr>
                <w:sz w:val="16"/>
                <w:szCs w:val="16"/>
              </w:rPr>
              <w:t>- кадастровый номер объекта недвижимости;</w:t>
            </w:r>
          </w:p>
          <w:p w:rsidR="00E7329A" w:rsidRPr="00E84C16" w:rsidRDefault="00E7329A" w:rsidP="003D30A1">
            <w:pPr>
              <w:jc w:val="both"/>
              <w:rPr>
                <w:sz w:val="16"/>
                <w:szCs w:val="16"/>
              </w:rPr>
            </w:pPr>
            <w:r w:rsidRPr="00E84C16">
              <w:rPr>
                <w:sz w:val="16"/>
                <w:szCs w:val="16"/>
              </w:rPr>
              <w:t>- ОКАТО;</w:t>
            </w:r>
          </w:p>
          <w:p w:rsidR="00E7329A" w:rsidRPr="00E84C16" w:rsidRDefault="00E7329A" w:rsidP="003D30A1">
            <w:pPr>
              <w:rPr>
                <w:sz w:val="16"/>
                <w:szCs w:val="16"/>
              </w:rPr>
            </w:pPr>
            <w:r w:rsidRPr="00E84C16">
              <w:rPr>
                <w:sz w:val="16"/>
                <w:szCs w:val="16"/>
              </w:rPr>
              <w:t>- район, город, населенный пункт, улица, дом, корпус, строение, квартира</w:t>
            </w:r>
          </w:p>
        </w:tc>
        <w:tc>
          <w:tcPr>
            <w:tcW w:w="1843" w:type="dxa"/>
          </w:tcPr>
          <w:p w:rsidR="00E7329A" w:rsidRPr="00C21DD2" w:rsidRDefault="00E7329A" w:rsidP="00C21DD2">
            <w:r w:rsidRPr="00C21DD2">
              <w:rPr>
                <w:sz w:val="16"/>
                <w:szCs w:val="16"/>
              </w:rPr>
              <w:t xml:space="preserve">администрация </w:t>
            </w:r>
            <w:r w:rsidR="00C21DD2" w:rsidRPr="00C21DD2">
              <w:rPr>
                <w:sz w:val="18"/>
                <w:szCs w:val="18"/>
              </w:rPr>
              <w:t>Чулокского сельского поселения</w:t>
            </w:r>
          </w:p>
        </w:tc>
        <w:tc>
          <w:tcPr>
            <w:tcW w:w="1909" w:type="dxa"/>
          </w:tcPr>
          <w:p w:rsidR="00E7329A" w:rsidRPr="00E84C16" w:rsidRDefault="00E7329A" w:rsidP="003D30A1">
            <w:pPr>
              <w:rPr>
                <w:sz w:val="16"/>
                <w:szCs w:val="16"/>
              </w:rPr>
            </w:pPr>
            <w:r w:rsidRPr="00E84C16">
              <w:rPr>
                <w:sz w:val="16"/>
                <w:szCs w:val="16"/>
              </w:rPr>
              <w:t>Росреестр</w:t>
            </w:r>
          </w:p>
        </w:tc>
        <w:tc>
          <w:tcPr>
            <w:tcW w:w="1209" w:type="dxa"/>
          </w:tcPr>
          <w:p w:rsidR="00E7329A" w:rsidRPr="00E84C16" w:rsidRDefault="00E7329A" w:rsidP="003D30A1">
            <w:pPr>
              <w:jc w:val="both"/>
              <w:rPr>
                <w:sz w:val="16"/>
                <w:szCs w:val="16"/>
              </w:rPr>
            </w:pPr>
          </w:p>
        </w:tc>
        <w:tc>
          <w:tcPr>
            <w:tcW w:w="1418" w:type="dxa"/>
          </w:tcPr>
          <w:p w:rsidR="00E7329A" w:rsidRPr="00E84C16" w:rsidRDefault="00E7329A" w:rsidP="003D30A1">
            <w:pPr>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84C16" w:rsidRDefault="00E7329A" w:rsidP="003D30A1">
            <w:pPr>
              <w:jc w:val="both"/>
              <w:rPr>
                <w:sz w:val="16"/>
                <w:szCs w:val="16"/>
              </w:rPr>
            </w:pPr>
          </w:p>
        </w:tc>
        <w:tc>
          <w:tcPr>
            <w:tcW w:w="1538" w:type="dxa"/>
          </w:tcPr>
          <w:p w:rsidR="00E7329A" w:rsidRPr="00E84C16" w:rsidRDefault="00E7329A" w:rsidP="003D30A1">
            <w:pPr>
              <w:jc w:val="both"/>
              <w:rPr>
                <w:sz w:val="16"/>
                <w:szCs w:val="16"/>
              </w:rPr>
            </w:pPr>
          </w:p>
        </w:tc>
      </w:tr>
      <w:tr w:rsidR="00E7329A" w:rsidRPr="00E84C16" w:rsidTr="003D30A1">
        <w:tc>
          <w:tcPr>
            <w:tcW w:w="1668" w:type="dxa"/>
            <w:vMerge/>
          </w:tcPr>
          <w:p w:rsidR="00E7329A" w:rsidRPr="00E84C16" w:rsidRDefault="00E7329A" w:rsidP="003D30A1">
            <w:pPr>
              <w:jc w:val="both"/>
              <w:rPr>
                <w:sz w:val="16"/>
                <w:szCs w:val="16"/>
              </w:rPr>
            </w:pPr>
          </w:p>
        </w:tc>
        <w:tc>
          <w:tcPr>
            <w:tcW w:w="2268" w:type="dxa"/>
          </w:tcPr>
          <w:p w:rsidR="00E7329A" w:rsidRPr="00E84C16" w:rsidRDefault="00E7329A" w:rsidP="003D30A1">
            <w:pPr>
              <w:rPr>
                <w:sz w:val="16"/>
                <w:szCs w:val="16"/>
              </w:rPr>
            </w:pPr>
            <w:r w:rsidRPr="00E84C16">
              <w:rPr>
                <w:sz w:val="16"/>
                <w:szCs w:val="16"/>
              </w:rPr>
              <w:t xml:space="preserve">технический паспорт </w:t>
            </w:r>
          </w:p>
        </w:tc>
        <w:tc>
          <w:tcPr>
            <w:tcW w:w="2126" w:type="dxa"/>
          </w:tcPr>
          <w:p w:rsidR="00E7329A" w:rsidRPr="00E84C16" w:rsidRDefault="00E7329A" w:rsidP="003D30A1">
            <w:pPr>
              <w:rPr>
                <w:sz w:val="16"/>
                <w:szCs w:val="16"/>
              </w:rPr>
            </w:pPr>
            <w:r w:rsidRPr="00E84C16">
              <w:rPr>
                <w:sz w:val="16"/>
                <w:szCs w:val="16"/>
              </w:rPr>
              <w:t>- наименование заявителя;</w:t>
            </w:r>
          </w:p>
          <w:p w:rsidR="00E7329A" w:rsidRPr="00E84C16" w:rsidRDefault="00E7329A" w:rsidP="003D30A1">
            <w:pPr>
              <w:rPr>
                <w:sz w:val="16"/>
                <w:szCs w:val="16"/>
              </w:rPr>
            </w:pPr>
            <w:r w:rsidRPr="00E84C16">
              <w:rPr>
                <w:sz w:val="16"/>
                <w:szCs w:val="16"/>
              </w:rPr>
              <w:t>- кадастровый номер объекта недвижимости;</w:t>
            </w:r>
          </w:p>
          <w:p w:rsidR="00E7329A" w:rsidRPr="00E84C16" w:rsidRDefault="00E7329A" w:rsidP="003D30A1">
            <w:pPr>
              <w:rPr>
                <w:sz w:val="16"/>
                <w:szCs w:val="16"/>
              </w:rPr>
            </w:pPr>
            <w:r w:rsidRPr="00E84C16">
              <w:rPr>
                <w:sz w:val="16"/>
                <w:szCs w:val="16"/>
              </w:rPr>
              <w:t>- район, город, населенный пункт, улица, дом, корпус, строение, квартира</w:t>
            </w:r>
          </w:p>
        </w:tc>
        <w:tc>
          <w:tcPr>
            <w:tcW w:w="1843" w:type="dxa"/>
          </w:tcPr>
          <w:p w:rsidR="00E7329A" w:rsidRPr="00C21DD2" w:rsidRDefault="00E7329A" w:rsidP="00C21DD2">
            <w:r w:rsidRPr="00C21DD2">
              <w:rPr>
                <w:sz w:val="16"/>
                <w:szCs w:val="16"/>
              </w:rPr>
              <w:t xml:space="preserve">администрация </w:t>
            </w:r>
            <w:r w:rsidR="00C21DD2" w:rsidRPr="00C21DD2">
              <w:rPr>
                <w:sz w:val="18"/>
                <w:szCs w:val="18"/>
              </w:rPr>
              <w:t>Чулокского сельского поселения</w:t>
            </w:r>
          </w:p>
        </w:tc>
        <w:tc>
          <w:tcPr>
            <w:tcW w:w="1909" w:type="dxa"/>
          </w:tcPr>
          <w:p w:rsidR="00E7329A" w:rsidRPr="00E84C16" w:rsidRDefault="00E7329A" w:rsidP="003D30A1">
            <w:pPr>
              <w:rPr>
                <w:sz w:val="16"/>
                <w:szCs w:val="16"/>
              </w:rPr>
            </w:pPr>
            <w:r w:rsidRPr="00E84C16">
              <w:rPr>
                <w:sz w:val="16"/>
                <w:szCs w:val="16"/>
              </w:rPr>
              <w:t>орган технического учета и технической инвентаризации объектов капитального строительства</w:t>
            </w:r>
          </w:p>
        </w:tc>
        <w:tc>
          <w:tcPr>
            <w:tcW w:w="1209" w:type="dxa"/>
          </w:tcPr>
          <w:p w:rsidR="00E7329A" w:rsidRPr="00E84C16" w:rsidRDefault="00E7329A" w:rsidP="003D30A1">
            <w:pPr>
              <w:jc w:val="both"/>
              <w:rPr>
                <w:sz w:val="16"/>
                <w:szCs w:val="16"/>
              </w:rPr>
            </w:pPr>
          </w:p>
        </w:tc>
        <w:tc>
          <w:tcPr>
            <w:tcW w:w="1418" w:type="dxa"/>
          </w:tcPr>
          <w:p w:rsidR="00E7329A" w:rsidRPr="00E84C16" w:rsidRDefault="00E7329A" w:rsidP="003D30A1">
            <w:pPr>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84C16" w:rsidRDefault="00E7329A" w:rsidP="003D30A1">
            <w:pPr>
              <w:jc w:val="both"/>
              <w:rPr>
                <w:sz w:val="16"/>
                <w:szCs w:val="16"/>
              </w:rPr>
            </w:pPr>
            <w:r w:rsidRPr="00E84C16">
              <w:rPr>
                <w:sz w:val="16"/>
                <w:szCs w:val="16"/>
              </w:rPr>
              <w:t>-</w:t>
            </w:r>
          </w:p>
        </w:tc>
        <w:tc>
          <w:tcPr>
            <w:tcW w:w="1538" w:type="dxa"/>
          </w:tcPr>
          <w:p w:rsidR="00E7329A" w:rsidRPr="00E84C16" w:rsidRDefault="00E7329A" w:rsidP="003D30A1">
            <w:pPr>
              <w:jc w:val="both"/>
              <w:rPr>
                <w:sz w:val="16"/>
                <w:szCs w:val="16"/>
              </w:rPr>
            </w:pPr>
            <w:r w:rsidRPr="00E84C16">
              <w:rPr>
                <w:sz w:val="16"/>
                <w:szCs w:val="16"/>
              </w:rPr>
              <w:t>-</w:t>
            </w:r>
          </w:p>
        </w:tc>
      </w:tr>
      <w:tr w:rsidR="00E7329A" w:rsidRPr="00E84C16" w:rsidTr="003D30A1">
        <w:tc>
          <w:tcPr>
            <w:tcW w:w="1668" w:type="dxa"/>
            <w:vMerge/>
          </w:tcPr>
          <w:p w:rsidR="00E7329A" w:rsidRPr="00E84C16" w:rsidRDefault="00E7329A" w:rsidP="003D30A1">
            <w:pPr>
              <w:jc w:val="both"/>
              <w:rPr>
                <w:sz w:val="16"/>
                <w:szCs w:val="16"/>
              </w:rPr>
            </w:pPr>
          </w:p>
        </w:tc>
        <w:tc>
          <w:tcPr>
            <w:tcW w:w="2268" w:type="dxa"/>
          </w:tcPr>
          <w:p w:rsidR="00E7329A" w:rsidRPr="00E84C16" w:rsidRDefault="00E7329A" w:rsidP="003D30A1">
            <w:pPr>
              <w:jc w:val="both"/>
              <w:rPr>
                <w:sz w:val="16"/>
                <w:szCs w:val="16"/>
              </w:rPr>
            </w:pPr>
            <w:r w:rsidRPr="00E84C16">
              <w:rPr>
                <w:sz w:val="16"/>
                <w:szCs w:val="16"/>
              </w:rPr>
              <w:t>поэтажный план дома, в котором находится переводимое помещение</w:t>
            </w:r>
          </w:p>
        </w:tc>
        <w:tc>
          <w:tcPr>
            <w:tcW w:w="2126" w:type="dxa"/>
          </w:tcPr>
          <w:p w:rsidR="00E7329A" w:rsidRPr="00E84C16" w:rsidRDefault="00E7329A" w:rsidP="003D30A1">
            <w:pPr>
              <w:rPr>
                <w:sz w:val="16"/>
                <w:szCs w:val="16"/>
              </w:rPr>
            </w:pPr>
            <w:r w:rsidRPr="00E84C16">
              <w:rPr>
                <w:sz w:val="16"/>
                <w:szCs w:val="16"/>
              </w:rPr>
              <w:t>- наименование заявителя;</w:t>
            </w:r>
          </w:p>
          <w:p w:rsidR="00E7329A" w:rsidRPr="00E84C16" w:rsidRDefault="00E7329A" w:rsidP="003D30A1">
            <w:pPr>
              <w:jc w:val="both"/>
              <w:rPr>
                <w:sz w:val="16"/>
                <w:szCs w:val="16"/>
              </w:rPr>
            </w:pPr>
            <w:r w:rsidRPr="00E84C16">
              <w:rPr>
                <w:sz w:val="16"/>
                <w:szCs w:val="16"/>
              </w:rPr>
              <w:t>- кадастровый номер объекта недвижимости;</w:t>
            </w:r>
          </w:p>
          <w:p w:rsidR="00E7329A" w:rsidRPr="00E84C16" w:rsidRDefault="00E7329A" w:rsidP="003D30A1">
            <w:pPr>
              <w:rPr>
                <w:sz w:val="16"/>
                <w:szCs w:val="16"/>
              </w:rPr>
            </w:pPr>
            <w:r w:rsidRPr="00E84C16">
              <w:rPr>
                <w:sz w:val="16"/>
                <w:szCs w:val="16"/>
              </w:rPr>
              <w:t>- район, город, населенный пункт, улица, дом, корпус, строение, квартира</w:t>
            </w:r>
          </w:p>
        </w:tc>
        <w:tc>
          <w:tcPr>
            <w:tcW w:w="1843" w:type="dxa"/>
          </w:tcPr>
          <w:p w:rsidR="00E7329A" w:rsidRPr="00C21DD2" w:rsidRDefault="00E7329A" w:rsidP="00C21DD2">
            <w:pPr>
              <w:jc w:val="both"/>
              <w:rPr>
                <w:sz w:val="16"/>
                <w:szCs w:val="16"/>
              </w:rPr>
            </w:pPr>
            <w:r w:rsidRPr="00C21DD2">
              <w:rPr>
                <w:sz w:val="16"/>
                <w:szCs w:val="16"/>
              </w:rPr>
              <w:t xml:space="preserve">администрация </w:t>
            </w:r>
            <w:r w:rsidR="00C21DD2" w:rsidRPr="00C21DD2">
              <w:rPr>
                <w:sz w:val="18"/>
                <w:szCs w:val="18"/>
              </w:rPr>
              <w:t>Чулокского сельского поселения</w:t>
            </w:r>
          </w:p>
        </w:tc>
        <w:tc>
          <w:tcPr>
            <w:tcW w:w="1909" w:type="dxa"/>
          </w:tcPr>
          <w:p w:rsidR="00E7329A" w:rsidRPr="00E84C16" w:rsidRDefault="00E7329A" w:rsidP="003D30A1">
            <w:pPr>
              <w:rPr>
                <w:sz w:val="16"/>
                <w:szCs w:val="16"/>
              </w:rPr>
            </w:pPr>
            <w:r w:rsidRPr="00E84C16">
              <w:rPr>
                <w:sz w:val="16"/>
                <w:szCs w:val="16"/>
              </w:rPr>
              <w:t>орган технического учета и технической инвентаризации объектов капитального строительства</w:t>
            </w:r>
          </w:p>
        </w:tc>
        <w:tc>
          <w:tcPr>
            <w:tcW w:w="1209" w:type="dxa"/>
          </w:tcPr>
          <w:p w:rsidR="00E7329A" w:rsidRPr="00E84C16" w:rsidRDefault="00E7329A" w:rsidP="003D30A1">
            <w:pPr>
              <w:jc w:val="both"/>
              <w:rPr>
                <w:sz w:val="16"/>
                <w:szCs w:val="16"/>
              </w:rPr>
            </w:pPr>
            <w:r w:rsidRPr="00E84C16">
              <w:rPr>
                <w:sz w:val="16"/>
                <w:szCs w:val="16"/>
              </w:rPr>
              <w:t>нет</w:t>
            </w:r>
          </w:p>
        </w:tc>
        <w:tc>
          <w:tcPr>
            <w:tcW w:w="1418" w:type="dxa"/>
          </w:tcPr>
          <w:p w:rsidR="00E7329A" w:rsidRPr="00E84C16" w:rsidRDefault="00E7329A" w:rsidP="003D30A1">
            <w:pPr>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84C16" w:rsidRDefault="00E7329A" w:rsidP="003D30A1">
            <w:pPr>
              <w:jc w:val="both"/>
              <w:rPr>
                <w:sz w:val="16"/>
                <w:szCs w:val="16"/>
              </w:rPr>
            </w:pPr>
            <w:r w:rsidRPr="00E84C16">
              <w:rPr>
                <w:sz w:val="16"/>
                <w:szCs w:val="16"/>
              </w:rPr>
              <w:t>-</w:t>
            </w:r>
          </w:p>
        </w:tc>
        <w:tc>
          <w:tcPr>
            <w:tcW w:w="1538" w:type="dxa"/>
          </w:tcPr>
          <w:p w:rsidR="00E7329A" w:rsidRPr="00E84C16" w:rsidRDefault="00E7329A" w:rsidP="003D30A1">
            <w:pPr>
              <w:jc w:val="both"/>
              <w:rPr>
                <w:sz w:val="16"/>
                <w:szCs w:val="16"/>
              </w:rPr>
            </w:pPr>
            <w:r w:rsidRPr="00E84C16">
              <w:rPr>
                <w:sz w:val="16"/>
                <w:szCs w:val="16"/>
              </w:rPr>
              <w:t>-</w:t>
            </w:r>
          </w:p>
        </w:tc>
      </w:tr>
    </w:tbl>
    <w:p w:rsidR="00E7329A" w:rsidRPr="00E84C16" w:rsidRDefault="00E7329A" w:rsidP="00E7329A">
      <w:pPr>
        <w:spacing w:after="0" w:line="240" w:lineRule="auto"/>
        <w:jc w:val="both"/>
        <w:rPr>
          <w:b/>
          <w:sz w:val="16"/>
          <w:szCs w:val="16"/>
        </w:rPr>
      </w:pPr>
    </w:p>
    <w:p w:rsidR="00E7329A" w:rsidRDefault="00E7329A" w:rsidP="00E7329A">
      <w:pPr>
        <w:spacing w:after="0"/>
        <w:rPr>
          <w:b/>
          <w:sz w:val="20"/>
          <w:szCs w:val="28"/>
        </w:rPr>
      </w:pPr>
      <w:r w:rsidRPr="00EF0B11">
        <w:rPr>
          <w:b/>
          <w:sz w:val="20"/>
          <w:szCs w:val="28"/>
        </w:rPr>
        <w:t>Раздел 6. «Результат «услуги»</w:t>
      </w:r>
    </w:p>
    <w:tbl>
      <w:tblPr>
        <w:tblStyle w:val="af4"/>
        <w:tblW w:w="15538" w:type="dxa"/>
        <w:tblLayout w:type="fixed"/>
        <w:tblLook w:val="04A0"/>
      </w:tblPr>
      <w:tblGrid>
        <w:gridCol w:w="534"/>
        <w:gridCol w:w="2976"/>
        <w:gridCol w:w="2273"/>
        <w:gridCol w:w="1838"/>
        <w:gridCol w:w="1701"/>
        <w:gridCol w:w="1559"/>
        <w:gridCol w:w="1985"/>
        <w:gridCol w:w="1276"/>
        <w:gridCol w:w="1396"/>
      </w:tblGrid>
      <w:tr w:rsidR="00E7329A" w:rsidRPr="00E84C16" w:rsidTr="003D30A1">
        <w:tc>
          <w:tcPr>
            <w:tcW w:w="534" w:type="dxa"/>
            <w:vMerge w:val="restart"/>
          </w:tcPr>
          <w:p w:rsidR="00E7329A" w:rsidRPr="00E84C16" w:rsidRDefault="00E7329A" w:rsidP="003D30A1">
            <w:pPr>
              <w:jc w:val="center"/>
              <w:rPr>
                <w:b/>
                <w:sz w:val="16"/>
                <w:szCs w:val="16"/>
              </w:rPr>
            </w:pPr>
            <w:r w:rsidRPr="00E84C16">
              <w:rPr>
                <w:b/>
                <w:sz w:val="16"/>
                <w:szCs w:val="16"/>
              </w:rPr>
              <w:t>№ п/п</w:t>
            </w:r>
          </w:p>
        </w:tc>
        <w:tc>
          <w:tcPr>
            <w:tcW w:w="2976" w:type="dxa"/>
            <w:vMerge w:val="restart"/>
          </w:tcPr>
          <w:p w:rsidR="00E7329A" w:rsidRPr="00E84C16" w:rsidRDefault="00E7329A" w:rsidP="003D30A1">
            <w:pPr>
              <w:jc w:val="center"/>
              <w:rPr>
                <w:b/>
                <w:sz w:val="16"/>
                <w:szCs w:val="16"/>
              </w:rPr>
            </w:pPr>
            <w:r w:rsidRPr="00E84C16">
              <w:rPr>
                <w:b/>
                <w:sz w:val="16"/>
                <w:szCs w:val="16"/>
              </w:rPr>
              <w:t>Документ/документы, являющиеся результатом «подуслуги»</w:t>
            </w:r>
          </w:p>
        </w:tc>
        <w:tc>
          <w:tcPr>
            <w:tcW w:w="2273" w:type="dxa"/>
            <w:vMerge w:val="restart"/>
          </w:tcPr>
          <w:p w:rsidR="00E7329A" w:rsidRPr="00E84C16" w:rsidRDefault="00E7329A" w:rsidP="003D30A1">
            <w:pPr>
              <w:jc w:val="center"/>
              <w:rPr>
                <w:b/>
                <w:sz w:val="16"/>
                <w:szCs w:val="16"/>
              </w:rPr>
            </w:pPr>
            <w:r w:rsidRPr="00E84C16">
              <w:rPr>
                <w:b/>
                <w:sz w:val="16"/>
                <w:szCs w:val="16"/>
              </w:rPr>
              <w:t>Требования к документу/документам, являющимся результатом «подуслуги»</w:t>
            </w:r>
          </w:p>
        </w:tc>
        <w:tc>
          <w:tcPr>
            <w:tcW w:w="1838" w:type="dxa"/>
            <w:vMerge w:val="restart"/>
          </w:tcPr>
          <w:p w:rsidR="00E7329A" w:rsidRPr="00E84C16" w:rsidRDefault="00E7329A" w:rsidP="003D30A1">
            <w:pPr>
              <w:jc w:val="center"/>
              <w:rPr>
                <w:b/>
                <w:sz w:val="16"/>
                <w:szCs w:val="16"/>
              </w:rPr>
            </w:pPr>
            <w:r w:rsidRPr="00E84C16">
              <w:rPr>
                <w:b/>
                <w:sz w:val="16"/>
                <w:szCs w:val="16"/>
              </w:rPr>
              <w:t>Характеристика результата (положительный/</w:t>
            </w:r>
          </w:p>
          <w:p w:rsidR="00E7329A" w:rsidRPr="00E84C16" w:rsidRDefault="00E7329A" w:rsidP="003D30A1">
            <w:pPr>
              <w:jc w:val="center"/>
              <w:rPr>
                <w:b/>
                <w:sz w:val="16"/>
                <w:szCs w:val="16"/>
              </w:rPr>
            </w:pPr>
            <w:r w:rsidRPr="00E84C16">
              <w:rPr>
                <w:b/>
                <w:sz w:val="16"/>
                <w:szCs w:val="16"/>
              </w:rPr>
              <w:t>отрицательный)</w:t>
            </w:r>
          </w:p>
        </w:tc>
        <w:tc>
          <w:tcPr>
            <w:tcW w:w="1701" w:type="dxa"/>
            <w:vMerge w:val="restart"/>
          </w:tcPr>
          <w:p w:rsidR="00E7329A" w:rsidRPr="00E84C16" w:rsidRDefault="00E7329A" w:rsidP="003D30A1">
            <w:pPr>
              <w:jc w:val="center"/>
              <w:rPr>
                <w:b/>
                <w:sz w:val="16"/>
                <w:szCs w:val="16"/>
              </w:rPr>
            </w:pPr>
            <w:r w:rsidRPr="00E84C16">
              <w:rPr>
                <w:b/>
                <w:sz w:val="16"/>
                <w:szCs w:val="16"/>
              </w:rPr>
              <w:t>Форма документа/ документов, являющимся результатом «подуслуги»</w:t>
            </w:r>
          </w:p>
        </w:tc>
        <w:tc>
          <w:tcPr>
            <w:tcW w:w="1559" w:type="dxa"/>
            <w:vMerge w:val="restart"/>
          </w:tcPr>
          <w:p w:rsidR="00E7329A" w:rsidRPr="00E84C16" w:rsidRDefault="00E7329A" w:rsidP="003D30A1">
            <w:pPr>
              <w:jc w:val="center"/>
              <w:rPr>
                <w:b/>
                <w:sz w:val="16"/>
                <w:szCs w:val="16"/>
              </w:rPr>
            </w:pPr>
            <w:r w:rsidRPr="00E84C16">
              <w:rPr>
                <w:b/>
                <w:sz w:val="16"/>
                <w:szCs w:val="16"/>
              </w:rPr>
              <w:t>Образец документа/ документов, являющихся результатом «подуслуги»</w:t>
            </w:r>
          </w:p>
        </w:tc>
        <w:tc>
          <w:tcPr>
            <w:tcW w:w="1985" w:type="dxa"/>
            <w:vMerge w:val="restart"/>
          </w:tcPr>
          <w:p w:rsidR="00E7329A" w:rsidRPr="00E84C16" w:rsidRDefault="00E7329A" w:rsidP="003D30A1">
            <w:pPr>
              <w:jc w:val="center"/>
              <w:rPr>
                <w:b/>
                <w:sz w:val="16"/>
                <w:szCs w:val="16"/>
              </w:rPr>
            </w:pPr>
            <w:r w:rsidRPr="00E84C16">
              <w:rPr>
                <w:b/>
                <w:sz w:val="16"/>
                <w:szCs w:val="16"/>
              </w:rPr>
              <w:t>Способ получения результата</w:t>
            </w:r>
          </w:p>
        </w:tc>
        <w:tc>
          <w:tcPr>
            <w:tcW w:w="2672" w:type="dxa"/>
            <w:gridSpan w:val="2"/>
          </w:tcPr>
          <w:p w:rsidR="00E7329A" w:rsidRPr="00E84C16" w:rsidRDefault="00E7329A" w:rsidP="003D30A1">
            <w:pPr>
              <w:jc w:val="center"/>
              <w:rPr>
                <w:b/>
                <w:sz w:val="16"/>
                <w:szCs w:val="16"/>
              </w:rPr>
            </w:pPr>
            <w:r w:rsidRPr="00E84C16">
              <w:rPr>
                <w:b/>
                <w:sz w:val="16"/>
                <w:szCs w:val="16"/>
              </w:rPr>
              <w:t>Срок хранения невостребованных заявителем результатов</w:t>
            </w:r>
          </w:p>
        </w:tc>
      </w:tr>
      <w:tr w:rsidR="00E7329A" w:rsidRPr="00E84C16" w:rsidTr="003D30A1">
        <w:tc>
          <w:tcPr>
            <w:tcW w:w="534" w:type="dxa"/>
            <w:vMerge/>
          </w:tcPr>
          <w:p w:rsidR="00E7329A" w:rsidRPr="00E84C16" w:rsidRDefault="00E7329A" w:rsidP="003D30A1">
            <w:pPr>
              <w:jc w:val="center"/>
              <w:rPr>
                <w:b/>
                <w:sz w:val="16"/>
                <w:szCs w:val="16"/>
              </w:rPr>
            </w:pPr>
          </w:p>
        </w:tc>
        <w:tc>
          <w:tcPr>
            <w:tcW w:w="2976" w:type="dxa"/>
            <w:vMerge/>
          </w:tcPr>
          <w:p w:rsidR="00E7329A" w:rsidRPr="00E84C16" w:rsidRDefault="00E7329A" w:rsidP="003D30A1">
            <w:pPr>
              <w:jc w:val="center"/>
              <w:rPr>
                <w:b/>
                <w:sz w:val="16"/>
                <w:szCs w:val="16"/>
              </w:rPr>
            </w:pPr>
          </w:p>
        </w:tc>
        <w:tc>
          <w:tcPr>
            <w:tcW w:w="2273" w:type="dxa"/>
            <w:vMerge/>
          </w:tcPr>
          <w:p w:rsidR="00E7329A" w:rsidRPr="00E84C16" w:rsidRDefault="00E7329A" w:rsidP="003D30A1">
            <w:pPr>
              <w:jc w:val="center"/>
              <w:rPr>
                <w:b/>
                <w:sz w:val="16"/>
                <w:szCs w:val="16"/>
              </w:rPr>
            </w:pPr>
          </w:p>
        </w:tc>
        <w:tc>
          <w:tcPr>
            <w:tcW w:w="1838" w:type="dxa"/>
            <w:vMerge/>
          </w:tcPr>
          <w:p w:rsidR="00E7329A" w:rsidRPr="00E84C16" w:rsidRDefault="00E7329A" w:rsidP="003D30A1">
            <w:pPr>
              <w:jc w:val="center"/>
              <w:rPr>
                <w:b/>
                <w:sz w:val="16"/>
                <w:szCs w:val="16"/>
              </w:rPr>
            </w:pPr>
          </w:p>
        </w:tc>
        <w:tc>
          <w:tcPr>
            <w:tcW w:w="1701" w:type="dxa"/>
            <w:vMerge/>
          </w:tcPr>
          <w:p w:rsidR="00E7329A" w:rsidRPr="00E84C16" w:rsidRDefault="00E7329A" w:rsidP="003D30A1">
            <w:pPr>
              <w:jc w:val="center"/>
              <w:rPr>
                <w:b/>
                <w:sz w:val="16"/>
                <w:szCs w:val="16"/>
              </w:rPr>
            </w:pPr>
          </w:p>
        </w:tc>
        <w:tc>
          <w:tcPr>
            <w:tcW w:w="1559" w:type="dxa"/>
            <w:vMerge/>
          </w:tcPr>
          <w:p w:rsidR="00E7329A" w:rsidRPr="00E84C16" w:rsidRDefault="00E7329A" w:rsidP="003D30A1">
            <w:pPr>
              <w:jc w:val="center"/>
              <w:rPr>
                <w:b/>
                <w:sz w:val="16"/>
                <w:szCs w:val="16"/>
              </w:rPr>
            </w:pPr>
          </w:p>
        </w:tc>
        <w:tc>
          <w:tcPr>
            <w:tcW w:w="1985" w:type="dxa"/>
            <w:vMerge/>
          </w:tcPr>
          <w:p w:rsidR="00E7329A" w:rsidRPr="00E84C16" w:rsidRDefault="00E7329A" w:rsidP="003D30A1">
            <w:pPr>
              <w:jc w:val="center"/>
              <w:rPr>
                <w:b/>
                <w:sz w:val="16"/>
                <w:szCs w:val="16"/>
              </w:rPr>
            </w:pPr>
          </w:p>
        </w:tc>
        <w:tc>
          <w:tcPr>
            <w:tcW w:w="1276" w:type="dxa"/>
          </w:tcPr>
          <w:p w:rsidR="00E7329A" w:rsidRPr="00E84C16" w:rsidRDefault="00E7329A" w:rsidP="003D30A1">
            <w:pPr>
              <w:jc w:val="center"/>
              <w:rPr>
                <w:b/>
                <w:sz w:val="16"/>
                <w:szCs w:val="16"/>
              </w:rPr>
            </w:pPr>
            <w:r w:rsidRPr="00E84C16">
              <w:rPr>
                <w:b/>
                <w:sz w:val="16"/>
                <w:szCs w:val="16"/>
              </w:rPr>
              <w:t>в органе</w:t>
            </w:r>
          </w:p>
        </w:tc>
        <w:tc>
          <w:tcPr>
            <w:tcW w:w="1396" w:type="dxa"/>
          </w:tcPr>
          <w:p w:rsidR="00E7329A" w:rsidRPr="00E84C16" w:rsidRDefault="00E7329A" w:rsidP="003D30A1">
            <w:pPr>
              <w:jc w:val="center"/>
              <w:rPr>
                <w:b/>
                <w:sz w:val="16"/>
                <w:szCs w:val="16"/>
              </w:rPr>
            </w:pPr>
            <w:r w:rsidRPr="00E84C16">
              <w:rPr>
                <w:b/>
                <w:sz w:val="16"/>
                <w:szCs w:val="16"/>
              </w:rPr>
              <w:t>в МФЦ</w:t>
            </w:r>
          </w:p>
        </w:tc>
      </w:tr>
      <w:tr w:rsidR="00E7329A" w:rsidRPr="00E84C16" w:rsidTr="003D30A1">
        <w:tc>
          <w:tcPr>
            <w:tcW w:w="534" w:type="dxa"/>
          </w:tcPr>
          <w:p w:rsidR="00E7329A" w:rsidRPr="00E84C16" w:rsidRDefault="00E7329A" w:rsidP="003D30A1">
            <w:pPr>
              <w:jc w:val="center"/>
              <w:rPr>
                <w:b/>
                <w:sz w:val="16"/>
                <w:szCs w:val="16"/>
              </w:rPr>
            </w:pPr>
            <w:r w:rsidRPr="00E84C16">
              <w:rPr>
                <w:b/>
                <w:sz w:val="16"/>
                <w:szCs w:val="16"/>
              </w:rPr>
              <w:t>1</w:t>
            </w:r>
          </w:p>
        </w:tc>
        <w:tc>
          <w:tcPr>
            <w:tcW w:w="2976" w:type="dxa"/>
          </w:tcPr>
          <w:p w:rsidR="00E7329A" w:rsidRPr="00E84C16" w:rsidRDefault="00E7329A" w:rsidP="003D30A1">
            <w:pPr>
              <w:jc w:val="center"/>
              <w:rPr>
                <w:b/>
                <w:sz w:val="16"/>
                <w:szCs w:val="16"/>
              </w:rPr>
            </w:pPr>
            <w:r w:rsidRPr="00E84C16">
              <w:rPr>
                <w:b/>
                <w:sz w:val="16"/>
                <w:szCs w:val="16"/>
              </w:rPr>
              <w:t>2</w:t>
            </w:r>
          </w:p>
        </w:tc>
        <w:tc>
          <w:tcPr>
            <w:tcW w:w="2273" w:type="dxa"/>
          </w:tcPr>
          <w:p w:rsidR="00E7329A" w:rsidRPr="00E84C16" w:rsidRDefault="00E7329A" w:rsidP="003D30A1">
            <w:pPr>
              <w:jc w:val="center"/>
              <w:rPr>
                <w:b/>
                <w:sz w:val="16"/>
                <w:szCs w:val="16"/>
              </w:rPr>
            </w:pPr>
            <w:r w:rsidRPr="00E84C16">
              <w:rPr>
                <w:b/>
                <w:sz w:val="16"/>
                <w:szCs w:val="16"/>
              </w:rPr>
              <w:t>3</w:t>
            </w:r>
          </w:p>
        </w:tc>
        <w:tc>
          <w:tcPr>
            <w:tcW w:w="1838" w:type="dxa"/>
          </w:tcPr>
          <w:p w:rsidR="00E7329A" w:rsidRPr="00E84C16" w:rsidRDefault="00E7329A" w:rsidP="003D30A1">
            <w:pPr>
              <w:jc w:val="center"/>
              <w:rPr>
                <w:b/>
                <w:sz w:val="16"/>
                <w:szCs w:val="16"/>
              </w:rPr>
            </w:pPr>
            <w:r w:rsidRPr="00E84C16">
              <w:rPr>
                <w:b/>
                <w:sz w:val="16"/>
                <w:szCs w:val="16"/>
              </w:rPr>
              <w:t>4</w:t>
            </w:r>
          </w:p>
        </w:tc>
        <w:tc>
          <w:tcPr>
            <w:tcW w:w="1701" w:type="dxa"/>
          </w:tcPr>
          <w:p w:rsidR="00E7329A" w:rsidRPr="00E84C16" w:rsidRDefault="00E7329A" w:rsidP="003D30A1">
            <w:pPr>
              <w:jc w:val="center"/>
              <w:rPr>
                <w:b/>
                <w:sz w:val="16"/>
                <w:szCs w:val="16"/>
              </w:rPr>
            </w:pPr>
            <w:r w:rsidRPr="00E84C16">
              <w:rPr>
                <w:b/>
                <w:sz w:val="16"/>
                <w:szCs w:val="16"/>
              </w:rPr>
              <w:t>5</w:t>
            </w:r>
          </w:p>
        </w:tc>
        <w:tc>
          <w:tcPr>
            <w:tcW w:w="1559" w:type="dxa"/>
          </w:tcPr>
          <w:p w:rsidR="00E7329A" w:rsidRPr="00E84C16" w:rsidRDefault="00E7329A" w:rsidP="003D30A1">
            <w:pPr>
              <w:jc w:val="center"/>
              <w:rPr>
                <w:b/>
                <w:sz w:val="16"/>
                <w:szCs w:val="16"/>
              </w:rPr>
            </w:pPr>
            <w:r w:rsidRPr="00E84C16">
              <w:rPr>
                <w:b/>
                <w:sz w:val="16"/>
                <w:szCs w:val="16"/>
              </w:rPr>
              <w:t>6</w:t>
            </w:r>
          </w:p>
        </w:tc>
        <w:tc>
          <w:tcPr>
            <w:tcW w:w="1985" w:type="dxa"/>
          </w:tcPr>
          <w:p w:rsidR="00E7329A" w:rsidRPr="00E84C16" w:rsidRDefault="00E7329A" w:rsidP="003D30A1">
            <w:pPr>
              <w:jc w:val="center"/>
              <w:rPr>
                <w:b/>
                <w:sz w:val="16"/>
                <w:szCs w:val="16"/>
              </w:rPr>
            </w:pPr>
            <w:r w:rsidRPr="00E84C16">
              <w:rPr>
                <w:b/>
                <w:sz w:val="16"/>
                <w:szCs w:val="16"/>
              </w:rPr>
              <w:t>7</w:t>
            </w:r>
          </w:p>
        </w:tc>
        <w:tc>
          <w:tcPr>
            <w:tcW w:w="1276" w:type="dxa"/>
          </w:tcPr>
          <w:p w:rsidR="00E7329A" w:rsidRPr="00E84C16" w:rsidRDefault="00E7329A" w:rsidP="003D30A1">
            <w:pPr>
              <w:jc w:val="center"/>
              <w:rPr>
                <w:b/>
                <w:sz w:val="16"/>
                <w:szCs w:val="16"/>
              </w:rPr>
            </w:pPr>
            <w:r w:rsidRPr="00E84C16">
              <w:rPr>
                <w:b/>
                <w:sz w:val="16"/>
                <w:szCs w:val="16"/>
              </w:rPr>
              <w:t>8</w:t>
            </w:r>
          </w:p>
        </w:tc>
        <w:tc>
          <w:tcPr>
            <w:tcW w:w="1396" w:type="dxa"/>
          </w:tcPr>
          <w:p w:rsidR="00E7329A" w:rsidRPr="00E84C16" w:rsidRDefault="00E7329A" w:rsidP="003D30A1">
            <w:pPr>
              <w:jc w:val="center"/>
              <w:rPr>
                <w:b/>
                <w:sz w:val="16"/>
                <w:szCs w:val="16"/>
              </w:rPr>
            </w:pPr>
            <w:r w:rsidRPr="00E84C16">
              <w:rPr>
                <w:b/>
                <w:sz w:val="16"/>
                <w:szCs w:val="16"/>
              </w:rPr>
              <w:t>9</w:t>
            </w:r>
          </w:p>
        </w:tc>
      </w:tr>
      <w:tr w:rsidR="00E7329A" w:rsidRPr="00E84C16" w:rsidTr="003D30A1">
        <w:tc>
          <w:tcPr>
            <w:tcW w:w="15538" w:type="dxa"/>
            <w:gridSpan w:val="9"/>
          </w:tcPr>
          <w:p w:rsidR="00E7329A" w:rsidRPr="00E84C16" w:rsidRDefault="00E7329A" w:rsidP="003D30A1">
            <w:pPr>
              <w:pStyle w:val="a5"/>
              <w:rPr>
                <w:b/>
                <w:sz w:val="16"/>
                <w:szCs w:val="16"/>
              </w:rPr>
            </w:pPr>
            <w:r w:rsidRPr="00E84C16">
              <w:rPr>
                <w:b/>
                <w:sz w:val="16"/>
                <w:szCs w:val="16"/>
              </w:rPr>
              <w:t>Наименование «подуслуги» 1: Перевод нежилого помещения в жилое помещение</w:t>
            </w:r>
          </w:p>
        </w:tc>
      </w:tr>
      <w:tr w:rsidR="00E7329A" w:rsidRPr="00E84C16" w:rsidTr="003D30A1">
        <w:tc>
          <w:tcPr>
            <w:tcW w:w="534" w:type="dxa"/>
          </w:tcPr>
          <w:p w:rsidR="00E7329A" w:rsidRPr="00E84C16" w:rsidRDefault="00E7329A" w:rsidP="003D30A1">
            <w:pPr>
              <w:jc w:val="center"/>
              <w:rPr>
                <w:sz w:val="16"/>
                <w:szCs w:val="16"/>
              </w:rPr>
            </w:pPr>
            <w:r w:rsidRPr="00E84C16">
              <w:rPr>
                <w:sz w:val="16"/>
                <w:szCs w:val="16"/>
              </w:rPr>
              <w:t>1.</w:t>
            </w:r>
          </w:p>
        </w:tc>
        <w:tc>
          <w:tcPr>
            <w:tcW w:w="2976" w:type="dxa"/>
          </w:tcPr>
          <w:p w:rsidR="00E7329A" w:rsidRPr="00E84C16" w:rsidRDefault="00E7329A" w:rsidP="003D30A1">
            <w:pPr>
              <w:rPr>
                <w:sz w:val="16"/>
                <w:szCs w:val="16"/>
              </w:rPr>
            </w:pPr>
            <w:r w:rsidRPr="00E84C16">
              <w:rPr>
                <w:sz w:val="16"/>
                <w:szCs w:val="16"/>
              </w:rPr>
              <w:t>копия приказа управления и уведомления о переводе (отказе в переводе) жилого (нежилого) помещения в нежилое (жилое) помещение</w:t>
            </w:r>
          </w:p>
        </w:tc>
        <w:tc>
          <w:tcPr>
            <w:tcW w:w="2273" w:type="dxa"/>
          </w:tcPr>
          <w:p w:rsidR="00E7329A" w:rsidRPr="00E84C16" w:rsidRDefault="00E7329A" w:rsidP="003D30A1">
            <w:pPr>
              <w:rPr>
                <w:sz w:val="16"/>
                <w:szCs w:val="16"/>
              </w:rPr>
            </w:pPr>
            <w:r w:rsidRPr="00E84C16">
              <w:rPr>
                <w:sz w:val="16"/>
                <w:szCs w:val="16"/>
              </w:rPr>
              <w:t>-</w:t>
            </w:r>
          </w:p>
        </w:tc>
        <w:tc>
          <w:tcPr>
            <w:tcW w:w="1838" w:type="dxa"/>
          </w:tcPr>
          <w:p w:rsidR="00E7329A" w:rsidRPr="00E84C16" w:rsidRDefault="00E7329A" w:rsidP="003D30A1">
            <w:pPr>
              <w:jc w:val="both"/>
              <w:rPr>
                <w:sz w:val="16"/>
                <w:szCs w:val="16"/>
              </w:rPr>
            </w:pPr>
            <w:r w:rsidRPr="00E84C16">
              <w:rPr>
                <w:sz w:val="16"/>
                <w:szCs w:val="16"/>
              </w:rPr>
              <w:t>положительный/ отрицательный</w:t>
            </w:r>
          </w:p>
        </w:tc>
        <w:tc>
          <w:tcPr>
            <w:tcW w:w="1701" w:type="dxa"/>
          </w:tcPr>
          <w:p w:rsidR="00E7329A" w:rsidRPr="00E84C16" w:rsidRDefault="00E7329A" w:rsidP="003D30A1">
            <w:pPr>
              <w:jc w:val="both"/>
              <w:rPr>
                <w:sz w:val="16"/>
                <w:szCs w:val="16"/>
              </w:rPr>
            </w:pPr>
            <w:r w:rsidRPr="00E84C16">
              <w:rPr>
                <w:sz w:val="16"/>
                <w:szCs w:val="16"/>
              </w:rPr>
              <w:t>-</w:t>
            </w:r>
          </w:p>
        </w:tc>
        <w:tc>
          <w:tcPr>
            <w:tcW w:w="1559" w:type="dxa"/>
          </w:tcPr>
          <w:p w:rsidR="00E7329A" w:rsidRPr="00E84C16" w:rsidRDefault="00E7329A" w:rsidP="003D30A1">
            <w:pPr>
              <w:jc w:val="both"/>
              <w:rPr>
                <w:sz w:val="16"/>
                <w:szCs w:val="16"/>
              </w:rPr>
            </w:pPr>
          </w:p>
        </w:tc>
        <w:tc>
          <w:tcPr>
            <w:tcW w:w="1985" w:type="dxa"/>
          </w:tcPr>
          <w:p w:rsidR="00E7329A" w:rsidRPr="00E84C16" w:rsidRDefault="00E7329A" w:rsidP="003D30A1">
            <w:pPr>
              <w:rPr>
                <w:sz w:val="16"/>
                <w:szCs w:val="16"/>
              </w:rPr>
            </w:pPr>
            <w:r w:rsidRPr="00E84C16">
              <w:rPr>
                <w:sz w:val="16"/>
                <w:szCs w:val="16"/>
              </w:rPr>
              <w:t>- в органе на бумажном носителе;</w:t>
            </w:r>
          </w:p>
          <w:p w:rsidR="00E7329A" w:rsidRPr="00E84C16" w:rsidRDefault="00E7329A" w:rsidP="003D30A1">
            <w:pPr>
              <w:rPr>
                <w:sz w:val="16"/>
                <w:szCs w:val="16"/>
              </w:rPr>
            </w:pPr>
            <w:r w:rsidRPr="00E84C16">
              <w:rPr>
                <w:sz w:val="16"/>
                <w:szCs w:val="16"/>
              </w:rPr>
              <w:t>- почтовая связь;</w:t>
            </w:r>
          </w:p>
          <w:p w:rsidR="00E7329A" w:rsidRPr="00E84C16" w:rsidRDefault="00E7329A" w:rsidP="003D30A1">
            <w:pPr>
              <w:rPr>
                <w:sz w:val="16"/>
                <w:szCs w:val="16"/>
              </w:rPr>
            </w:pPr>
            <w:r w:rsidRPr="00E84C16">
              <w:rPr>
                <w:sz w:val="16"/>
                <w:szCs w:val="16"/>
              </w:rPr>
              <w:t>- в МФЦ на бумажном носителе, полученном из органа;</w:t>
            </w:r>
          </w:p>
          <w:p w:rsidR="00E7329A" w:rsidRPr="00E84C16" w:rsidRDefault="00E7329A" w:rsidP="003D30A1">
            <w:pPr>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7329A" w:rsidRPr="00E84C16" w:rsidRDefault="00E7329A" w:rsidP="003D30A1">
            <w:pPr>
              <w:rPr>
                <w:sz w:val="16"/>
                <w:szCs w:val="16"/>
              </w:rPr>
            </w:pPr>
            <w:r w:rsidRPr="00E84C16">
              <w:rPr>
                <w:sz w:val="16"/>
                <w:szCs w:val="16"/>
              </w:rPr>
              <w:t>-</w:t>
            </w:r>
          </w:p>
        </w:tc>
        <w:tc>
          <w:tcPr>
            <w:tcW w:w="1396" w:type="dxa"/>
          </w:tcPr>
          <w:p w:rsidR="00E7329A" w:rsidRPr="00E84C16" w:rsidRDefault="00E7329A" w:rsidP="003D30A1">
            <w:pPr>
              <w:rPr>
                <w:sz w:val="16"/>
                <w:szCs w:val="16"/>
              </w:rPr>
            </w:pPr>
            <w:r w:rsidRPr="00E84C16">
              <w:rPr>
                <w:sz w:val="16"/>
                <w:szCs w:val="16"/>
              </w:rPr>
              <w:t>30 календарных дней (после чего возвращаются в орган)</w:t>
            </w:r>
          </w:p>
        </w:tc>
      </w:tr>
      <w:tr w:rsidR="00E7329A" w:rsidRPr="00E84C16" w:rsidTr="003D30A1">
        <w:tc>
          <w:tcPr>
            <w:tcW w:w="534" w:type="dxa"/>
          </w:tcPr>
          <w:p w:rsidR="00E7329A" w:rsidRPr="00E84C16" w:rsidRDefault="00E7329A" w:rsidP="003D30A1">
            <w:pPr>
              <w:jc w:val="center"/>
              <w:rPr>
                <w:sz w:val="16"/>
                <w:szCs w:val="16"/>
              </w:rPr>
            </w:pPr>
            <w:r w:rsidRPr="00E84C16">
              <w:rPr>
                <w:sz w:val="16"/>
                <w:szCs w:val="16"/>
              </w:rPr>
              <w:t>2.</w:t>
            </w:r>
          </w:p>
        </w:tc>
        <w:tc>
          <w:tcPr>
            <w:tcW w:w="2976" w:type="dxa"/>
          </w:tcPr>
          <w:p w:rsidR="00E7329A" w:rsidRPr="00E84C16" w:rsidRDefault="00E7329A" w:rsidP="003D30A1">
            <w:pPr>
              <w:rPr>
                <w:sz w:val="16"/>
                <w:szCs w:val="16"/>
              </w:rPr>
            </w:pPr>
            <w:r w:rsidRPr="00E84C16">
              <w:rPr>
                <w:sz w:val="16"/>
                <w:szCs w:val="16"/>
              </w:rPr>
              <w:t>уведомление о переводе (отказе в переводе) нежилого помещения в жилое помещение</w:t>
            </w:r>
          </w:p>
        </w:tc>
        <w:tc>
          <w:tcPr>
            <w:tcW w:w="2273" w:type="dxa"/>
          </w:tcPr>
          <w:p w:rsidR="00E7329A" w:rsidRPr="00E84C16" w:rsidRDefault="00E7329A" w:rsidP="003D30A1">
            <w:pPr>
              <w:jc w:val="both"/>
              <w:rPr>
                <w:sz w:val="16"/>
                <w:szCs w:val="16"/>
              </w:rPr>
            </w:pPr>
            <w:r w:rsidRPr="00E84C16">
              <w:rPr>
                <w:sz w:val="16"/>
                <w:szCs w:val="16"/>
              </w:rPr>
              <w:t>форма уведомления утверждена Постановлением</w:t>
            </w:r>
          </w:p>
          <w:p w:rsidR="00E7329A" w:rsidRPr="00E84C16" w:rsidRDefault="00E7329A" w:rsidP="003D30A1">
            <w:pPr>
              <w:jc w:val="both"/>
              <w:rPr>
                <w:sz w:val="16"/>
                <w:szCs w:val="16"/>
              </w:rPr>
            </w:pPr>
            <w:r w:rsidRPr="00E84C16">
              <w:rPr>
                <w:sz w:val="16"/>
                <w:szCs w:val="16"/>
              </w:rPr>
              <w:t>Правительства РФ</w:t>
            </w:r>
          </w:p>
          <w:p w:rsidR="00E7329A" w:rsidRPr="00E84C16" w:rsidRDefault="00E7329A" w:rsidP="003D30A1">
            <w:pPr>
              <w:rPr>
                <w:sz w:val="16"/>
                <w:szCs w:val="16"/>
              </w:rPr>
            </w:pPr>
            <w:r w:rsidRPr="00E84C16">
              <w:rPr>
                <w:sz w:val="16"/>
                <w:szCs w:val="16"/>
              </w:rPr>
              <w:t>от 10.08.2005 № 502 и административным регламентом</w:t>
            </w:r>
          </w:p>
        </w:tc>
        <w:tc>
          <w:tcPr>
            <w:tcW w:w="1838" w:type="dxa"/>
          </w:tcPr>
          <w:p w:rsidR="00E7329A" w:rsidRPr="00E84C16" w:rsidRDefault="00E7329A" w:rsidP="003D30A1">
            <w:pPr>
              <w:jc w:val="both"/>
              <w:rPr>
                <w:sz w:val="16"/>
                <w:szCs w:val="16"/>
              </w:rPr>
            </w:pPr>
            <w:r w:rsidRPr="00E84C16">
              <w:rPr>
                <w:sz w:val="16"/>
                <w:szCs w:val="16"/>
              </w:rPr>
              <w:t>положительный/ отрицательный</w:t>
            </w:r>
          </w:p>
        </w:tc>
        <w:tc>
          <w:tcPr>
            <w:tcW w:w="1701" w:type="dxa"/>
          </w:tcPr>
          <w:p w:rsidR="00E7329A" w:rsidRPr="00E84C16" w:rsidRDefault="00E7329A" w:rsidP="003D30A1">
            <w:pPr>
              <w:jc w:val="both"/>
              <w:rPr>
                <w:sz w:val="16"/>
                <w:szCs w:val="16"/>
              </w:rPr>
            </w:pPr>
          </w:p>
        </w:tc>
        <w:tc>
          <w:tcPr>
            <w:tcW w:w="1559" w:type="dxa"/>
          </w:tcPr>
          <w:p w:rsidR="00E7329A" w:rsidRPr="00E84C16" w:rsidRDefault="00E7329A" w:rsidP="003D30A1">
            <w:pPr>
              <w:jc w:val="both"/>
              <w:rPr>
                <w:sz w:val="16"/>
                <w:szCs w:val="16"/>
              </w:rPr>
            </w:pPr>
          </w:p>
        </w:tc>
        <w:tc>
          <w:tcPr>
            <w:tcW w:w="1985" w:type="dxa"/>
          </w:tcPr>
          <w:p w:rsidR="00E7329A" w:rsidRPr="00E84C16" w:rsidRDefault="00E7329A" w:rsidP="003D30A1">
            <w:pPr>
              <w:rPr>
                <w:sz w:val="16"/>
                <w:szCs w:val="16"/>
              </w:rPr>
            </w:pPr>
            <w:r w:rsidRPr="00E84C16">
              <w:rPr>
                <w:sz w:val="16"/>
                <w:szCs w:val="16"/>
              </w:rPr>
              <w:t>- в органе на бумажном носителе;</w:t>
            </w:r>
          </w:p>
          <w:p w:rsidR="00E7329A" w:rsidRPr="00E84C16" w:rsidRDefault="00E7329A" w:rsidP="003D30A1">
            <w:pPr>
              <w:rPr>
                <w:sz w:val="16"/>
                <w:szCs w:val="16"/>
              </w:rPr>
            </w:pPr>
            <w:r w:rsidRPr="00E84C16">
              <w:rPr>
                <w:sz w:val="16"/>
                <w:szCs w:val="16"/>
              </w:rPr>
              <w:t>- почтовая связь;</w:t>
            </w:r>
          </w:p>
          <w:p w:rsidR="00E7329A" w:rsidRPr="00E84C16" w:rsidRDefault="00E7329A" w:rsidP="003D30A1">
            <w:pPr>
              <w:rPr>
                <w:sz w:val="16"/>
                <w:szCs w:val="16"/>
              </w:rPr>
            </w:pPr>
            <w:r w:rsidRPr="00E84C16">
              <w:rPr>
                <w:sz w:val="16"/>
                <w:szCs w:val="16"/>
              </w:rPr>
              <w:t>- в МФЦ на бумажном носителе, полученном из органа;</w:t>
            </w:r>
          </w:p>
          <w:p w:rsidR="00E7329A" w:rsidRPr="00E84C16" w:rsidRDefault="00E7329A" w:rsidP="003D30A1">
            <w:pPr>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7329A" w:rsidRPr="00E84C16" w:rsidRDefault="00E7329A" w:rsidP="003D30A1">
            <w:pPr>
              <w:rPr>
                <w:sz w:val="16"/>
                <w:szCs w:val="16"/>
              </w:rPr>
            </w:pPr>
            <w:r w:rsidRPr="00E84C16">
              <w:rPr>
                <w:sz w:val="16"/>
                <w:szCs w:val="16"/>
              </w:rPr>
              <w:t>-</w:t>
            </w:r>
          </w:p>
        </w:tc>
        <w:tc>
          <w:tcPr>
            <w:tcW w:w="1396" w:type="dxa"/>
          </w:tcPr>
          <w:p w:rsidR="00E7329A" w:rsidRPr="00E84C16" w:rsidRDefault="00E7329A" w:rsidP="003D30A1">
            <w:pPr>
              <w:rPr>
                <w:sz w:val="16"/>
                <w:szCs w:val="16"/>
              </w:rPr>
            </w:pPr>
            <w:r w:rsidRPr="00E84C16">
              <w:rPr>
                <w:sz w:val="16"/>
                <w:szCs w:val="16"/>
              </w:rPr>
              <w:t>30 календарных дней (после чего возвращаются в орган)</w:t>
            </w:r>
          </w:p>
        </w:tc>
      </w:tr>
      <w:tr w:rsidR="00E7329A" w:rsidRPr="00E84C16" w:rsidTr="003D30A1">
        <w:tc>
          <w:tcPr>
            <w:tcW w:w="534" w:type="dxa"/>
          </w:tcPr>
          <w:p w:rsidR="00E7329A" w:rsidRPr="00E84C16" w:rsidRDefault="00E7329A" w:rsidP="003D30A1">
            <w:pPr>
              <w:jc w:val="center"/>
              <w:rPr>
                <w:sz w:val="16"/>
                <w:szCs w:val="16"/>
              </w:rPr>
            </w:pPr>
            <w:r w:rsidRPr="00E84C16">
              <w:rPr>
                <w:sz w:val="16"/>
                <w:szCs w:val="16"/>
              </w:rPr>
              <w:t>3.</w:t>
            </w:r>
          </w:p>
        </w:tc>
        <w:tc>
          <w:tcPr>
            <w:tcW w:w="2976" w:type="dxa"/>
          </w:tcPr>
          <w:p w:rsidR="00E7329A" w:rsidRPr="00E84C16" w:rsidRDefault="00E7329A" w:rsidP="003D30A1">
            <w:pPr>
              <w:rPr>
                <w:sz w:val="16"/>
                <w:szCs w:val="16"/>
              </w:rPr>
            </w:pPr>
            <w:r w:rsidRPr="00E84C16">
              <w:rPr>
                <w:sz w:val="16"/>
                <w:szCs w:val="16"/>
              </w:rPr>
              <w:t xml:space="preserve">уведомление о представлении документов и (или) информации, необходимых для перевода жилого помещения в нежилое помещение или нежилого помещения в жилое помещение, самостоятельно </w:t>
            </w:r>
            <w:r w:rsidRPr="00E84C16">
              <w:rPr>
                <w:b/>
                <w:i/>
                <w:sz w:val="16"/>
                <w:szCs w:val="16"/>
              </w:rPr>
              <w:t>(направляется в случае получение ответов на межведомственные запросы из Росреестра и БТИ об отсутствии сведений в базах)</w:t>
            </w:r>
          </w:p>
        </w:tc>
        <w:tc>
          <w:tcPr>
            <w:tcW w:w="2273" w:type="dxa"/>
          </w:tcPr>
          <w:p w:rsidR="00E7329A" w:rsidRPr="00E84C16" w:rsidRDefault="00E7329A" w:rsidP="003D30A1">
            <w:pPr>
              <w:jc w:val="both"/>
              <w:rPr>
                <w:sz w:val="16"/>
                <w:szCs w:val="16"/>
              </w:rPr>
            </w:pPr>
            <w:r w:rsidRPr="00E84C16">
              <w:rPr>
                <w:sz w:val="16"/>
                <w:szCs w:val="16"/>
              </w:rPr>
              <w:t>форма уведомления утверждена административным регламентом</w:t>
            </w:r>
          </w:p>
        </w:tc>
        <w:tc>
          <w:tcPr>
            <w:tcW w:w="1838" w:type="dxa"/>
          </w:tcPr>
          <w:p w:rsidR="00E7329A" w:rsidRPr="00E84C16" w:rsidRDefault="00E7329A" w:rsidP="003D30A1">
            <w:pPr>
              <w:jc w:val="both"/>
              <w:rPr>
                <w:sz w:val="16"/>
                <w:szCs w:val="16"/>
              </w:rPr>
            </w:pPr>
            <w:r w:rsidRPr="00E84C16">
              <w:rPr>
                <w:sz w:val="16"/>
                <w:szCs w:val="16"/>
              </w:rPr>
              <w:t>отрицательный</w:t>
            </w:r>
          </w:p>
        </w:tc>
        <w:tc>
          <w:tcPr>
            <w:tcW w:w="1701" w:type="dxa"/>
          </w:tcPr>
          <w:p w:rsidR="00E7329A" w:rsidRPr="00E84C16" w:rsidRDefault="00E7329A" w:rsidP="003D30A1">
            <w:pPr>
              <w:jc w:val="both"/>
              <w:rPr>
                <w:sz w:val="16"/>
                <w:szCs w:val="16"/>
              </w:rPr>
            </w:pPr>
          </w:p>
        </w:tc>
        <w:tc>
          <w:tcPr>
            <w:tcW w:w="1559" w:type="dxa"/>
          </w:tcPr>
          <w:p w:rsidR="00E7329A" w:rsidRPr="00E84C16" w:rsidRDefault="00E7329A" w:rsidP="003D30A1">
            <w:pPr>
              <w:jc w:val="both"/>
              <w:rPr>
                <w:sz w:val="16"/>
                <w:szCs w:val="16"/>
              </w:rPr>
            </w:pPr>
          </w:p>
        </w:tc>
        <w:tc>
          <w:tcPr>
            <w:tcW w:w="1985" w:type="dxa"/>
          </w:tcPr>
          <w:p w:rsidR="00E7329A" w:rsidRPr="00E84C16" w:rsidRDefault="00E7329A" w:rsidP="003D30A1">
            <w:pPr>
              <w:jc w:val="both"/>
              <w:rPr>
                <w:sz w:val="16"/>
                <w:szCs w:val="16"/>
              </w:rPr>
            </w:pPr>
            <w:r w:rsidRPr="00E84C16">
              <w:rPr>
                <w:sz w:val="16"/>
                <w:szCs w:val="16"/>
              </w:rPr>
              <w:t>посредством почтовой связи</w:t>
            </w:r>
          </w:p>
        </w:tc>
        <w:tc>
          <w:tcPr>
            <w:tcW w:w="1276" w:type="dxa"/>
          </w:tcPr>
          <w:p w:rsidR="00E7329A" w:rsidRPr="00E84C16" w:rsidRDefault="00E7329A" w:rsidP="003D30A1">
            <w:pPr>
              <w:jc w:val="both"/>
              <w:rPr>
                <w:sz w:val="16"/>
                <w:szCs w:val="16"/>
              </w:rPr>
            </w:pPr>
            <w:r w:rsidRPr="00E84C16">
              <w:rPr>
                <w:sz w:val="16"/>
                <w:szCs w:val="16"/>
              </w:rPr>
              <w:t>нет</w:t>
            </w:r>
          </w:p>
        </w:tc>
        <w:tc>
          <w:tcPr>
            <w:tcW w:w="1396" w:type="dxa"/>
          </w:tcPr>
          <w:p w:rsidR="00E7329A" w:rsidRPr="00E84C16" w:rsidRDefault="00E7329A" w:rsidP="003D30A1">
            <w:pPr>
              <w:jc w:val="both"/>
              <w:rPr>
                <w:sz w:val="16"/>
                <w:szCs w:val="16"/>
              </w:rPr>
            </w:pPr>
            <w:r w:rsidRPr="00E84C16">
              <w:rPr>
                <w:sz w:val="16"/>
                <w:szCs w:val="16"/>
              </w:rPr>
              <w:t>нет</w:t>
            </w:r>
          </w:p>
        </w:tc>
      </w:tr>
      <w:tr w:rsidR="00E7329A" w:rsidRPr="00E84C16" w:rsidTr="003D30A1">
        <w:tc>
          <w:tcPr>
            <w:tcW w:w="15538" w:type="dxa"/>
            <w:gridSpan w:val="9"/>
          </w:tcPr>
          <w:p w:rsidR="00E7329A" w:rsidRPr="00E84C16" w:rsidRDefault="00E7329A" w:rsidP="003D30A1">
            <w:pPr>
              <w:jc w:val="both"/>
              <w:rPr>
                <w:b/>
                <w:sz w:val="16"/>
                <w:szCs w:val="16"/>
              </w:rPr>
            </w:pPr>
            <w:r w:rsidRPr="00E84C16">
              <w:rPr>
                <w:b/>
                <w:sz w:val="16"/>
                <w:szCs w:val="16"/>
              </w:rPr>
              <w:t>Наименование «подуслуги» 2: Перевод жилого помещения в нежилое помещение</w:t>
            </w:r>
          </w:p>
        </w:tc>
      </w:tr>
      <w:tr w:rsidR="00E7329A" w:rsidRPr="00E84C16" w:rsidTr="003D30A1">
        <w:tc>
          <w:tcPr>
            <w:tcW w:w="534" w:type="dxa"/>
          </w:tcPr>
          <w:p w:rsidR="00E7329A" w:rsidRPr="00E84C16" w:rsidRDefault="00E7329A" w:rsidP="003D30A1">
            <w:pPr>
              <w:jc w:val="center"/>
              <w:rPr>
                <w:sz w:val="16"/>
                <w:szCs w:val="16"/>
              </w:rPr>
            </w:pPr>
            <w:r w:rsidRPr="00E84C16">
              <w:rPr>
                <w:sz w:val="16"/>
                <w:szCs w:val="16"/>
              </w:rPr>
              <w:t>1.</w:t>
            </w:r>
          </w:p>
        </w:tc>
        <w:tc>
          <w:tcPr>
            <w:tcW w:w="2976" w:type="dxa"/>
          </w:tcPr>
          <w:p w:rsidR="00E7329A" w:rsidRPr="00E84C16" w:rsidRDefault="00E7329A" w:rsidP="003D30A1">
            <w:pPr>
              <w:rPr>
                <w:sz w:val="16"/>
                <w:szCs w:val="16"/>
              </w:rPr>
            </w:pPr>
            <w:r w:rsidRPr="00E84C16">
              <w:rPr>
                <w:sz w:val="16"/>
                <w:szCs w:val="16"/>
              </w:rPr>
              <w:t>копия приказа управления и уведомления о переводе (отказе в переводе) жилого (нежилого) помещения в нежилое (жилое) помещение</w:t>
            </w:r>
          </w:p>
        </w:tc>
        <w:tc>
          <w:tcPr>
            <w:tcW w:w="2273" w:type="dxa"/>
          </w:tcPr>
          <w:p w:rsidR="00E7329A" w:rsidRPr="00E84C16" w:rsidRDefault="00E7329A" w:rsidP="003D30A1">
            <w:pPr>
              <w:rPr>
                <w:sz w:val="16"/>
                <w:szCs w:val="16"/>
              </w:rPr>
            </w:pPr>
            <w:r w:rsidRPr="00E84C16">
              <w:rPr>
                <w:sz w:val="16"/>
                <w:szCs w:val="16"/>
              </w:rPr>
              <w:t>-</w:t>
            </w:r>
          </w:p>
        </w:tc>
        <w:tc>
          <w:tcPr>
            <w:tcW w:w="1838" w:type="dxa"/>
          </w:tcPr>
          <w:p w:rsidR="00E7329A" w:rsidRPr="00E84C16" w:rsidRDefault="00E7329A" w:rsidP="003D30A1">
            <w:pPr>
              <w:jc w:val="both"/>
              <w:rPr>
                <w:sz w:val="16"/>
                <w:szCs w:val="16"/>
              </w:rPr>
            </w:pPr>
            <w:r w:rsidRPr="00E84C16">
              <w:rPr>
                <w:sz w:val="16"/>
                <w:szCs w:val="16"/>
              </w:rPr>
              <w:t>положительный/ отрицательный</w:t>
            </w:r>
          </w:p>
        </w:tc>
        <w:tc>
          <w:tcPr>
            <w:tcW w:w="1701" w:type="dxa"/>
          </w:tcPr>
          <w:p w:rsidR="00E7329A" w:rsidRPr="00E84C16" w:rsidRDefault="00E7329A" w:rsidP="003D30A1">
            <w:pPr>
              <w:jc w:val="both"/>
              <w:rPr>
                <w:sz w:val="16"/>
                <w:szCs w:val="16"/>
              </w:rPr>
            </w:pPr>
            <w:r w:rsidRPr="00E84C16">
              <w:rPr>
                <w:sz w:val="16"/>
                <w:szCs w:val="16"/>
              </w:rPr>
              <w:t>-</w:t>
            </w:r>
          </w:p>
        </w:tc>
        <w:tc>
          <w:tcPr>
            <w:tcW w:w="1559" w:type="dxa"/>
          </w:tcPr>
          <w:p w:rsidR="00E7329A" w:rsidRPr="00E84C16" w:rsidRDefault="00E7329A" w:rsidP="003D30A1">
            <w:pPr>
              <w:jc w:val="both"/>
              <w:rPr>
                <w:sz w:val="16"/>
                <w:szCs w:val="16"/>
              </w:rPr>
            </w:pPr>
          </w:p>
        </w:tc>
        <w:tc>
          <w:tcPr>
            <w:tcW w:w="1985" w:type="dxa"/>
          </w:tcPr>
          <w:p w:rsidR="00E7329A" w:rsidRPr="00E84C16" w:rsidRDefault="00E7329A" w:rsidP="003D30A1">
            <w:pPr>
              <w:rPr>
                <w:sz w:val="16"/>
                <w:szCs w:val="16"/>
              </w:rPr>
            </w:pPr>
            <w:r w:rsidRPr="00E84C16">
              <w:rPr>
                <w:sz w:val="16"/>
                <w:szCs w:val="16"/>
              </w:rPr>
              <w:t>- в органе на бумажном носителе;</w:t>
            </w:r>
          </w:p>
          <w:p w:rsidR="00E7329A" w:rsidRPr="00E84C16" w:rsidRDefault="00E7329A" w:rsidP="003D30A1">
            <w:pPr>
              <w:rPr>
                <w:sz w:val="16"/>
                <w:szCs w:val="16"/>
              </w:rPr>
            </w:pPr>
            <w:r w:rsidRPr="00E84C16">
              <w:rPr>
                <w:sz w:val="16"/>
                <w:szCs w:val="16"/>
              </w:rPr>
              <w:t>- почтовая связь;</w:t>
            </w:r>
          </w:p>
          <w:p w:rsidR="00E7329A" w:rsidRPr="00E84C16" w:rsidRDefault="00E7329A" w:rsidP="003D30A1">
            <w:pPr>
              <w:rPr>
                <w:sz w:val="16"/>
                <w:szCs w:val="16"/>
              </w:rPr>
            </w:pPr>
            <w:r w:rsidRPr="00E84C16">
              <w:rPr>
                <w:sz w:val="16"/>
                <w:szCs w:val="16"/>
              </w:rPr>
              <w:t>- в МФЦ на бумажном носителе, полученном из органа;</w:t>
            </w:r>
          </w:p>
          <w:p w:rsidR="00E7329A" w:rsidRPr="00E84C16" w:rsidRDefault="00E7329A" w:rsidP="003D30A1">
            <w:pPr>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7329A" w:rsidRPr="00E84C16" w:rsidRDefault="00E7329A" w:rsidP="003D30A1">
            <w:pPr>
              <w:rPr>
                <w:sz w:val="16"/>
                <w:szCs w:val="16"/>
              </w:rPr>
            </w:pPr>
            <w:r w:rsidRPr="00E84C16">
              <w:rPr>
                <w:sz w:val="16"/>
                <w:szCs w:val="16"/>
              </w:rPr>
              <w:t>-</w:t>
            </w:r>
          </w:p>
        </w:tc>
        <w:tc>
          <w:tcPr>
            <w:tcW w:w="1396" w:type="dxa"/>
          </w:tcPr>
          <w:p w:rsidR="00E7329A" w:rsidRPr="00E84C16" w:rsidRDefault="00E7329A" w:rsidP="003D30A1">
            <w:pPr>
              <w:rPr>
                <w:sz w:val="16"/>
                <w:szCs w:val="16"/>
              </w:rPr>
            </w:pPr>
            <w:r w:rsidRPr="00E84C16">
              <w:rPr>
                <w:sz w:val="16"/>
                <w:szCs w:val="16"/>
              </w:rPr>
              <w:t>30 календарных дней (после чего возвращаются в орган)</w:t>
            </w:r>
          </w:p>
        </w:tc>
      </w:tr>
      <w:tr w:rsidR="00E7329A" w:rsidRPr="00E84C16" w:rsidTr="003D30A1">
        <w:tc>
          <w:tcPr>
            <w:tcW w:w="534" w:type="dxa"/>
          </w:tcPr>
          <w:p w:rsidR="00E7329A" w:rsidRPr="00E84C16" w:rsidRDefault="00E7329A" w:rsidP="003D30A1">
            <w:pPr>
              <w:jc w:val="center"/>
              <w:rPr>
                <w:sz w:val="16"/>
                <w:szCs w:val="16"/>
              </w:rPr>
            </w:pPr>
            <w:r w:rsidRPr="00E84C16">
              <w:rPr>
                <w:sz w:val="16"/>
                <w:szCs w:val="16"/>
              </w:rPr>
              <w:t>2.</w:t>
            </w:r>
          </w:p>
        </w:tc>
        <w:tc>
          <w:tcPr>
            <w:tcW w:w="2976" w:type="dxa"/>
          </w:tcPr>
          <w:p w:rsidR="00E7329A" w:rsidRPr="00E84C16" w:rsidRDefault="00E7329A" w:rsidP="003D30A1">
            <w:pPr>
              <w:jc w:val="both"/>
              <w:rPr>
                <w:sz w:val="16"/>
                <w:szCs w:val="16"/>
              </w:rPr>
            </w:pPr>
            <w:r w:rsidRPr="00E84C16">
              <w:rPr>
                <w:sz w:val="16"/>
                <w:szCs w:val="16"/>
              </w:rPr>
              <w:t>уведомление о переводе (отказе в переводе) жилого помещения в нежилое помещение</w:t>
            </w:r>
          </w:p>
        </w:tc>
        <w:tc>
          <w:tcPr>
            <w:tcW w:w="2273" w:type="dxa"/>
          </w:tcPr>
          <w:p w:rsidR="00E7329A" w:rsidRPr="00E84C16" w:rsidRDefault="00E7329A" w:rsidP="003D30A1">
            <w:pPr>
              <w:jc w:val="both"/>
              <w:rPr>
                <w:sz w:val="16"/>
                <w:szCs w:val="16"/>
              </w:rPr>
            </w:pPr>
            <w:r w:rsidRPr="00E84C16">
              <w:rPr>
                <w:sz w:val="16"/>
                <w:szCs w:val="16"/>
              </w:rPr>
              <w:t>форма уведомления утверждена Постановлением</w:t>
            </w:r>
          </w:p>
          <w:p w:rsidR="00E7329A" w:rsidRPr="00E84C16" w:rsidRDefault="00E7329A" w:rsidP="003D30A1">
            <w:pPr>
              <w:jc w:val="both"/>
              <w:rPr>
                <w:sz w:val="16"/>
                <w:szCs w:val="16"/>
              </w:rPr>
            </w:pPr>
            <w:r w:rsidRPr="00E84C16">
              <w:rPr>
                <w:sz w:val="16"/>
                <w:szCs w:val="16"/>
              </w:rPr>
              <w:t>Правительства РФ</w:t>
            </w:r>
          </w:p>
          <w:p w:rsidR="00E7329A" w:rsidRPr="00E84C16" w:rsidRDefault="00E7329A" w:rsidP="003D30A1">
            <w:pPr>
              <w:rPr>
                <w:sz w:val="16"/>
                <w:szCs w:val="16"/>
              </w:rPr>
            </w:pPr>
            <w:r w:rsidRPr="00E84C16">
              <w:rPr>
                <w:sz w:val="16"/>
                <w:szCs w:val="16"/>
              </w:rPr>
              <w:t>от 10.08.2005 № 502 и административным регламентом</w:t>
            </w:r>
          </w:p>
        </w:tc>
        <w:tc>
          <w:tcPr>
            <w:tcW w:w="1838" w:type="dxa"/>
          </w:tcPr>
          <w:p w:rsidR="00E7329A" w:rsidRPr="00E84C16" w:rsidRDefault="00E7329A" w:rsidP="003D30A1">
            <w:pPr>
              <w:jc w:val="both"/>
              <w:rPr>
                <w:sz w:val="16"/>
                <w:szCs w:val="16"/>
              </w:rPr>
            </w:pPr>
            <w:r w:rsidRPr="00E84C16">
              <w:rPr>
                <w:sz w:val="16"/>
                <w:szCs w:val="16"/>
              </w:rPr>
              <w:t>положительный/ отрицательный</w:t>
            </w:r>
          </w:p>
        </w:tc>
        <w:tc>
          <w:tcPr>
            <w:tcW w:w="1701" w:type="dxa"/>
          </w:tcPr>
          <w:p w:rsidR="00E7329A" w:rsidRPr="00E84C16" w:rsidRDefault="00E7329A" w:rsidP="003D30A1">
            <w:pPr>
              <w:jc w:val="both"/>
              <w:rPr>
                <w:sz w:val="16"/>
                <w:szCs w:val="16"/>
              </w:rPr>
            </w:pPr>
          </w:p>
        </w:tc>
        <w:tc>
          <w:tcPr>
            <w:tcW w:w="1559" w:type="dxa"/>
          </w:tcPr>
          <w:p w:rsidR="00E7329A" w:rsidRPr="00E84C16" w:rsidRDefault="00E7329A" w:rsidP="003D30A1">
            <w:pPr>
              <w:jc w:val="both"/>
              <w:rPr>
                <w:sz w:val="16"/>
                <w:szCs w:val="16"/>
              </w:rPr>
            </w:pPr>
          </w:p>
        </w:tc>
        <w:tc>
          <w:tcPr>
            <w:tcW w:w="1985" w:type="dxa"/>
          </w:tcPr>
          <w:p w:rsidR="00E7329A" w:rsidRPr="00E84C16" w:rsidRDefault="00E7329A" w:rsidP="003D30A1">
            <w:pPr>
              <w:rPr>
                <w:sz w:val="16"/>
                <w:szCs w:val="16"/>
              </w:rPr>
            </w:pPr>
            <w:r w:rsidRPr="00E84C16">
              <w:rPr>
                <w:sz w:val="16"/>
                <w:szCs w:val="16"/>
              </w:rPr>
              <w:t>- в органе на бумажном носителе;</w:t>
            </w:r>
          </w:p>
          <w:p w:rsidR="00E7329A" w:rsidRPr="00E84C16" w:rsidRDefault="00E7329A" w:rsidP="003D30A1">
            <w:pPr>
              <w:rPr>
                <w:sz w:val="16"/>
                <w:szCs w:val="16"/>
              </w:rPr>
            </w:pPr>
            <w:r w:rsidRPr="00E84C16">
              <w:rPr>
                <w:sz w:val="16"/>
                <w:szCs w:val="16"/>
              </w:rPr>
              <w:t>- почтовая связь;</w:t>
            </w:r>
          </w:p>
          <w:p w:rsidR="00E7329A" w:rsidRPr="00E84C16" w:rsidRDefault="00E7329A" w:rsidP="003D30A1">
            <w:pPr>
              <w:rPr>
                <w:sz w:val="16"/>
                <w:szCs w:val="16"/>
              </w:rPr>
            </w:pPr>
            <w:r w:rsidRPr="00E84C16">
              <w:rPr>
                <w:sz w:val="16"/>
                <w:szCs w:val="16"/>
              </w:rPr>
              <w:t>- в МФЦ на бумажном носителе, полученном из органа;</w:t>
            </w:r>
          </w:p>
          <w:p w:rsidR="00E7329A" w:rsidRPr="00E84C16" w:rsidRDefault="00E7329A" w:rsidP="003D30A1">
            <w:pPr>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7329A" w:rsidRPr="00E84C16" w:rsidRDefault="00E7329A" w:rsidP="003D30A1">
            <w:pPr>
              <w:rPr>
                <w:sz w:val="16"/>
                <w:szCs w:val="16"/>
              </w:rPr>
            </w:pPr>
            <w:r w:rsidRPr="00E84C16">
              <w:rPr>
                <w:sz w:val="16"/>
                <w:szCs w:val="16"/>
              </w:rPr>
              <w:t>-</w:t>
            </w:r>
          </w:p>
        </w:tc>
        <w:tc>
          <w:tcPr>
            <w:tcW w:w="1396" w:type="dxa"/>
          </w:tcPr>
          <w:p w:rsidR="00E7329A" w:rsidRPr="00E84C16" w:rsidRDefault="00E7329A" w:rsidP="003D30A1">
            <w:pPr>
              <w:rPr>
                <w:sz w:val="16"/>
                <w:szCs w:val="16"/>
              </w:rPr>
            </w:pPr>
            <w:r w:rsidRPr="00E84C16">
              <w:rPr>
                <w:sz w:val="16"/>
                <w:szCs w:val="16"/>
              </w:rPr>
              <w:t>30 календарных дней (после чего возвращаются в орган)</w:t>
            </w:r>
          </w:p>
        </w:tc>
      </w:tr>
      <w:tr w:rsidR="00E7329A" w:rsidRPr="00E84C16" w:rsidTr="003D30A1">
        <w:tc>
          <w:tcPr>
            <w:tcW w:w="534" w:type="dxa"/>
          </w:tcPr>
          <w:p w:rsidR="00E7329A" w:rsidRPr="00E84C16" w:rsidRDefault="00E7329A" w:rsidP="003D30A1">
            <w:pPr>
              <w:jc w:val="center"/>
              <w:rPr>
                <w:sz w:val="16"/>
                <w:szCs w:val="16"/>
              </w:rPr>
            </w:pPr>
            <w:r w:rsidRPr="00E84C16">
              <w:rPr>
                <w:sz w:val="16"/>
                <w:szCs w:val="16"/>
              </w:rPr>
              <w:t>2.</w:t>
            </w:r>
          </w:p>
        </w:tc>
        <w:tc>
          <w:tcPr>
            <w:tcW w:w="2976" w:type="dxa"/>
          </w:tcPr>
          <w:p w:rsidR="00E7329A" w:rsidRPr="00E84C16" w:rsidRDefault="00E7329A" w:rsidP="003D30A1">
            <w:pPr>
              <w:rPr>
                <w:sz w:val="16"/>
                <w:szCs w:val="16"/>
              </w:rPr>
            </w:pPr>
            <w:r w:rsidRPr="00E84C16">
              <w:rPr>
                <w:sz w:val="16"/>
                <w:szCs w:val="16"/>
              </w:rPr>
              <w:t xml:space="preserve">уведомление о представлении документов и (или) информации, необходимых для перевода жилого помещения в нежилое помещение или нежилого помещения в жилое помещение, самостоятельно </w:t>
            </w:r>
            <w:r w:rsidRPr="00E84C16">
              <w:rPr>
                <w:b/>
                <w:i/>
                <w:sz w:val="16"/>
                <w:szCs w:val="16"/>
              </w:rPr>
              <w:t>(направляется в случае получение ответов на межведомственные запросы из Росреестра и БТИ об отсутствии сведений в базах)</w:t>
            </w:r>
          </w:p>
        </w:tc>
        <w:tc>
          <w:tcPr>
            <w:tcW w:w="2273" w:type="dxa"/>
          </w:tcPr>
          <w:p w:rsidR="00E7329A" w:rsidRPr="00E84C16" w:rsidRDefault="00E7329A" w:rsidP="003D30A1">
            <w:pPr>
              <w:jc w:val="both"/>
              <w:rPr>
                <w:sz w:val="16"/>
                <w:szCs w:val="16"/>
              </w:rPr>
            </w:pPr>
            <w:r w:rsidRPr="00E84C16">
              <w:rPr>
                <w:sz w:val="16"/>
                <w:szCs w:val="16"/>
              </w:rPr>
              <w:t>форма уведомления утверждена административным регламентом</w:t>
            </w:r>
          </w:p>
        </w:tc>
        <w:tc>
          <w:tcPr>
            <w:tcW w:w="1838" w:type="dxa"/>
          </w:tcPr>
          <w:p w:rsidR="00E7329A" w:rsidRPr="00E84C16" w:rsidRDefault="00E7329A" w:rsidP="003D30A1">
            <w:pPr>
              <w:jc w:val="both"/>
              <w:rPr>
                <w:sz w:val="16"/>
                <w:szCs w:val="16"/>
              </w:rPr>
            </w:pPr>
            <w:r w:rsidRPr="00E84C16">
              <w:rPr>
                <w:sz w:val="16"/>
                <w:szCs w:val="16"/>
              </w:rPr>
              <w:t>отрицательный</w:t>
            </w:r>
          </w:p>
        </w:tc>
        <w:tc>
          <w:tcPr>
            <w:tcW w:w="1701" w:type="dxa"/>
          </w:tcPr>
          <w:p w:rsidR="00E7329A" w:rsidRPr="00E84C16" w:rsidRDefault="00E7329A" w:rsidP="003D30A1">
            <w:pPr>
              <w:jc w:val="both"/>
              <w:rPr>
                <w:sz w:val="16"/>
                <w:szCs w:val="16"/>
              </w:rPr>
            </w:pPr>
          </w:p>
        </w:tc>
        <w:tc>
          <w:tcPr>
            <w:tcW w:w="1559" w:type="dxa"/>
          </w:tcPr>
          <w:p w:rsidR="00E7329A" w:rsidRPr="00E84C16" w:rsidRDefault="00E7329A" w:rsidP="003D30A1">
            <w:pPr>
              <w:jc w:val="both"/>
              <w:rPr>
                <w:sz w:val="16"/>
                <w:szCs w:val="16"/>
              </w:rPr>
            </w:pPr>
          </w:p>
        </w:tc>
        <w:tc>
          <w:tcPr>
            <w:tcW w:w="1985" w:type="dxa"/>
          </w:tcPr>
          <w:p w:rsidR="00E7329A" w:rsidRPr="00E84C16" w:rsidRDefault="00E7329A" w:rsidP="003D30A1">
            <w:pPr>
              <w:jc w:val="both"/>
              <w:rPr>
                <w:sz w:val="16"/>
                <w:szCs w:val="16"/>
              </w:rPr>
            </w:pPr>
            <w:r w:rsidRPr="00E84C16">
              <w:rPr>
                <w:sz w:val="16"/>
                <w:szCs w:val="16"/>
              </w:rPr>
              <w:t>посредством почтовой связи</w:t>
            </w:r>
          </w:p>
        </w:tc>
        <w:tc>
          <w:tcPr>
            <w:tcW w:w="1276" w:type="dxa"/>
          </w:tcPr>
          <w:p w:rsidR="00E7329A" w:rsidRPr="00E84C16" w:rsidRDefault="00E7329A" w:rsidP="003D30A1">
            <w:pPr>
              <w:jc w:val="both"/>
              <w:rPr>
                <w:sz w:val="16"/>
                <w:szCs w:val="16"/>
              </w:rPr>
            </w:pPr>
            <w:r w:rsidRPr="00E84C16">
              <w:rPr>
                <w:sz w:val="16"/>
                <w:szCs w:val="16"/>
              </w:rPr>
              <w:t>нет</w:t>
            </w:r>
          </w:p>
        </w:tc>
        <w:tc>
          <w:tcPr>
            <w:tcW w:w="1396" w:type="dxa"/>
          </w:tcPr>
          <w:p w:rsidR="00E7329A" w:rsidRPr="00E84C16" w:rsidRDefault="00E7329A" w:rsidP="003D30A1">
            <w:pPr>
              <w:jc w:val="both"/>
              <w:rPr>
                <w:sz w:val="16"/>
                <w:szCs w:val="16"/>
              </w:rPr>
            </w:pPr>
            <w:r w:rsidRPr="00E84C16">
              <w:rPr>
                <w:sz w:val="16"/>
                <w:szCs w:val="16"/>
              </w:rPr>
              <w:t>нет</w:t>
            </w:r>
          </w:p>
        </w:tc>
      </w:tr>
    </w:tbl>
    <w:p w:rsidR="00E7329A" w:rsidRPr="00EF0B11"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Pr="00EF0B11" w:rsidRDefault="00E7329A" w:rsidP="00E7329A">
      <w:pPr>
        <w:spacing w:after="0"/>
        <w:rPr>
          <w:b/>
          <w:sz w:val="20"/>
          <w:szCs w:val="28"/>
        </w:rPr>
      </w:pPr>
      <w:r w:rsidRPr="00EF0B11">
        <w:rPr>
          <w:b/>
          <w:sz w:val="20"/>
          <w:szCs w:val="28"/>
        </w:rPr>
        <w:t>Раздел 7. «Технологические процессы предоставления «услуги»</w:t>
      </w:r>
    </w:p>
    <w:tbl>
      <w:tblPr>
        <w:tblStyle w:val="af4"/>
        <w:tblW w:w="14850" w:type="dxa"/>
        <w:tblLayout w:type="fixed"/>
        <w:tblLook w:val="04A0"/>
      </w:tblPr>
      <w:tblGrid>
        <w:gridCol w:w="641"/>
        <w:gridCol w:w="2444"/>
        <w:gridCol w:w="2693"/>
        <w:gridCol w:w="1985"/>
        <w:gridCol w:w="2126"/>
        <w:gridCol w:w="2410"/>
        <w:gridCol w:w="2551"/>
      </w:tblGrid>
      <w:tr w:rsidR="00E7329A" w:rsidRPr="00E84C16" w:rsidTr="003D30A1">
        <w:tc>
          <w:tcPr>
            <w:tcW w:w="641" w:type="dxa"/>
          </w:tcPr>
          <w:p w:rsidR="00E7329A" w:rsidRPr="00E84C16" w:rsidRDefault="00E7329A" w:rsidP="003D30A1">
            <w:pPr>
              <w:jc w:val="center"/>
              <w:rPr>
                <w:b/>
                <w:sz w:val="16"/>
                <w:szCs w:val="16"/>
              </w:rPr>
            </w:pPr>
            <w:r w:rsidRPr="00E84C16">
              <w:rPr>
                <w:b/>
                <w:sz w:val="16"/>
                <w:szCs w:val="16"/>
              </w:rPr>
              <w:t>№ п/п</w:t>
            </w:r>
          </w:p>
        </w:tc>
        <w:tc>
          <w:tcPr>
            <w:tcW w:w="2444" w:type="dxa"/>
          </w:tcPr>
          <w:p w:rsidR="00E7329A" w:rsidRPr="00E84C16" w:rsidRDefault="00E7329A" w:rsidP="003D30A1">
            <w:pPr>
              <w:jc w:val="center"/>
              <w:rPr>
                <w:b/>
                <w:sz w:val="16"/>
                <w:szCs w:val="16"/>
              </w:rPr>
            </w:pPr>
            <w:r w:rsidRPr="00E84C16">
              <w:rPr>
                <w:b/>
                <w:sz w:val="16"/>
                <w:szCs w:val="16"/>
              </w:rPr>
              <w:t>Наименование процедуры процесса</w:t>
            </w:r>
          </w:p>
        </w:tc>
        <w:tc>
          <w:tcPr>
            <w:tcW w:w="2693" w:type="dxa"/>
          </w:tcPr>
          <w:p w:rsidR="00E7329A" w:rsidRPr="00E84C16" w:rsidRDefault="00E7329A" w:rsidP="003D30A1">
            <w:pPr>
              <w:jc w:val="center"/>
              <w:rPr>
                <w:b/>
                <w:sz w:val="16"/>
                <w:szCs w:val="16"/>
              </w:rPr>
            </w:pPr>
            <w:r w:rsidRPr="00E84C16">
              <w:rPr>
                <w:b/>
                <w:sz w:val="16"/>
                <w:szCs w:val="16"/>
              </w:rPr>
              <w:t>Особенности исполнения процедуры процесса</w:t>
            </w:r>
          </w:p>
        </w:tc>
        <w:tc>
          <w:tcPr>
            <w:tcW w:w="1985" w:type="dxa"/>
          </w:tcPr>
          <w:p w:rsidR="00E7329A" w:rsidRPr="00E84C16" w:rsidRDefault="00E7329A" w:rsidP="003D30A1">
            <w:pPr>
              <w:jc w:val="center"/>
              <w:rPr>
                <w:b/>
                <w:sz w:val="16"/>
                <w:szCs w:val="16"/>
              </w:rPr>
            </w:pPr>
            <w:r w:rsidRPr="00E84C16">
              <w:rPr>
                <w:b/>
                <w:sz w:val="16"/>
                <w:szCs w:val="16"/>
              </w:rPr>
              <w:t>Сроки исполнения процедуры (процесса)</w:t>
            </w:r>
          </w:p>
        </w:tc>
        <w:tc>
          <w:tcPr>
            <w:tcW w:w="2126" w:type="dxa"/>
          </w:tcPr>
          <w:p w:rsidR="00E7329A" w:rsidRPr="00E84C16" w:rsidRDefault="00E7329A" w:rsidP="003D30A1">
            <w:pPr>
              <w:jc w:val="center"/>
              <w:rPr>
                <w:b/>
                <w:sz w:val="16"/>
                <w:szCs w:val="16"/>
              </w:rPr>
            </w:pPr>
            <w:r w:rsidRPr="00E84C16">
              <w:rPr>
                <w:b/>
                <w:sz w:val="16"/>
                <w:szCs w:val="16"/>
              </w:rPr>
              <w:t>Исполнитель процедуры процесса</w:t>
            </w:r>
          </w:p>
        </w:tc>
        <w:tc>
          <w:tcPr>
            <w:tcW w:w="2410" w:type="dxa"/>
          </w:tcPr>
          <w:p w:rsidR="00E7329A" w:rsidRPr="00E84C16" w:rsidRDefault="00E7329A" w:rsidP="003D30A1">
            <w:pPr>
              <w:jc w:val="center"/>
              <w:rPr>
                <w:b/>
                <w:sz w:val="16"/>
                <w:szCs w:val="16"/>
              </w:rPr>
            </w:pPr>
            <w:r w:rsidRPr="00E84C16">
              <w:rPr>
                <w:b/>
                <w:sz w:val="16"/>
                <w:szCs w:val="16"/>
              </w:rPr>
              <w:t>Ресурсы, необходимые для выполнения процедуры процесса</w:t>
            </w:r>
          </w:p>
        </w:tc>
        <w:tc>
          <w:tcPr>
            <w:tcW w:w="2551" w:type="dxa"/>
          </w:tcPr>
          <w:p w:rsidR="00E7329A" w:rsidRPr="00E84C16" w:rsidRDefault="00E7329A" w:rsidP="003D30A1">
            <w:pPr>
              <w:jc w:val="center"/>
              <w:rPr>
                <w:b/>
                <w:sz w:val="16"/>
                <w:szCs w:val="16"/>
              </w:rPr>
            </w:pPr>
            <w:r w:rsidRPr="00E84C16">
              <w:rPr>
                <w:b/>
                <w:sz w:val="16"/>
                <w:szCs w:val="16"/>
              </w:rPr>
              <w:t>Формы документов, необходимые для выполнения процедуры процесса</w:t>
            </w:r>
          </w:p>
        </w:tc>
      </w:tr>
      <w:tr w:rsidR="00E7329A" w:rsidRPr="00E84C16" w:rsidTr="003D30A1">
        <w:tc>
          <w:tcPr>
            <w:tcW w:w="641" w:type="dxa"/>
          </w:tcPr>
          <w:p w:rsidR="00E7329A" w:rsidRPr="00E84C16" w:rsidRDefault="00E7329A" w:rsidP="003D30A1">
            <w:pPr>
              <w:jc w:val="center"/>
              <w:rPr>
                <w:b/>
                <w:sz w:val="16"/>
                <w:szCs w:val="16"/>
              </w:rPr>
            </w:pPr>
            <w:r w:rsidRPr="00E84C16">
              <w:rPr>
                <w:b/>
                <w:sz w:val="16"/>
                <w:szCs w:val="16"/>
              </w:rPr>
              <w:t>1</w:t>
            </w:r>
          </w:p>
        </w:tc>
        <w:tc>
          <w:tcPr>
            <w:tcW w:w="2444" w:type="dxa"/>
          </w:tcPr>
          <w:p w:rsidR="00E7329A" w:rsidRPr="00E84C16" w:rsidRDefault="00E7329A" w:rsidP="003D30A1">
            <w:pPr>
              <w:jc w:val="center"/>
              <w:rPr>
                <w:b/>
                <w:sz w:val="16"/>
                <w:szCs w:val="16"/>
              </w:rPr>
            </w:pPr>
            <w:r w:rsidRPr="00E84C16">
              <w:rPr>
                <w:b/>
                <w:sz w:val="16"/>
                <w:szCs w:val="16"/>
              </w:rPr>
              <w:t>2</w:t>
            </w:r>
          </w:p>
        </w:tc>
        <w:tc>
          <w:tcPr>
            <w:tcW w:w="2693" w:type="dxa"/>
          </w:tcPr>
          <w:p w:rsidR="00E7329A" w:rsidRPr="00E84C16" w:rsidRDefault="00E7329A" w:rsidP="003D30A1">
            <w:pPr>
              <w:jc w:val="center"/>
              <w:rPr>
                <w:b/>
                <w:sz w:val="16"/>
                <w:szCs w:val="16"/>
              </w:rPr>
            </w:pPr>
            <w:r w:rsidRPr="00E84C16">
              <w:rPr>
                <w:b/>
                <w:sz w:val="16"/>
                <w:szCs w:val="16"/>
              </w:rPr>
              <w:t>3</w:t>
            </w:r>
          </w:p>
        </w:tc>
        <w:tc>
          <w:tcPr>
            <w:tcW w:w="1985" w:type="dxa"/>
          </w:tcPr>
          <w:p w:rsidR="00E7329A" w:rsidRPr="00E84C16" w:rsidRDefault="00E7329A" w:rsidP="003D30A1">
            <w:pPr>
              <w:jc w:val="center"/>
              <w:rPr>
                <w:b/>
                <w:sz w:val="16"/>
                <w:szCs w:val="16"/>
              </w:rPr>
            </w:pPr>
            <w:r w:rsidRPr="00E84C16">
              <w:rPr>
                <w:b/>
                <w:sz w:val="16"/>
                <w:szCs w:val="16"/>
              </w:rPr>
              <w:t>4</w:t>
            </w:r>
          </w:p>
        </w:tc>
        <w:tc>
          <w:tcPr>
            <w:tcW w:w="2126" w:type="dxa"/>
          </w:tcPr>
          <w:p w:rsidR="00E7329A" w:rsidRPr="00E84C16" w:rsidRDefault="00E7329A" w:rsidP="003D30A1">
            <w:pPr>
              <w:jc w:val="center"/>
              <w:rPr>
                <w:b/>
                <w:sz w:val="16"/>
                <w:szCs w:val="16"/>
              </w:rPr>
            </w:pPr>
            <w:r w:rsidRPr="00E84C16">
              <w:rPr>
                <w:b/>
                <w:sz w:val="16"/>
                <w:szCs w:val="16"/>
              </w:rPr>
              <w:t>5</w:t>
            </w:r>
          </w:p>
        </w:tc>
        <w:tc>
          <w:tcPr>
            <w:tcW w:w="2410" w:type="dxa"/>
          </w:tcPr>
          <w:p w:rsidR="00E7329A" w:rsidRPr="00E84C16" w:rsidRDefault="00E7329A" w:rsidP="003D30A1">
            <w:pPr>
              <w:jc w:val="center"/>
              <w:rPr>
                <w:b/>
                <w:sz w:val="16"/>
                <w:szCs w:val="16"/>
              </w:rPr>
            </w:pPr>
            <w:r w:rsidRPr="00E84C16">
              <w:rPr>
                <w:b/>
                <w:sz w:val="16"/>
                <w:szCs w:val="16"/>
              </w:rPr>
              <w:t>6</w:t>
            </w:r>
          </w:p>
        </w:tc>
        <w:tc>
          <w:tcPr>
            <w:tcW w:w="2551" w:type="dxa"/>
          </w:tcPr>
          <w:p w:rsidR="00E7329A" w:rsidRPr="00E84C16" w:rsidRDefault="00E7329A" w:rsidP="003D30A1">
            <w:pPr>
              <w:jc w:val="center"/>
              <w:rPr>
                <w:b/>
                <w:sz w:val="16"/>
                <w:szCs w:val="16"/>
              </w:rPr>
            </w:pPr>
            <w:r w:rsidRPr="00E84C16">
              <w:rPr>
                <w:b/>
                <w:sz w:val="16"/>
                <w:szCs w:val="16"/>
              </w:rPr>
              <w:t>7</w:t>
            </w:r>
          </w:p>
        </w:tc>
      </w:tr>
      <w:tr w:rsidR="00E7329A" w:rsidRPr="00E84C16" w:rsidTr="003D30A1">
        <w:tc>
          <w:tcPr>
            <w:tcW w:w="14850" w:type="dxa"/>
            <w:gridSpan w:val="7"/>
          </w:tcPr>
          <w:p w:rsidR="00E7329A" w:rsidRPr="00E84C16" w:rsidRDefault="00E7329A" w:rsidP="003D30A1">
            <w:pPr>
              <w:rPr>
                <w:b/>
                <w:sz w:val="16"/>
                <w:szCs w:val="16"/>
              </w:rPr>
            </w:pPr>
            <w:r w:rsidRPr="00E84C16">
              <w:rPr>
                <w:b/>
                <w:sz w:val="16"/>
                <w:szCs w:val="16"/>
              </w:rPr>
              <w:t>Наименование «подуслуги» 1: Перевод нежилого помещения в жилое помещение</w:t>
            </w:r>
          </w:p>
        </w:tc>
      </w:tr>
      <w:tr w:rsidR="00E7329A" w:rsidRPr="00E84C16" w:rsidTr="003D30A1">
        <w:tc>
          <w:tcPr>
            <w:tcW w:w="14850" w:type="dxa"/>
            <w:gridSpan w:val="7"/>
          </w:tcPr>
          <w:p w:rsidR="00E7329A" w:rsidRPr="00E84C16" w:rsidRDefault="00E7329A" w:rsidP="003D30A1">
            <w:pPr>
              <w:rPr>
                <w:b/>
                <w:sz w:val="16"/>
                <w:szCs w:val="16"/>
              </w:rPr>
            </w:pPr>
            <w:r w:rsidRPr="00E84C16">
              <w:rPr>
                <w:b/>
                <w:sz w:val="16"/>
                <w:szCs w:val="16"/>
              </w:rPr>
              <w:t>Наименование административной процедуры  1: Прием и регистрация заявления и прилагаемых к нему документов</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1.</w:t>
            </w:r>
          </w:p>
        </w:tc>
        <w:tc>
          <w:tcPr>
            <w:tcW w:w="2444" w:type="dxa"/>
          </w:tcPr>
          <w:p w:rsidR="00E7329A" w:rsidRPr="00E84C16" w:rsidRDefault="00E7329A" w:rsidP="003D30A1">
            <w:pPr>
              <w:rPr>
                <w:sz w:val="16"/>
                <w:szCs w:val="16"/>
              </w:rPr>
            </w:pPr>
            <w:r w:rsidRPr="00E84C16">
              <w:rPr>
                <w:sz w:val="16"/>
                <w:szCs w:val="16"/>
              </w:rPr>
              <w:t>Прием и регистрация заявления и прилагаемых</w:t>
            </w:r>
          </w:p>
          <w:p w:rsidR="00E7329A" w:rsidRPr="00E84C16" w:rsidRDefault="00E7329A" w:rsidP="003D30A1">
            <w:pPr>
              <w:rPr>
                <w:sz w:val="16"/>
                <w:szCs w:val="16"/>
              </w:rPr>
            </w:pPr>
            <w:r w:rsidRPr="00E84C16">
              <w:rPr>
                <w:sz w:val="16"/>
                <w:szCs w:val="16"/>
              </w:rPr>
              <w:t>к нему документов</w:t>
            </w:r>
          </w:p>
        </w:tc>
        <w:tc>
          <w:tcPr>
            <w:tcW w:w="2693" w:type="dxa"/>
          </w:tcPr>
          <w:p w:rsidR="00E7329A" w:rsidRPr="00E84C16" w:rsidRDefault="00E7329A" w:rsidP="003D30A1">
            <w:pPr>
              <w:ind w:firstLine="176"/>
              <w:rPr>
                <w:sz w:val="16"/>
                <w:szCs w:val="16"/>
              </w:rPr>
            </w:pPr>
            <w:r w:rsidRPr="00E84C16">
              <w:rPr>
                <w:sz w:val="16"/>
                <w:szCs w:val="16"/>
              </w:rPr>
              <w:t>К заявлению должны быть приложены документы, указанные в п. 2.6.1 Административного регламента или в разделе 4 ТС.</w:t>
            </w:r>
          </w:p>
          <w:p w:rsidR="00E7329A" w:rsidRPr="00E84C16" w:rsidRDefault="00E7329A" w:rsidP="003D30A1">
            <w:pPr>
              <w:ind w:firstLine="176"/>
              <w:rPr>
                <w:sz w:val="16"/>
                <w:szCs w:val="16"/>
              </w:rPr>
            </w:pPr>
            <w:r w:rsidRPr="00E84C16">
              <w:rPr>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E84C16" w:rsidRDefault="00E7329A" w:rsidP="003D30A1">
            <w:pPr>
              <w:ind w:firstLine="176"/>
              <w:rPr>
                <w:sz w:val="16"/>
                <w:szCs w:val="16"/>
              </w:rPr>
            </w:pPr>
            <w:r w:rsidRPr="00E84C16">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E84C16" w:rsidRDefault="00E7329A" w:rsidP="003D30A1">
            <w:pPr>
              <w:ind w:firstLine="176"/>
              <w:rPr>
                <w:sz w:val="16"/>
                <w:szCs w:val="16"/>
              </w:rPr>
            </w:pPr>
            <w:r w:rsidRPr="00E84C16">
              <w:rPr>
                <w:sz w:val="16"/>
                <w:szCs w:val="16"/>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w:t>
            </w:r>
          </w:p>
          <w:p w:rsidR="00E7329A" w:rsidRPr="00E84C16" w:rsidRDefault="00E7329A" w:rsidP="003D30A1">
            <w:pPr>
              <w:ind w:firstLine="176"/>
              <w:rPr>
                <w:sz w:val="16"/>
                <w:szCs w:val="16"/>
              </w:rPr>
            </w:pPr>
            <w:r w:rsidRPr="00E84C16">
              <w:rPr>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 в сети Интернет.</w:t>
            </w:r>
          </w:p>
          <w:p w:rsidR="00E7329A" w:rsidRPr="00E84C16" w:rsidRDefault="00E7329A" w:rsidP="003D30A1">
            <w:pPr>
              <w:ind w:firstLine="176"/>
              <w:rPr>
                <w:sz w:val="16"/>
                <w:szCs w:val="16"/>
              </w:rPr>
            </w:pPr>
            <w:r w:rsidRPr="00E84C16">
              <w:rPr>
                <w:sz w:val="16"/>
                <w:szCs w:val="16"/>
              </w:rPr>
              <w:t>При личном обращении заявителя в управление либо в МФЦ специалист, ответственный за прием документов:</w:t>
            </w:r>
          </w:p>
          <w:p w:rsidR="00E7329A" w:rsidRPr="00E84C16" w:rsidRDefault="00E7329A" w:rsidP="003D30A1">
            <w:pPr>
              <w:rPr>
                <w:sz w:val="16"/>
                <w:szCs w:val="16"/>
              </w:rPr>
            </w:pPr>
            <w:r w:rsidRPr="00E84C16">
              <w:rPr>
                <w:sz w:val="16"/>
                <w:szCs w:val="16"/>
              </w:rPr>
              <w:t>- устанавливает предмет обращения, устанавливает личность заявителя, проверяет документ, удостоверяющий личность заявителя;</w:t>
            </w:r>
          </w:p>
          <w:p w:rsidR="00E7329A" w:rsidRPr="00E84C16" w:rsidRDefault="00E7329A" w:rsidP="003D30A1">
            <w:pPr>
              <w:rPr>
                <w:sz w:val="16"/>
                <w:szCs w:val="16"/>
              </w:rPr>
            </w:pPr>
            <w:r w:rsidRPr="00E84C16">
              <w:rPr>
                <w:sz w:val="16"/>
                <w:szCs w:val="16"/>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E7329A" w:rsidRPr="00E84C16" w:rsidRDefault="00E7329A" w:rsidP="003D30A1">
            <w:pPr>
              <w:rPr>
                <w:sz w:val="16"/>
                <w:szCs w:val="16"/>
              </w:rPr>
            </w:pPr>
            <w:r w:rsidRPr="00E84C16">
              <w:rPr>
                <w:sz w:val="16"/>
                <w:szCs w:val="16"/>
              </w:rPr>
              <w:t>- проверяет соответствие заявления установленным требованиям;</w:t>
            </w:r>
          </w:p>
          <w:p w:rsidR="00E7329A" w:rsidRPr="00E84C16" w:rsidRDefault="00E7329A" w:rsidP="003D30A1">
            <w:pPr>
              <w:rPr>
                <w:sz w:val="16"/>
                <w:szCs w:val="16"/>
              </w:rPr>
            </w:pPr>
            <w:r w:rsidRPr="00E84C16">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E84C16" w:rsidRDefault="00E7329A" w:rsidP="003D30A1">
            <w:pPr>
              <w:rPr>
                <w:sz w:val="16"/>
                <w:szCs w:val="16"/>
              </w:rPr>
            </w:pPr>
            <w:r w:rsidRPr="00E84C16">
              <w:rPr>
                <w:sz w:val="16"/>
                <w:szCs w:val="16"/>
              </w:rPr>
              <w:t>- регистрирует заявление с прилагаемым комплектом документов;</w:t>
            </w:r>
          </w:p>
          <w:p w:rsidR="00E7329A" w:rsidRPr="00E84C16" w:rsidRDefault="00E7329A" w:rsidP="003D30A1">
            <w:pPr>
              <w:rPr>
                <w:sz w:val="16"/>
                <w:szCs w:val="16"/>
              </w:rPr>
            </w:pPr>
            <w:r w:rsidRPr="00E84C16">
              <w:rPr>
                <w:sz w:val="16"/>
                <w:szCs w:val="16"/>
              </w:rPr>
              <w:t>- выдает расписку в получении документов по утвержденной административным регламентом форме с указанием перечня документов, а также с указанием перечня документов, которые будут получены по межведомственным запросам.</w:t>
            </w:r>
          </w:p>
          <w:p w:rsidR="00E7329A" w:rsidRPr="00E84C16" w:rsidRDefault="00E7329A" w:rsidP="003D30A1">
            <w:pPr>
              <w:rPr>
                <w:sz w:val="16"/>
                <w:szCs w:val="16"/>
              </w:rPr>
            </w:pPr>
            <w:r w:rsidRPr="00E84C16">
              <w:rPr>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не позднее рабочего дня, следующего за днем регистрации.</w:t>
            </w:r>
          </w:p>
          <w:p w:rsidR="00E7329A" w:rsidRPr="00E84C16" w:rsidRDefault="00E7329A" w:rsidP="003D30A1">
            <w:pPr>
              <w:rPr>
                <w:sz w:val="16"/>
                <w:szCs w:val="16"/>
              </w:rPr>
            </w:pPr>
            <w:r w:rsidRPr="00E84C16">
              <w:rPr>
                <w:sz w:val="16"/>
                <w:szCs w:val="16"/>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7329A" w:rsidRPr="00E84C16" w:rsidRDefault="00E7329A" w:rsidP="003D30A1">
            <w:pPr>
              <w:rPr>
                <w:sz w:val="16"/>
                <w:szCs w:val="16"/>
              </w:rPr>
            </w:pPr>
            <w:r w:rsidRPr="00E84C16">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w:t>
            </w:r>
          </w:p>
          <w:p w:rsidR="00E7329A" w:rsidRPr="00E84C16" w:rsidRDefault="00E7329A" w:rsidP="003D30A1">
            <w:pPr>
              <w:rPr>
                <w:sz w:val="16"/>
                <w:szCs w:val="16"/>
              </w:rPr>
            </w:pPr>
            <w:r w:rsidRPr="00E84C16">
              <w:rPr>
                <w:sz w:val="16"/>
                <w:szCs w:val="16"/>
              </w:rPr>
              <w:t>ведется в установленном порядке.</w:t>
            </w:r>
          </w:p>
          <w:p w:rsidR="00E7329A" w:rsidRPr="00E84C16" w:rsidRDefault="00E7329A" w:rsidP="003D30A1">
            <w:pPr>
              <w:rPr>
                <w:sz w:val="16"/>
                <w:szCs w:val="16"/>
              </w:rPr>
            </w:pPr>
            <w:r w:rsidRPr="00E84C16">
              <w:rPr>
                <w:sz w:val="16"/>
                <w:szCs w:val="16"/>
              </w:rPr>
              <w:t xml:space="preserve">   При поступлении заявления и документов в электронной форме в выходные или праздничные дни регистрация производится на следующий рабочий день.</w:t>
            </w:r>
          </w:p>
        </w:tc>
        <w:tc>
          <w:tcPr>
            <w:tcW w:w="1985" w:type="dxa"/>
          </w:tcPr>
          <w:p w:rsidR="00E7329A" w:rsidRPr="00E84C16" w:rsidRDefault="00E7329A" w:rsidP="003D30A1">
            <w:pPr>
              <w:jc w:val="both"/>
              <w:rPr>
                <w:sz w:val="16"/>
                <w:szCs w:val="16"/>
              </w:rPr>
            </w:pPr>
            <w:r w:rsidRPr="00E84C16">
              <w:rPr>
                <w:sz w:val="16"/>
                <w:szCs w:val="16"/>
              </w:rPr>
              <w:t>1 рабочий день</w:t>
            </w:r>
          </w:p>
        </w:tc>
        <w:tc>
          <w:tcPr>
            <w:tcW w:w="2126" w:type="dxa"/>
          </w:tcPr>
          <w:p w:rsidR="00E7329A" w:rsidRPr="00E84C16" w:rsidRDefault="00E7329A" w:rsidP="003D30A1">
            <w:pPr>
              <w:rPr>
                <w:sz w:val="16"/>
                <w:szCs w:val="16"/>
              </w:rPr>
            </w:pPr>
            <w:r w:rsidRPr="00E84C16">
              <w:rPr>
                <w:sz w:val="16"/>
                <w:szCs w:val="16"/>
              </w:rPr>
              <w:t>Специалист, ответственный за прием документов</w:t>
            </w:r>
          </w:p>
        </w:tc>
        <w:tc>
          <w:tcPr>
            <w:tcW w:w="2410" w:type="dxa"/>
          </w:tcPr>
          <w:p w:rsidR="00E7329A" w:rsidRPr="00E84C16" w:rsidRDefault="00E7329A" w:rsidP="003D30A1">
            <w:pPr>
              <w:rPr>
                <w:sz w:val="16"/>
                <w:szCs w:val="16"/>
              </w:rPr>
            </w:pPr>
            <w:r w:rsidRPr="00E84C16">
              <w:rPr>
                <w:sz w:val="16"/>
                <w:szCs w:val="16"/>
              </w:rPr>
              <w:t>- формы заявлений о переводе нежилого помещения в жилое помещение;</w:t>
            </w:r>
          </w:p>
          <w:p w:rsidR="00E7329A" w:rsidRPr="00E84C16" w:rsidRDefault="00E7329A" w:rsidP="003D30A1">
            <w:pPr>
              <w:rPr>
                <w:sz w:val="16"/>
                <w:szCs w:val="16"/>
              </w:rPr>
            </w:pPr>
            <w:r w:rsidRPr="00E84C16">
              <w:rPr>
                <w:sz w:val="16"/>
                <w:szCs w:val="16"/>
              </w:rPr>
              <w:t>- формы расписок в получении документов от заявителя;</w:t>
            </w:r>
          </w:p>
          <w:p w:rsidR="00E7329A" w:rsidRPr="00E84C16" w:rsidRDefault="00E7329A" w:rsidP="003D30A1">
            <w:pPr>
              <w:rPr>
                <w:sz w:val="16"/>
                <w:szCs w:val="16"/>
              </w:rPr>
            </w:pPr>
            <w:r w:rsidRPr="00E84C16">
              <w:rPr>
                <w:sz w:val="16"/>
                <w:szCs w:val="16"/>
              </w:rPr>
              <w:t>- МФУ (для копирования и сканирования документов);</w:t>
            </w:r>
          </w:p>
          <w:p w:rsidR="00E7329A" w:rsidRPr="00E84C16" w:rsidRDefault="00E7329A" w:rsidP="003D30A1">
            <w:pPr>
              <w:rPr>
                <w:sz w:val="16"/>
                <w:szCs w:val="16"/>
              </w:rPr>
            </w:pPr>
            <w:r w:rsidRPr="00E84C16">
              <w:rPr>
                <w:sz w:val="16"/>
                <w:szCs w:val="16"/>
              </w:rPr>
              <w:t>- подключение к Системе обработки электронных форм (интегрированная с Порталом Воронежской области)</w:t>
            </w:r>
          </w:p>
        </w:tc>
        <w:tc>
          <w:tcPr>
            <w:tcW w:w="2551" w:type="dxa"/>
          </w:tcPr>
          <w:p w:rsidR="00E7329A" w:rsidRPr="00E84C16" w:rsidRDefault="00E7329A" w:rsidP="003D30A1">
            <w:pPr>
              <w:rPr>
                <w:sz w:val="16"/>
                <w:szCs w:val="16"/>
              </w:rPr>
            </w:pPr>
            <w:r w:rsidRPr="00E84C16">
              <w:rPr>
                <w:sz w:val="16"/>
                <w:szCs w:val="16"/>
              </w:rPr>
              <w:t>- форма заявления (приложение 1);</w:t>
            </w:r>
          </w:p>
          <w:p w:rsidR="00E7329A" w:rsidRPr="00E84C16" w:rsidRDefault="00E7329A" w:rsidP="003D30A1">
            <w:pPr>
              <w:rPr>
                <w:sz w:val="16"/>
                <w:szCs w:val="16"/>
              </w:rPr>
            </w:pPr>
            <w:r w:rsidRPr="00E84C16">
              <w:rPr>
                <w:sz w:val="16"/>
                <w:szCs w:val="16"/>
              </w:rPr>
              <w:t>- образец заявления (приложение 2)</w:t>
            </w:r>
          </w:p>
          <w:p w:rsidR="00E7329A" w:rsidRPr="00E84C16" w:rsidRDefault="00E7329A" w:rsidP="003D30A1">
            <w:pPr>
              <w:rPr>
                <w:sz w:val="16"/>
                <w:szCs w:val="16"/>
              </w:rPr>
            </w:pPr>
          </w:p>
          <w:p w:rsidR="00E7329A" w:rsidRPr="00E84C16" w:rsidRDefault="00E7329A" w:rsidP="003D30A1">
            <w:pPr>
              <w:rPr>
                <w:sz w:val="16"/>
                <w:szCs w:val="16"/>
              </w:rPr>
            </w:pPr>
          </w:p>
        </w:tc>
      </w:tr>
      <w:tr w:rsidR="00E7329A" w:rsidRPr="00E84C16" w:rsidTr="003D30A1">
        <w:tc>
          <w:tcPr>
            <w:tcW w:w="14850" w:type="dxa"/>
            <w:gridSpan w:val="7"/>
          </w:tcPr>
          <w:p w:rsidR="00E7329A" w:rsidRPr="00E84C16" w:rsidRDefault="00E7329A" w:rsidP="003D30A1">
            <w:pPr>
              <w:rPr>
                <w:b/>
                <w:sz w:val="16"/>
                <w:szCs w:val="16"/>
              </w:rPr>
            </w:pPr>
            <w:r w:rsidRPr="00E84C16">
              <w:rPr>
                <w:b/>
                <w:sz w:val="16"/>
                <w:szCs w:val="16"/>
              </w:rPr>
              <w:t>Наименование административной процедуры 2: Рассмотрение представленных документов и принятие решения о переводе (отказе в переводе) нежилого</w:t>
            </w:r>
          </w:p>
          <w:p w:rsidR="00E7329A" w:rsidRPr="00E84C16" w:rsidRDefault="00E7329A" w:rsidP="003D30A1">
            <w:pPr>
              <w:rPr>
                <w:b/>
                <w:sz w:val="16"/>
                <w:szCs w:val="16"/>
              </w:rPr>
            </w:pPr>
            <w:r w:rsidRPr="00E84C16">
              <w:rPr>
                <w:b/>
                <w:sz w:val="16"/>
                <w:szCs w:val="16"/>
              </w:rPr>
              <w:t xml:space="preserve">                                                                                        помещения в жилое помещение</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1.</w:t>
            </w:r>
          </w:p>
        </w:tc>
        <w:tc>
          <w:tcPr>
            <w:tcW w:w="2444" w:type="dxa"/>
          </w:tcPr>
          <w:p w:rsidR="00E7329A" w:rsidRPr="00E84C16" w:rsidRDefault="00E7329A" w:rsidP="003D30A1">
            <w:pPr>
              <w:rPr>
                <w:sz w:val="16"/>
                <w:szCs w:val="16"/>
              </w:rPr>
            </w:pPr>
            <w:r w:rsidRPr="00E84C16">
              <w:rPr>
                <w:sz w:val="16"/>
                <w:szCs w:val="16"/>
              </w:rPr>
              <w:t>Рассмотрение представленных документов</w:t>
            </w:r>
          </w:p>
        </w:tc>
        <w:tc>
          <w:tcPr>
            <w:tcW w:w="2693" w:type="dxa"/>
          </w:tcPr>
          <w:p w:rsidR="00E7329A" w:rsidRPr="00E84C16" w:rsidRDefault="00E7329A" w:rsidP="003D30A1">
            <w:pPr>
              <w:autoSpaceDE w:val="0"/>
              <w:autoSpaceDN w:val="0"/>
              <w:adjustRightInd w:val="0"/>
              <w:rPr>
                <w:sz w:val="16"/>
                <w:szCs w:val="16"/>
              </w:rPr>
            </w:pPr>
            <w:r w:rsidRPr="00E84C16">
              <w:rPr>
                <w:sz w:val="16"/>
                <w:szCs w:val="16"/>
              </w:rPr>
              <w:t xml:space="preserve">   Специалист проводит проверку заявления и прилагаемых документов на соответствие требованиям, установленным </w:t>
            </w:r>
            <w:hyperlink r:id="rId110" w:history="1">
              <w:r w:rsidRPr="00E84C16">
                <w:rPr>
                  <w:sz w:val="16"/>
                  <w:szCs w:val="16"/>
                </w:rPr>
                <w:t>пунктом 2.6</w:t>
              </w:r>
            </w:hyperlink>
            <w:r w:rsidRPr="00E84C16">
              <w:rPr>
                <w:sz w:val="16"/>
                <w:szCs w:val="16"/>
              </w:rPr>
              <w:t xml:space="preserve"> административного регламента или в разделе 4 ТС</w:t>
            </w:r>
          </w:p>
        </w:tc>
        <w:tc>
          <w:tcPr>
            <w:tcW w:w="1985" w:type="dxa"/>
            <w:vMerge w:val="restart"/>
          </w:tcPr>
          <w:p w:rsidR="00E7329A" w:rsidRPr="00E84C16" w:rsidRDefault="00E7329A" w:rsidP="003D30A1">
            <w:pPr>
              <w:rPr>
                <w:sz w:val="16"/>
                <w:szCs w:val="16"/>
              </w:rPr>
            </w:pPr>
            <w:r w:rsidRPr="00E84C16">
              <w:rPr>
                <w:sz w:val="16"/>
                <w:szCs w:val="16"/>
              </w:rPr>
              <w:t>44 календарных дня</w:t>
            </w:r>
          </w:p>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w:t>
            </w:r>
          </w:p>
        </w:tc>
        <w:tc>
          <w:tcPr>
            <w:tcW w:w="2551" w:type="dxa"/>
          </w:tcPr>
          <w:p w:rsidR="00E7329A" w:rsidRPr="00E84C16" w:rsidRDefault="00E7329A" w:rsidP="003D30A1">
            <w:pPr>
              <w:rPr>
                <w:sz w:val="16"/>
                <w:szCs w:val="16"/>
              </w:rPr>
            </w:pPr>
            <w:r w:rsidRPr="00E84C16">
              <w:rPr>
                <w:sz w:val="16"/>
                <w:szCs w:val="16"/>
              </w:rPr>
              <w:t>-</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2.</w:t>
            </w:r>
          </w:p>
        </w:tc>
        <w:tc>
          <w:tcPr>
            <w:tcW w:w="2444" w:type="dxa"/>
          </w:tcPr>
          <w:p w:rsidR="00E7329A" w:rsidRPr="00E84C16" w:rsidRDefault="00E7329A" w:rsidP="003D30A1">
            <w:pPr>
              <w:rPr>
                <w:sz w:val="16"/>
                <w:szCs w:val="16"/>
              </w:rPr>
            </w:pPr>
            <w:r w:rsidRPr="00E84C16">
              <w:rPr>
                <w:sz w:val="16"/>
                <w:szCs w:val="16"/>
              </w:rPr>
              <w:t>Осуществление межведомственного информационного взаимодействия</w:t>
            </w:r>
          </w:p>
        </w:tc>
        <w:tc>
          <w:tcPr>
            <w:tcW w:w="2693" w:type="dxa"/>
          </w:tcPr>
          <w:p w:rsidR="00E7329A" w:rsidRPr="00E84C16" w:rsidRDefault="00E7329A" w:rsidP="003D30A1">
            <w:pPr>
              <w:rPr>
                <w:sz w:val="16"/>
                <w:szCs w:val="16"/>
              </w:rPr>
            </w:pPr>
            <w:r w:rsidRPr="00E84C16">
              <w:rPr>
                <w:sz w:val="16"/>
                <w:szCs w:val="16"/>
              </w:rPr>
              <w:t xml:space="preserve">   Направление межведомственных запросов в органы, указанные в пункте 2.6.2 административного регламента или в разделе 5 ТС.</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доступ к системе межведомственного электронного взаимодействия (СГИО);</w:t>
            </w:r>
          </w:p>
          <w:p w:rsidR="00E7329A" w:rsidRPr="00E84C16" w:rsidRDefault="00E7329A" w:rsidP="003D30A1">
            <w:pPr>
              <w:rPr>
                <w:sz w:val="16"/>
                <w:szCs w:val="16"/>
              </w:rPr>
            </w:pPr>
            <w:r w:rsidRPr="00E84C16">
              <w:rPr>
                <w:sz w:val="16"/>
                <w:szCs w:val="16"/>
              </w:rPr>
              <w:t>- техническое оборудование к СГИО;</w:t>
            </w:r>
          </w:p>
          <w:p w:rsidR="00E7329A" w:rsidRPr="00E84C16" w:rsidRDefault="00E7329A" w:rsidP="003D30A1">
            <w:pPr>
              <w:rPr>
                <w:sz w:val="16"/>
                <w:szCs w:val="16"/>
              </w:rPr>
            </w:pPr>
            <w:r w:rsidRPr="00E84C16">
              <w:rPr>
                <w:sz w:val="16"/>
                <w:szCs w:val="16"/>
              </w:rPr>
              <w:t>- ключ и сертификат ключа электронной подписи</w:t>
            </w:r>
          </w:p>
        </w:tc>
        <w:tc>
          <w:tcPr>
            <w:tcW w:w="2551" w:type="dxa"/>
          </w:tcPr>
          <w:p w:rsidR="00E7329A" w:rsidRPr="00E84C16" w:rsidRDefault="00E7329A" w:rsidP="003D30A1">
            <w:pPr>
              <w:rPr>
                <w:sz w:val="16"/>
                <w:szCs w:val="16"/>
              </w:rPr>
            </w:pP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3.</w:t>
            </w:r>
          </w:p>
        </w:tc>
        <w:tc>
          <w:tcPr>
            <w:tcW w:w="2444" w:type="dxa"/>
          </w:tcPr>
          <w:p w:rsidR="00E7329A" w:rsidRPr="00E84C16" w:rsidRDefault="00E7329A" w:rsidP="003D30A1">
            <w:pPr>
              <w:rPr>
                <w:sz w:val="16"/>
                <w:szCs w:val="16"/>
              </w:rPr>
            </w:pPr>
            <w:r w:rsidRPr="00E84C16">
              <w:rPr>
                <w:sz w:val="16"/>
                <w:szCs w:val="16"/>
              </w:rPr>
              <w:t>Проверка полученных сведений в рамках межведомственного взаимодействия</w:t>
            </w:r>
          </w:p>
        </w:tc>
        <w:tc>
          <w:tcPr>
            <w:tcW w:w="2693" w:type="dxa"/>
          </w:tcPr>
          <w:p w:rsidR="00E7329A" w:rsidRPr="00E84C16" w:rsidRDefault="00E7329A" w:rsidP="003D30A1">
            <w:pPr>
              <w:rPr>
                <w:sz w:val="16"/>
                <w:szCs w:val="16"/>
              </w:rPr>
            </w:pPr>
            <w:r w:rsidRPr="00E84C16">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доступ к системе межведомственного электронного взаимодействия (СГИО);</w:t>
            </w:r>
          </w:p>
          <w:p w:rsidR="00E7329A" w:rsidRPr="00E84C16" w:rsidRDefault="00E7329A" w:rsidP="003D30A1">
            <w:pPr>
              <w:rPr>
                <w:sz w:val="16"/>
                <w:szCs w:val="16"/>
              </w:rPr>
            </w:pPr>
            <w:r w:rsidRPr="00E84C16">
              <w:rPr>
                <w:sz w:val="16"/>
                <w:szCs w:val="16"/>
              </w:rPr>
              <w:t>- техническое оборудование к СГИО;</w:t>
            </w:r>
          </w:p>
          <w:p w:rsidR="00E7329A" w:rsidRPr="00E84C16" w:rsidRDefault="00E7329A" w:rsidP="003D30A1">
            <w:pPr>
              <w:rPr>
                <w:sz w:val="16"/>
                <w:szCs w:val="16"/>
              </w:rPr>
            </w:pPr>
            <w:r w:rsidRPr="00E84C16">
              <w:rPr>
                <w:sz w:val="16"/>
                <w:szCs w:val="16"/>
              </w:rPr>
              <w:t>- ключ и сертификат ключа электронной подписи;</w:t>
            </w:r>
          </w:p>
          <w:p w:rsidR="00E7329A" w:rsidRPr="00E84C16" w:rsidRDefault="00E7329A" w:rsidP="003D30A1">
            <w:pPr>
              <w:rPr>
                <w:sz w:val="16"/>
                <w:szCs w:val="16"/>
              </w:rPr>
            </w:pPr>
            <w:r w:rsidRPr="00E84C16">
              <w:rPr>
                <w:sz w:val="16"/>
                <w:szCs w:val="16"/>
              </w:rPr>
              <w:t>- наличие электронной почты</w:t>
            </w:r>
          </w:p>
        </w:tc>
        <w:tc>
          <w:tcPr>
            <w:tcW w:w="2551" w:type="dxa"/>
          </w:tcPr>
          <w:p w:rsidR="00E7329A" w:rsidRPr="00E84C16" w:rsidRDefault="00E7329A" w:rsidP="003D30A1">
            <w:pPr>
              <w:rPr>
                <w:sz w:val="16"/>
                <w:szCs w:val="16"/>
              </w:rPr>
            </w:pPr>
            <w:r w:rsidRPr="00E84C16">
              <w:rPr>
                <w:sz w:val="16"/>
                <w:szCs w:val="16"/>
              </w:rPr>
              <w:t>-</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4.</w:t>
            </w:r>
          </w:p>
        </w:tc>
        <w:tc>
          <w:tcPr>
            <w:tcW w:w="2444" w:type="dxa"/>
          </w:tcPr>
          <w:p w:rsidR="00E7329A" w:rsidRPr="00E84C16" w:rsidRDefault="00E7329A" w:rsidP="003D30A1">
            <w:pPr>
              <w:rPr>
                <w:sz w:val="16"/>
                <w:szCs w:val="16"/>
              </w:rPr>
            </w:pPr>
            <w:r w:rsidRPr="00E84C16">
              <w:rPr>
                <w:sz w:val="16"/>
                <w:szCs w:val="16"/>
              </w:rPr>
              <w:t>Подготовка уведомления              о представлении документов и (или) информации,                  необходимых для перевода нежилого помещения в жилое помещение,  самостоятельно</w:t>
            </w:r>
          </w:p>
        </w:tc>
        <w:tc>
          <w:tcPr>
            <w:tcW w:w="2693" w:type="dxa"/>
          </w:tcPr>
          <w:p w:rsidR="00E7329A" w:rsidRPr="00E84C16" w:rsidRDefault="00E7329A" w:rsidP="003D30A1">
            <w:pPr>
              <w:rPr>
                <w:sz w:val="16"/>
                <w:szCs w:val="16"/>
              </w:rPr>
            </w:pPr>
            <w:r w:rsidRPr="00E84C16">
              <w:rPr>
                <w:sz w:val="16"/>
                <w:szCs w:val="16"/>
              </w:rPr>
              <w:t>В случае поступления ответа из Управления Федеральной службы государственной регистрации, кадастра и картографии по Воронежской области или (и) органа технического учета и технической инвентаризации объектов капитального строительства на межведомственный запрос, свидетельствующего об отсутствии документа и (или) информации, необходимых для перевода нежилого помещения в 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перевода нежилого помещения в жилое помещение в течение 15 рабочих дней со дня направления уведомления</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форма уведомления              о представлении документов и (или) информации,                  необходимых для перевода нежилого помещения в жилое помещение,  самостоятельно</w:t>
            </w:r>
          </w:p>
        </w:tc>
        <w:tc>
          <w:tcPr>
            <w:tcW w:w="2551" w:type="dxa"/>
          </w:tcPr>
          <w:p w:rsidR="00E7329A" w:rsidRPr="00E84C16" w:rsidRDefault="00E7329A" w:rsidP="003D30A1">
            <w:pPr>
              <w:rPr>
                <w:sz w:val="16"/>
                <w:szCs w:val="16"/>
              </w:rPr>
            </w:pP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5.</w:t>
            </w:r>
          </w:p>
        </w:tc>
        <w:tc>
          <w:tcPr>
            <w:tcW w:w="2444" w:type="dxa"/>
          </w:tcPr>
          <w:p w:rsidR="00E7329A" w:rsidRPr="00E84C16" w:rsidRDefault="00E7329A" w:rsidP="003D30A1">
            <w:pPr>
              <w:rPr>
                <w:sz w:val="16"/>
                <w:szCs w:val="16"/>
              </w:rPr>
            </w:pPr>
            <w:r w:rsidRPr="00E84C16">
              <w:rPr>
                <w:sz w:val="16"/>
                <w:szCs w:val="16"/>
              </w:rPr>
              <w:t>Принятие решения и подготовка результатов предоставления услуги</w:t>
            </w:r>
          </w:p>
        </w:tc>
        <w:tc>
          <w:tcPr>
            <w:tcW w:w="2693" w:type="dxa"/>
          </w:tcPr>
          <w:p w:rsidR="00E7329A" w:rsidRPr="00E84C16" w:rsidRDefault="00E7329A" w:rsidP="003D30A1">
            <w:pPr>
              <w:autoSpaceDE w:val="0"/>
              <w:autoSpaceDN w:val="0"/>
              <w:adjustRightInd w:val="0"/>
              <w:rPr>
                <w:sz w:val="16"/>
                <w:szCs w:val="16"/>
              </w:rPr>
            </w:pPr>
            <w:r w:rsidRPr="00E84C16">
              <w:rPr>
                <w:sz w:val="16"/>
                <w:szCs w:val="16"/>
              </w:rPr>
              <w:t xml:space="preserve">   В случае отсутствия оснований, указанных в </w:t>
            </w:r>
            <w:hyperlink r:id="rId111" w:history="1">
              <w:r w:rsidRPr="00E84C16">
                <w:rPr>
                  <w:sz w:val="16"/>
                  <w:szCs w:val="16"/>
                </w:rPr>
                <w:t>пункте 2.8</w:t>
              </w:r>
            </w:hyperlink>
            <w:r w:rsidRPr="00E84C16">
              <w:rPr>
                <w:sz w:val="16"/>
                <w:szCs w:val="16"/>
              </w:rPr>
              <w:t xml:space="preserve"> административного регламента или в разделе 2 ТС, принимается решение о переводе нежилого помещения в жилое помещение.</w:t>
            </w:r>
          </w:p>
          <w:p w:rsidR="00E7329A" w:rsidRPr="00E84C16" w:rsidRDefault="00E7329A" w:rsidP="003D30A1">
            <w:pPr>
              <w:autoSpaceDE w:val="0"/>
              <w:autoSpaceDN w:val="0"/>
              <w:adjustRightInd w:val="0"/>
              <w:rPr>
                <w:sz w:val="16"/>
                <w:szCs w:val="16"/>
              </w:rPr>
            </w:pPr>
            <w:r w:rsidRPr="00E84C16">
              <w:rPr>
                <w:sz w:val="16"/>
                <w:szCs w:val="16"/>
              </w:rPr>
              <w:t xml:space="preserve">   В случае наличия оснований, указанных в </w:t>
            </w:r>
            <w:hyperlink r:id="rId112" w:history="1">
              <w:r w:rsidRPr="00E84C16">
                <w:rPr>
                  <w:sz w:val="16"/>
                  <w:szCs w:val="16"/>
                </w:rPr>
                <w:t>пункте 2.8</w:t>
              </w:r>
            </w:hyperlink>
            <w:r w:rsidRPr="00E84C16">
              <w:rPr>
                <w:sz w:val="16"/>
                <w:szCs w:val="16"/>
              </w:rPr>
              <w:t xml:space="preserve"> административного регламента или в разделе 2 ТС, принимается решение об отказе в переводе нежилого помещения в жилое помещение.</w:t>
            </w:r>
          </w:p>
          <w:p w:rsidR="00E7329A" w:rsidRPr="00E84C16" w:rsidRDefault="00E7329A" w:rsidP="003D30A1">
            <w:pPr>
              <w:autoSpaceDE w:val="0"/>
              <w:autoSpaceDN w:val="0"/>
              <w:adjustRightInd w:val="0"/>
              <w:rPr>
                <w:sz w:val="16"/>
                <w:szCs w:val="16"/>
              </w:rPr>
            </w:pPr>
            <w:r w:rsidRPr="00E84C16">
              <w:rPr>
                <w:sz w:val="16"/>
                <w:szCs w:val="16"/>
              </w:rPr>
              <w:t xml:space="preserve">   По результатам принятого решения специалист:</w:t>
            </w:r>
          </w:p>
          <w:p w:rsidR="00E7329A" w:rsidRPr="00E84C16" w:rsidRDefault="00E7329A" w:rsidP="003D30A1">
            <w:pPr>
              <w:autoSpaceDE w:val="0"/>
              <w:autoSpaceDN w:val="0"/>
              <w:adjustRightInd w:val="0"/>
              <w:rPr>
                <w:sz w:val="16"/>
                <w:szCs w:val="16"/>
              </w:rPr>
            </w:pPr>
            <w:r w:rsidRPr="00E84C16">
              <w:rPr>
                <w:sz w:val="16"/>
                <w:szCs w:val="16"/>
              </w:rPr>
              <w:t xml:space="preserve">   готовит проект приказа управления  и уведомление о переводе или об отказе в переводе нежилого помещения в жилое помещение по форме, утвержденной административным регламентом:</w:t>
            </w:r>
          </w:p>
          <w:p w:rsidR="00E7329A" w:rsidRPr="00E84C16" w:rsidRDefault="00E7329A" w:rsidP="003D30A1">
            <w:pPr>
              <w:autoSpaceDE w:val="0"/>
              <w:autoSpaceDN w:val="0"/>
              <w:adjustRightInd w:val="0"/>
              <w:rPr>
                <w:sz w:val="16"/>
                <w:szCs w:val="16"/>
              </w:rPr>
            </w:pPr>
            <w:r w:rsidRPr="00E84C16">
              <w:rPr>
                <w:sz w:val="16"/>
                <w:szCs w:val="16"/>
              </w:rPr>
              <w:t xml:space="preserve">   а) в случае отказа в переводе указываются причины, послужившие основанием для отказа в переводе нежилого помещения в жилое помещение, с обязательной ссылкой на нарушения, предусмотренные </w:t>
            </w:r>
            <w:hyperlink r:id="rId113" w:history="1">
              <w:r w:rsidRPr="00E84C16">
                <w:rPr>
                  <w:sz w:val="16"/>
                  <w:szCs w:val="16"/>
                </w:rPr>
                <w:t>частью 1 статьи 24</w:t>
              </w:r>
            </w:hyperlink>
            <w:r w:rsidRPr="00E84C16">
              <w:rPr>
                <w:sz w:val="16"/>
                <w:szCs w:val="16"/>
              </w:rPr>
              <w:t xml:space="preserve"> Жилищного кодекса РФ;</w:t>
            </w:r>
          </w:p>
          <w:p w:rsidR="00E7329A" w:rsidRPr="00E84C16" w:rsidRDefault="00E7329A" w:rsidP="003D30A1">
            <w:pPr>
              <w:autoSpaceDE w:val="0"/>
              <w:autoSpaceDN w:val="0"/>
              <w:adjustRightInd w:val="0"/>
              <w:rPr>
                <w:sz w:val="16"/>
                <w:szCs w:val="16"/>
              </w:rPr>
            </w:pPr>
            <w:r w:rsidRPr="00E84C16">
              <w:rPr>
                <w:sz w:val="16"/>
                <w:szCs w:val="16"/>
              </w:rPr>
              <w:t xml:space="preserve">   б)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 перечень иных работ, если их проведение необходимо.</w:t>
            </w:r>
          </w:p>
          <w:p w:rsidR="00E7329A" w:rsidRPr="00E84C16" w:rsidRDefault="00E7329A" w:rsidP="003D30A1">
            <w:pPr>
              <w:autoSpaceDE w:val="0"/>
              <w:autoSpaceDN w:val="0"/>
              <w:adjustRightInd w:val="0"/>
              <w:rPr>
                <w:sz w:val="16"/>
                <w:szCs w:val="16"/>
              </w:rPr>
            </w:pPr>
            <w:r w:rsidRPr="00E84C16">
              <w:rPr>
                <w:sz w:val="16"/>
                <w:szCs w:val="16"/>
              </w:rPr>
              <w:t xml:space="preserve">   Передает подготовленные проект приказа и уведомление на согласование начальнику отдела, затем на подписание руководителю управления.</w:t>
            </w:r>
          </w:p>
          <w:p w:rsidR="00E7329A" w:rsidRPr="00E84C16" w:rsidRDefault="00E7329A" w:rsidP="003D30A1">
            <w:pPr>
              <w:autoSpaceDE w:val="0"/>
              <w:autoSpaceDN w:val="0"/>
              <w:adjustRightInd w:val="0"/>
              <w:rPr>
                <w:sz w:val="16"/>
                <w:szCs w:val="16"/>
              </w:rPr>
            </w:pPr>
            <w:r w:rsidRPr="00E84C16">
              <w:rPr>
                <w:sz w:val="16"/>
                <w:szCs w:val="16"/>
              </w:rPr>
              <w:t xml:space="preserve">   Регистрирует приказ и уведомление о переводе (отказе в переводе) помещения в журнале регистрации приказов управления.</w:t>
            </w:r>
          </w:p>
          <w:p w:rsidR="00E7329A" w:rsidRPr="00E84C16" w:rsidRDefault="00E7329A" w:rsidP="003D30A1">
            <w:pPr>
              <w:autoSpaceDE w:val="0"/>
              <w:autoSpaceDN w:val="0"/>
              <w:adjustRightInd w:val="0"/>
              <w:rPr>
                <w:sz w:val="16"/>
                <w:szCs w:val="16"/>
              </w:rPr>
            </w:pPr>
            <w:r w:rsidRPr="00E84C16">
              <w:rPr>
                <w:sz w:val="16"/>
                <w:szCs w:val="16"/>
              </w:rPr>
              <w:t xml:space="preserve">   При поступлении в управление заявления о переводе нежилого помещения в жилое  помещения через МФЦ зарегистрированное уведомление о переводе (отказе в переводе) помещения направляется с сопроводительным письмом в адрес МФЦ в день их регистрации в управлении.</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w:t>
            </w:r>
          </w:p>
        </w:tc>
        <w:tc>
          <w:tcPr>
            <w:tcW w:w="2551" w:type="dxa"/>
          </w:tcPr>
          <w:p w:rsidR="00E7329A" w:rsidRPr="00E84C16" w:rsidRDefault="00E7329A" w:rsidP="003D30A1">
            <w:pPr>
              <w:rPr>
                <w:sz w:val="16"/>
                <w:szCs w:val="16"/>
              </w:rPr>
            </w:pPr>
            <w:r w:rsidRPr="00E84C16">
              <w:rPr>
                <w:sz w:val="16"/>
                <w:szCs w:val="16"/>
              </w:rPr>
              <w:t xml:space="preserve">- </w:t>
            </w:r>
          </w:p>
          <w:p w:rsidR="00E7329A" w:rsidRPr="00E84C16" w:rsidRDefault="00E7329A" w:rsidP="003D30A1">
            <w:pPr>
              <w:rPr>
                <w:sz w:val="16"/>
                <w:szCs w:val="16"/>
              </w:rPr>
            </w:pPr>
          </w:p>
        </w:tc>
      </w:tr>
      <w:tr w:rsidR="00E7329A" w:rsidRPr="00E84C16" w:rsidTr="003D30A1">
        <w:tc>
          <w:tcPr>
            <w:tcW w:w="14850" w:type="dxa"/>
            <w:gridSpan w:val="7"/>
          </w:tcPr>
          <w:p w:rsidR="00E7329A" w:rsidRPr="00E84C16" w:rsidRDefault="00E7329A" w:rsidP="003D30A1">
            <w:pPr>
              <w:ind w:left="4395" w:hanging="4395"/>
              <w:rPr>
                <w:b/>
                <w:sz w:val="16"/>
                <w:szCs w:val="16"/>
              </w:rPr>
            </w:pPr>
            <w:r w:rsidRPr="00E84C16">
              <w:rPr>
                <w:b/>
                <w:sz w:val="16"/>
                <w:szCs w:val="16"/>
              </w:rPr>
              <w:t>Наименование административной процедуры 3: Выдача (направление) заявителю копии приказа управления и уведомления о переводе (отказе в переводе) нежилого помещения в жилое помещение</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1.</w:t>
            </w:r>
          </w:p>
        </w:tc>
        <w:tc>
          <w:tcPr>
            <w:tcW w:w="2444" w:type="dxa"/>
          </w:tcPr>
          <w:p w:rsidR="00E7329A" w:rsidRPr="00E84C16" w:rsidRDefault="00E7329A" w:rsidP="003D30A1">
            <w:pPr>
              <w:rPr>
                <w:sz w:val="16"/>
                <w:szCs w:val="16"/>
              </w:rPr>
            </w:pPr>
            <w:r w:rsidRPr="00E84C16">
              <w:rPr>
                <w:sz w:val="16"/>
                <w:szCs w:val="16"/>
              </w:rPr>
              <w:t>Выдача (направление) заявителю копии приказа управления и уведомления о переводе (отказе в переводе) нежилого помещения в жилое помещение</w:t>
            </w:r>
          </w:p>
        </w:tc>
        <w:tc>
          <w:tcPr>
            <w:tcW w:w="2693" w:type="dxa"/>
          </w:tcPr>
          <w:p w:rsidR="00E7329A" w:rsidRPr="00E84C16" w:rsidRDefault="00E7329A" w:rsidP="003D30A1">
            <w:pPr>
              <w:autoSpaceDE w:val="0"/>
              <w:autoSpaceDN w:val="0"/>
              <w:adjustRightInd w:val="0"/>
              <w:rPr>
                <w:sz w:val="16"/>
                <w:szCs w:val="16"/>
              </w:rPr>
            </w:pPr>
            <w:r w:rsidRPr="00E84C16">
              <w:rPr>
                <w:sz w:val="16"/>
                <w:szCs w:val="16"/>
              </w:rPr>
              <w:t>Копия приказа управления и уведомление о переводе (отказе в переводе) жилого (нежилого) помещения в нежилое (жилое) помещение в течение трех рабочих дней со дня принятия решения выдается заявителю лично, или в МФЦ, либо направляется по адресу, указанному в заявлении, либо в электронном виде в личный кабинет заявителя на Едином портале государственных и муниципальных услуг (функций) и (или) Портале Воронежской области в сети Интернет.</w:t>
            </w:r>
          </w:p>
        </w:tc>
        <w:tc>
          <w:tcPr>
            <w:tcW w:w="1985" w:type="dxa"/>
          </w:tcPr>
          <w:p w:rsidR="00E7329A" w:rsidRPr="00E84C16" w:rsidRDefault="00E7329A" w:rsidP="003D30A1">
            <w:pPr>
              <w:rPr>
                <w:sz w:val="16"/>
                <w:szCs w:val="16"/>
              </w:rPr>
            </w:pPr>
            <w:r w:rsidRPr="00E84C16">
              <w:rPr>
                <w:sz w:val="16"/>
                <w:szCs w:val="16"/>
              </w:rPr>
              <w:t>3 рабочих дня</w:t>
            </w: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подключение к Системе обработки электронных форм (интегрированная с Порталом Воронежской области)</w:t>
            </w:r>
          </w:p>
        </w:tc>
        <w:tc>
          <w:tcPr>
            <w:tcW w:w="2551" w:type="dxa"/>
          </w:tcPr>
          <w:p w:rsidR="00E7329A" w:rsidRPr="00E84C16" w:rsidRDefault="00E7329A" w:rsidP="003D30A1">
            <w:pPr>
              <w:rPr>
                <w:sz w:val="16"/>
                <w:szCs w:val="16"/>
              </w:rPr>
            </w:pPr>
            <w:r w:rsidRPr="00E84C16">
              <w:rPr>
                <w:sz w:val="16"/>
                <w:szCs w:val="16"/>
              </w:rPr>
              <w:t xml:space="preserve">- </w:t>
            </w:r>
          </w:p>
          <w:p w:rsidR="00E7329A" w:rsidRPr="00E84C16" w:rsidRDefault="00E7329A" w:rsidP="003D30A1">
            <w:pPr>
              <w:rPr>
                <w:sz w:val="16"/>
                <w:szCs w:val="16"/>
              </w:rPr>
            </w:pPr>
          </w:p>
        </w:tc>
      </w:tr>
      <w:tr w:rsidR="00E7329A" w:rsidRPr="00E84C16" w:rsidTr="003D30A1">
        <w:tc>
          <w:tcPr>
            <w:tcW w:w="14850" w:type="dxa"/>
            <w:gridSpan w:val="7"/>
          </w:tcPr>
          <w:p w:rsidR="00E7329A" w:rsidRPr="00E84C16" w:rsidRDefault="00E7329A" w:rsidP="003D30A1">
            <w:pPr>
              <w:rPr>
                <w:b/>
                <w:sz w:val="16"/>
                <w:szCs w:val="16"/>
              </w:rPr>
            </w:pPr>
            <w:r w:rsidRPr="00E84C16">
              <w:rPr>
                <w:b/>
                <w:sz w:val="16"/>
                <w:szCs w:val="16"/>
              </w:rPr>
              <w:t>Наименование «подуслуги» 2: Перевод жилого помещения в нежилое помещение</w:t>
            </w:r>
          </w:p>
        </w:tc>
      </w:tr>
      <w:tr w:rsidR="00E7329A" w:rsidRPr="00E84C16" w:rsidTr="003D30A1">
        <w:tc>
          <w:tcPr>
            <w:tcW w:w="14850" w:type="dxa"/>
            <w:gridSpan w:val="7"/>
          </w:tcPr>
          <w:p w:rsidR="00E7329A" w:rsidRPr="00E84C16" w:rsidRDefault="00E7329A" w:rsidP="003D30A1">
            <w:pPr>
              <w:rPr>
                <w:b/>
                <w:sz w:val="16"/>
                <w:szCs w:val="16"/>
              </w:rPr>
            </w:pPr>
            <w:r w:rsidRPr="00E84C16">
              <w:rPr>
                <w:b/>
                <w:sz w:val="16"/>
                <w:szCs w:val="16"/>
              </w:rPr>
              <w:t>Наименование административной процедуры  1: Прием и регистрация заявления и прилагаемых к нему документов</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1.</w:t>
            </w:r>
          </w:p>
        </w:tc>
        <w:tc>
          <w:tcPr>
            <w:tcW w:w="2444" w:type="dxa"/>
          </w:tcPr>
          <w:p w:rsidR="00E7329A" w:rsidRPr="00E84C16" w:rsidRDefault="00E7329A" w:rsidP="003D30A1">
            <w:pPr>
              <w:rPr>
                <w:sz w:val="16"/>
                <w:szCs w:val="16"/>
              </w:rPr>
            </w:pPr>
            <w:r w:rsidRPr="00E84C16">
              <w:rPr>
                <w:sz w:val="16"/>
                <w:szCs w:val="16"/>
              </w:rPr>
              <w:t>Прием и регистрация заявления и прилагаемых</w:t>
            </w:r>
          </w:p>
          <w:p w:rsidR="00E7329A" w:rsidRPr="00E84C16" w:rsidRDefault="00E7329A" w:rsidP="003D30A1">
            <w:pPr>
              <w:rPr>
                <w:sz w:val="16"/>
                <w:szCs w:val="16"/>
              </w:rPr>
            </w:pPr>
            <w:r w:rsidRPr="00E84C16">
              <w:rPr>
                <w:sz w:val="16"/>
                <w:szCs w:val="16"/>
              </w:rPr>
              <w:t>к нему документов</w:t>
            </w:r>
          </w:p>
        </w:tc>
        <w:tc>
          <w:tcPr>
            <w:tcW w:w="2693" w:type="dxa"/>
          </w:tcPr>
          <w:p w:rsidR="00E7329A" w:rsidRPr="00E84C16" w:rsidRDefault="00E7329A" w:rsidP="003D30A1">
            <w:pPr>
              <w:rPr>
                <w:sz w:val="16"/>
                <w:szCs w:val="16"/>
              </w:rPr>
            </w:pPr>
            <w:r w:rsidRPr="00E84C16">
              <w:rPr>
                <w:sz w:val="16"/>
                <w:szCs w:val="16"/>
              </w:rPr>
              <w:t>- устанавливает предмет обращения, устанавливает личность заявителя, проверяет документ, удостоверяющий личность заявителя;</w:t>
            </w:r>
          </w:p>
          <w:p w:rsidR="00E7329A" w:rsidRPr="00E84C16" w:rsidRDefault="00E7329A" w:rsidP="003D30A1">
            <w:pPr>
              <w:rPr>
                <w:sz w:val="16"/>
                <w:szCs w:val="16"/>
              </w:rPr>
            </w:pPr>
            <w:r w:rsidRPr="00E84C16">
              <w:rPr>
                <w:sz w:val="16"/>
                <w:szCs w:val="16"/>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E7329A" w:rsidRPr="00E84C16" w:rsidRDefault="00E7329A" w:rsidP="003D30A1">
            <w:pPr>
              <w:rPr>
                <w:sz w:val="16"/>
                <w:szCs w:val="16"/>
              </w:rPr>
            </w:pPr>
            <w:r w:rsidRPr="00E84C16">
              <w:rPr>
                <w:sz w:val="16"/>
                <w:szCs w:val="16"/>
              </w:rPr>
              <w:t>- проверяет соответствие заявления установленным требованиям;</w:t>
            </w:r>
          </w:p>
          <w:p w:rsidR="00E7329A" w:rsidRPr="00E84C16" w:rsidRDefault="00E7329A" w:rsidP="003D30A1">
            <w:pPr>
              <w:rPr>
                <w:sz w:val="16"/>
                <w:szCs w:val="16"/>
              </w:rPr>
            </w:pPr>
            <w:r w:rsidRPr="00E84C16">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E84C16" w:rsidRDefault="00E7329A" w:rsidP="003D30A1">
            <w:pPr>
              <w:rPr>
                <w:sz w:val="16"/>
                <w:szCs w:val="16"/>
              </w:rPr>
            </w:pPr>
            <w:r w:rsidRPr="00E84C16">
              <w:rPr>
                <w:sz w:val="16"/>
                <w:szCs w:val="16"/>
              </w:rPr>
              <w:t>- регистрирует заявление с прилагаемым комплектом документов;</w:t>
            </w:r>
          </w:p>
          <w:p w:rsidR="00E7329A" w:rsidRPr="00E84C16" w:rsidRDefault="00E7329A" w:rsidP="003D30A1">
            <w:pPr>
              <w:rPr>
                <w:sz w:val="16"/>
                <w:szCs w:val="16"/>
              </w:rPr>
            </w:pPr>
            <w:r w:rsidRPr="00E84C16">
              <w:rPr>
                <w:sz w:val="16"/>
                <w:szCs w:val="16"/>
              </w:rPr>
              <w:t>- выдает расписку в получении документов по утвержденной административным регламентом форме с указанием перечня документов, а также с указанием перечня документов, которые будут получены по межведомственным запросам.</w:t>
            </w:r>
          </w:p>
          <w:p w:rsidR="00E7329A" w:rsidRPr="00E84C16" w:rsidRDefault="00E7329A" w:rsidP="003D30A1">
            <w:pPr>
              <w:rPr>
                <w:sz w:val="16"/>
                <w:szCs w:val="16"/>
              </w:rPr>
            </w:pPr>
            <w:r w:rsidRPr="00E84C16">
              <w:rPr>
                <w:sz w:val="16"/>
                <w:szCs w:val="16"/>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7329A" w:rsidRPr="00E84C16" w:rsidRDefault="00E7329A" w:rsidP="003D30A1">
            <w:pPr>
              <w:rPr>
                <w:sz w:val="16"/>
                <w:szCs w:val="16"/>
              </w:rPr>
            </w:pPr>
            <w:r w:rsidRPr="00E84C16">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w:t>
            </w:r>
          </w:p>
          <w:p w:rsidR="00E7329A" w:rsidRPr="00E84C16" w:rsidRDefault="00E7329A" w:rsidP="003D30A1">
            <w:pPr>
              <w:rPr>
                <w:sz w:val="16"/>
                <w:szCs w:val="16"/>
              </w:rPr>
            </w:pPr>
            <w:r w:rsidRPr="00E84C16">
              <w:rPr>
                <w:sz w:val="16"/>
                <w:szCs w:val="16"/>
              </w:rPr>
              <w:t>ведется в установленном порядке.</w:t>
            </w:r>
          </w:p>
          <w:p w:rsidR="00E7329A" w:rsidRPr="00E84C16" w:rsidRDefault="00E7329A" w:rsidP="003D30A1">
            <w:pPr>
              <w:rPr>
                <w:sz w:val="16"/>
                <w:szCs w:val="16"/>
              </w:rPr>
            </w:pPr>
            <w:r w:rsidRPr="00E84C16">
              <w:rPr>
                <w:sz w:val="16"/>
                <w:szCs w:val="16"/>
              </w:rPr>
              <w:t xml:space="preserve">  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w:t>
            </w:r>
          </w:p>
          <w:p w:rsidR="00E7329A" w:rsidRPr="00E84C16" w:rsidRDefault="00E7329A" w:rsidP="003D30A1">
            <w:pPr>
              <w:rPr>
                <w:sz w:val="16"/>
                <w:szCs w:val="16"/>
              </w:rPr>
            </w:pPr>
            <w:r w:rsidRPr="00E84C16">
              <w:rPr>
                <w:sz w:val="16"/>
                <w:szCs w:val="16"/>
              </w:rPr>
              <w:t xml:space="preserve">  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 в сети Интернет.</w:t>
            </w:r>
          </w:p>
          <w:p w:rsidR="00E7329A" w:rsidRPr="00E84C16" w:rsidRDefault="00E7329A" w:rsidP="003D30A1">
            <w:pPr>
              <w:rPr>
                <w:sz w:val="16"/>
                <w:szCs w:val="16"/>
              </w:rPr>
            </w:pPr>
            <w:r w:rsidRPr="00E84C16">
              <w:rPr>
                <w:sz w:val="16"/>
                <w:szCs w:val="16"/>
              </w:rPr>
              <w:t xml:space="preserve">   При поступлении заявления и документов в электронной форме в выходные или праздничные дни регистрация производится на следующий рабочий день.</w:t>
            </w:r>
          </w:p>
        </w:tc>
        <w:tc>
          <w:tcPr>
            <w:tcW w:w="1985" w:type="dxa"/>
          </w:tcPr>
          <w:p w:rsidR="00E7329A" w:rsidRPr="00E84C16" w:rsidRDefault="00E7329A" w:rsidP="003D30A1">
            <w:pPr>
              <w:jc w:val="both"/>
              <w:rPr>
                <w:sz w:val="16"/>
                <w:szCs w:val="16"/>
              </w:rPr>
            </w:pPr>
            <w:r w:rsidRPr="00E84C16">
              <w:rPr>
                <w:sz w:val="16"/>
                <w:szCs w:val="16"/>
              </w:rPr>
              <w:t>1 рабочий день</w:t>
            </w:r>
          </w:p>
        </w:tc>
        <w:tc>
          <w:tcPr>
            <w:tcW w:w="2126" w:type="dxa"/>
          </w:tcPr>
          <w:p w:rsidR="00E7329A" w:rsidRPr="00E84C16" w:rsidRDefault="00E7329A" w:rsidP="003D30A1">
            <w:pPr>
              <w:rPr>
                <w:sz w:val="16"/>
                <w:szCs w:val="16"/>
              </w:rPr>
            </w:pPr>
            <w:r w:rsidRPr="00E84C16">
              <w:rPr>
                <w:sz w:val="16"/>
                <w:szCs w:val="16"/>
              </w:rPr>
              <w:t>Специалист, ответственный за прием документов</w:t>
            </w:r>
          </w:p>
        </w:tc>
        <w:tc>
          <w:tcPr>
            <w:tcW w:w="2410" w:type="dxa"/>
          </w:tcPr>
          <w:p w:rsidR="00E7329A" w:rsidRPr="00E84C16" w:rsidRDefault="00E7329A" w:rsidP="003D30A1">
            <w:pPr>
              <w:rPr>
                <w:sz w:val="16"/>
                <w:szCs w:val="16"/>
              </w:rPr>
            </w:pPr>
            <w:r w:rsidRPr="00E84C16">
              <w:rPr>
                <w:sz w:val="16"/>
                <w:szCs w:val="16"/>
              </w:rPr>
              <w:t>- формы заявлений о переводе жилого помещения в нежилое помещение;</w:t>
            </w:r>
          </w:p>
          <w:p w:rsidR="00E7329A" w:rsidRPr="00E84C16" w:rsidRDefault="00E7329A" w:rsidP="003D30A1">
            <w:pPr>
              <w:rPr>
                <w:sz w:val="16"/>
                <w:szCs w:val="16"/>
              </w:rPr>
            </w:pPr>
            <w:r w:rsidRPr="00E84C16">
              <w:rPr>
                <w:sz w:val="16"/>
                <w:szCs w:val="16"/>
              </w:rPr>
              <w:t>- формы расписок в получении документов от заявителя;</w:t>
            </w:r>
          </w:p>
          <w:p w:rsidR="00E7329A" w:rsidRPr="00E84C16" w:rsidRDefault="00E7329A" w:rsidP="003D30A1">
            <w:pPr>
              <w:rPr>
                <w:sz w:val="16"/>
                <w:szCs w:val="16"/>
              </w:rPr>
            </w:pPr>
            <w:r w:rsidRPr="00E84C16">
              <w:rPr>
                <w:sz w:val="16"/>
                <w:szCs w:val="16"/>
              </w:rPr>
              <w:t>- МФУ (для копирования и сканирования документов);</w:t>
            </w:r>
          </w:p>
          <w:p w:rsidR="00E7329A" w:rsidRPr="00E84C16" w:rsidRDefault="00E7329A" w:rsidP="003D30A1">
            <w:pPr>
              <w:rPr>
                <w:sz w:val="16"/>
                <w:szCs w:val="16"/>
              </w:rPr>
            </w:pPr>
            <w:r w:rsidRPr="00E84C16">
              <w:rPr>
                <w:sz w:val="16"/>
                <w:szCs w:val="16"/>
              </w:rPr>
              <w:t>- подключение к Системе обработки электронных форм (интегрированная с Порталом Воронежской области в сети Интернет)</w:t>
            </w:r>
          </w:p>
        </w:tc>
        <w:tc>
          <w:tcPr>
            <w:tcW w:w="2551" w:type="dxa"/>
          </w:tcPr>
          <w:p w:rsidR="00E7329A" w:rsidRPr="00E84C16" w:rsidRDefault="00E7329A" w:rsidP="003D30A1">
            <w:pPr>
              <w:rPr>
                <w:sz w:val="16"/>
                <w:szCs w:val="16"/>
              </w:rPr>
            </w:pPr>
          </w:p>
        </w:tc>
      </w:tr>
      <w:tr w:rsidR="00E7329A" w:rsidRPr="00E84C16" w:rsidTr="003D30A1">
        <w:tc>
          <w:tcPr>
            <w:tcW w:w="14850" w:type="dxa"/>
            <w:gridSpan w:val="7"/>
          </w:tcPr>
          <w:p w:rsidR="00E7329A" w:rsidRPr="00E84C16" w:rsidRDefault="00E7329A" w:rsidP="003D30A1">
            <w:pPr>
              <w:rPr>
                <w:b/>
                <w:sz w:val="16"/>
                <w:szCs w:val="16"/>
              </w:rPr>
            </w:pPr>
            <w:r w:rsidRPr="00E84C16">
              <w:rPr>
                <w:b/>
                <w:sz w:val="16"/>
                <w:szCs w:val="16"/>
              </w:rPr>
              <w:t>Наименование административной процедуры 2: Рассмотрение представленных документов и принятие решения о переводе (отказе в переводе) жилого</w:t>
            </w:r>
          </w:p>
          <w:p w:rsidR="00E7329A" w:rsidRPr="00E84C16" w:rsidRDefault="00E7329A" w:rsidP="003D30A1">
            <w:pPr>
              <w:rPr>
                <w:sz w:val="16"/>
                <w:szCs w:val="16"/>
              </w:rPr>
            </w:pPr>
            <w:r w:rsidRPr="00E84C16">
              <w:rPr>
                <w:b/>
                <w:sz w:val="16"/>
                <w:szCs w:val="16"/>
              </w:rPr>
              <w:t xml:space="preserve">                                                                                        помещения в нежилое помещение</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1.</w:t>
            </w:r>
          </w:p>
        </w:tc>
        <w:tc>
          <w:tcPr>
            <w:tcW w:w="2444" w:type="dxa"/>
          </w:tcPr>
          <w:p w:rsidR="00E7329A" w:rsidRPr="00E84C16" w:rsidRDefault="00E7329A" w:rsidP="003D30A1">
            <w:pPr>
              <w:rPr>
                <w:sz w:val="16"/>
                <w:szCs w:val="16"/>
              </w:rPr>
            </w:pPr>
            <w:r w:rsidRPr="00E84C16">
              <w:rPr>
                <w:sz w:val="16"/>
                <w:szCs w:val="16"/>
              </w:rPr>
              <w:t>Рассмотрение представленных документов</w:t>
            </w:r>
          </w:p>
        </w:tc>
        <w:tc>
          <w:tcPr>
            <w:tcW w:w="2693" w:type="dxa"/>
          </w:tcPr>
          <w:p w:rsidR="00E7329A" w:rsidRPr="00E84C16" w:rsidRDefault="00E7329A" w:rsidP="003D30A1">
            <w:pPr>
              <w:autoSpaceDE w:val="0"/>
              <w:autoSpaceDN w:val="0"/>
              <w:adjustRightInd w:val="0"/>
              <w:rPr>
                <w:sz w:val="16"/>
                <w:szCs w:val="16"/>
              </w:rPr>
            </w:pPr>
            <w:r w:rsidRPr="00E84C16">
              <w:rPr>
                <w:sz w:val="16"/>
                <w:szCs w:val="16"/>
              </w:rPr>
              <w:t xml:space="preserve">   Специалист проводит проверку заявления и прилагаемых документов на соответствие требованиям, установленным </w:t>
            </w:r>
            <w:hyperlink r:id="rId114" w:history="1">
              <w:r w:rsidRPr="00E84C16">
                <w:rPr>
                  <w:sz w:val="16"/>
                  <w:szCs w:val="16"/>
                </w:rPr>
                <w:t>пунктом 2.6</w:t>
              </w:r>
            </w:hyperlink>
            <w:r w:rsidRPr="00E84C16">
              <w:rPr>
                <w:sz w:val="16"/>
                <w:szCs w:val="16"/>
              </w:rPr>
              <w:t xml:space="preserve"> административного регламента.</w:t>
            </w:r>
          </w:p>
        </w:tc>
        <w:tc>
          <w:tcPr>
            <w:tcW w:w="1985" w:type="dxa"/>
            <w:vMerge w:val="restart"/>
          </w:tcPr>
          <w:p w:rsidR="00E7329A" w:rsidRPr="00E84C16" w:rsidRDefault="00E7329A" w:rsidP="003D30A1">
            <w:pPr>
              <w:rPr>
                <w:sz w:val="16"/>
                <w:szCs w:val="16"/>
              </w:rPr>
            </w:pPr>
            <w:r w:rsidRPr="00E84C16">
              <w:rPr>
                <w:sz w:val="16"/>
                <w:szCs w:val="16"/>
              </w:rPr>
              <w:t>44 календарных дня</w:t>
            </w: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формы заявлений о переводе нежилого помещения в жилое помещение;</w:t>
            </w:r>
          </w:p>
          <w:p w:rsidR="00E7329A" w:rsidRPr="00E84C16" w:rsidRDefault="00E7329A" w:rsidP="003D30A1">
            <w:pPr>
              <w:rPr>
                <w:sz w:val="16"/>
                <w:szCs w:val="16"/>
              </w:rPr>
            </w:pPr>
            <w:r w:rsidRPr="00E84C16">
              <w:rPr>
                <w:sz w:val="16"/>
                <w:szCs w:val="16"/>
              </w:rPr>
              <w:t>- формы расписок в получении документов от заявителя;</w:t>
            </w:r>
          </w:p>
          <w:p w:rsidR="00E7329A" w:rsidRPr="00E84C16" w:rsidRDefault="00E7329A" w:rsidP="003D30A1">
            <w:pPr>
              <w:rPr>
                <w:sz w:val="16"/>
                <w:szCs w:val="16"/>
              </w:rPr>
            </w:pPr>
            <w:r w:rsidRPr="00E84C16">
              <w:rPr>
                <w:sz w:val="16"/>
                <w:szCs w:val="16"/>
              </w:rPr>
              <w:t>- МФУ (для копирования и сканирования документов);</w:t>
            </w:r>
          </w:p>
          <w:p w:rsidR="00E7329A" w:rsidRPr="00E84C16" w:rsidRDefault="00E7329A" w:rsidP="003D30A1">
            <w:pPr>
              <w:rPr>
                <w:sz w:val="16"/>
                <w:szCs w:val="16"/>
              </w:rPr>
            </w:pPr>
            <w:r w:rsidRPr="00E84C16">
              <w:rPr>
                <w:sz w:val="16"/>
                <w:szCs w:val="16"/>
              </w:rPr>
              <w:t>- подключение к Системе обработки электронных форм (интегрированная с Порталом Воронежской области в сети Интернет)</w:t>
            </w:r>
          </w:p>
        </w:tc>
        <w:tc>
          <w:tcPr>
            <w:tcW w:w="2551" w:type="dxa"/>
          </w:tcPr>
          <w:p w:rsidR="00E7329A" w:rsidRPr="00E84C16" w:rsidRDefault="00E7329A" w:rsidP="003D30A1">
            <w:pPr>
              <w:rPr>
                <w:sz w:val="16"/>
                <w:szCs w:val="16"/>
              </w:rPr>
            </w:pPr>
            <w:r w:rsidRPr="00E84C16">
              <w:rPr>
                <w:sz w:val="16"/>
                <w:szCs w:val="16"/>
              </w:rPr>
              <w:t>- форма заявления (приложение 1);</w:t>
            </w:r>
          </w:p>
          <w:p w:rsidR="00E7329A" w:rsidRPr="00E84C16" w:rsidRDefault="00E7329A" w:rsidP="003D30A1">
            <w:pPr>
              <w:rPr>
                <w:sz w:val="16"/>
                <w:szCs w:val="16"/>
              </w:rPr>
            </w:pPr>
            <w:r w:rsidRPr="00E84C16">
              <w:rPr>
                <w:sz w:val="16"/>
                <w:szCs w:val="16"/>
              </w:rPr>
              <w:t xml:space="preserve">- </w:t>
            </w:r>
          </w:p>
          <w:p w:rsidR="00E7329A" w:rsidRPr="00E84C16" w:rsidRDefault="00E7329A" w:rsidP="003D30A1">
            <w:pPr>
              <w:rPr>
                <w:sz w:val="16"/>
                <w:szCs w:val="16"/>
              </w:rPr>
            </w:pP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2.</w:t>
            </w:r>
          </w:p>
        </w:tc>
        <w:tc>
          <w:tcPr>
            <w:tcW w:w="2444" w:type="dxa"/>
          </w:tcPr>
          <w:p w:rsidR="00E7329A" w:rsidRPr="00E84C16" w:rsidRDefault="00E7329A" w:rsidP="003D30A1">
            <w:pPr>
              <w:rPr>
                <w:sz w:val="16"/>
                <w:szCs w:val="16"/>
              </w:rPr>
            </w:pPr>
            <w:r w:rsidRPr="00E84C16">
              <w:rPr>
                <w:sz w:val="16"/>
                <w:szCs w:val="16"/>
              </w:rPr>
              <w:t>Осуществление межведомственного информационного взаимодействия</w:t>
            </w:r>
          </w:p>
        </w:tc>
        <w:tc>
          <w:tcPr>
            <w:tcW w:w="2693" w:type="dxa"/>
          </w:tcPr>
          <w:p w:rsidR="00E7329A" w:rsidRPr="00E84C16" w:rsidRDefault="00E7329A" w:rsidP="003D30A1">
            <w:pPr>
              <w:rPr>
                <w:sz w:val="16"/>
                <w:szCs w:val="16"/>
              </w:rPr>
            </w:pPr>
            <w:r w:rsidRPr="00E84C16">
              <w:rPr>
                <w:sz w:val="16"/>
                <w:szCs w:val="16"/>
              </w:rPr>
              <w:t xml:space="preserve">   Направление межведомственных запросов в органы, указанные в пункте 2.6.2 административного регламента или в разделе 5 ТС.</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доступ к системе межведомственного электронного взаимодействия (СГИО);</w:t>
            </w:r>
          </w:p>
          <w:p w:rsidR="00E7329A" w:rsidRPr="00E84C16" w:rsidRDefault="00E7329A" w:rsidP="003D30A1">
            <w:pPr>
              <w:rPr>
                <w:sz w:val="16"/>
                <w:szCs w:val="16"/>
              </w:rPr>
            </w:pPr>
            <w:r w:rsidRPr="00E84C16">
              <w:rPr>
                <w:sz w:val="16"/>
                <w:szCs w:val="16"/>
              </w:rPr>
              <w:t>- техническое оборудование к СГИО;</w:t>
            </w:r>
          </w:p>
          <w:p w:rsidR="00E7329A" w:rsidRPr="00E84C16" w:rsidRDefault="00E7329A" w:rsidP="003D30A1">
            <w:pPr>
              <w:rPr>
                <w:sz w:val="16"/>
                <w:szCs w:val="16"/>
              </w:rPr>
            </w:pPr>
            <w:r w:rsidRPr="00E84C16">
              <w:rPr>
                <w:sz w:val="16"/>
                <w:szCs w:val="16"/>
              </w:rPr>
              <w:t>- ключ и сертификат ключа электронной подписи</w:t>
            </w:r>
          </w:p>
        </w:tc>
        <w:tc>
          <w:tcPr>
            <w:tcW w:w="2551" w:type="dxa"/>
          </w:tcPr>
          <w:p w:rsidR="00E7329A" w:rsidRPr="00E84C16" w:rsidRDefault="00E7329A" w:rsidP="003D30A1">
            <w:pPr>
              <w:rPr>
                <w:sz w:val="16"/>
                <w:szCs w:val="16"/>
              </w:rPr>
            </w:pPr>
            <w:r w:rsidRPr="00E84C16">
              <w:rPr>
                <w:sz w:val="16"/>
                <w:szCs w:val="16"/>
              </w:rPr>
              <w:t xml:space="preserve">- </w:t>
            </w:r>
          </w:p>
          <w:p w:rsidR="00E7329A" w:rsidRPr="00E84C16" w:rsidRDefault="00E7329A" w:rsidP="003D30A1">
            <w:pPr>
              <w:rPr>
                <w:sz w:val="16"/>
                <w:szCs w:val="16"/>
              </w:rPr>
            </w:pP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3.</w:t>
            </w:r>
          </w:p>
        </w:tc>
        <w:tc>
          <w:tcPr>
            <w:tcW w:w="2444" w:type="dxa"/>
          </w:tcPr>
          <w:p w:rsidR="00E7329A" w:rsidRPr="00E84C16" w:rsidRDefault="00E7329A" w:rsidP="003D30A1">
            <w:pPr>
              <w:rPr>
                <w:sz w:val="16"/>
                <w:szCs w:val="16"/>
              </w:rPr>
            </w:pPr>
            <w:r w:rsidRPr="00E84C16">
              <w:rPr>
                <w:sz w:val="16"/>
                <w:szCs w:val="16"/>
              </w:rPr>
              <w:t>Проверка полученных сведений в рамках межведомственного взаимодействия</w:t>
            </w:r>
          </w:p>
        </w:tc>
        <w:tc>
          <w:tcPr>
            <w:tcW w:w="2693" w:type="dxa"/>
          </w:tcPr>
          <w:p w:rsidR="00E7329A" w:rsidRPr="00E84C16" w:rsidRDefault="00E7329A" w:rsidP="003D30A1">
            <w:pPr>
              <w:rPr>
                <w:sz w:val="16"/>
                <w:szCs w:val="16"/>
              </w:rPr>
            </w:pPr>
            <w:r w:rsidRPr="00E84C16">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доступ к системе межведомственного электронного взаимодействия (СГИО);</w:t>
            </w:r>
          </w:p>
          <w:p w:rsidR="00E7329A" w:rsidRPr="00E84C16" w:rsidRDefault="00E7329A" w:rsidP="003D30A1">
            <w:pPr>
              <w:rPr>
                <w:sz w:val="16"/>
                <w:szCs w:val="16"/>
              </w:rPr>
            </w:pPr>
            <w:r w:rsidRPr="00E84C16">
              <w:rPr>
                <w:sz w:val="16"/>
                <w:szCs w:val="16"/>
              </w:rPr>
              <w:t>- техническое оборудование к СГИО;</w:t>
            </w:r>
          </w:p>
          <w:p w:rsidR="00E7329A" w:rsidRPr="00E84C16" w:rsidRDefault="00E7329A" w:rsidP="003D30A1">
            <w:pPr>
              <w:rPr>
                <w:sz w:val="16"/>
                <w:szCs w:val="16"/>
              </w:rPr>
            </w:pPr>
            <w:r w:rsidRPr="00E84C16">
              <w:rPr>
                <w:sz w:val="16"/>
                <w:szCs w:val="16"/>
              </w:rPr>
              <w:t>- ключ и сертификат ключа электронной подписи;</w:t>
            </w:r>
          </w:p>
          <w:p w:rsidR="00E7329A" w:rsidRPr="00E84C16" w:rsidRDefault="00E7329A" w:rsidP="003D30A1">
            <w:pPr>
              <w:rPr>
                <w:sz w:val="16"/>
                <w:szCs w:val="16"/>
              </w:rPr>
            </w:pPr>
            <w:r w:rsidRPr="00E84C16">
              <w:rPr>
                <w:sz w:val="16"/>
                <w:szCs w:val="16"/>
              </w:rPr>
              <w:t>- наличие электронной почты</w:t>
            </w:r>
          </w:p>
        </w:tc>
        <w:tc>
          <w:tcPr>
            <w:tcW w:w="2551" w:type="dxa"/>
          </w:tcPr>
          <w:p w:rsidR="00E7329A" w:rsidRPr="00E84C16" w:rsidRDefault="00E7329A" w:rsidP="003D30A1">
            <w:pPr>
              <w:rPr>
                <w:sz w:val="16"/>
                <w:szCs w:val="16"/>
              </w:rPr>
            </w:pPr>
            <w:r w:rsidRPr="00E84C16">
              <w:rPr>
                <w:sz w:val="16"/>
                <w:szCs w:val="16"/>
              </w:rPr>
              <w:t xml:space="preserve">- </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4.</w:t>
            </w:r>
          </w:p>
        </w:tc>
        <w:tc>
          <w:tcPr>
            <w:tcW w:w="2444" w:type="dxa"/>
          </w:tcPr>
          <w:p w:rsidR="00E7329A" w:rsidRPr="00E84C16" w:rsidRDefault="00E7329A" w:rsidP="003D30A1">
            <w:pPr>
              <w:rPr>
                <w:sz w:val="16"/>
                <w:szCs w:val="16"/>
              </w:rPr>
            </w:pPr>
            <w:r w:rsidRPr="00E84C16">
              <w:rPr>
                <w:sz w:val="16"/>
                <w:szCs w:val="16"/>
              </w:rPr>
              <w:t>Подготовка уведомления              о представлении документов и (или) информации,                  необходимых для перевода жилого помещения в нежилое помещение,  самостоятельно</w:t>
            </w:r>
          </w:p>
        </w:tc>
        <w:tc>
          <w:tcPr>
            <w:tcW w:w="2693" w:type="dxa"/>
          </w:tcPr>
          <w:p w:rsidR="00E7329A" w:rsidRPr="00E84C16" w:rsidRDefault="00E7329A" w:rsidP="003D30A1">
            <w:pPr>
              <w:rPr>
                <w:sz w:val="16"/>
                <w:szCs w:val="16"/>
              </w:rPr>
            </w:pPr>
            <w:r w:rsidRPr="00E84C16">
              <w:rPr>
                <w:sz w:val="16"/>
                <w:szCs w:val="16"/>
              </w:rPr>
              <w:t>В случае поступления ответа из Управления Федеральной службы государственной регистрации, кадастра и картографии по Воронежской области или (и) органа технического учета и технической инвентаризации объектов капитального строительства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перевода жилого помещения в нежилое помещение в течение 15 рабочих дней со дня направления уведомления</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форма уведомления              о представлении документов и (или) информации,                  необходимых для перевода жилого помещения в нежилое помещение,  самостоятельно</w:t>
            </w:r>
          </w:p>
        </w:tc>
        <w:tc>
          <w:tcPr>
            <w:tcW w:w="2551" w:type="dxa"/>
          </w:tcPr>
          <w:p w:rsidR="00E7329A" w:rsidRPr="00E84C16" w:rsidRDefault="00E7329A" w:rsidP="003D30A1">
            <w:pPr>
              <w:rPr>
                <w:sz w:val="16"/>
                <w:szCs w:val="16"/>
              </w:rPr>
            </w:pP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5.</w:t>
            </w:r>
          </w:p>
        </w:tc>
        <w:tc>
          <w:tcPr>
            <w:tcW w:w="2444" w:type="dxa"/>
          </w:tcPr>
          <w:p w:rsidR="00E7329A" w:rsidRPr="00E84C16" w:rsidRDefault="00E7329A" w:rsidP="003D30A1">
            <w:pPr>
              <w:rPr>
                <w:sz w:val="16"/>
                <w:szCs w:val="16"/>
              </w:rPr>
            </w:pPr>
            <w:r w:rsidRPr="00E84C16">
              <w:rPr>
                <w:sz w:val="16"/>
                <w:szCs w:val="16"/>
              </w:rPr>
              <w:t>Принятие решения и подготовка результатов предоставления услуги</w:t>
            </w:r>
          </w:p>
        </w:tc>
        <w:tc>
          <w:tcPr>
            <w:tcW w:w="2693" w:type="dxa"/>
          </w:tcPr>
          <w:p w:rsidR="00E7329A" w:rsidRPr="00E84C16" w:rsidRDefault="00E7329A" w:rsidP="003D30A1">
            <w:pPr>
              <w:autoSpaceDE w:val="0"/>
              <w:autoSpaceDN w:val="0"/>
              <w:adjustRightInd w:val="0"/>
              <w:rPr>
                <w:sz w:val="16"/>
                <w:szCs w:val="16"/>
              </w:rPr>
            </w:pPr>
            <w:r w:rsidRPr="00E84C16">
              <w:rPr>
                <w:sz w:val="16"/>
                <w:szCs w:val="16"/>
              </w:rPr>
              <w:t xml:space="preserve">   В случае отсутствия оснований, указанных в </w:t>
            </w:r>
            <w:hyperlink r:id="rId115" w:history="1">
              <w:r w:rsidRPr="00E84C16">
                <w:rPr>
                  <w:sz w:val="16"/>
                  <w:szCs w:val="16"/>
                </w:rPr>
                <w:t>п. 2.8</w:t>
              </w:r>
            </w:hyperlink>
            <w:r w:rsidRPr="00E84C16">
              <w:rPr>
                <w:sz w:val="16"/>
                <w:szCs w:val="16"/>
              </w:rPr>
              <w:t xml:space="preserve"> административного регламента или разделе 2 ТС, принимается решение о переводе жилого помещения в нежилое помещение.</w:t>
            </w:r>
          </w:p>
          <w:p w:rsidR="00E7329A" w:rsidRPr="00E84C16" w:rsidRDefault="00E7329A" w:rsidP="003D30A1">
            <w:pPr>
              <w:autoSpaceDE w:val="0"/>
              <w:autoSpaceDN w:val="0"/>
              <w:adjustRightInd w:val="0"/>
              <w:rPr>
                <w:sz w:val="16"/>
                <w:szCs w:val="16"/>
              </w:rPr>
            </w:pPr>
            <w:r w:rsidRPr="00E84C16">
              <w:rPr>
                <w:sz w:val="16"/>
                <w:szCs w:val="16"/>
              </w:rPr>
              <w:t xml:space="preserve">   В случае наличия оснований, указанных в </w:t>
            </w:r>
            <w:hyperlink r:id="rId116" w:history="1">
              <w:r w:rsidRPr="00E84C16">
                <w:rPr>
                  <w:sz w:val="16"/>
                  <w:szCs w:val="16"/>
                </w:rPr>
                <w:t>п. 2.8</w:t>
              </w:r>
            </w:hyperlink>
            <w:r w:rsidRPr="00E84C16">
              <w:rPr>
                <w:sz w:val="16"/>
                <w:szCs w:val="16"/>
              </w:rPr>
              <w:t xml:space="preserve"> административного регламента или в разделе 2 ТС, принимается решение об отказе в переводе жилого помещения в нежилое помещение.</w:t>
            </w:r>
          </w:p>
          <w:p w:rsidR="00E7329A" w:rsidRPr="00E84C16" w:rsidRDefault="00E7329A" w:rsidP="003D30A1">
            <w:pPr>
              <w:autoSpaceDE w:val="0"/>
              <w:autoSpaceDN w:val="0"/>
              <w:adjustRightInd w:val="0"/>
              <w:rPr>
                <w:sz w:val="16"/>
                <w:szCs w:val="16"/>
              </w:rPr>
            </w:pPr>
            <w:r w:rsidRPr="00E84C16">
              <w:rPr>
                <w:sz w:val="16"/>
                <w:szCs w:val="16"/>
              </w:rPr>
              <w:t xml:space="preserve">   По результатам принятого решения специалист:</w:t>
            </w:r>
          </w:p>
          <w:p w:rsidR="00E7329A" w:rsidRPr="00E84C16" w:rsidRDefault="00E7329A" w:rsidP="003D30A1">
            <w:pPr>
              <w:autoSpaceDE w:val="0"/>
              <w:autoSpaceDN w:val="0"/>
              <w:adjustRightInd w:val="0"/>
              <w:rPr>
                <w:sz w:val="16"/>
                <w:szCs w:val="16"/>
              </w:rPr>
            </w:pPr>
            <w:r w:rsidRPr="00E84C16">
              <w:rPr>
                <w:sz w:val="16"/>
                <w:szCs w:val="16"/>
              </w:rPr>
              <w:t xml:space="preserve">   готовит проект приказа управления  и уведомление о переводе или об отказе в переводе жилого помещения в нежилое помещение по форме, утвержденной административным регламентом:</w:t>
            </w:r>
          </w:p>
          <w:p w:rsidR="00E7329A" w:rsidRPr="00E84C16" w:rsidRDefault="00E7329A" w:rsidP="003D30A1">
            <w:pPr>
              <w:autoSpaceDE w:val="0"/>
              <w:autoSpaceDN w:val="0"/>
              <w:adjustRightInd w:val="0"/>
              <w:rPr>
                <w:sz w:val="16"/>
                <w:szCs w:val="16"/>
              </w:rPr>
            </w:pPr>
            <w:r w:rsidRPr="00E84C16">
              <w:rPr>
                <w:sz w:val="16"/>
                <w:szCs w:val="16"/>
              </w:rPr>
              <w:t xml:space="preserve">   а) в случае отказа в переводе указываются причины, послужившие основанием для отказа в переводе жилого помещения в нежилое помещение, с обязательной ссылкой на нарушения, предусмотренные </w:t>
            </w:r>
            <w:hyperlink r:id="rId117" w:history="1">
              <w:r w:rsidRPr="00E84C16">
                <w:rPr>
                  <w:sz w:val="16"/>
                  <w:szCs w:val="16"/>
                </w:rPr>
                <w:t>частью 1 статьи 24</w:t>
              </w:r>
            </w:hyperlink>
            <w:r w:rsidRPr="00E84C16">
              <w:rPr>
                <w:sz w:val="16"/>
                <w:szCs w:val="16"/>
              </w:rPr>
              <w:t xml:space="preserve"> Жилищного кодекса РФ;</w:t>
            </w:r>
          </w:p>
          <w:p w:rsidR="00E7329A" w:rsidRPr="00E84C16" w:rsidRDefault="00E7329A" w:rsidP="003D30A1">
            <w:pPr>
              <w:autoSpaceDE w:val="0"/>
              <w:autoSpaceDN w:val="0"/>
              <w:adjustRightInd w:val="0"/>
              <w:rPr>
                <w:sz w:val="16"/>
                <w:szCs w:val="16"/>
              </w:rPr>
            </w:pPr>
            <w:r w:rsidRPr="00E84C16">
              <w:rPr>
                <w:sz w:val="16"/>
                <w:szCs w:val="16"/>
              </w:rPr>
              <w:t xml:space="preserve">   б)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 перечень иных работ, если их проведение необходимо.</w:t>
            </w:r>
          </w:p>
          <w:p w:rsidR="00E7329A" w:rsidRPr="00E84C16" w:rsidRDefault="00E7329A" w:rsidP="003D30A1">
            <w:pPr>
              <w:autoSpaceDE w:val="0"/>
              <w:autoSpaceDN w:val="0"/>
              <w:adjustRightInd w:val="0"/>
              <w:rPr>
                <w:sz w:val="16"/>
                <w:szCs w:val="16"/>
              </w:rPr>
            </w:pPr>
            <w:r w:rsidRPr="00E84C16">
              <w:rPr>
                <w:sz w:val="16"/>
                <w:szCs w:val="16"/>
              </w:rPr>
              <w:t xml:space="preserve">   Передает подготовленные проект приказа и уведомление на согласование начальнику отдела, затем на подписание руководителю управления.</w:t>
            </w:r>
          </w:p>
          <w:p w:rsidR="00E7329A" w:rsidRPr="00E84C16" w:rsidRDefault="00E7329A" w:rsidP="003D30A1">
            <w:pPr>
              <w:autoSpaceDE w:val="0"/>
              <w:autoSpaceDN w:val="0"/>
              <w:adjustRightInd w:val="0"/>
              <w:rPr>
                <w:sz w:val="16"/>
                <w:szCs w:val="16"/>
              </w:rPr>
            </w:pPr>
            <w:r w:rsidRPr="00E84C16">
              <w:rPr>
                <w:sz w:val="16"/>
                <w:szCs w:val="16"/>
              </w:rPr>
              <w:t xml:space="preserve">   Регистрирует приказ и уведомление о переводе (отказе в переводе) помещения в журнале регистрации приказов управления.</w:t>
            </w:r>
          </w:p>
          <w:p w:rsidR="00E7329A" w:rsidRPr="00E84C16" w:rsidRDefault="00E7329A" w:rsidP="003D30A1">
            <w:pPr>
              <w:autoSpaceDE w:val="0"/>
              <w:autoSpaceDN w:val="0"/>
              <w:adjustRightInd w:val="0"/>
              <w:rPr>
                <w:sz w:val="16"/>
                <w:szCs w:val="16"/>
              </w:rPr>
            </w:pPr>
            <w:r w:rsidRPr="00E84C16">
              <w:rPr>
                <w:sz w:val="16"/>
                <w:szCs w:val="16"/>
              </w:rPr>
              <w:t xml:space="preserve">   При поступлении в управление заявления о переводе жилого  в нежилое помещения через МФЦ зарегистрированное уведомление о переводе (отказе в переводе) помещения направляется с сопроводительным письмом в адрес МФЦ в день их регистрации в управлении.</w:t>
            </w:r>
          </w:p>
        </w:tc>
        <w:tc>
          <w:tcPr>
            <w:tcW w:w="1985" w:type="dxa"/>
            <w:vMerge/>
          </w:tcPr>
          <w:p w:rsidR="00E7329A" w:rsidRPr="00E84C16" w:rsidRDefault="00E7329A" w:rsidP="003D30A1">
            <w:pPr>
              <w:rPr>
                <w:sz w:val="16"/>
                <w:szCs w:val="16"/>
              </w:rPr>
            </w:pP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w:t>
            </w:r>
          </w:p>
        </w:tc>
        <w:tc>
          <w:tcPr>
            <w:tcW w:w="2551" w:type="dxa"/>
          </w:tcPr>
          <w:p w:rsidR="00E7329A" w:rsidRPr="00E84C16" w:rsidRDefault="00E7329A" w:rsidP="003D30A1">
            <w:pPr>
              <w:rPr>
                <w:sz w:val="16"/>
                <w:szCs w:val="16"/>
              </w:rPr>
            </w:pPr>
            <w:r w:rsidRPr="00E84C16">
              <w:rPr>
                <w:sz w:val="16"/>
                <w:szCs w:val="16"/>
              </w:rPr>
              <w:t>-</w:t>
            </w:r>
          </w:p>
          <w:p w:rsidR="00E7329A" w:rsidRPr="00E84C16" w:rsidRDefault="00E7329A" w:rsidP="003D30A1">
            <w:pPr>
              <w:rPr>
                <w:sz w:val="16"/>
                <w:szCs w:val="16"/>
              </w:rPr>
            </w:pPr>
          </w:p>
        </w:tc>
      </w:tr>
      <w:tr w:rsidR="00E7329A" w:rsidRPr="00E84C16" w:rsidTr="003D30A1">
        <w:tc>
          <w:tcPr>
            <w:tcW w:w="14850" w:type="dxa"/>
            <w:gridSpan w:val="7"/>
          </w:tcPr>
          <w:p w:rsidR="00E7329A" w:rsidRPr="00E84C16" w:rsidRDefault="00E7329A" w:rsidP="003D30A1">
            <w:pPr>
              <w:ind w:left="4395" w:hanging="4395"/>
              <w:rPr>
                <w:b/>
                <w:sz w:val="16"/>
                <w:szCs w:val="16"/>
              </w:rPr>
            </w:pPr>
            <w:r w:rsidRPr="00E84C16">
              <w:rPr>
                <w:b/>
                <w:sz w:val="16"/>
                <w:szCs w:val="16"/>
              </w:rPr>
              <w:t>Наименование административной процедуры 3: Выдача (направление) заявителю копии приказа управления и уведомления о переводе (отказе в переводе) жилого помещения в нежилое помещение</w:t>
            </w:r>
          </w:p>
        </w:tc>
      </w:tr>
      <w:tr w:rsidR="00E7329A" w:rsidRPr="00E84C16" w:rsidTr="003D30A1">
        <w:tc>
          <w:tcPr>
            <w:tcW w:w="641" w:type="dxa"/>
          </w:tcPr>
          <w:p w:rsidR="00E7329A" w:rsidRPr="00E84C16" w:rsidRDefault="00E7329A" w:rsidP="003D30A1">
            <w:pPr>
              <w:jc w:val="center"/>
              <w:rPr>
                <w:sz w:val="16"/>
                <w:szCs w:val="16"/>
              </w:rPr>
            </w:pPr>
            <w:r w:rsidRPr="00E84C16">
              <w:rPr>
                <w:sz w:val="16"/>
                <w:szCs w:val="16"/>
              </w:rPr>
              <w:t>1.</w:t>
            </w:r>
          </w:p>
        </w:tc>
        <w:tc>
          <w:tcPr>
            <w:tcW w:w="2444" w:type="dxa"/>
          </w:tcPr>
          <w:p w:rsidR="00E7329A" w:rsidRPr="00E84C16" w:rsidRDefault="00E7329A" w:rsidP="003D30A1">
            <w:pPr>
              <w:autoSpaceDE w:val="0"/>
              <w:autoSpaceDN w:val="0"/>
              <w:adjustRightInd w:val="0"/>
              <w:rPr>
                <w:sz w:val="16"/>
                <w:szCs w:val="16"/>
              </w:rPr>
            </w:pPr>
            <w:r w:rsidRPr="00E84C16">
              <w:rPr>
                <w:sz w:val="16"/>
                <w:szCs w:val="16"/>
              </w:rPr>
              <w:t>Выдача (направление) заявителю копии приказа управления и уведомления о переводе (отказе в переводе) жилого помещения в нежилое помещение</w:t>
            </w:r>
          </w:p>
          <w:p w:rsidR="00E7329A" w:rsidRPr="00E84C16" w:rsidRDefault="00E7329A" w:rsidP="003D30A1">
            <w:pPr>
              <w:rPr>
                <w:sz w:val="16"/>
                <w:szCs w:val="16"/>
              </w:rPr>
            </w:pPr>
          </w:p>
        </w:tc>
        <w:tc>
          <w:tcPr>
            <w:tcW w:w="2693" w:type="dxa"/>
          </w:tcPr>
          <w:p w:rsidR="00E7329A" w:rsidRPr="00E84C16" w:rsidRDefault="00E7329A" w:rsidP="003D30A1">
            <w:pPr>
              <w:autoSpaceDE w:val="0"/>
              <w:autoSpaceDN w:val="0"/>
              <w:adjustRightInd w:val="0"/>
              <w:rPr>
                <w:sz w:val="16"/>
                <w:szCs w:val="16"/>
              </w:rPr>
            </w:pPr>
            <w:r w:rsidRPr="00E84C16">
              <w:rPr>
                <w:sz w:val="16"/>
                <w:szCs w:val="16"/>
              </w:rPr>
              <w:t>Копия приказа управления и уведомление о переводе (отказе в переводе) жилого (нежилого) помещения в нежилое (жилое) помещение в течение трех рабочих дней со дня принятия решения выдается заявителю , или в МФЦ, либо направляется по адресу, указанному в заявлении, либо в электронном виде в личный кабинет заявителя на Едином портале государственных и муниципальных услуг (функций) и (или) Портале Воронежской области в сети Интернет.</w:t>
            </w:r>
          </w:p>
        </w:tc>
        <w:tc>
          <w:tcPr>
            <w:tcW w:w="1985" w:type="dxa"/>
          </w:tcPr>
          <w:p w:rsidR="00E7329A" w:rsidRPr="00E84C16" w:rsidRDefault="00E7329A" w:rsidP="003D30A1">
            <w:pPr>
              <w:rPr>
                <w:sz w:val="16"/>
                <w:szCs w:val="16"/>
              </w:rPr>
            </w:pPr>
            <w:r w:rsidRPr="00E84C16">
              <w:rPr>
                <w:sz w:val="16"/>
                <w:szCs w:val="16"/>
              </w:rPr>
              <w:t>3 рабочих дня</w:t>
            </w:r>
          </w:p>
        </w:tc>
        <w:tc>
          <w:tcPr>
            <w:tcW w:w="2126" w:type="dxa"/>
          </w:tcPr>
          <w:p w:rsidR="00E7329A" w:rsidRPr="00E84C16" w:rsidRDefault="00E7329A" w:rsidP="003D30A1">
            <w:pPr>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7329A" w:rsidRPr="00E84C16" w:rsidRDefault="00E7329A" w:rsidP="003D30A1">
            <w:pPr>
              <w:rPr>
                <w:sz w:val="16"/>
                <w:szCs w:val="16"/>
              </w:rPr>
            </w:pPr>
            <w:r w:rsidRPr="00E84C16">
              <w:rPr>
                <w:sz w:val="16"/>
                <w:szCs w:val="16"/>
              </w:rPr>
              <w:t>- подключение к Системе обработки электронных форм (интегрированная с Порталом Воронежской области)</w:t>
            </w:r>
          </w:p>
        </w:tc>
        <w:tc>
          <w:tcPr>
            <w:tcW w:w="2551" w:type="dxa"/>
          </w:tcPr>
          <w:p w:rsidR="00E7329A" w:rsidRPr="00E84C16" w:rsidRDefault="00E7329A" w:rsidP="003D30A1">
            <w:pPr>
              <w:rPr>
                <w:sz w:val="16"/>
                <w:szCs w:val="16"/>
              </w:rPr>
            </w:pPr>
          </w:p>
        </w:tc>
      </w:tr>
    </w:tbl>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Pr="00EF0B11" w:rsidRDefault="00E7329A" w:rsidP="00E7329A">
      <w:pPr>
        <w:spacing w:after="0"/>
        <w:rPr>
          <w:b/>
          <w:sz w:val="20"/>
          <w:szCs w:val="28"/>
        </w:rPr>
      </w:pPr>
      <w:r w:rsidRPr="00EF0B11">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7329A" w:rsidRPr="00EF0B11" w:rsidTr="003D30A1">
        <w:trPr>
          <w:trHeight w:val="517"/>
        </w:trPr>
        <w:tc>
          <w:tcPr>
            <w:tcW w:w="679" w:type="pct"/>
            <w:vMerge w:val="restart"/>
          </w:tcPr>
          <w:p w:rsidR="00E7329A" w:rsidRPr="00EF0B11" w:rsidRDefault="00E7329A" w:rsidP="003D30A1">
            <w:pPr>
              <w:spacing w:after="0"/>
              <w:jc w:val="center"/>
              <w:rPr>
                <w:b/>
                <w:sz w:val="16"/>
              </w:rPr>
            </w:pPr>
            <w:r w:rsidRPr="00EF0B11">
              <w:rPr>
                <w:b/>
                <w:sz w:val="16"/>
              </w:rPr>
              <w:t>Способ получения заявителем информации о сроках и порядке предоставления «услуги»</w:t>
            </w:r>
          </w:p>
        </w:tc>
        <w:tc>
          <w:tcPr>
            <w:tcW w:w="736" w:type="pct"/>
            <w:vMerge w:val="restart"/>
          </w:tcPr>
          <w:p w:rsidR="00E7329A" w:rsidRPr="00EF0B11" w:rsidRDefault="00E7329A" w:rsidP="003D30A1">
            <w:pPr>
              <w:spacing w:after="0"/>
              <w:jc w:val="center"/>
              <w:rPr>
                <w:b/>
                <w:sz w:val="16"/>
              </w:rPr>
            </w:pPr>
            <w:r w:rsidRPr="00EF0B11">
              <w:rPr>
                <w:b/>
                <w:sz w:val="16"/>
              </w:rPr>
              <w:t>Способ записи на приём в орган</w:t>
            </w:r>
          </w:p>
        </w:tc>
        <w:tc>
          <w:tcPr>
            <w:tcW w:w="644" w:type="pct"/>
            <w:vMerge w:val="restart"/>
          </w:tcPr>
          <w:p w:rsidR="00E7329A" w:rsidRPr="00EF0B11" w:rsidRDefault="00E7329A" w:rsidP="003D30A1">
            <w:pPr>
              <w:spacing w:after="0"/>
              <w:jc w:val="center"/>
              <w:rPr>
                <w:b/>
                <w:sz w:val="16"/>
              </w:rPr>
            </w:pPr>
            <w:r w:rsidRPr="00EF0B11">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EF0B11" w:rsidRDefault="00E7329A" w:rsidP="003D30A1">
            <w:pPr>
              <w:spacing w:after="0"/>
              <w:jc w:val="center"/>
              <w:rPr>
                <w:b/>
                <w:sz w:val="16"/>
              </w:rPr>
            </w:pPr>
            <w:r w:rsidRPr="00EF0B11">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EF0B11" w:rsidRDefault="00E7329A" w:rsidP="003D30A1">
            <w:pPr>
              <w:spacing w:after="0"/>
              <w:jc w:val="center"/>
              <w:rPr>
                <w:b/>
                <w:sz w:val="16"/>
              </w:rPr>
            </w:pPr>
            <w:r w:rsidRPr="00EF0B11">
              <w:rPr>
                <w:b/>
                <w:sz w:val="16"/>
              </w:rPr>
              <w:t>Способ получения сведений о ходе выполнения запроса о предоставлении «услуги»</w:t>
            </w:r>
          </w:p>
        </w:tc>
        <w:tc>
          <w:tcPr>
            <w:tcW w:w="1168" w:type="pct"/>
            <w:vMerge w:val="restart"/>
          </w:tcPr>
          <w:p w:rsidR="00E7329A" w:rsidRPr="00EF0B11" w:rsidRDefault="00E7329A" w:rsidP="003D30A1">
            <w:pPr>
              <w:spacing w:after="0"/>
              <w:jc w:val="center"/>
              <w:rPr>
                <w:b/>
                <w:sz w:val="16"/>
              </w:rPr>
            </w:pPr>
            <w:r w:rsidRPr="00EF0B11">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EF0B11" w:rsidTr="003D30A1">
        <w:trPr>
          <w:trHeight w:val="517"/>
        </w:trPr>
        <w:tc>
          <w:tcPr>
            <w:tcW w:w="679" w:type="pct"/>
            <w:vMerge/>
          </w:tcPr>
          <w:p w:rsidR="00E7329A" w:rsidRPr="00EF0B11" w:rsidRDefault="00E7329A" w:rsidP="003D30A1">
            <w:pPr>
              <w:spacing w:after="0"/>
              <w:rPr>
                <w:b/>
                <w:sz w:val="16"/>
              </w:rPr>
            </w:pPr>
          </w:p>
        </w:tc>
        <w:tc>
          <w:tcPr>
            <w:tcW w:w="736" w:type="pct"/>
            <w:vMerge/>
          </w:tcPr>
          <w:p w:rsidR="00E7329A" w:rsidRPr="00EF0B11" w:rsidRDefault="00E7329A" w:rsidP="003D30A1">
            <w:pPr>
              <w:spacing w:after="0"/>
              <w:jc w:val="center"/>
              <w:rPr>
                <w:b/>
                <w:sz w:val="16"/>
              </w:rPr>
            </w:pPr>
          </w:p>
        </w:tc>
        <w:tc>
          <w:tcPr>
            <w:tcW w:w="644" w:type="pct"/>
            <w:vMerge/>
          </w:tcPr>
          <w:p w:rsidR="00E7329A" w:rsidRPr="00EF0B11" w:rsidRDefault="00E7329A" w:rsidP="003D30A1">
            <w:pPr>
              <w:spacing w:after="0"/>
              <w:jc w:val="center"/>
              <w:rPr>
                <w:b/>
                <w:sz w:val="16"/>
              </w:rPr>
            </w:pPr>
          </w:p>
        </w:tc>
        <w:tc>
          <w:tcPr>
            <w:tcW w:w="690" w:type="pct"/>
            <w:vMerge/>
          </w:tcPr>
          <w:p w:rsidR="00E7329A" w:rsidRPr="00EF0B11" w:rsidRDefault="00E7329A" w:rsidP="003D30A1">
            <w:pPr>
              <w:spacing w:after="0"/>
              <w:jc w:val="center"/>
              <w:rPr>
                <w:b/>
                <w:sz w:val="16"/>
              </w:rPr>
            </w:pPr>
          </w:p>
        </w:tc>
        <w:tc>
          <w:tcPr>
            <w:tcW w:w="1083" w:type="pct"/>
            <w:vMerge/>
          </w:tcPr>
          <w:p w:rsidR="00E7329A" w:rsidRPr="00EF0B11" w:rsidRDefault="00E7329A" w:rsidP="003D30A1">
            <w:pPr>
              <w:spacing w:after="0"/>
              <w:jc w:val="center"/>
              <w:rPr>
                <w:b/>
                <w:sz w:val="16"/>
              </w:rPr>
            </w:pPr>
          </w:p>
        </w:tc>
        <w:tc>
          <w:tcPr>
            <w:tcW w:w="1168" w:type="pct"/>
            <w:vMerge/>
          </w:tcPr>
          <w:p w:rsidR="00E7329A" w:rsidRPr="00EF0B11" w:rsidRDefault="00E7329A" w:rsidP="003D30A1">
            <w:pPr>
              <w:spacing w:after="0"/>
              <w:jc w:val="center"/>
              <w:rPr>
                <w:b/>
                <w:sz w:val="16"/>
              </w:rPr>
            </w:pPr>
          </w:p>
        </w:tc>
      </w:tr>
      <w:tr w:rsidR="00E7329A" w:rsidRPr="00EF0B11" w:rsidTr="003D30A1">
        <w:tc>
          <w:tcPr>
            <w:tcW w:w="679" w:type="pct"/>
          </w:tcPr>
          <w:p w:rsidR="00E7329A" w:rsidRPr="00EF0B11" w:rsidRDefault="00E7329A" w:rsidP="003D30A1">
            <w:pPr>
              <w:spacing w:after="0"/>
              <w:jc w:val="center"/>
              <w:rPr>
                <w:b/>
                <w:sz w:val="16"/>
              </w:rPr>
            </w:pPr>
            <w:r w:rsidRPr="00EF0B11">
              <w:rPr>
                <w:b/>
                <w:sz w:val="16"/>
              </w:rPr>
              <w:t>1</w:t>
            </w:r>
          </w:p>
        </w:tc>
        <w:tc>
          <w:tcPr>
            <w:tcW w:w="736" w:type="pct"/>
          </w:tcPr>
          <w:p w:rsidR="00E7329A" w:rsidRPr="00EF0B11" w:rsidRDefault="00E7329A" w:rsidP="003D30A1">
            <w:pPr>
              <w:spacing w:after="0"/>
              <w:jc w:val="center"/>
              <w:rPr>
                <w:b/>
                <w:sz w:val="16"/>
              </w:rPr>
            </w:pPr>
            <w:r w:rsidRPr="00EF0B11">
              <w:rPr>
                <w:b/>
                <w:sz w:val="16"/>
              </w:rPr>
              <w:t>2</w:t>
            </w:r>
          </w:p>
        </w:tc>
        <w:tc>
          <w:tcPr>
            <w:tcW w:w="644" w:type="pct"/>
          </w:tcPr>
          <w:p w:rsidR="00E7329A" w:rsidRPr="00EF0B11" w:rsidRDefault="00E7329A" w:rsidP="003D30A1">
            <w:pPr>
              <w:spacing w:after="0"/>
              <w:jc w:val="center"/>
              <w:rPr>
                <w:b/>
                <w:sz w:val="16"/>
              </w:rPr>
            </w:pPr>
            <w:r w:rsidRPr="00EF0B11">
              <w:rPr>
                <w:b/>
                <w:sz w:val="16"/>
              </w:rPr>
              <w:t>3</w:t>
            </w:r>
          </w:p>
        </w:tc>
        <w:tc>
          <w:tcPr>
            <w:tcW w:w="690" w:type="pct"/>
          </w:tcPr>
          <w:p w:rsidR="00E7329A" w:rsidRPr="00EF0B11" w:rsidRDefault="00E7329A" w:rsidP="003D30A1">
            <w:pPr>
              <w:spacing w:after="0"/>
              <w:jc w:val="center"/>
              <w:rPr>
                <w:b/>
                <w:sz w:val="16"/>
              </w:rPr>
            </w:pPr>
            <w:r w:rsidRPr="00EF0B11">
              <w:rPr>
                <w:b/>
                <w:sz w:val="16"/>
              </w:rPr>
              <w:t>4</w:t>
            </w:r>
          </w:p>
        </w:tc>
        <w:tc>
          <w:tcPr>
            <w:tcW w:w="1083" w:type="pct"/>
          </w:tcPr>
          <w:p w:rsidR="00E7329A" w:rsidRPr="00EF0B11" w:rsidRDefault="00E7329A" w:rsidP="003D30A1">
            <w:pPr>
              <w:spacing w:after="0"/>
              <w:jc w:val="center"/>
              <w:rPr>
                <w:b/>
                <w:sz w:val="16"/>
              </w:rPr>
            </w:pPr>
            <w:r w:rsidRPr="00EF0B11">
              <w:rPr>
                <w:b/>
                <w:sz w:val="16"/>
              </w:rPr>
              <w:t>5</w:t>
            </w:r>
          </w:p>
        </w:tc>
        <w:tc>
          <w:tcPr>
            <w:tcW w:w="1168" w:type="pct"/>
          </w:tcPr>
          <w:p w:rsidR="00E7329A" w:rsidRPr="00EF0B11" w:rsidRDefault="00E7329A" w:rsidP="003D30A1">
            <w:pPr>
              <w:spacing w:after="0"/>
              <w:jc w:val="center"/>
              <w:rPr>
                <w:b/>
                <w:sz w:val="16"/>
              </w:rPr>
            </w:pPr>
            <w:r w:rsidRPr="00EF0B11">
              <w:rPr>
                <w:b/>
                <w:sz w:val="16"/>
              </w:rPr>
              <w:t>6</w:t>
            </w:r>
          </w:p>
        </w:tc>
      </w:tr>
      <w:tr w:rsidR="00E7329A" w:rsidRPr="00EF0B11" w:rsidTr="003D30A1">
        <w:tc>
          <w:tcPr>
            <w:tcW w:w="5000" w:type="pct"/>
            <w:gridSpan w:val="6"/>
          </w:tcPr>
          <w:p w:rsidR="00E7329A" w:rsidRPr="00E84C16" w:rsidRDefault="00E7329A" w:rsidP="003D30A1">
            <w:pPr>
              <w:spacing w:after="0"/>
              <w:jc w:val="center"/>
              <w:rPr>
                <w:b/>
                <w:sz w:val="18"/>
                <w:szCs w:val="18"/>
              </w:rPr>
            </w:pPr>
            <w:r w:rsidRPr="00E84C16">
              <w:rPr>
                <w:b/>
                <w:sz w:val="18"/>
                <w:szCs w:val="18"/>
              </w:rPr>
              <w:t>Перевод жилого помещения в нежилое помещение и нежилого помещения в жилое помещение</w:t>
            </w:r>
          </w:p>
        </w:tc>
      </w:tr>
      <w:tr w:rsidR="00E7329A" w:rsidRPr="00EF0B11" w:rsidTr="003D30A1">
        <w:tc>
          <w:tcPr>
            <w:tcW w:w="679" w:type="pct"/>
          </w:tcPr>
          <w:p w:rsidR="00E7329A" w:rsidRPr="00EF0B11" w:rsidRDefault="00E7329A" w:rsidP="003D30A1">
            <w:pPr>
              <w:autoSpaceDE w:val="0"/>
              <w:autoSpaceDN w:val="0"/>
              <w:adjustRightInd w:val="0"/>
              <w:spacing w:after="0"/>
              <w:jc w:val="both"/>
              <w:rPr>
                <w:sz w:val="16"/>
              </w:rPr>
            </w:pPr>
            <w:r w:rsidRPr="00EF0B11">
              <w:rPr>
                <w:sz w:val="16"/>
              </w:rPr>
              <w:t xml:space="preserve">- Единый портал государственных и муниципальных услуг (функций); </w:t>
            </w:r>
          </w:p>
          <w:p w:rsidR="00E7329A" w:rsidRPr="00EF0B11" w:rsidRDefault="00E7329A" w:rsidP="003D30A1">
            <w:pPr>
              <w:autoSpaceDE w:val="0"/>
              <w:autoSpaceDN w:val="0"/>
              <w:adjustRightInd w:val="0"/>
              <w:spacing w:after="0"/>
              <w:jc w:val="both"/>
              <w:rPr>
                <w:sz w:val="16"/>
              </w:rPr>
            </w:pPr>
            <w:r w:rsidRPr="00EF0B11">
              <w:rPr>
                <w:sz w:val="16"/>
              </w:rPr>
              <w:t>-Портал государственных и муниципальных услуг Воронежской области.</w:t>
            </w:r>
          </w:p>
        </w:tc>
        <w:tc>
          <w:tcPr>
            <w:tcW w:w="736" w:type="pct"/>
          </w:tcPr>
          <w:p w:rsidR="00E7329A" w:rsidRPr="00EF0B11" w:rsidRDefault="00E7329A" w:rsidP="003D30A1">
            <w:pPr>
              <w:spacing w:after="0"/>
              <w:rPr>
                <w:sz w:val="16"/>
              </w:rPr>
            </w:pPr>
            <w:r w:rsidRPr="00EF0B11">
              <w:rPr>
                <w:sz w:val="16"/>
              </w:rPr>
              <w:t>нет</w:t>
            </w:r>
          </w:p>
        </w:tc>
        <w:tc>
          <w:tcPr>
            <w:tcW w:w="644" w:type="pct"/>
          </w:tcPr>
          <w:p w:rsidR="00E7329A" w:rsidRPr="00EF0B11" w:rsidRDefault="00E7329A" w:rsidP="003D30A1">
            <w:pPr>
              <w:spacing w:after="0"/>
              <w:rPr>
                <w:sz w:val="16"/>
              </w:rPr>
            </w:pPr>
            <w:r w:rsidRPr="00EF0B11">
              <w:rPr>
                <w:sz w:val="16"/>
              </w:rPr>
              <w:t>Не требуется предоставление заявителем документов на бумажном носителе</w:t>
            </w:r>
          </w:p>
        </w:tc>
        <w:tc>
          <w:tcPr>
            <w:tcW w:w="690" w:type="pct"/>
          </w:tcPr>
          <w:p w:rsidR="00E7329A" w:rsidRPr="00EF0B11" w:rsidRDefault="00E7329A" w:rsidP="003D30A1">
            <w:pPr>
              <w:spacing w:after="0"/>
              <w:jc w:val="center"/>
              <w:rPr>
                <w:sz w:val="16"/>
              </w:rPr>
            </w:pPr>
            <w:r w:rsidRPr="00EF0B11">
              <w:rPr>
                <w:sz w:val="16"/>
              </w:rPr>
              <w:t>-</w:t>
            </w:r>
          </w:p>
        </w:tc>
        <w:tc>
          <w:tcPr>
            <w:tcW w:w="1083" w:type="pct"/>
          </w:tcPr>
          <w:p w:rsidR="00E7329A" w:rsidRPr="00EF0B11" w:rsidRDefault="00E7329A" w:rsidP="003D30A1">
            <w:pPr>
              <w:autoSpaceDE w:val="0"/>
              <w:autoSpaceDN w:val="0"/>
              <w:adjustRightInd w:val="0"/>
              <w:spacing w:after="0"/>
              <w:jc w:val="both"/>
              <w:rPr>
                <w:sz w:val="16"/>
              </w:rPr>
            </w:pPr>
            <w:r w:rsidRPr="00EF0B11">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EF0B11" w:rsidRDefault="00E7329A" w:rsidP="003D30A1">
            <w:pPr>
              <w:tabs>
                <w:tab w:val="num" w:pos="0"/>
              </w:tabs>
              <w:autoSpaceDE w:val="0"/>
              <w:autoSpaceDN w:val="0"/>
              <w:adjustRightInd w:val="0"/>
              <w:spacing w:after="0"/>
              <w:contextualSpacing/>
              <w:jc w:val="both"/>
              <w:rPr>
                <w:sz w:val="16"/>
              </w:rPr>
            </w:pPr>
            <w:r w:rsidRPr="00EF0B11">
              <w:rPr>
                <w:sz w:val="16"/>
              </w:rPr>
              <w:t>- почта;</w:t>
            </w:r>
          </w:p>
          <w:p w:rsidR="00E7329A" w:rsidRPr="00EF0B11" w:rsidRDefault="00E7329A" w:rsidP="003D30A1">
            <w:pPr>
              <w:tabs>
                <w:tab w:val="num" w:pos="0"/>
              </w:tabs>
              <w:autoSpaceDE w:val="0"/>
              <w:autoSpaceDN w:val="0"/>
              <w:adjustRightInd w:val="0"/>
              <w:spacing w:after="0"/>
              <w:contextualSpacing/>
              <w:jc w:val="both"/>
              <w:rPr>
                <w:sz w:val="16"/>
              </w:rPr>
            </w:pPr>
            <w:r w:rsidRPr="00EF0B11">
              <w:rPr>
                <w:sz w:val="16"/>
              </w:rPr>
              <w:t>- МФЦ;</w:t>
            </w:r>
          </w:p>
          <w:p w:rsidR="00E7329A" w:rsidRPr="00EF0B11" w:rsidRDefault="00E7329A" w:rsidP="003D30A1">
            <w:pPr>
              <w:tabs>
                <w:tab w:val="num" w:pos="0"/>
              </w:tabs>
              <w:autoSpaceDE w:val="0"/>
              <w:autoSpaceDN w:val="0"/>
              <w:adjustRightInd w:val="0"/>
              <w:spacing w:after="0"/>
              <w:contextualSpacing/>
              <w:jc w:val="both"/>
              <w:rPr>
                <w:sz w:val="16"/>
              </w:rPr>
            </w:pPr>
            <w:r w:rsidRPr="00EF0B11">
              <w:rPr>
                <w:sz w:val="16"/>
              </w:rPr>
              <w:t>- Единый портал государственных и муниципальных услуг (функций);</w:t>
            </w:r>
          </w:p>
          <w:p w:rsidR="00E7329A" w:rsidRPr="00EF0B11" w:rsidRDefault="00E7329A" w:rsidP="003D30A1">
            <w:pPr>
              <w:tabs>
                <w:tab w:val="num" w:pos="0"/>
              </w:tabs>
              <w:autoSpaceDE w:val="0"/>
              <w:autoSpaceDN w:val="0"/>
              <w:adjustRightInd w:val="0"/>
              <w:spacing w:after="0"/>
              <w:contextualSpacing/>
              <w:jc w:val="both"/>
              <w:rPr>
                <w:sz w:val="16"/>
              </w:rPr>
            </w:pPr>
            <w:r w:rsidRPr="00EF0B11">
              <w:rPr>
                <w:sz w:val="16"/>
              </w:rPr>
              <w:t>- Портал государственных и муниципальных услуг Воронежской области;</w:t>
            </w:r>
          </w:p>
          <w:p w:rsidR="00E7329A" w:rsidRPr="00EF0B11" w:rsidRDefault="00E7329A" w:rsidP="003D30A1">
            <w:pPr>
              <w:tabs>
                <w:tab w:val="num" w:pos="0"/>
              </w:tabs>
              <w:autoSpaceDE w:val="0"/>
              <w:autoSpaceDN w:val="0"/>
              <w:adjustRightInd w:val="0"/>
              <w:spacing w:after="0"/>
              <w:contextualSpacing/>
              <w:jc w:val="both"/>
              <w:rPr>
                <w:sz w:val="16"/>
              </w:rPr>
            </w:pPr>
            <w:r w:rsidRPr="00EF0B11">
              <w:rPr>
                <w:sz w:val="16"/>
              </w:rPr>
              <w:t>-  личный прием заявителя.</w:t>
            </w:r>
          </w:p>
        </w:tc>
      </w:tr>
    </w:tbl>
    <w:p w:rsidR="00E7329A" w:rsidRPr="00EF0B11" w:rsidRDefault="00E7329A" w:rsidP="00E7329A">
      <w:pPr>
        <w:suppressAutoHyphens/>
        <w:spacing w:after="0"/>
        <w:rPr>
          <w:sz w:val="18"/>
        </w:rPr>
      </w:pPr>
    </w:p>
    <w:p w:rsidR="00E7329A" w:rsidRPr="00EF0B11" w:rsidRDefault="00E7329A" w:rsidP="00E7329A">
      <w:pPr>
        <w:spacing w:after="0"/>
        <w:rPr>
          <w:sz w:val="18"/>
        </w:rPr>
      </w:pPr>
    </w:p>
    <w:p w:rsidR="00E7329A" w:rsidRPr="00EF0B11" w:rsidRDefault="00E7329A" w:rsidP="00E7329A">
      <w:pPr>
        <w:spacing w:after="0"/>
        <w:rPr>
          <w:sz w:val="18"/>
        </w:rPr>
      </w:pPr>
    </w:p>
    <w:p w:rsidR="00E7329A" w:rsidRPr="00926266" w:rsidRDefault="00E7329A" w:rsidP="00E7329A">
      <w:pPr>
        <w:spacing w:after="0"/>
        <w:rPr>
          <w:sz w:val="16"/>
        </w:rPr>
      </w:pPr>
    </w:p>
    <w:p w:rsidR="00E7329A" w:rsidRPr="00926266" w:rsidRDefault="00E7329A" w:rsidP="00E7329A">
      <w:pPr>
        <w:spacing w:after="0"/>
        <w:rPr>
          <w:sz w:val="16"/>
        </w:rPr>
      </w:pPr>
    </w:p>
    <w:p w:rsidR="00E7329A" w:rsidRPr="00926266" w:rsidRDefault="00E7329A" w:rsidP="00E7329A">
      <w:pPr>
        <w:spacing w:after="0"/>
        <w:rPr>
          <w:sz w:val="16"/>
        </w:rPr>
      </w:pPr>
    </w:p>
    <w:p w:rsidR="00E7329A" w:rsidRPr="00926266" w:rsidRDefault="00E7329A" w:rsidP="00E7329A">
      <w:pPr>
        <w:pStyle w:val="a5"/>
        <w:tabs>
          <w:tab w:val="left" w:pos="1276"/>
        </w:tabs>
        <w:autoSpaceDE w:val="0"/>
        <w:autoSpaceDN w:val="0"/>
        <w:adjustRightInd w:val="0"/>
        <w:spacing w:after="0"/>
        <w:ind w:left="0" w:firstLine="709"/>
        <w:jc w:val="both"/>
        <w:rPr>
          <w:sz w:val="18"/>
          <w:szCs w:val="28"/>
        </w:rPr>
        <w:sectPr w:rsidR="00E7329A" w:rsidRPr="00926266" w:rsidSect="003D30A1">
          <w:pgSz w:w="16838" w:h="11906" w:orient="landscape"/>
          <w:pgMar w:top="539" w:right="567" w:bottom="346" w:left="1134" w:header="709" w:footer="709" w:gutter="0"/>
          <w:cols w:space="708"/>
          <w:docGrid w:linePitch="360"/>
        </w:sectPr>
      </w:pPr>
    </w:p>
    <w:p w:rsidR="00E7329A" w:rsidRPr="00E84C16" w:rsidRDefault="00E7329A" w:rsidP="00E7329A">
      <w:pPr>
        <w:spacing w:after="0" w:line="240" w:lineRule="auto"/>
        <w:ind w:firstLine="709"/>
        <w:jc w:val="right"/>
        <w:rPr>
          <w:sz w:val="20"/>
          <w:szCs w:val="20"/>
        </w:rPr>
      </w:pPr>
      <w:r w:rsidRPr="00E84C16">
        <w:rPr>
          <w:sz w:val="20"/>
          <w:szCs w:val="20"/>
        </w:rPr>
        <w:t>Приложение № 1</w:t>
      </w:r>
    </w:p>
    <w:p w:rsidR="00E7329A" w:rsidRPr="00E84C16" w:rsidRDefault="00E7329A" w:rsidP="00E7329A">
      <w:pPr>
        <w:spacing w:after="0" w:line="240" w:lineRule="auto"/>
        <w:ind w:firstLine="709"/>
        <w:jc w:val="right"/>
        <w:rPr>
          <w:sz w:val="20"/>
          <w:szCs w:val="20"/>
        </w:rPr>
      </w:pPr>
      <w:r w:rsidRPr="00E84C16">
        <w:rPr>
          <w:sz w:val="20"/>
          <w:szCs w:val="20"/>
        </w:rPr>
        <w:t>к Технологической схеме</w:t>
      </w:r>
    </w:p>
    <w:p w:rsidR="00E7329A" w:rsidRPr="00E84C16" w:rsidRDefault="00E7329A" w:rsidP="00E7329A">
      <w:pPr>
        <w:autoSpaceDE w:val="0"/>
        <w:autoSpaceDN w:val="0"/>
        <w:adjustRightInd w:val="0"/>
        <w:spacing w:after="0" w:line="240" w:lineRule="auto"/>
        <w:jc w:val="center"/>
        <w:rPr>
          <w:sz w:val="20"/>
          <w:szCs w:val="20"/>
        </w:rPr>
      </w:pPr>
    </w:p>
    <w:p w:rsidR="00E7329A" w:rsidRPr="00E84C16" w:rsidRDefault="00E7329A" w:rsidP="00E7329A">
      <w:pPr>
        <w:autoSpaceDE w:val="0"/>
        <w:autoSpaceDN w:val="0"/>
        <w:adjustRightInd w:val="0"/>
        <w:spacing w:after="0" w:line="240" w:lineRule="auto"/>
        <w:jc w:val="right"/>
        <w:rPr>
          <w:sz w:val="20"/>
          <w:szCs w:val="20"/>
        </w:rPr>
      </w:pP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Форма заявления о переводе нежилого</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помещения в жилое помещение</w:t>
      </w:r>
    </w:p>
    <w:p w:rsidR="00E7329A" w:rsidRPr="00E84C16" w:rsidRDefault="00E7329A" w:rsidP="00E7329A">
      <w:pPr>
        <w:autoSpaceDE w:val="0"/>
        <w:autoSpaceDN w:val="0"/>
        <w:adjustRightInd w:val="0"/>
        <w:spacing w:after="0" w:line="240" w:lineRule="auto"/>
        <w:jc w:val="both"/>
        <w:outlineLvl w:val="0"/>
        <w:rPr>
          <w:sz w:val="20"/>
          <w:szCs w:val="20"/>
        </w:rPr>
      </w:pPr>
    </w:p>
    <w:p w:rsidR="00E7329A" w:rsidRPr="00E84C16" w:rsidRDefault="00E7329A" w:rsidP="00E7329A">
      <w:pPr>
        <w:autoSpaceDE w:val="0"/>
        <w:autoSpaceDN w:val="0"/>
        <w:adjustRightInd w:val="0"/>
        <w:spacing w:after="0" w:line="240" w:lineRule="auto"/>
        <w:jc w:val="right"/>
        <w:rPr>
          <w:sz w:val="20"/>
          <w:szCs w:val="20"/>
        </w:rPr>
      </w:pPr>
      <w:r w:rsidRPr="00C21DD2">
        <w:rPr>
          <w:sz w:val="20"/>
          <w:szCs w:val="20"/>
        </w:rPr>
        <w:t xml:space="preserve">Главе администрации </w:t>
      </w:r>
      <w:r w:rsidRPr="00C21DD2">
        <w:rPr>
          <w:sz w:val="20"/>
          <w:szCs w:val="20"/>
        </w:rPr>
        <w:br/>
      </w:r>
      <w:r w:rsidR="00C21DD2" w:rsidRPr="00C21DD2">
        <w:rPr>
          <w:sz w:val="18"/>
          <w:szCs w:val="18"/>
        </w:rPr>
        <w:t>Чулокского сельского поселения</w:t>
      </w:r>
    </w:p>
    <w:p w:rsidR="00E7329A" w:rsidRPr="00E84C16" w:rsidRDefault="00E7329A" w:rsidP="00E7329A">
      <w:pPr>
        <w:autoSpaceDE w:val="0"/>
        <w:autoSpaceDN w:val="0"/>
        <w:adjustRightInd w:val="0"/>
        <w:spacing w:after="0" w:line="240" w:lineRule="auto"/>
        <w:jc w:val="both"/>
        <w:rPr>
          <w:sz w:val="20"/>
          <w:szCs w:val="20"/>
        </w:rPr>
      </w:pP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_______________________________________</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(Ф.И.О. руководителя)</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_______________________________________</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(Ф.И.О. заявителя,</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_______________________________________</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паспортные данные)</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_______________________________________</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(по доверенности в интересах)</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_______________________________________</w:t>
      </w:r>
    </w:p>
    <w:p w:rsidR="00E7329A" w:rsidRPr="00E84C16" w:rsidRDefault="00E7329A" w:rsidP="00E7329A">
      <w:pPr>
        <w:autoSpaceDE w:val="0"/>
        <w:autoSpaceDN w:val="0"/>
        <w:adjustRightInd w:val="0"/>
        <w:spacing w:after="0" w:line="240" w:lineRule="auto"/>
        <w:jc w:val="right"/>
        <w:rPr>
          <w:sz w:val="20"/>
          <w:szCs w:val="20"/>
        </w:rPr>
      </w:pPr>
      <w:r w:rsidRPr="00E84C16">
        <w:rPr>
          <w:sz w:val="20"/>
          <w:szCs w:val="20"/>
        </w:rPr>
        <w:t>(адрес регистрации собственника)</w:t>
      </w:r>
    </w:p>
    <w:p w:rsidR="00E7329A" w:rsidRPr="00E84C16" w:rsidRDefault="00E7329A" w:rsidP="00E7329A">
      <w:pPr>
        <w:autoSpaceDE w:val="0"/>
        <w:autoSpaceDN w:val="0"/>
        <w:adjustRightInd w:val="0"/>
        <w:spacing w:after="0" w:line="240" w:lineRule="auto"/>
        <w:jc w:val="both"/>
        <w:rPr>
          <w:sz w:val="20"/>
          <w:szCs w:val="20"/>
        </w:rPr>
      </w:pPr>
    </w:p>
    <w:p w:rsidR="00E7329A" w:rsidRPr="00E84C16" w:rsidRDefault="00E7329A" w:rsidP="00E7329A">
      <w:pPr>
        <w:autoSpaceDE w:val="0"/>
        <w:autoSpaceDN w:val="0"/>
        <w:adjustRightInd w:val="0"/>
        <w:spacing w:after="0" w:line="240" w:lineRule="auto"/>
        <w:jc w:val="center"/>
        <w:rPr>
          <w:sz w:val="20"/>
          <w:szCs w:val="20"/>
        </w:rPr>
      </w:pPr>
      <w:r w:rsidRPr="00E84C16">
        <w:rPr>
          <w:sz w:val="20"/>
          <w:szCs w:val="20"/>
        </w:rPr>
        <w:t>Заявление</w:t>
      </w:r>
    </w:p>
    <w:p w:rsidR="00E7329A" w:rsidRPr="00E84C16" w:rsidRDefault="00E7329A" w:rsidP="00E7329A">
      <w:pPr>
        <w:autoSpaceDE w:val="0"/>
        <w:autoSpaceDN w:val="0"/>
        <w:adjustRightInd w:val="0"/>
        <w:spacing w:after="0" w:line="240" w:lineRule="auto"/>
        <w:jc w:val="center"/>
        <w:rPr>
          <w:sz w:val="20"/>
          <w:szCs w:val="20"/>
        </w:rPr>
      </w:pPr>
      <w:r w:rsidRPr="00E84C16">
        <w:rPr>
          <w:sz w:val="20"/>
          <w:szCs w:val="20"/>
        </w:rPr>
        <w:t>о переводе нежилого помещения в жилое помещение</w:t>
      </w:r>
    </w:p>
    <w:p w:rsidR="00E7329A" w:rsidRPr="00E84C16" w:rsidRDefault="00E7329A" w:rsidP="00E7329A">
      <w:pPr>
        <w:autoSpaceDE w:val="0"/>
        <w:autoSpaceDN w:val="0"/>
        <w:adjustRightInd w:val="0"/>
        <w:spacing w:after="0" w:line="240" w:lineRule="auto"/>
        <w:jc w:val="both"/>
        <w:rPr>
          <w:sz w:val="20"/>
          <w:szCs w:val="20"/>
        </w:rPr>
      </w:pPr>
    </w:p>
    <w:p w:rsidR="00E7329A" w:rsidRPr="00E84C16" w:rsidRDefault="00E7329A" w:rsidP="00E7329A">
      <w:pPr>
        <w:autoSpaceDE w:val="0"/>
        <w:autoSpaceDN w:val="0"/>
        <w:adjustRightInd w:val="0"/>
        <w:spacing w:after="0" w:line="240" w:lineRule="auto"/>
        <w:ind w:firstLine="540"/>
        <w:jc w:val="both"/>
        <w:rPr>
          <w:sz w:val="20"/>
          <w:szCs w:val="20"/>
        </w:rPr>
      </w:pPr>
      <w:r w:rsidRPr="00E84C16">
        <w:rPr>
          <w:sz w:val="20"/>
          <w:szCs w:val="20"/>
        </w:rPr>
        <w:t>Прошу Вас рассмотреть представленные документы на предмет перевода нежилого помещения в жилое помещение, расположенного по адресу: г. Воронеж, ул. ______________________ дом № ____ корп. ____ помещение № ______, кадастровый номер (в случае если право на переводимое помещение зарегистрировано в Едином государственном реестре недвижимости) ___________________ для организации жилого помещения.</w:t>
      </w:r>
    </w:p>
    <w:p w:rsidR="00E7329A" w:rsidRPr="00E84C16" w:rsidRDefault="00E7329A" w:rsidP="00E7329A">
      <w:pPr>
        <w:autoSpaceDE w:val="0"/>
        <w:autoSpaceDN w:val="0"/>
        <w:adjustRightInd w:val="0"/>
        <w:spacing w:after="0" w:line="240" w:lineRule="auto"/>
        <w:ind w:firstLine="540"/>
        <w:jc w:val="both"/>
        <w:rPr>
          <w:sz w:val="20"/>
          <w:szCs w:val="20"/>
        </w:rPr>
      </w:pPr>
      <w:r w:rsidRPr="00E84C16">
        <w:rPr>
          <w:sz w:val="20"/>
          <w:szCs w:val="20"/>
        </w:rPr>
        <w:t>С условиями и порядком перевода, а также с требованиями по использованию жилого помещения после перевода ознакомлен (</w:t>
      </w:r>
      <w:hyperlink r:id="rId118" w:history="1">
        <w:r w:rsidRPr="00E84C16">
          <w:rPr>
            <w:sz w:val="20"/>
            <w:szCs w:val="20"/>
          </w:rPr>
          <w:t>ЖК</w:t>
        </w:r>
      </w:hyperlink>
      <w:r w:rsidRPr="00E84C16">
        <w:rPr>
          <w:sz w:val="20"/>
          <w:szCs w:val="20"/>
        </w:rPr>
        <w:t xml:space="preserve"> РФ, законодательство о градостроительной деятельности).</w:t>
      </w:r>
    </w:p>
    <w:p w:rsidR="00E7329A" w:rsidRPr="00E84C16" w:rsidRDefault="00E7329A" w:rsidP="00E7329A">
      <w:pPr>
        <w:autoSpaceDE w:val="0"/>
        <w:autoSpaceDN w:val="0"/>
        <w:adjustRightInd w:val="0"/>
        <w:spacing w:after="0" w:line="240" w:lineRule="auto"/>
        <w:ind w:firstLine="540"/>
        <w:jc w:val="both"/>
        <w:rPr>
          <w:sz w:val="20"/>
          <w:szCs w:val="20"/>
        </w:rPr>
      </w:pPr>
      <w:r w:rsidRPr="00E84C16">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E84C16" w:rsidRDefault="00E7329A" w:rsidP="00E7329A">
      <w:pPr>
        <w:autoSpaceDE w:val="0"/>
        <w:autoSpaceDN w:val="0"/>
        <w:adjustRightInd w:val="0"/>
        <w:spacing w:after="0" w:line="240" w:lineRule="auto"/>
        <w:jc w:val="both"/>
        <w:rPr>
          <w:sz w:val="20"/>
          <w:szCs w:val="20"/>
        </w:rPr>
      </w:pPr>
    </w:p>
    <w:p w:rsidR="00E7329A" w:rsidRPr="00E84C16" w:rsidRDefault="00E7329A" w:rsidP="00E7329A">
      <w:pPr>
        <w:autoSpaceDE w:val="0"/>
        <w:autoSpaceDN w:val="0"/>
        <w:adjustRightInd w:val="0"/>
        <w:spacing w:after="0" w:line="240" w:lineRule="auto"/>
        <w:jc w:val="both"/>
        <w:rPr>
          <w:sz w:val="20"/>
          <w:szCs w:val="20"/>
        </w:rPr>
      </w:pPr>
    </w:p>
    <w:p w:rsidR="00E7329A" w:rsidRPr="00E84C16" w:rsidRDefault="00E7329A" w:rsidP="00E7329A">
      <w:pPr>
        <w:autoSpaceDE w:val="0"/>
        <w:autoSpaceDN w:val="0"/>
        <w:adjustRightInd w:val="0"/>
        <w:spacing w:after="0" w:line="240" w:lineRule="auto"/>
        <w:jc w:val="both"/>
        <w:rPr>
          <w:sz w:val="20"/>
          <w:szCs w:val="20"/>
        </w:rPr>
      </w:pPr>
      <w:r w:rsidRPr="00E84C16">
        <w:rPr>
          <w:sz w:val="20"/>
          <w:szCs w:val="20"/>
        </w:rPr>
        <w:t xml:space="preserve">    «___» ___________ 20___ г.____________________________________</w:t>
      </w:r>
    </w:p>
    <w:p w:rsidR="00E7329A" w:rsidRPr="00E84C16" w:rsidRDefault="00E7329A" w:rsidP="00E7329A">
      <w:pPr>
        <w:autoSpaceDE w:val="0"/>
        <w:autoSpaceDN w:val="0"/>
        <w:adjustRightInd w:val="0"/>
        <w:spacing w:after="0" w:line="240" w:lineRule="auto"/>
        <w:jc w:val="both"/>
        <w:rPr>
          <w:sz w:val="20"/>
          <w:szCs w:val="20"/>
        </w:rPr>
      </w:pPr>
      <w:r w:rsidRPr="00E84C16">
        <w:rPr>
          <w:sz w:val="20"/>
          <w:szCs w:val="20"/>
        </w:rPr>
        <w:tab/>
        <w:t xml:space="preserve">                                                                              (подпись)</w:t>
      </w:r>
    </w:p>
    <w:p w:rsidR="00E7329A" w:rsidRPr="00E84C16" w:rsidRDefault="00E7329A" w:rsidP="00E7329A">
      <w:pPr>
        <w:autoSpaceDE w:val="0"/>
        <w:autoSpaceDN w:val="0"/>
        <w:adjustRightInd w:val="0"/>
        <w:spacing w:after="0" w:line="240" w:lineRule="auto"/>
        <w:jc w:val="both"/>
        <w:rPr>
          <w:sz w:val="20"/>
          <w:szCs w:val="20"/>
        </w:rPr>
      </w:pPr>
    </w:p>
    <w:p w:rsidR="00E7329A" w:rsidRPr="00E84C16" w:rsidRDefault="00E7329A" w:rsidP="00E7329A">
      <w:pPr>
        <w:spacing w:after="0" w:line="240" w:lineRule="auto"/>
        <w:jc w:val="both"/>
        <w:rPr>
          <w:sz w:val="20"/>
          <w:szCs w:val="20"/>
        </w:rPr>
      </w:pPr>
    </w:p>
    <w:p w:rsidR="00E7329A" w:rsidRPr="00E84C16" w:rsidRDefault="00E7329A" w:rsidP="00E7329A">
      <w:pPr>
        <w:spacing w:after="0" w:line="240" w:lineRule="auto"/>
        <w:jc w:val="both"/>
        <w:rPr>
          <w:sz w:val="18"/>
          <w:szCs w:val="18"/>
        </w:rPr>
      </w:pPr>
    </w:p>
    <w:p w:rsidR="00E7329A" w:rsidRPr="00E84C16"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rPr>
          <w:sz w:val="18"/>
          <w:szCs w:val="18"/>
        </w:rPr>
      </w:pPr>
    </w:p>
    <w:p w:rsidR="00E7329A" w:rsidRDefault="00E7329A" w:rsidP="00E7329A">
      <w:pPr>
        <w:spacing w:after="0" w:line="240" w:lineRule="auto"/>
        <w:jc w:val="right"/>
        <w:rPr>
          <w:sz w:val="18"/>
          <w:szCs w:val="18"/>
        </w:rPr>
      </w:pPr>
    </w:p>
    <w:p w:rsidR="00E7329A" w:rsidRDefault="00E7329A" w:rsidP="00E7329A">
      <w:pPr>
        <w:spacing w:after="0" w:line="240" w:lineRule="auto"/>
        <w:jc w:val="right"/>
        <w:rPr>
          <w:sz w:val="18"/>
          <w:szCs w:val="18"/>
        </w:rPr>
      </w:pPr>
    </w:p>
    <w:p w:rsidR="00E7329A" w:rsidRPr="00E84C16" w:rsidRDefault="00E7329A" w:rsidP="00E7329A">
      <w:pPr>
        <w:spacing w:after="0" w:line="240" w:lineRule="auto"/>
        <w:ind w:firstLine="709"/>
        <w:jc w:val="right"/>
        <w:rPr>
          <w:sz w:val="20"/>
          <w:szCs w:val="20"/>
        </w:rPr>
      </w:pPr>
      <w:r>
        <w:rPr>
          <w:sz w:val="20"/>
          <w:szCs w:val="20"/>
        </w:rPr>
        <w:t>Приложение № 2</w:t>
      </w:r>
    </w:p>
    <w:p w:rsidR="00E7329A" w:rsidRPr="00E84C16" w:rsidRDefault="00E7329A" w:rsidP="00E7329A">
      <w:pPr>
        <w:spacing w:after="0" w:line="240" w:lineRule="auto"/>
        <w:ind w:firstLine="709"/>
        <w:jc w:val="right"/>
        <w:rPr>
          <w:sz w:val="20"/>
          <w:szCs w:val="20"/>
        </w:rPr>
      </w:pPr>
      <w:r w:rsidRPr="00E84C16">
        <w:rPr>
          <w:sz w:val="20"/>
          <w:szCs w:val="20"/>
        </w:rPr>
        <w:t>к Технологической схеме</w:t>
      </w:r>
    </w:p>
    <w:p w:rsidR="00E7329A" w:rsidRPr="00E84C16" w:rsidRDefault="00E7329A" w:rsidP="00E7329A">
      <w:pPr>
        <w:autoSpaceDE w:val="0"/>
        <w:autoSpaceDN w:val="0"/>
        <w:adjustRightInd w:val="0"/>
        <w:spacing w:after="0" w:line="240" w:lineRule="auto"/>
        <w:jc w:val="center"/>
        <w:rPr>
          <w:sz w:val="20"/>
          <w:szCs w:val="20"/>
        </w:rPr>
      </w:pPr>
    </w:p>
    <w:p w:rsidR="00E7329A" w:rsidRPr="00E84C16" w:rsidRDefault="00E7329A" w:rsidP="00E7329A">
      <w:pPr>
        <w:spacing w:after="0" w:line="240" w:lineRule="auto"/>
        <w:jc w:val="right"/>
        <w:rPr>
          <w:sz w:val="18"/>
          <w:szCs w:val="18"/>
        </w:rPr>
      </w:pP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Образец заявления о переводе нежилого</w:t>
      </w: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помещения в жилое помещение</w:t>
      </w:r>
    </w:p>
    <w:p w:rsidR="00E7329A" w:rsidRPr="00E84C16" w:rsidRDefault="00E7329A" w:rsidP="00E7329A">
      <w:pPr>
        <w:autoSpaceDE w:val="0"/>
        <w:autoSpaceDN w:val="0"/>
        <w:adjustRightInd w:val="0"/>
        <w:spacing w:after="0" w:line="240" w:lineRule="auto"/>
        <w:jc w:val="both"/>
        <w:outlineLvl w:val="0"/>
        <w:rPr>
          <w:sz w:val="18"/>
          <w:szCs w:val="18"/>
        </w:rPr>
      </w:pPr>
    </w:p>
    <w:p w:rsidR="00E7329A" w:rsidRPr="00E84C16" w:rsidRDefault="00E7329A" w:rsidP="00C21DD2">
      <w:pPr>
        <w:autoSpaceDE w:val="0"/>
        <w:autoSpaceDN w:val="0"/>
        <w:adjustRightInd w:val="0"/>
        <w:spacing w:after="0" w:line="240" w:lineRule="auto"/>
        <w:jc w:val="right"/>
        <w:rPr>
          <w:sz w:val="20"/>
          <w:szCs w:val="20"/>
        </w:rPr>
      </w:pPr>
      <w:r w:rsidRPr="00C21DD2">
        <w:rPr>
          <w:sz w:val="20"/>
          <w:szCs w:val="20"/>
        </w:rPr>
        <w:t xml:space="preserve">Главе администрации </w:t>
      </w:r>
      <w:r w:rsidRPr="00C21DD2">
        <w:rPr>
          <w:sz w:val="20"/>
          <w:szCs w:val="20"/>
        </w:rPr>
        <w:br/>
      </w:r>
      <w:r w:rsidR="00C21DD2" w:rsidRPr="00C21DD2">
        <w:rPr>
          <w:sz w:val="18"/>
          <w:szCs w:val="18"/>
        </w:rPr>
        <w:t>Чулокского сельского поселения</w:t>
      </w:r>
    </w:p>
    <w:p w:rsidR="00E7329A" w:rsidRPr="00E84C16" w:rsidRDefault="00E7329A" w:rsidP="00E7329A">
      <w:pPr>
        <w:autoSpaceDE w:val="0"/>
        <w:autoSpaceDN w:val="0"/>
        <w:adjustRightInd w:val="0"/>
        <w:spacing w:after="0" w:line="240" w:lineRule="auto"/>
        <w:jc w:val="both"/>
        <w:rPr>
          <w:sz w:val="18"/>
          <w:szCs w:val="18"/>
        </w:rPr>
      </w:pPr>
    </w:p>
    <w:p w:rsidR="00E7329A" w:rsidRPr="00E84C16" w:rsidRDefault="00E7329A" w:rsidP="00E7329A">
      <w:pPr>
        <w:autoSpaceDE w:val="0"/>
        <w:autoSpaceDN w:val="0"/>
        <w:adjustRightInd w:val="0"/>
        <w:spacing w:after="0" w:line="240" w:lineRule="auto"/>
        <w:jc w:val="right"/>
        <w:rPr>
          <w:i/>
          <w:color w:val="0000FF"/>
          <w:sz w:val="18"/>
          <w:szCs w:val="18"/>
          <w:u w:val="single"/>
        </w:rPr>
      </w:pPr>
      <w:r w:rsidRPr="00E84C16">
        <w:rPr>
          <w:i/>
          <w:color w:val="0000FF"/>
          <w:sz w:val="18"/>
          <w:szCs w:val="18"/>
        </w:rPr>
        <w:t>____</w:t>
      </w:r>
      <w:r>
        <w:rPr>
          <w:i/>
          <w:color w:val="0000FF"/>
          <w:sz w:val="18"/>
          <w:szCs w:val="18"/>
          <w:u w:val="single"/>
        </w:rPr>
        <w:t>ХХХХХХХХХХ</w:t>
      </w: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(Ф.И.О. руководителя)</w:t>
      </w:r>
    </w:p>
    <w:p w:rsidR="00E7329A" w:rsidRPr="00E84C16" w:rsidRDefault="00E7329A" w:rsidP="00E7329A">
      <w:pPr>
        <w:autoSpaceDE w:val="0"/>
        <w:autoSpaceDN w:val="0"/>
        <w:adjustRightInd w:val="0"/>
        <w:spacing w:after="0" w:line="240" w:lineRule="auto"/>
        <w:jc w:val="right"/>
        <w:rPr>
          <w:i/>
          <w:color w:val="0000FF"/>
          <w:sz w:val="18"/>
          <w:szCs w:val="18"/>
        </w:rPr>
      </w:pPr>
    </w:p>
    <w:p w:rsidR="00E7329A" w:rsidRPr="00E84C16" w:rsidRDefault="00E7329A" w:rsidP="00E7329A">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Иванова Ивана Ивановича</w:t>
      </w: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(Ф.И.О. заявителя,</w:t>
      </w:r>
    </w:p>
    <w:p w:rsidR="00E7329A" w:rsidRPr="00E84C16" w:rsidRDefault="00E7329A" w:rsidP="00E7329A">
      <w:pPr>
        <w:autoSpaceDE w:val="0"/>
        <w:autoSpaceDN w:val="0"/>
        <w:adjustRightInd w:val="0"/>
        <w:spacing w:after="0" w:line="240" w:lineRule="auto"/>
        <w:jc w:val="right"/>
        <w:rPr>
          <w:i/>
          <w:color w:val="0000FF"/>
          <w:sz w:val="18"/>
          <w:szCs w:val="18"/>
        </w:rPr>
      </w:pPr>
    </w:p>
    <w:p w:rsidR="00E7329A" w:rsidRPr="00E84C16" w:rsidRDefault="00E7329A" w:rsidP="00E7329A">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Паспорт серия 1234 № 123456</w:t>
      </w:r>
    </w:p>
    <w:p w:rsidR="00E7329A" w:rsidRPr="00E84C16" w:rsidRDefault="00E7329A" w:rsidP="00E7329A">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вы</w:t>
      </w:r>
      <w:r>
        <w:rPr>
          <w:i/>
          <w:color w:val="0000FF"/>
          <w:sz w:val="18"/>
          <w:szCs w:val="18"/>
          <w:u w:val="single"/>
        </w:rPr>
        <w:t>дан УФМС России по Воронежской области</w:t>
      </w:r>
    </w:p>
    <w:p w:rsidR="00E7329A" w:rsidRPr="00E84C16" w:rsidRDefault="00E7329A" w:rsidP="00E7329A">
      <w:pPr>
        <w:autoSpaceDE w:val="0"/>
        <w:autoSpaceDN w:val="0"/>
        <w:adjustRightInd w:val="0"/>
        <w:spacing w:after="0" w:line="240" w:lineRule="auto"/>
        <w:jc w:val="right"/>
        <w:rPr>
          <w:i/>
          <w:color w:val="0000FF"/>
          <w:sz w:val="18"/>
          <w:szCs w:val="18"/>
        </w:rPr>
      </w:pPr>
      <w:r w:rsidRPr="00E84C16">
        <w:rPr>
          <w:i/>
          <w:color w:val="0000FF"/>
          <w:sz w:val="18"/>
          <w:szCs w:val="18"/>
          <w:u w:val="single"/>
        </w:rPr>
        <w:t>12.12.2012</w:t>
      </w: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(паспортные данные)</w:t>
      </w: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_______________________________________</w:t>
      </w: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(по доверенности в интересах)</w:t>
      </w:r>
    </w:p>
    <w:p w:rsidR="00E7329A" w:rsidRPr="00E84C16" w:rsidRDefault="00E7329A" w:rsidP="00E7329A">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 xml:space="preserve">проживающего по адресу: </w:t>
      </w:r>
      <w:r>
        <w:rPr>
          <w:i/>
          <w:color w:val="0000FF"/>
          <w:sz w:val="18"/>
          <w:szCs w:val="18"/>
          <w:u w:val="single"/>
        </w:rPr>
        <w:br/>
        <w:t>рп.Н.Кисляй, ул. ХХХХХХ д.Х</w:t>
      </w:r>
    </w:p>
    <w:p w:rsidR="00E7329A" w:rsidRPr="00E84C16" w:rsidRDefault="00E7329A" w:rsidP="00E7329A">
      <w:pPr>
        <w:autoSpaceDE w:val="0"/>
        <w:autoSpaceDN w:val="0"/>
        <w:adjustRightInd w:val="0"/>
        <w:spacing w:after="0" w:line="240" w:lineRule="auto"/>
        <w:jc w:val="right"/>
        <w:rPr>
          <w:sz w:val="18"/>
          <w:szCs w:val="18"/>
        </w:rPr>
      </w:pPr>
      <w:r w:rsidRPr="00E84C16">
        <w:rPr>
          <w:sz w:val="18"/>
          <w:szCs w:val="18"/>
        </w:rPr>
        <w:t>(адрес регистрации собственника)</w:t>
      </w:r>
    </w:p>
    <w:p w:rsidR="00E7329A" w:rsidRPr="00E84C16" w:rsidRDefault="00E7329A" w:rsidP="00E7329A">
      <w:pPr>
        <w:autoSpaceDE w:val="0"/>
        <w:autoSpaceDN w:val="0"/>
        <w:adjustRightInd w:val="0"/>
        <w:spacing w:after="0" w:line="240" w:lineRule="auto"/>
        <w:jc w:val="right"/>
        <w:rPr>
          <w:i/>
          <w:color w:val="0000FF"/>
          <w:sz w:val="18"/>
          <w:szCs w:val="18"/>
        </w:rPr>
      </w:pPr>
    </w:p>
    <w:p w:rsidR="00E7329A" w:rsidRPr="00E84C16" w:rsidRDefault="00E7329A" w:rsidP="00E7329A">
      <w:pPr>
        <w:autoSpaceDE w:val="0"/>
        <w:autoSpaceDN w:val="0"/>
        <w:adjustRightInd w:val="0"/>
        <w:spacing w:after="0" w:line="240" w:lineRule="auto"/>
        <w:jc w:val="both"/>
        <w:rPr>
          <w:sz w:val="18"/>
          <w:szCs w:val="18"/>
        </w:rPr>
      </w:pPr>
    </w:p>
    <w:p w:rsidR="00E7329A" w:rsidRPr="00E84C16" w:rsidRDefault="00E7329A" w:rsidP="00E7329A">
      <w:pPr>
        <w:autoSpaceDE w:val="0"/>
        <w:autoSpaceDN w:val="0"/>
        <w:adjustRightInd w:val="0"/>
        <w:spacing w:after="0" w:line="240" w:lineRule="auto"/>
        <w:jc w:val="center"/>
        <w:rPr>
          <w:sz w:val="18"/>
          <w:szCs w:val="18"/>
        </w:rPr>
      </w:pPr>
      <w:r w:rsidRPr="00E84C16">
        <w:rPr>
          <w:sz w:val="18"/>
          <w:szCs w:val="18"/>
        </w:rPr>
        <w:t>Заявление</w:t>
      </w:r>
    </w:p>
    <w:p w:rsidR="00E7329A" w:rsidRPr="00E84C16" w:rsidRDefault="00E7329A" w:rsidP="00E7329A">
      <w:pPr>
        <w:autoSpaceDE w:val="0"/>
        <w:autoSpaceDN w:val="0"/>
        <w:adjustRightInd w:val="0"/>
        <w:spacing w:after="0" w:line="240" w:lineRule="auto"/>
        <w:jc w:val="center"/>
        <w:rPr>
          <w:sz w:val="18"/>
          <w:szCs w:val="18"/>
        </w:rPr>
      </w:pPr>
      <w:r w:rsidRPr="00E84C16">
        <w:rPr>
          <w:sz w:val="18"/>
          <w:szCs w:val="18"/>
        </w:rPr>
        <w:t>о переводе нежилого помещения в жилое помещение</w:t>
      </w:r>
    </w:p>
    <w:p w:rsidR="00E7329A" w:rsidRPr="00E84C16" w:rsidRDefault="00E7329A" w:rsidP="00E7329A">
      <w:pPr>
        <w:autoSpaceDE w:val="0"/>
        <w:autoSpaceDN w:val="0"/>
        <w:adjustRightInd w:val="0"/>
        <w:spacing w:after="0" w:line="240" w:lineRule="auto"/>
        <w:jc w:val="both"/>
        <w:rPr>
          <w:sz w:val="18"/>
          <w:szCs w:val="18"/>
        </w:rPr>
      </w:pPr>
    </w:p>
    <w:p w:rsidR="00E7329A" w:rsidRPr="00E84C16" w:rsidRDefault="00E7329A" w:rsidP="00E7329A">
      <w:pPr>
        <w:autoSpaceDE w:val="0"/>
        <w:autoSpaceDN w:val="0"/>
        <w:adjustRightInd w:val="0"/>
        <w:spacing w:after="0" w:line="240" w:lineRule="auto"/>
        <w:ind w:firstLine="540"/>
        <w:jc w:val="both"/>
        <w:rPr>
          <w:sz w:val="18"/>
          <w:szCs w:val="18"/>
        </w:rPr>
      </w:pPr>
      <w:r w:rsidRPr="00E84C16">
        <w:rPr>
          <w:sz w:val="18"/>
          <w:szCs w:val="18"/>
        </w:rPr>
        <w:t>Прошу Вас рассмотреть представленные документы на предмет перевода нежилого помещения в жилое помещение, расп</w:t>
      </w:r>
      <w:r>
        <w:rPr>
          <w:sz w:val="18"/>
          <w:szCs w:val="18"/>
        </w:rPr>
        <w:t>оложенного по адресу: рп Нижний Кисляй</w:t>
      </w:r>
      <w:r w:rsidRPr="00E84C16">
        <w:rPr>
          <w:sz w:val="18"/>
          <w:szCs w:val="18"/>
        </w:rPr>
        <w:t xml:space="preserve">, ул. </w:t>
      </w:r>
      <w:r>
        <w:rPr>
          <w:i/>
          <w:color w:val="0000FF"/>
          <w:sz w:val="18"/>
          <w:szCs w:val="18"/>
          <w:u w:val="single"/>
        </w:rPr>
        <w:t>ХХХХ</w:t>
      </w:r>
      <w:r w:rsidRPr="00E84C16">
        <w:rPr>
          <w:i/>
          <w:color w:val="0000FF"/>
          <w:sz w:val="18"/>
          <w:szCs w:val="18"/>
          <w:u w:val="single"/>
        </w:rPr>
        <w:t>,</w:t>
      </w:r>
      <w:r w:rsidRPr="00E84C16">
        <w:rPr>
          <w:sz w:val="18"/>
          <w:szCs w:val="18"/>
        </w:rPr>
        <w:t xml:space="preserve"> дом № </w:t>
      </w:r>
      <w:r>
        <w:rPr>
          <w:i/>
          <w:color w:val="0000FF"/>
          <w:sz w:val="18"/>
          <w:szCs w:val="18"/>
          <w:u w:val="single"/>
        </w:rPr>
        <w:t>Х</w:t>
      </w:r>
      <w:r w:rsidRPr="00E84C16">
        <w:rPr>
          <w:sz w:val="18"/>
          <w:szCs w:val="18"/>
        </w:rPr>
        <w:t xml:space="preserve"> корп. ____ помещение № </w:t>
      </w:r>
      <w:r w:rsidRPr="00E84C16">
        <w:rPr>
          <w:i/>
          <w:color w:val="0000FF"/>
          <w:sz w:val="18"/>
          <w:szCs w:val="18"/>
          <w:u w:val="single"/>
        </w:rPr>
        <w:t>16</w:t>
      </w:r>
      <w:r w:rsidRPr="00E84C16">
        <w:rPr>
          <w:color w:val="0000FF"/>
          <w:sz w:val="18"/>
          <w:szCs w:val="18"/>
        </w:rPr>
        <w:t>,</w:t>
      </w:r>
      <w:r w:rsidRPr="00E84C16">
        <w:rPr>
          <w:sz w:val="18"/>
          <w:szCs w:val="18"/>
        </w:rPr>
        <w:t xml:space="preserve"> кадастровый номер (в случае если право на переводимое помещение зарегистрировано в Едином государственном реестре недвижимости) </w:t>
      </w:r>
      <w:r w:rsidRPr="00E84C16">
        <w:rPr>
          <w:i/>
          <w:color w:val="0000FF"/>
          <w:sz w:val="18"/>
          <w:szCs w:val="18"/>
          <w:u w:val="single"/>
        </w:rPr>
        <w:t>36:34:0101011:999</w:t>
      </w:r>
      <w:r w:rsidRPr="00E84C16">
        <w:rPr>
          <w:sz w:val="18"/>
          <w:szCs w:val="18"/>
        </w:rPr>
        <w:t xml:space="preserve"> для организации жилого помещения.</w:t>
      </w:r>
    </w:p>
    <w:p w:rsidR="00E7329A" w:rsidRPr="00E84C16" w:rsidRDefault="00E7329A" w:rsidP="00E7329A">
      <w:pPr>
        <w:autoSpaceDE w:val="0"/>
        <w:autoSpaceDN w:val="0"/>
        <w:adjustRightInd w:val="0"/>
        <w:spacing w:after="0" w:line="240" w:lineRule="auto"/>
        <w:ind w:firstLine="540"/>
        <w:jc w:val="both"/>
        <w:rPr>
          <w:sz w:val="18"/>
          <w:szCs w:val="18"/>
        </w:rPr>
      </w:pPr>
      <w:r w:rsidRPr="00E84C16">
        <w:rPr>
          <w:sz w:val="18"/>
          <w:szCs w:val="18"/>
        </w:rPr>
        <w:t>С условиями и порядком перевода, а также с требованиями по использованию жилого помещения после перевода ознакомлен (</w:t>
      </w:r>
      <w:hyperlink r:id="rId119" w:history="1">
        <w:r w:rsidRPr="00E84C16">
          <w:rPr>
            <w:sz w:val="18"/>
            <w:szCs w:val="18"/>
          </w:rPr>
          <w:t>ЖК</w:t>
        </w:r>
      </w:hyperlink>
      <w:r w:rsidRPr="00E84C16">
        <w:rPr>
          <w:sz w:val="18"/>
          <w:szCs w:val="18"/>
        </w:rPr>
        <w:t xml:space="preserve"> РФ, законодательство о градостроительной деятельности).</w:t>
      </w:r>
    </w:p>
    <w:p w:rsidR="00E7329A" w:rsidRPr="00E84C16" w:rsidRDefault="00E7329A" w:rsidP="00E7329A">
      <w:pPr>
        <w:autoSpaceDE w:val="0"/>
        <w:autoSpaceDN w:val="0"/>
        <w:adjustRightInd w:val="0"/>
        <w:spacing w:after="0" w:line="240" w:lineRule="auto"/>
        <w:ind w:firstLine="540"/>
        <w:jc w:val="both"/>
        <w:rPr>
          <w:sz w:val="18"/>
          <w:szCs w:val="18"/>
        </w:rPr>
      </w:pPr>
      <w:r w:rsidRPr="00E84C16">
        <w:rPr>
          <w:sz w:val="18"/>
          <w:szCs w:val="18"/>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E84C16" w:rsidRDefault="00E7329A" w:rsidP="00E7329A">
      <w:pPr>
        <w:autoSpaceDE w:val="0"/>
        <w:autoSpaceDN w:val="0"/>
        <w:adjustRightInd w:val="0"/>
        <w:spacing w:after="0" w:line="240" w:lineRule="auto"/>
        <w:ind w:firstLine="540"/>
        <w:jc w:val="both"/>
        <w:rPr>
          <w:sz w:val="18"/>
          <w:szCs w:val="18"/>
        </w:rPr>
      </w:pPr>
    </w:p>
    <w:p w:rsidR="00E7329A" w:rsidRPr="00E84C16" w:rsidRDefault="00E7329A" w:rsidP="00E7329A">
      <w:pPr>
        <w:autoSpaceDE w:val="0"/>
        <w:autoSpaceDN w:val="0"/>
        <w:adjustRightInd w:val="0"/>
        <w:spacing w:after="0" w:line="240" w:lineRule="auto"/>
        <w:jc w:val="both"/>
        <w:rPr>
          <w:i/>
          <w:color w:val="0000FF"/>
          <w:sz w:val="18"/>
          <w:szCs w:val="18"/>
        </w:rPr>
      </w:pPr>
      <w:r w:rsidRPr="00E84C16">
        <w:rPr>
          <w:i/>
          <w:color w:val="0000FF"/>
          <w:sz w:val="18"/>
          <w:szCs w:val="18"/>
        </w:rPr>
        <w:t>02.10.2015</w:t>
      </w:r>
      <w:r w:rsidRPr="00E84C16">
        <w:rPr>
          <w:i/>
          <w:color w:val="0000FF"/>
          <w:sz w:val="18"/>
          <w:szCs w:val="18"/>
        </w:rPr>
        <w:tab/>
      </w:r>
      <w:r w:rsidRPr="00E84C16">
        <w:rPr>
          <w:i/>
          <w:color w:val="0000FF"/>
          <w:sz w:val="18"/>
          <w:szCs w:val="18"/>
        </w:rPr>
        <w:tab/>
      </w:r>
      <w:r w:rsidRPr="00E84C16">
        <w:rPr>
          <w:i/>
          <w:color w:val="0000FF"/>
          <w:sz w:val="18"/>
          <w:szCs w:val="18"/>
        </w:rPr>
        <w:tab/>
      </w:r>
      <w:r w:rsidRPr="00E84C16">
        <w:rPr>
          <w:i/>
          <w:color w:val="0000FF"/>
          <w:sz w:val="18"/>
          <w:szCs w:val="18"/>
        </w:rPr>
        <w:tab/>
        <w:t>Подпись</w:t>
      </w:r>
      <w:r w:rsidRPr="00E84C16">
        <w:rPr>
          <w:i/>
          <w:color w:val="0000FF"/>
          <w:sz w:val="18"/>
          <w:szCs w:val="18"/>
        </w:rPr>
        <w:tab/>
      </w:r>
      <w:r w:rsidRPr="00E84C16">
        <w:rPr>
          <w:i/>
          <w:color w:val="0000FF"/>
          <w:sz w:val="18"/>
          <w:szCs w:val="18"/>
        </w:rPr>
        <w:tab/>
      </w:r>
      <w:r w:rsidRPr="00E84C16">
        <w:rPr>
          <w:i/>
          <w:color w:val="0000FF"/>
          <w:sz w:val="18"/>
          <w:szCs w:val="18"/>
        </w:rPr>
        <w:tab/>
      </w:r>
      <w:r w:rsidRPr="00E84C16">
        <w:rPr>
          <w:i/>
          <w:color w:val="0000FF"/>
          <w:sz w:val="18"/>
          <w:szCs w:val="18"/>
        </w:rPr>
        <w:tab/>
        <w:t>И.И. Иванов</w:t>
      </w:r>
    </w:p>
    <w:p w:rsidR="00E7329A" w:rsidRPr="00E84C16" w:rsidRDefault="00E7329A" w:rsidP="00E7329A">
      <w:pPr>
        <w:autoSpaceDE w:val="0"/>
        <w:autoSpaceDN w:val="0"/>
        <w:adjustRightInd w:val="0"/>
        <w:spacing w:after="0" w:line="240" w:lineRule="auto"/>
        <w:jc w:val="both"/>
        <w:rPr>
          <w:i/>
          <w:color w:val="0000FF"/>
          <w:sz w:val="18"/>
          <w:szCs w:val="18"/>
        </w:rPr>
      </w:pPr>
    </w:p>
    <w:p w:rsidR="00E7329A" w:rsidRPr="00E84C16" w:rsidRDefault="00E7329A" w:rsidP="00E7329A">
      <w:pPr>
        <w:spacing w:after="0" w:line="240" w:lineRule="auto"/>
        <w:ind w:firstLine="709"/>
        <w:jc w:val="right"/>
        <w:rPr>
          <w:sz w:val="18"/>
          <w:szCs w:val="18"/>
        </w:rPr>
      </w:pPr>
    </w:p>
    <w:p w:rsidR="00E7329A" w:rsidRPr="00E84C16" w:rsidRDefault="00E7329A" w:rsidP="00E7329A">
      <w:pPr>
        <w:pStyle w:val="ConsPlusNormal"/>
        <w:jc w:val="right"/>
        <w:rPr>
          <w:rFonts w:ascii="Times New Roman" w:hAnsi="Times New Roman" w:cs="Times New Roman"/>
          <w:sz w:val="18"/>
          <w:szCs w:val="18"/>
        </w:rPr>
      </w:pPr>
    </w:p>
    <w:p w:rsidR="00E7329A" w:rsidRPr="00E84C16" w:rsidRDefault="00E7329A" w:rsidP="00E7329A">
      <w:pPr>
        <w:autoSpaceDE w:val="0"/>
        <w:autoSpaceDN w:val="0"/>
        <w:adjustRightInd w:val="0"/>
        <w:jc w:val="both"/>
        <w:outlineLvl w:val="1"/>
        <w:rPr>
          <w:rFonts w:eastAsia="Times New Roman"/>
          <w:sz w:val="18"/>
          <w:szCs w:val="18"/>
          <w:lang w:eastAsia="ar-SA"/>
        </w:rPr>
      </w:pPr>
    </w:p>
    <w:p w:rsidR="00E7329A" w:rsidRPr="00CD6422" w:rsidRDefault="00E7329A" w:rsidP="00E7329A">
      <w:pPr>
        <w:autoSpaceDE w:val="0"/>
        <w:autoSpaceDN w:val="0"/>
        <w:adjustRightInd w:val="0"/>
        <w:spacing w:after="0" w:line="240" w:lineRule="auto"/>
        <w:jc w:val="both"/>
        <w:outlineLvl w:val="1"/>
        <w:rPr>
          <w:rFonts w:eastAsia="Times New Roman"/>
          <w:sz w:val="18"/>
          <w:szCs w:val="1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Default="00E7329A" w:rsidP="00E7329A">
      <w:pPr>
        <w:autoSpaceDE w:val="0"/>
        <w:autoSpaceDN w:val="0"/>
        <w:adjustRightInd w:val="0"/>
        <w:jc w:val="both"/>
        <w:outlineLvl w:val="1"/>
        <w:rPr>
          <w:rFonts w:eastAsia="Times New Roman"/>
          <w:sz w:val="18"/>
          <w:szCs w:val="28"/>
          <w:lang w:eastAsia="ar-SA"/>
        </w:rPr>
      </w:pPr>
    </w:p>
    <w:p w:rsidR="00E7329A" w:rsidRDefault="00E7329A" w:rsidP="00E7329A">
      <w:pPr>
        <w:autoSpaceDE w:val="0"/>
        <w:autoSpaceDN w:val="0"/>
        <w:adjustRightInd w:val="0"/>
        <w:jc w:val="both"/>
        <w:outlineLvl w:val="1"/>
        <w:rPr>
          <w:rFonts w:eastAsia="Times New Roman"/>
          <w:sz w:val="18"/>
          <w:szCs w:val="28"/>
          <w:lang w:eastAsia="ar-SA"/>
        </w:rPr>
      </w:pPr>
    </w:p>
    <w:p w:rsidR="00E7329A" w:rsidRDefault="00E7329A" w:rsidP="00E7329A">
      <w:pPr>
        <w:autoSpaceDE w:val="0"/>
        <w:autoSpaceDN w:val="0"/>
        <w:adjustRightInd w:val="0"/>
        <w:jc w:val="both"/>
        <w:outlineLvl w:val="1"/>
        <w:rPr>
          <w:rFonts w:eastAsia="Times New Roman"/>
          <w:sz w:val="18"/>
          <w:szCs w:val="28"/>
          <w:lang w:eastAsia="ar-SA"/>
        </w:rPr>
      </w:pPr>
    </w:p>
    <w:p w:rsidR="00E7329A" w:rsidRPr="002404BC"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Pr="002404BC"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Pr="002404BC"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Pr="002404BC" w:rsidRDefault="00E7329A" w:rsidP="00E7329A">
      <w:pPr>
        <w:autoSpaceDE w:val="0"/>
        <w:autoSpaceDN w:val="0"/>
        <w:adjustRightInd w:val="0"/>
        <w:spacing w:after="0" w:line="240" w:lineRule="auto"/>
        <w:jc w:val="both"/>
        <w:outlineLvl w:val="1"/>
        <w:rPr>
          <w:rFonts w:eastAsia="Times New Roman"/>
          <w:sz w:val="18"/>
          <w:szCs w:val="28"/>
          <w:lang w:eastAsia="ar-SA"/>
        </w:rPr>
      </w:pPr>
    </w:p>
    <w:p w:rsidR="00E7329A" w:rsidRPr="00926266" w:rsidRDefault="00E7329A" w:rsidP="00E7329A">
      <w:pPr>
        <w:autoSpaceDE w:val="0"/>
        <w:autoSpaceDN w:val="0"/>
        <w:adjustRightInd w:val="0"/>
        <w:spacing w:after="0" w:line="240" w:lineRule="auto"/>
        <w:jc w:val="both"/>
        <w:outlineLvl w:val="1"/>
        <w:rPr>
          <w:color w:val="C00000"/>
          <w:sz w:val="20"/>
        </w:rPr>
      </w:pPr>
    </w:p>
    <w:p w:rsidR="00E7329A" w:rsidRPr="00926266" w:rsidRDefault="00E7329A" w:rsidP="00E7329A">
      <w:pPr>
        <w:spacing w:after="0"/>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17</w:t>
      </w:r>
    </w:p>
    <w:p w:rsidR="00E7329A" w:rsidRPr="00926266" w:rsidRDefault="00E7329A" w:rsidP="00E7329A">
      <w:pPr>
        <w:spacing w:after="0"/>
        <w:jc w:val="center"/>
        <w:rPr>
          <w:b/>
          <w:sz w:val="18"/>
          <w:szCs w:val="28"/>
        </w:rPr>
      </w:pPr>
      <w:r w:rsidRPr="00926266">
        <w:rPr>
          <w:b/>
          <w:sz w:val="18"/>
          <w:szCs w:val="28"/>
        </w:rPr>
        <w:t>Типовая технологическая схема</w:t>
      </w:r>
    </w:p>
    <w:p w:rsidR="00E7329A" w:rsidRPr="00926266" w:rsidRDefault="00E7329A" w:rsidP="00E7329A">
      <w:pPr>
        <w:spacing w:after="0"/>
        <w:jc w:val="center"/>
        <w:rPr>
          <w:b/>
          <w:sz w:val="18"/>
          <w:szCs w:val="28"/>
        </w:rPr>
      </w:pPr>
      <w:r w:rsidRPr="00926266">
        <w:rPr>
          <w:b/>
          <w:sz w:val="18"/>
          <w:szCs w:val="28"/>
        </w:rPr>
        <w:t>Предоставления муниципальной услуги «</w:t>
      </w:r>
      <w:r w:rsidRPr="00131BFB">
        <w:rPr>
          <w:b/>
          <w:sz w:val="18"/>
          <w:szCs w:val="28"/>
        </w:rPr>
        <w:t>Постановка граждан на учет в качестве лиц, имеющих право на предоставление земельных участков в собственность бесплатно</w:t>
      </w:r>
      <w:r w:rsidRPr="00926266">
        <w:rPr>
          <w:b/>
          <w:sz w:val="18"/>
          <w:szCs w:val="28"/>
        </w:rPr>
        <w:t xml:space="preserve">» </w:t>
      </w:r>
    </w:p>
    <w:p w:rsidR="00E7329A" w:rsidRPr="00926266" w:rsidRDefault="00E7329A" w:rsidP="00E7329A">
      <w:pPr>
        <w:spacing w:after="0"/>
        <w:jc w:val="center"/>
        <w:rPr>
          <w:b/>
          <w:sz w:val="16"/>
        </w:rPr>
      </w:pPr>
    </w:p>
    <w:p w:rsidR="00E7329A" w:rsidRPr="00926266" w:rsidRDefault="00E7329A" w:rsidP="00E7329A">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6"/>
              </w:rPr>
            </w:pPr>
            <w:r w:rsidRPr="00926266">
              <w:rPr>
                <w:b/>
                <w:sz w:val="16"/>
              </w:rPr>
              <w:t>№</w:t>
            </w:r>
          </w:p>
        </w:tc>
        <w:tc>
          <w:tcPr>
            <w:tcW w:w="1135" w:type="pct"/>
          </w:tcPr>
          <w:p w:rsidR="00E7329A" w:rsidRPr="00926266" w:rsidRDefault="00E7329A" w:rsidP="003D30A1">
            <w:pPr>
              <w:spacing w:after="0"/>
              <w:jc w:val="center"/>
              <w:rPr>
                <w:b/>
                <w:sz w:val="16"/>
              </w:rPr>
            </w:pPr>
            <w:r w:rsidRPr="00926266">
              <w:rPr>
                <w:b/>
                <w:sz w:val="16"/>
              </w:rPr>
              <w:t>Параметр</w:t>
            </w:r>
          </w:p>
        </w:tc>
        <w:tc>
          <w:tcPr>
            <w:tcW w:w="3640" w:type="pct"/>
          </w:tcPr>
          <w:p w:rsidR="00E7329A" w:rsidRPr="00926266" w:rsidRDefault="00E7329A" w:rsidP="003D30A1">
            <w:pPr>
              <w:spacing w:after="0"/>
              <w:jc w:val="center"/>
              <w:rPr>
                <w:b/>
                <w:sz w:val="16"/>
              </w:rPr>
            </w:pPr>
            <w:r w:rsidRPr="00926266">
              <w:rPr>
                <w:b/>
                <w:sz w:val="16"/>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1</w:t>
            </w:r>
          </w:p>
        </w:tc>
        <w:tc>
          <w:tcPr>
            <w:tcW w:w="1135" w:type="pct"/>
          </w:tcPr>
          <w:p w:rsidR="00E7329A" w:rsidRPr="00926266" w:rsidRDefault="00E7329A" w:rsidP="003D30A1">
            <w:pPr>
              <w:spacing w:after="0"/>
              <w:jc w:val="center"/>
              <w:rPr>
                <w:sz w:val="16"/>
              </w:rPr>
            </w:pPr>
            <w:r w:rsidRPr="00926266">
              <w:rPr>
                <w:sz w:val="16"/>
              </w:rPr>
              <w:t>2</w:t>
            </w:r>
          </w:p>
        </w:tc>
        <w:tc>
          <w:tcPr>
            <w:tcW w:w="3640" w:type="pct"/>
          </w:tcPr>
          <w:p w:rsidR="00E7329A" w:rsidRPr="00926266" w:rsidRDefault="00E7329A" w:rsidP="003D30A1">
            <w:pPr>
              <w:spacing w:after="0"/>
              <w:jc w:val="center"/>
              <w:rPr>
                <w:sz w:val="16"/>
              </w:rPr>
            </w:pPr>
            <w:r w:rsidRPr="00926266">
              <w:rPr>
                <w:sz w:val="16"/>
              </w:rPr>
              <w:t>3</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1</w:t>
            </w:r>
          </w:p>
        </w:tc>
        <w:tc>
          <w:tcPr>
            <w:tcW w:w="1135" w:type="pct"/>
          </w:tcPr>
          <w:p w:rsidR="00E7329A" w:rsidRPr="00926266" w:rsidRDefault="00E7329A" w:rsidP="003D30A1">
            <w:pPr>
              <w:spacing w:after="0"/>
              <w:rPr>
                <w:sz w:val="16"/>
              </w:rPr>
            </w:pPr>
            <w:r w:rsidRPr="00926266">
              <w:rPr>
                <w:sz w:val="16"/>
              </w:rPr>
              <w:t>Наименование органа, предоставляющего услугу</w:t>
            </w:r>
          </w:p>
        </w:tc>
        <w:tc>
          <w:tcPr>
            <w:tcW w:w="3640" w:type="pct"/>
          </w:tcPr>
          <w:p w:rsidR="00E7329A" w:rsidRPr="00926266" w:rsidRDefault="00E7329A" w:rsidP="003D30A1">
            <w:pPr>
              <w:spacing w:after="0"/>
              <w:jc w:val="both"/>
              <w:rPr>
                <w:sz w:val="16"/>
              </w:rPr>
            </w:pPr>
            <w:r w:rsidRPr="00C21DD2">
              <w:rPr>
                <w:sz w:val="16"/>
              </w:rPr>
              <w:t xml:space="preserve">Администрация </w:t>
            </w:r>
            <w:r w:rsidR="00C21DD2" w:rsidRPr="00C21DD2">
              <w:rPr>
                <w:sz w:val="18"/>
                <w:szCs w:val="18"/>
              </w:rPr>
              <w:t xml:space="preserve">Чулокского сельского поселения </w:t>
            </w:r>
            <w:r w:rsidRPr="00926266">
              <w:rPr>
                <w:sz w:val="16"/>
              </w:rPr>
              <w:t xml:space="preserve">Бутурлиновского муниципального района Воронежской области </w:t>
            </w:r>
          </w:p>
          <w:p w:rsidR="00E7329A" w:rsidRPr="00926266" w:rsidRDefault="00E7329A" w:rsidP="003D30A1">
            <w:pPr>
              <w:spacing w:after="0"/>
              <w:jc w:val="both"/>
              <w:rPr>
                <w:sz w:val="16"/>
              </w:rPr>
            </w:pPr>
          </w:p>
        </w:tc>
      </w:tr>
      <w:tr w:rsidR="00E7329A" w:rsidRPr="00926266" w:rsidTr="003D30A1">
        <w:tc>
          <w:tcPr>
            <w:tcW w:w="225" w:type="pct"/>
          </w:tcPr>
          <w:p w:rsidR="00E7329A" w:rsidRPr="00926266" w:rsidRDefault="00E7329A" w:rsidP="003D30A1">
            <w:pPr>
              <w:spacing w:after="0"/>
              <w:jc w:val="center"/>
              <w:rPr>
                <w:sz w:val="16"/>
              </w:rPr>
            </w:pPr>
            <w:r w:rsidRPr="00926266">
              <w:rPr>
                <w:sz w:val="16"/>
              </w:rPr>
              <w:t>2</w:t>
            </w:r>
          </w:p>
        </w:tc>
        <w:tc>
          <w:tcPr>
            <w:tcW w:w="1135" w:type="pct"/>
          </w:tcPr>
          <w:p w:rsidR="00E7329A" w:rsidRPr="00926266" w:rsidRDefault="00E7329A" w:rsidP="003D30A1">
            <w:pPr>
              <w:spacing w:after="0"/>
              <w:rPr>
                <w:sz w:val="16"/>
              </w:rPr>
            </w:pPr>
            <w:r w:rsidRPr="00926266">
              <w:rPr>
                <w:sz w:val="16"/>
              </w:rPr>
              <w:t>Номер услуги в федеральном реестре</w:t>
            </w:r>
          </w:p>
        </w:tc>
        <w:tc>
          <w:tcPr>
            <w:tcW w:w="3640" w:type="pct"/>
          </w:tcPr>
          <w:p w:rsidR="00E7329A" w:rsidRPr="00926266" w:rsidRDefault="00E7329A" w:rsidP="003D30A1">
            <w:pPr>
              <w:spacing w:after="0"/>
              <w:jc w:val="center"/>
              <w:rPr>
                <w:sz w:val="16"/>
              </w:rPr>
            </w:pPr>
          </w:p>
        </w:tc>
      </w:tr>
      <w:tr w:rsidR="00E7329A" w:rsidRPr="00926266" w:rsidTr="003D30A1">
        <w:tc>
          <w:tcPr>
            <w:tcW w:w="225" w:type="pct"/>
          </w:tcPr>
          <w:p w:rsidR="00E7329A" w:rsidRPr="00926266" w:rsidRDefault="00E7329A" w:rsidP="003D30A1">
            <w:pPr>
              <w:spacing w:after="0"/>
              <w:jc w:val="center"/>
              <w:rPr>
                <w:sz w:val="16"/>
              </w:rPr>
            </w:pPr>
            <w:r w:rsidRPr="00926266">
              <w:rPr>
                <w:sz w:val="16"/>
              </w:rPr>
              <w:t>3</w:t>
            </w:r>
          </w:p>
        </w:tc>
        <w:tc>
          <w:tcPr>
            <w:tcW w:w="1135" w:type="pct"/>
          </w:tcPr>
          <w:p w:rsidR="00E7329A" w:rsidRPr="00926266" w:rsidRDefault="00E7329A" w:rsidP="003D30A1">
            <w:pPr>
              <w:spacing w:after="0"/>
              <w:jc w:val="center"/>
              <w:rPr>
                <w:sz w:val="16"/>
              </w:rPr>
            </w:pPr>
            <w:r w:rsidRPr="00926266">
              <w:rPr>
                <w:sz w:val="16"/>
              </w:rPr>
              <w:t>Полное наименование услуги</w:t>
            </w:r>
          </w:p>
        </w:tc>
        <w:tc>
          <w:tcPr>
            <w:tcW w:w="3640" w:type="pct"/>
          </w:tcPr>
          <w:p w:rsidR="00E7329A" w:rsidRPr="00926266" w:rsidRDefault="00E7329A" w:rsidP="003D30A1">
            <w:pPr>
              <w:spacing w:after="0"/>
              <w:jc w:val="both"/>
              <w:rPr>
                <w:sz w:val="16"/>
              </w:rPr>
            </w:pPr>
            <w:r w:rsidRPr="00926266">
              <w:rPr>
                <w:sz w:val="16"/>
              </w:rPr>
              <w:t>«</w:t>
            </w:r>
            <w:r w:rsidRPr="00131BFB">
              <w:rPr>
                <w:sz w:val="16"/>
              </w:rPr>
              <w:t>Постановка граждан на учет в качестве лиц, имеющих право на предоставление земельных участков в собственность бесплатно</w:t>
            </w:r>
            <w:r w:rsidRPr="00926266">
              <w:rPr>
                <w:sz w:val="16"/>
              </w:rPr>
              <w:t>»</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4</w:t>
            </w:r>
          </w:p>
        </w:tc>
        <w:tc>
          <w:tcPr>
            <w:tcW w:w="1135" w:type="pct"/>
          </w:tcPr>
          <w:p w:rsidR="00E7329A" w:rsidRPr="00926266" w:rsidRDefault="00E7329A" w:rsidP="003D30A1">
            <w:pPr>
              <w:spacing w:after="0"/>
              <w:jc w:val="center"/>
              <w:rPr>
                <w:sz w:val="16"/>
              </w:rPr>
            </w:pPr>
            <w:r w:rsidRPr="00926266">
              <w:rPr>
                <w:sz w:val="16"/>
              </w:rPr>
              <w:t>Краткое наименование услуги</w:t>
            </w:r>
          </w:p>
        </w:tc>
        <w:tc>
          <w:tcPr>
            <w:tcW w:w="3640" w:type="pct"/>
          </w:tcPr>
          <w:p w:rsidR="00E7329A" w:rsidRPr="00926266" w:rsidRDefault="00E7329A" w:rsidP="003D30A1">
            <w:pPr>
              <w:spacing w:after="0"/>
              <w:jc w:val="both"/>
              <w:rPr>
                <w:sz w:val="16"/>
              </w:rPr>
            </w:pPr>
            <w:r w:rsidRPr="00926266">
              <w:rPr>
                <w:sz w:val="16"/>
              </w:rPr>
              <w:t>нет</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5</w:t>
            </w:r>
          </w:p>
        </w:tc>
        <w:tc>
          <w:tcPr>
            <w:tcW w:w="1135" w:type="pct"/>
          </w:tcPr>
          <w:p w:rsidR="00E7329A" w:rsidRPr="00926266" w:rsidRDefault="00E7329A" w:rsidP="003D30A1">
            <w:pPr>
              <w:spacing w:after="0"/>
              <w:rPr>
                <w:sz w:val="16"/>
              </w:rPr>
            </w:pPr>
            <w:r w:rsidRPr="00926266">
              <w:rPr>
                <w:sz w:val="16"/>
              </w:rPr>
              <w:t>Административные регламент предоставления государственной услуги</w:t>
            </w:r>
          </w:p>
        </w:tc>
        <w:tc>
          <w:tcPr>
            <w:tcW w:w="3640" w:type="pct"/>
          </w:tcPr>
          <w:p w:rsidR="00E7329A" w:rsidRPr="00926266" w:rsidRDefault="00E7329A" w:rsidP="00C21DD2">
            <w:pPr>
              <w:spacing w:after="0"/>
              <w:jc w:val="both"/>
              <w:rPr>
                <w:sz w:val="16"/>
              </w:rPr>
            </w:pPr>
            <w:r w:rsidRPr="00C21DD2">
              <w:rPr>
                <w:sz w:val="16"/>
              </w:rPr>
              <w:t>Утвержден постановлением администрации</w:t>
            </w:r>
            <w:r w:rsidR="00C21DD2" w:rsidRPr="00C21DD2">
              <w:rPr>
                <w:sz w:val="18"/>
                <w:szCs w:val="18"/>
              </w:rPr>
              <w:t xml:space="preserve"> Чулокского сельского поселения</w:t>
            </w:r>
            <w:r w:rsidRPr="00C21DD2">
              <w:rPr>
                <w:sz w:val="16"/>
              </w:rPr>
              <w:t xml:space="preserve"> Бутурлиновского муниципального </w:t>
            </w:r>
            <w:r w:rsidR="00C21DD2" w:rsidRPr="00C21DD2">
              <w:rPr>
                <w:sz w:val="16"/>
              </w:rPr>
              <w:t>района Воронежской области от 18.12.2023 г. № 55</w:t>
            </w:r>
            <w:r w:rsidRPr="00C21DD2">
              <w:rPr>
                <w:sz w:val="16"/>
              </w:rPr>
              <w:t xml:space="preserve"> «</w:t>
            </w:r>
            <w:r w:rsidRPr="00C21DD2">
              <w:rPr>
                <w:bCs/>
                <w:sz w:val="16"/>
                <w:szCs w:val="28"/>
                <w:lang w:eastAsia="ar-SA"/>
              </w:rPr>
              <w:t xml:space="preserve">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w:t>
            </w:r>
            <w:r w:rsidR="00C21DD2" w:rsidRPr="00C21DD2">
              <w:rPr>
                <w:sz w:val="18"/>
                <w:szCs w:val="18"/>
              </w:rPr>
              <w:t xml:space="preserve">Чулокского сельского поселения </w:t>
            </w:r>
            <w:r w:rsidRPr="00C21DD2">
              <w:rPr>
                <w:bCs/>
                <w:sz w:val="16"/>
                <w:szCs w:val="28"/>
                <w:lang w:eastAsia="ar-SA"/>
              </w:rPr>
              <w:t>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6</w:t>
            </w:r>
          </w:p>
        </w:tc>
        <w:tc>
          <w:tcPr>
            <w:tcW w:w="1135" w:type="pct"/>
          </w:tcPr>
          <w:p w:rsidR="00E7329A" w:rsidRPr="00926266" w:rsidRDefault="00E7329A" w:rsidP="003D30A1">
            <w:pPr>
              <w:spacing w:after="0"/>
              <w:rPr>
                <w:sz w:val="16"/>
              </w:rPr>
            </w:pPr>
            <w:r w:rsidRPr="00926266">
              <w:rPr>
                <w:sz w:val="16"/>
              </w:rPr>
              <w:t>Перечень «подуслуг»</w:t>
            </w:r>
          </w:p>
        </w:tc>
        <w:tc>
          <w:tcPr>
            <w:tcW w:w="3640" w:type="pct"/>
          </w:tcPr>
          <w:p w:rsidR="00E7329A" w:rsidRPr="00926266" w:rsidRDefault="00E7329A" w:rsidP="003D30A1">
            <w:pPr>
              <w:spacing w:after="0"/>
              <w:jc w:val="both"/>
              <w:rPr>
                <w:sz w:val="16"/>
              </w:rPr>
            </w:pPr>
            <w:r w:rsidRPr="00926266">
              <w:rPr>
                <w:sz w:val="16"/>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6"/>
              </w:rPr>
            </w:pPr>
            <w:r w:rsidRPr="00926266">
              <w:rPr>
                <w:sz w:val="16"/>
              </w:rPr>
              <w:t>7</w:t>
            </w:r>
          </w:p>
        </w:tc>
        <w:tc>
          <w:tcPr>
            <w:tcW w:w="1135" w:type="pct"/>
            <w:vMerge w:val="restart"/>
          </w:tcPr>
          <w:p w:rsidR="00E7329A" w:rsidRPr="00926266" w:rsidRDefault="00E7329A" w:rsidP="003D30A1">
            <w:pPr>
              <w:spacing w:after="0"/>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6"/>
              </w:rPr>
            </w:pPr>
          </w:p>
        </w:tc>
        <w:tc>
          <w:tcPr>
            <w:tcW w:w="1135" w:type="pct"/>
            <w:vMerge/>
          </w:tcPr>
          <w:p w:rsidR="00E7329A" w:rsidRPr="00926266" w:rsidRDefault="00E7329A" w:rsidP="003D30A1">
            <w:pPr>
              <w:spacing w:after="0"/>
              <w:rPr>
                <w:sz w:val="16"/>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6"/>
              </w:rPr>
            </w:pPr>
          </w:p>
        </w:tc>
        <w:tc>
          <w:tcPr>
            <w:tcW w:w="1135" w:type="pct"/>
            <w:vMerge/>
          </w:tcPr>
          <w:p w:rsidR="00E7329A" w:rsidRPr="00926266" w:rsidRDefault="00E7329A" w:rsidP="003D30A1">
            <w:pPr>
              <w:spacing w:after="0"/>
              <w:rPr>
                <w:sz w:val="16"/>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926266" w:rsidRDefault="00E7329A" w:rsidP="00E7329A">
      <w:pPr>
        <w:spacing w:after="0"/>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16"/>
              </w:rPr>
            </w:pPr>
            <w:r w:rsidRPr="00926266">
              <w:rPr>
                <w:b/>
                <w:sz w:val="16"/>
              </w:rPr>
              <w:t>1</w:t>
            </w:r>
          </w:p>
        </w:tc>
        <w:tc>
          <w:tcPr>
            <w:tcW w:w="4778" w:type="pct"/>
          </w:tcPr>
          <w:p w:rsidR="00E7329A" w:rsidRPr="00926266" w:rsidRDefault="00E7329A" w:rsidP="003D30A1">
            <w:pPr>
              <w:spacing w:after="0"/>
              <w:rPr>
                <w:b/>
                <w:sz w:val="16"/>
              </w:rPr>
            </w:pPr>
            <w:r w:rsidRPr="00926266">
              <w:rPr>
                <w:b/>
                <w:sz w:val="16"/>
              </w:rPr>
              <w:t>Наименование услуги</w:t>
            </w:r>
          </w:p>
        </w:tc>
      </w:tr>
      <w:tr w:rsidR="00E7329A" w:rsidRPr="00926266" w:rsidTr="003D30A1">
        <w:tc>
          <w:tcPr>
            <w:tcW w:w="222" w:type="pct"/>
          </w:tcPr>
          <w:p w:rsidR="00E7329A" w:rsidRPr="00926266" w:rsidRDefault="00E7329A" w:rsidP="003D30A1">
            <w:pPr>
              <w:spacing w:after="0"/>
              <w:jc w:val="center"/>
              <w:rPr>
                <w:sz w:val="16"/>
              </w:rPr>
            </w:pPr>
          </w:p>
        </w:tc>
        <w:tc>
          <w:tcPr>
            <w:tcW w:w="4778" w:type="pct"/>
          </w:tcPr>
          <w:p w:rsidR="00E7329A" w:rsidRPr="00926266" w:rsidRDefault="00E7329A" w:rsidP="003D30A1">
            <w:pPr>
              <w:spacing w:after="0"/>
              <w:rPr>
                <w:sz w:val="16"/>
              </w:rPr>
            </w:pPr>
            <w:r w:rsidRPr="00131BFB">
              <w:rPr>
                <w:sz w:val="16"/>
              </w:rPr>
              <w:t>Постановка граждан на учет в качестве лиц, имеющих право на предоставление земельных участков в собственность бесплатно</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2</w:t>
            </w:r>
          </w:p>
        </w:tc>
        <w:tc>
          <w:tcPr>
            <w:tcW w:w="4778" w:type="pct"/>
          </w:tcPr>
          <w:p w:rsidR="00E7329A" w:rsidRPr="00926266" w:rsidRDefault="00E7329A" w:rsidP="003D30A1">
            <w:pPr>
              <w:spacing w:after="0"/>
              <w:rPr>
                <w:sz w:val="16"/>
              </w:rPr>
            </w:pPr>
            <w:r w:rsidRPr="00926266">
              <w:rPr>
                <w:b/>
                <w:sz w:val="16"/>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2.1</w:t>
            </w:r>
          </w:p>
        </w:tc>
        <w:tc>
          <w:tcPr>
            <w:tcW w:w="4778" w:type="pct"/>
          </w:tcPr>
          <w:p w:rsidR="00E7329A" w:rsidRPr="00926266" w:rsidRDefault="00E7329A" w:rsidP="003D30A1">
            <w:pPr>
              <w:spacing w:after="0"/>
              <w:rPr>
                <w:b/>
                <w:sz w:val="16"/>
              </w:rPr>
            </w:pPr>
            <w:r w:rsidRPr="00926266">
              <w:rPr>
                <w:b/>
                <w:sz w:val="16"/>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B310CE" w:rsidRDefault="00E7329A" w:rsidP="003D30A1">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составляет  тридцать календарных дней со дня поступления заявления в Администрацию или многофункциональный центр.</w:t>
            </w:r>
          </w:p>
          <w:p w:rsidR="00E7329A" w:rsidRPr="00B310CE" w:rsidRDefault="00E7329A" w:rsidP="003D30A1">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E7329A" w:rsidRPr="00926266" w:rsidRDefault="00E7329A" w:rsidP="003D30A1">
            <w:pPr>
              <w:tabs>
                <w:tab w:val="num" w:pos="142"/>
                <w:tab w:val="left" w:pos="1440"/>
                <w:tab w:val="left" w:pos="1560"/>
              </w:tabs>
              <w:autoSpaceDE w:val="0"/>
              <w:autoSpaceDN w:val="0"/>
              <w:adjustRightInd w:val="0"/>
              <w:spacing w:after="0"/>
              <w:jc w:val="both"/>
              <w:rPr>
                <w:b/>
                <w:sz w:val="16"/>
              </w:rPr>
            </w:pPr>
            <w:r w:rsidRPr="00B310CE">
              <w:rPr>
                <w:rFonts w:eastAsiaTheme="minorHAnsi"/>
                <w:color w:val="000000" w:themeColor="text1"/>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2.2</w:t>
            </w:r>
          </w:p>
        </w:tc>
        <w:tc>
          <w:tcPr>
            <w:tcW w:w="4778" w:type="pct"/>
          </w:tcPr>
          <w:p w:rsidR="00E7329A" w:rsidRPr="00926266" w:rsidRDefault="00E7329A" w:rsidP="003D30A1">
            <w:pPr>
              <w:spacing w:after="0"/>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B310CE" w:rsidRDefault="00E7329A" w:rsidP="003D30A1">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составляет  тридцать календарных дней со дня поступления заявления в Администрацию или многофункциональный центр.</w:t>
            </w:r>
          </w:p>
          <w:p w:rsidR="00E7329A" w:rsidRPr="00B310CE" w:rsidRDefault="00E7329A" w:rsidP="003D30A1">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E7329A" w:rsidRPr="00926266" w:rsidRDefault="00E7329A" w:rsidP="003D30A1">
            <w:pPr>
              <w:tabs>
                <w:tab w:val="num" w:pos="142"/>
                <w:tab w:val="left" w:pos="1440"/>
                <w:tab w:val="left" w:pos="1560"/>
              </w:tabs>
              <w:autoSpaceDE w:val="0"/>
              <w:autoSpaceDN w:val="0"/>
              <w:adjustRightInd w:val="0"/>
              <w:spacing w:after="0"/>
              <w:jc w:val="both"/>
              <w:rPr>
                <w:b/>
                <w:sz w:val="16"/>
              </w:rPr>
            </w:pPr>
            <w:r w:rsidRPr="00B310CE">
              <w:rPr>
                <w:rFonts w:eastAsiaTheme="minorHAnsi"/>
                <w:color w:val="000000" w:themeColor="text1"/>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3</w:t>
            </w:r>
          </w:p>
        </w:tc>
        <w:tc>
          <w:tcPr>
            <w:tcW w:w="4778" w:type="pct"/>
          </w:tcPr>
          <w:p w:rsidR="00E7329A" w:rsidRPr="00926266" w:rsidRDefault="00E7329A" w:rsidP="003D30A1">
            <w:pPr>
              <w:spacing w:after="0"/>
              <w:rPr>
                <w:sz w:val="16"/>
              </w:rPr>
            </w:pPr>
            <w:r w:rsidRPr="00926266">
              <w:rPr>
                <w:b/>
                <w:sz w:val="16"/>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C7646F" w:rsidRDefault="00E7329A" w:rsidP="003D30A1">
            <w:pPr>
              <w:tabs>
                <w:tab w:val="left" w:pos="1440"/>
                <w:tab w:val="left" w:pos="1560"/>
              </w:tabs>
              <w:spacing w:after="0"/>
              <w:ind w:firstLine="709"/>
              <w:jc w:val="both"/>
              <w:rPr>
                <w:sz w:val="18"/>
                <w:szCs w:val="28"/>
              </w:rPr>
            </w:pPr>
            <w:r w:rsidRPr="00C7646F">
              <w:rPr>
                <w:sz w:val="18"/>
                <w:szCs w:val="28"/>
              </w:rPr>
              <w:t xml:space="preserve">1. Исчерпывающий перечень оснований для отказа в приеме документов, необходимых для предоставления Муниципальной услуги являются: </w:t>
            </w:r>
          </w:p>
          <w:p w:rsidR="00E7329A" w:rsidRPr="00C7646F" w:rsidRDefault="00E7329A" w:rsidP="003D30A1">
            <w:pPr>
              <w:tabs>
                <w:tab w:val="left" w:pos="1440"/>
                <w:tab w:val="left" w:pos="1560"/>
              </w:tabs>
              <w:spacing w:after="0"/>
              <w:ind w:firstLine="709"/>
              <w:jc w:val="both"/>
              <w:rPr>
                <w:sz w:val="18"/>
                <w:szCs w:val="28"/>
              </w:rPr>
            </w:pPr>
            <w:r w:rsidRPr="00C7646F">
              <w:rPr>
                <w:sz w:val="18"/>
                <w:szCs w:val="28"/>
              </w:rPr>
              <w:t>1.1. Заявление подано в орган местного самоуправления или организацию, в полномочия которых не входит предоставление Муниципальной услуги;</w:t>
            </w:r>
          </w:p>
          <w:p w:rsidR="00E7329A" w:rsidRPr="00C7646F" w:rsidRDefault="00E7329A" w:rsidP="003D30A1">
            <w:pPr>
              <w:tabs>
                <w:tab w:val="left" w:pos="1440"/>
                <w:tab w:val="left" w:pos="1560"/>
              </w:tabs>
              <w:spacing w:after="0"/>
              <w:ind w:firstLine="709"/>
              <w:jc w:val="both"/>
              <w:rPr>
                <w:sz w:val="18"/>
                <w:szCs w:val="28"/>
              </w:rPr>
            </w:pPr>
            <w:r w:rsidRPr="00C7646F">
              <w:rPr>
                <w:sz w:val="18"/>
                <w:szCs w:val="28"/>
              </w:rPr>
              <w:t>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7329A" w:rsidRPr="00C7646F" w:rsidRDefault="00E7329A" w:rsidP="003D30A1">
            <w:pPr>
              <w:tabs>
                <w:tab w:val="left" w:pos="1440"/>
                <w:tab w:val="left" w:pos="1560"/>
              </w:tabs>
              <w:spacing w:after="0"/>
              <w:ind w:firstLine="709"/>
              <w:jc w:val="both"/>
              <w:rPr>
                <w:sz w:val="18"/>
                <w:szCs w:val="28"/>
              </w:rPr>
            </w:pPr>
            <w:r w:rsidRPr="00C7646F">
              <w:rPr>
                <w:sz w:val="18"/>
                <w:szCs w:val="28"/>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C7646F" w:rsidRDefault="00E7329A" w:rsidP="003D30A1">
            <w:pPr>
              <w:tabs>
                <w:tab w:val="left" w:pos="1440"/>
                <w:tab w:val="left" w:pos="1560"/>
              </w:tabs>
              <w:spacing w:after="0"/>
              <w:ind w:firstLine="709"/>
              <w:jc w:val="both"/>
              <w:rPr>
                <w:sz w:val="18"/>
                <w:szCs w:val="28"/>
              </w:rPr>
            </w:pPr>
            <w:r w:rsidRPr="00C7646F">
              <w:rPr>
                <w:sz w:val="18"/>
                <w:szCs w:val="28"/>
              </w:rPr>
              <w:t>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7329A" w:rsidRPr="00C7646F" w:rsidRDefault="00E7329A" w:rsidP="003D30A1">
            <w:pPr>
              <w:tabs>
                <w:tab w:val="left" w:pos="1440"/>
                <w:tab w:val="left" w:pos="1560"/>
              </w:tabs>
              <w:spacing w:after="0"/>
              <w:ind w:firstLine="709"/>
              <w:jc w:val="both"/>
              <w:rPr>
                <w:sz w:val="18"/>
                <w:szCs w:val="28"/>
              </w:rPr>
            </w:pPr>
            <w:r w:rsidRPr="00C7646F">
              <w:rPr>
                <w:sz w:val="18"/>
                <w:szCs w:val="28"/>
              </w:rPr>
              <w:t>1.5. Неполное заполнение полей в форме заявления, в том числе в интерактивной форме заявления на ЕПГУ, РПГУ;</w:t>
            </w:r>
          </w:p>
          <w:p w:rsidR="00E7329A" w:rsidRPr="00C7646F" w:rsidRDefault="00E7329A" w:rsidP="003D30A1">
            <w:pPr>
              <w:tabs>
                <w:tab w:val="left" w:pos="1440"/>
                <w:tab w:val="left" w:pos="1560"/>
              </w:tabs>
              <w:spacing w:after="0"/>
              <w:ind w:firstLine="709"/>
              <w:jc w:val="both"/>
              <w:rPr>
                <w:sz w:val="18"/>
                <w:szCs w:val="28"/>
              </w:rPr>
            </w:pPr>
            <w:r w:rsidRPr="00C7646F">
              <w:rPr>
                <w:sz w:val="18"/>
                <w:szCs w:val="28"/>
              </w:rPr>
              <w:t>1.6. Заявление подано лицом, не имеющим полномочий представлять интересы Заявителя.</w:t>
            </w:r>
          </w:p>
          <w:p w:rsidR="00E7329A" w:rsidRPr="00926266" w:rsidRDefault="00E7329A" w:rsidP="003D30A1">
            <w:pPr>
              <w:tabs>
                <w:tab w:val="left" w:pos="1440"/>
                <w:tab w:val="left" w:pos="1560"/>
              </w:tabs>
              <w:spacing w:after="0"/>
              <w:ind w:firstLine="709"/>
              <w:jc w:val="both"/>
              <w:rPr>
                <w:sz w:val="16"/>
              </w:rPr>
            </w:pPr>
            <w:r w:rsidRPr="00C7646F">
              <w:rPr>
                <w:sz w:val="18"/>
                <w:szCs w:val="28"/>
              </w:rPr>
              <w:t>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4</w:t>
            </w:r>
          </w:p>
        </w:tc>
        <w:tc>
          <w:tcPr>
            <w:tcW w:w="4778" w:type="pct"/>
          </w:tcPr>
          <w:p w:rsidR="00E7329A" w:rsidRPr="00926266" w:rsidRDefault="00E7329A" w:rsidP="003D30A1">
            <w:pPr>
              <w:tabs>
                <w:tab w:val="num" w:pos="792"/>
                <w:tab w:val="left" w:pos="1440"/>
                <w:tab w:val="left" w:pos="1560"/>
              </w:tabs>
              <w:spacing w:after="0"/>
              <w:jc w:val="both"/>
              <w:rPr>
                <w:sz w:val="16"/>
              </w:rPr>
            </w:pPr>
            <w:r w:rsidRPr="00926266">
              <w:rPr>
                <w:b/>
                <w:sz w:val="16"/>
              </w:rPr>
              <w:t>Основания отказа в предоставлении услуги</w:t>
            </w:r>
          </w:p>
        </w:tc>
      </w:tr>
      <w:tr w:rsidR="00E7329A" w:rsidRPr="009836E5" w:rsidTr="003D30A1">
        <w:tc>
          <w:tcPr>
            <w:tcW w:w="222" w:type="pct"/>
          </w:tcPr>
          <w:p w:rsidR="00E7329A" w:rsidRPr="009836E5" w:rsidRDefault="00E7329A" w:rsidP="003D30A1">
            <w:pPr>
              <w:spacing w:after="0"/>
              <w:jc w:val="center"/>
              <w:rPr>
                <w:b/>
                <w:sz w:val="18"/>
                <w:szCs w:val="18"/>
              </w:rPr>
            </w:pPr>
          </w:p>
        </w:tc>
        <w:tc>
          <w:tcPr>
            <w:tcW w:w="4778" w:type="pct"/>
          </w:tcPr>
          <w:p w:rsidR="00E7329A" w:rsidRPr="009836E5" w:rsidRDefault="00E7329A" w:rsidP="003D30A1">
            <w:pPr>
              <w:tabs>
                <w:tab w:val="left" w:pos="1440"/>
                <w:tab w:val="left" w:pos="1560"/>
              </w:tabs>
              <w:spacing w:after="0"/>
              <w:ind w:firstLine="567"/>
              <w:jc w:val="both"/>
              <w:rPr>
                <w:sz w:val="18"/>
                <w:szCs w:val="18"/>
              </w:rPr>
            </w:pPr>
            <w:r w:rsidRPr="009836E5">
              <w:rPr>
                <w:sz w:val="18"/>
                <w:szCs w:val="18"/>
              </w:rPr>
              <w:t xml:space="preserve"> Основаниями для отказа в предоставлении Муниципальной услуги являются:</w:t>
            </w:r>
          </w:p>
          <w:p w:rsidR="00E7329A" w:rsidRPr="009836E5" w:rsidRDefault="00E7329A" w:rsidP="003D30A1">
            <w:pPr>
              <w:tabs>
                <w:tab w:val="left" w:pos="1440"/>
                <w:tab w:val="left" w:pos="1560"/>
              </w:tabs>
              <w:spacing w:after="0"/>
              <w:ind w:firstLine="567"/>
              <w:jc w:val="both"/>
              <w:rPr>
                <w:sz w:val="18"/>
                <w:szCs w:val="18"/>
              </w:rPr>
            </w:pPr>
            <w:r w:rsidRPr="009836E5">
              <w:rPr>
                <w:sz w:val="18"/>
                <w:szCs w:val="18"/>
              </w:rPr>
              <w:t>1) сведения, представленные Заявителем, не соответствуют требованиям, предусмотренным статьями 12 и 13 Закона Воронежской области от 13 мая 2008 года № 25-ОЗ «О регулировании земельных отношений на территории Воронежской области»;</w:t>
            </w:r>
          </w:p>
          <w:p w:rsidR="00E7329A" w:rsidRPr="009836E5" w:rsidRDefault="00E7329A" w:rsidP="003D30A1">
            <w:pPr>
              <w:tabs>
                <w:tab w:val="left" w:pos="1440"/>
                <w:tab w:val="left" w:pos="1560"/>
              </w:tabs>
              <w:spacing w:after="0"/>
              <w:ind w:firstLine="567"/>
              <w:jc w:val="both"/>
              <w:rPr>
                <w:sz w:val="18"/>
                <w:szCs w:val="18"/>
              </w:rPr>
            </w:pPr>
            <w:r w:rsidRPr="009836E5">
              <w:rPr>
                <w:sz w:val="18"/>
                <w:szCs w:val="18"/>
              </w:rPr>
              <w:t>2) представлен неполный комплект документов, указанных в пункте 9 настоящего Административного регламента;</w:t>
            </w:r>
          </w:p>
          <w:p w:rsidR="00E7329A" w:rsidRPr="009836E5" w:rsidRDefault="00E7329A" w:rsidP="003D30A1">
            <w:pPr>
              <w:tabs>
                <w:tab w:val="left" w:pos="1440"/>
                <w:tab w:val="left" w:pos="1560"/>
              </w:tabs>
              <w:spacing w:after="0"/>
              <w:ind w:firstLine="567"/>
              <w:jc w:val="both"/>
              <w:rPr>
                <w:sz w:val="18"/>
                <w:szCs w:val="18"/>
              </w:rPr>
            </w:pPr>
            <w:r w:rsidRPr="009836E5">
              <w:rPr>
                <w:sz w:val="18"/>
                <w:szCs w:val="18"/>
              </w:rPr>
              <w:t>3) представлены документы с недостоверными или неполными сведениями.</w:t>
            </w:r>
          </w:p>
          <w:p w:rsidR="00E7329A" w:rsidRPr="009836E5" w:rsidRDefault="00E7329A" w:rsidP="003D30A1">
            <w:pPr>
              <w:tabs>
                <w:tab w:val="left" w:pos="1440"/>
                <w:tab w:val="left" w:pos="1560"/>
              </w:tabs>
              <w:spacing w:after="0"/>
              <w:ind w:firstLine="567"/>
              <w:jc w:val="both"/>
              <w:rPr>
                <w:sz w:val="18"/>
                <w:szCs w:val="18"/>
              </w:rPr>
            </w:pPr>
            <w:r w:rsidRPr="009836E5">
              <w:rPr>
                <w:sz w:val="18"/>
                <w:szCs w:val="18"/>
              </w:rPr>
              <w:t xml:space="preserve"> Основанием для отказа в исправлении допущенных опечаток и (или) ошибок в выданных документах является отсутствие опечаток и (или) ошибок. </w:t>
            </w:r>
          </w:p>
          <w:p w:rsidR="00E7329A" w:rsidRPr="009836E5" w:rsidRDefault="00E7329A" w:rsidP="003D30A1">
            <w:pPr>
              <w:pStyle w:val="ConsPlusNormal"/>
              <w:ind w:firstLine="540"/>
              <w:jc w:val="both"/>
              <w:rPr>
                <w:rFonts w:ascii="Times New Roman" w:hAnsi="Times New Roman" w:cs="Times New Roman"/>
                <w:sz w:val="18"/>
                <w:szCs w:val="18"/>
              </w:rPr>
            </w:pPr>
            <w:r w:rsidRPr="009836E5">
              <w:rPr>
                <w:rFonts w:ascii="Times New Roman" w:hAnsi="Times New Roman" w:cs="Times New Roman"/>
                <w:sz w:val="18"/>
                <w:szCs w:val="18"/>
              </w:rPr>
              <w:t xml:space="preserve"> Основанием для отказа в выдаче дубликата документа является обращение лица, не являющегося Заявителем (его представителем).</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5</w:t>
            </w:r>
          </w:p>
        </w:tc>
        <w:tc>
          <w:tcPr>
            <w:tcW w:w="4778" w:type="pct"/>
          </w:tcPr>
          <w:p w:rsidR="00E7329A" w:rsidRPr="00926266" w:rsidRDefault="00E7329A" w:rsidP="003D30A1">
            <w:pPr>
              <w:autoSpaceDE w:val="0"/>
              <w:autoSpaceDN w:val="0"/>
              <w:adjustRightInd w:val="0"/>
              <w:spacing w:after="0"/>
              <w:jc w:val="both"/>
              <w:rPr>
                <w:sz w:val="16"/>
              </w:rPr>
            </w:pPr>
            <w:r w:rsidRPr="00926266">
              <w:rPr>
                <w:b/>
                <w:sz w:val="16"/>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не предусмотрены</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6</w:t>
            </w:r>
          </w:p>
        </w:tc>
        <w:tc>
          <w:tcPr>
            <w:tcW w:w="4778" w:type="pct"/>
          </w:tcPr>
          <w:p w:rsidR="00E7329A" w:rsidRPr="00926266" w:rsidRDefault="00E7329A" w:rsidP="003D30A1">
            <w:pPr>
              <w:autoSpaceDE w:val="0"/>
              <w:autoSpaceDN w:val="0"/>
              <w:adjustRightInd w:val="0"/>
              <w:spacing w:after="0"/>
              <w:jc w:val="both"/>
              <w:rPr>
                <w:sz w:val="16"/>
              </w:rPr>
            </w:pPr>
            <w:r w:rsidRPr="00926266">
              <w:rPr>
                <w:b/>
                <w:sz w:val="16"/>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w:t>
            </w:r>
          </w:p>
        </w:tc>
        <w:tc>
          <w:tcPr>
            <w:tcW w:w="4778" w:type="pct"/>
          </w:tcPr>
          <w:p w:rsidR="00E7329A" w:rsidRPr="00926266" w:rsidRDefault="00E7329A" w:rsidP="003D30A1">
            <w:pPr>
              <w:autoSpaceDE w:val="0"/>
              <w:autoSpaceDN w:val="0"/>
              <w:adjustRightInd w:val="0"/>
              <w:spacing w:after="0"/>
              <w:jc w:val="both"/>
              <w:rPr>
                <w:sz w:val="16"/>
              </w:rPr>
            </w:pPr>
            <w:r w:rsidRPr="00926266">
              <w:rPr>
                <w:b/>
                <w:sz w:val="16"/>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7.1</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7.2</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7.3</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8</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C21DD2" w:rsidRDefault="00E7329A" w:rsidP="003D30A1">
            <w:pPr>
              <w:tabs>
                <w:tab w:val="left" w:pos="1260"/>
              </w:tabs>
              <w:spacing w:after="0"/>
              <w:rPr>
                <w:sz w:val="18"/>
                <w:szCs w:val="18"/>
              </w:rPr>
            </w:pPr>
            <w:r w:rsidRPr="00C21DD2">
              <w:rPr>
                <w:sz w:val="18"/>
                <w:szCs w:val="18"/>
              </w:rPr>
              <w:t xml:space="preserve">- администрация </w:t>
            </w:r>
            <w:r w:rsidR="00C21DD2" w:rsidRPr="00C21DD2">
              <w:rPr>
                <w:sz w:val="18"/>
                <w:szCs w:val="18"/>
              </w:rPr>
              <w:t xml:space="preserve">Чулокского сельского поселения </w:t>
            </w:r>
            <w:r w:rsidRPr="00C21DD2">
              <w:rPr>
                <w:sz w:val="18"/>
                <w:szCs w:val="18"/>
              </w:rPr>
              <w:t>Бутурлиновского муниципального района Воронежской области;</w:t>
            </w:r>
          </w:p>
          <w:p w:rsidR="00E7329A" w:rsidRPr="00C21DD2" w:rsidRDefault="00E7329A" w:rsidP="003D30A1">
            <w:pPr>
              <w:tabs>
                <w:tab w:val="left" w:pos="1260"/>
              </w:tabs>
              <w:spacing w:after="0"/>
              <w:rPr>
                <w:sz w:val="18"/>
                <w:szCs w:val="18"/>
              </w:rPr>
            </w:pPr>
            <w:r w:rsidRPr="00C21DD2">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C21DD2" w:rsidRDefault="00E7329A" w:rsidP="003D30A1">
            <w:pPr>
              <w:pStyle w:val="ConsPlusNormal"/>
              <w:ind w:firstLine="0"/>
              <w:rPr>
                <w:rFonts w:ascii="Times New Roman" w:hAnsi="Times New Roman" w:cs="Times New Roman"/>
                <w:sz w:val="16"/>
                <w:szCs w:val="24"/>
              </w:rPr>
            </w:pPr>
            <w:r w:rsidRPr="00C21DD2">
              <w:rPr>
                <w:rFonts w:ascii="Times New Roman" w:hAnsi="Times New Roman" w:cs="Times New Roman"/>
                <w:sz w:val="18"/>
                <w:szCs w:val="18"/>
              </w:rPr>
              <w:t>- Единый портал государственных и муниципальных услуг(www.gosuslugi.ru);</w:t>
            </w:r>
            <w:r w:rsidRPr="00C21DD2">
              <w:rPr>
                <w:rFonts w:ascii="Times New Roman" w:hAnsi="Times New Roman" w:cs="Times New Roman"/>
                <w:sz w:val="18"/>
                <w:szCs w:val="18"/>
              </w:rPr>
              <w:br/>
              <w:t>- Портал государственных и муниципальных услуг Воронежской области (www.pgu.govvr.ru).</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9</w:t>
            </w:r>
          </w:p>
        </w:tc>
        <w:tc>
          <w:tcPr>
            <w:tcW w:w="4778" w:type="pct"/>
          </w:tcPr>
          <w:p w:rsidR="00E7329A" w:rsidRPr="00C21DD2" w:rsidRDefault="00E7329A" w:rsidP="003D30A1">
            <w:pPr>
              <w:autoSpaceDE w:val="0"/>
              <w:autoSpaceDN w:val="0"/>
              <w:adjustRightInd w:val="0"/>
              <w:spacing w:after="0"/>
              <w:jc w:val="both"/>
              <w:rPr>
                <w:b/>
                <w:sz w:val="16"/>
              </w:rPr>
            </w:pPr>
            <w:r w:rsidRPr="00C21DD2">
              <w:rPr>
                <w:b/>
                <w:sz w:val="16"/>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C21DD2" w:rsidRDefault="00E7329A" w:rsidP="003D30A1">
            <w:pPr>
              <w:tabs>
                <w:tab w:val="left" w:pos="1260"/>
              </w:tabs>
              <w:spacing w:after="0"/>
              <w:rPr>
                <w:sz w:val="18"/>
                <w:szCs w:val="18"/>
              </w:rPr>
            </w:pPr>
            <w:r w:rsidRPr="00C21DD2">
              <w:rPr>
                <w:sz w:val="18"/>
                <w:szCs w:val="18"/>
              </w:rPr>
              <w:t xml:space="preserve">- в администрации </w:t>
            </w:r>
            <w:r w:rsidR="00C21DD2" w:rsidRPr="00C21DD2">
              <w:rPr>
                <w:sz w:val="18"/>
                <w:szCs w:val="18"/>
              </w:rPr>
              <w:t xml:space="preserve">Чулокского сельского поселения </w:t>
            </w:r>
            <w:r w:rsidRPr="00C21DD2">
              <w:rPr>
                <w:sz w:val="18"/>
                <w:szCs w:val="18"/>
              </w:rPr>
              <w:t>Бутурлиновского муниципального района Воронежской области на бумажном носителе;</w:t>
            </w:r>
          </w:p>
          <w:p w:rsidR="00E7329A" w:rsidRPr="00C21DD2" w:rsidRDefault="00E7329A" w:rsidP="003D30A1">
            <w:pPr>
              <w:autoSpaceDE w:val="0"/>
              <w:autoSpaceDN w:val="0"/>
              <w:adjustRightInd w:val="0"/>
              <w:spacing w:after="0"/>
              <w:rPr>
                <w:b/>
                <w:sz w:val="16"/>
              </w:rPr>
            </w:pPr>
            <w:r w:rsidRPr="00C21DD2">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C21DD2">
              <w:rPr>
                <w:sz w:val="18"/>
                <w:szCs w:val="18"/>
              </w:rPr>
              <w:br/>
              <w:t>- в личный кабинет Заявителя на ЕПГУ;</w:t>
            </w:r>
            <w:r w:rsidRPr="00C21DD2">
              <w:rPr>
                <w:sz w:val="18"/>
                <w:szCs w:val="18"/>
              </w:rPr>
              <w:br/>
              <w:t>- посредством РПГУ;</w:t>
            </w:r>
            <w:r w:rsidRPr="00C21DD2">
              <w:rPr>
                <w:sz w:val="18"/>
                <w:szCs w:val="18"/>
              </w:rPr>
              <w:br/>
              <w:t>- заказным письмом с уведомлением о вручении через почтовую связь.</w:t>
            </w:r>
          </w:p>
        </w:tc>
      </w:tr>
    </w:tbl>
    <w:p w:rsidR="00E7329A" w:rsidRPr="00926266" w:rsidRDefault="00E7329A" w:rsidP="00E7329A">
      <w:pPr>
        <w:spacing w:after="0"/>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6"/>
              </w:rPr>
            </w:pPr>
            <w:r w:rsidRPr="00926266">
              <w:rPr>
                <w:b/>
                <w:sz w:val="16"/>
              </w:rPr>
              <w:t>1</w:t>
            </w:r>
          </w:p>
        </w:tc>
        <w:tc>
          <w:tcPr>
            <w:tcW w:w="4811" w:type="pct"/>
          </w:tcPr>
          <w:p w:rsidR="00E7329A" w:rsidRPr="00926266" w:rsidRDefault="00E7329A" w:rsidP="003D30A1">
            <w:pPr>
              <w:spacing w:after="0"/>
              <w:rPr>
                <w:b/>
                <w:sz w:val="16"/>
              </w:rPr>
            </w:pPr>
            <w:r w:rsidRPr="00926266">
              <w:rPr>
                <w:b/>
                <w:sz w:val="16"/>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 xml:space="preserve"> Заявителями на предоставление Муниципальной услуги являются отдельные категории граждан, установленным Законом Воронежской области от 13 мая 2008 года № 25-ОЗ «О регулировании земельных отношений на территории Воронежской области» (далее – Заявители):</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 граждане, на которых распространяются меры социальной поддержки в соответствии с Федеральным законом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2) граждане, на которых распространяются меры социальной поддержки, установленные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законом "О социальной защите граждан, подвергшихся воздействию радиации вследствие катастрофы на Чернобыльской АЭС";</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 xml:space="preserve"> 4) граждане, имеющие звание "Почетный гражданин Воронежской области";</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 xml:space="preserve"> 5) граждане, имеющие трех и более детей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6) семьи, имеющие детей-инвалидов;</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7) граждане, усыновившие (удочерившие) ребенка (детей);</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8) дети-сироты и дети, оставшиеся без попечения родителей, определенные Федеральным законом "О дополнительных гарантиях по социальной поддержке детей-сирот и детей, оставшихся без попечения родителей";</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9) инвалиды;</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10) граждане, которым предоставляются земельные участки из земель, требующих рекультивации;</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11)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12)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13)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14) граждане, на которых распространяются меры социальной поддержки, установленные главой 6 Закона Воронежской области от 14 ноября 2008 года N 103-ОЗ "О социальной поддержке отдельных категорий граждан в Воронежской области";</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15)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16)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17)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E7329A" w:rsidRPr="00AB2890" w:rsidRDefault="00E7329A" w:rsidP="003D30A1">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18)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E7329A" w:rsidRPr="00926266" w:rsidRDefault="00E7329A" w:rsidP="003D30A1">
            <w:pPr>
              <w:pStyle w:val="ConsPlusNormal"/>
              <w:ind w:firstLine="709"/>
              <w:jc w:val="both"/>
              <w:rPr>
                <w:b/>
                <w:sz w:val="12"/>
              </w:rPr>
            </w:pPr>
            <w:r w:rsidRPr="00AB2890">
              <w:rPr>
                <w:rFonts w:ascii="Times New Roman" w:hAnsi="Times New Roman" w:cs="Times New Roman"/>
                <w:sz w:val="1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E7329A" w:rsidRPr="00926266" w:rsidTr="003D30A1">
        <w:tc>
          <w:tcPr>
            <w:tcW w:w="189" w:type="pct"/>
          </w:tcPr>
          <w:p w:rsidR="00E7329A" w:rsidRPr="00F34A64" w:rsidRDefault="00E7329A" w:rsidP="003D30A1">
            <w:pPr>
              <w:spacing w:after="0"/>
              <w:jc w:val="center"/>
              <w:rPr>
                <w:b/>
                <w:sz w:val="18"/>
                <w:szCs w:val="18"/>
              </w:rPr>
            </w:pPr>
            <w:r w:rsidRPr="00F34A64">
              <w:rPr>
                <w:b/>
                <w:sz w:val="18"/>
                <w:szCs w:val="18"/>
              </w:rPr>
              <w:t>2</w:t>
            </w:r>
          </w:p>
        </w:tc>
        <w:tc>
          <w:tcPr>
            <w:tcW w:w="4811" w:type="pct"/>
          </w:tcPr>
          <w:p w:rsidR="00E7329A" w:rsidRPr="00F34A64" w:rsidRDefault="00E7329A" w:rsidP="003D30A1">
            <w:pPr>
              <w:spacing w:after="0"/>
              <w:rPr>
                <w:b/>
                <w:sz w:val="18"/>
                <w:szCs w:val="18"/>
              </w:rPr>
            </w:pPr>
            <w:r w:rsidRPr="00F34A64">
              <w:rPr>
                <w:b/>
                <w:sz w:val="18"/>
                <w:szCs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F34A64" w:rsidRDefault="00E7329A" w:rsidP="003D30A1">
            <w:pPr>
              <w:spacing w:after="0"/>
              <w:jc w:val="center"/>
              <w:rPr>
                <w:b/>
                <w:sz w:val="18"/>
                <w:szCs w:val="18"/>
              </w:rPr>
            </w:pP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F34A64" w:rsidRDefault="00E7329A" w:rsidP="003D30A1">
            <w:pPr>
              <w:pStyle w:val="ConsPlusNormal"/>
              <w:ind w:firstLine="7"/>
              <w:jc w:val="both"/>
              <w:rPr>
                <w:b/>
                <w:sz w:val="18"/>
                <w:szCs w:val="18"/>
              </w:rPr>
            </w:pPr>
            <w:r w:rsidRPr="00F34A64">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E7329A" w:rsidRPr="00926266" w:rsidTr="003D30A1">
        <w:tc>
          <w:tcPr>
            <w:tcW w:w="189" w:type="pct"/>
          </w:tcPr>
          <w:p w:rsidR="00E7329A" w:rsidRPr="00F34A64" w:rsidRDefault="00E7329A" w:rsidP="003D30A1">
            <w:pPr>
              <w:spacing w:after="0"/>
              <w:jc w:val="center"/>
              <w:rPr>
                <w:b/>
                <w:sz w:val="18"/>
                <w:szCs w:val="18"/>
              </w:rPr>
            </w:pPr>
            <w:r w:rsidRPr="00F34A64">
              <w:rPr>
                <w:b/>
                <w:sz w:val="18"/>
                <w:szCs w:val="18"/>
              </w:rPr>
              <w:t>3</w:t>
            </w: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F34A64" w:rsidRDefault="00E7329A" w:rsidP="003D30A1">
            <w:pPr>
              <w:spacing w:after="0"/>
              <w:jc w:val="center"/>
              <w:rPr>
                <w:b/>
                <w:sz w:val="18"/>
                <w:szCs w:val="18"/>
              </w:rPr>
            </w:pP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Копии документов заверенные надлежащим образом</w:t>
            </w:r>
          </w:p>
        </w:tc>
      </w:tr>
      <w:tr w:rsidR="00E7329A" w:rsidRPr="00926266" w:rsidTr="003D30A1">
        <w:tc>
          <w:tcPr>
            <w:tcW w:w="189" w:type="pct"/>
          </w:tcPr>
          <w:p w:rsidR="00E7329A" w:rsidRPr="00F34A64" w:rsidRDefault="00E7329A" w:rsidP="003D30A1">
            <w:pPr>
              <w:spacing w:after="0"/>
              <w:jc w:val="center"/>
              <w:rPr>
                <w:b/>
                <w:sz w:val="18"/>
                <w:szCs w:val="18"/>
              </w:rPr>
            </w:pPr>
            <w:r w:rsidRPr="00F34A64">
              <w:rPr>
                <w:b/>
                <w:sz w:val="18"/>
                <w:szCs w:val="18"/>
              </w:rPr>
              <w:t>4</w:t>
            </w:r>
          </w:p>
        </w:tc>
        <w:tc>
          <w:tcPr>
            <w:tcW w:w="4811" w:type="pct"/>
          </w:tcPr>
          <w:p w:rsidR="00E7329A" w:rsidRPr="00F34A64" w:rsidRDefault="00E7329A" w:rsidP="003D30A1">
            <w:pPr>
              <w:pStyle w:val="ConsPlusNormal"/>
              <w:ind w:firstLine="7"/>
              <w:jc w:val="both"/>
              <w:rPr>
                <w:rFonts w:ascii="Times New Roman" w:hAnsi="Times New Roman" w:cs="Times New Roman"/>
                <w:b/>
                <w:sz w:val="18"/>
                <w:szCs w:val="18"/>
              </w:rPr>
            </w:pPr>
            <w:r w:rsidRPr="00F34A64">
              <w:rPr>
                <w:rFonts w:ascii="Times New Roman" w:hAnsi="Times New Roman" w:cs="Times New Roman"/>
                <w:b/>
                <w:sz w:val="18"/>
                <w:szCs w:val="18"/>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F34A64" w:rsidRDefault="00E7329A" w:rsidP="003D30A1">
            <w:pPr>
              <w:spacing w:after="0"/>
              <w:jc w:val="center"/>
              <w:rPr>
                <w:b/>
                <w:sz w:val="18"/>
                <w:szCs w:val="18"/>
              </w:rPr>
            </w:pP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да</w:t>
            </w:r>
          </w:p>
        </w:tc>
      </w:tr>
      <w:tr w:rsidR="00E7329A" w:rsidRPr="00926266" w:rsidTr="003D30A1">
        <w:tc>
          <w:tcPr>
            <w:tcW w:w="189" w:type="pct"/>
          </w:tcPr>
          <w:p w:rsidR="00E7329A" w:rsidRPr="00F34A64" w:rsidRDefault="00E7329A" w:rsidP="003D30A1">
            <w:pPr>
              <w:spacing w:after="0"/>
              <w:jc w:val="center"/>
              <w:rPr>
                <w:b/>
                <w:sz w:val="18"/>
                <w:szCs w:val="18"/>
              </w:rPr>
            </w:pPr>
            <w:r w:rsidRPr="00F34A64">
              <w:rPr>
                <w:b/>
                <w:sz w:val="18"/>
                <w:szCs w:val="18"/>
              </w:rPr>
              <w:t>5</w:t>
            </w: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F34A64" w:rsidRDefault="00E7329A" w:rsidP="003D30A1">
            <w:pPr>
              <w:spacing w:after="0"/>
              <w:jc w:val="center"/>
              <w:rPr>
                <w:b/>
                <w:sz w:val="18"/>
                <w:szCs w:val="18"/>
              </w:rPr>
            </w:pP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нет</w:t>
            </w:r>
          </w:p>
        </w:tc>
      </w:tr>
      <w:tr w:rsidR="00E7329A" w:rsidRPr="00926266" w:rsidTr="003D30A1">
        <w:tc>
          <w:tcPr>
            <w:tcW w:w="189" w:type="pct"/>
          </w:tcPr>
          <w:p w:rsidR="00E7329A" w:rsidRPr="00F34A64" w:rsidRDefault="00E7329A" w:rsidP="003D30A1">
            <w:pPr>
              <w:spacing w:after="0"/>
              <w:jc w:val="center"/>
              <w:rPr>
                <w:b/>
                <w:sz w:val="18"/>
                <w:szCs w:val="18"/>
              </w:rPr>
            </w:pPr>
            <w:r w:rsidRPr="00F34A64">
              <w:rPr>
                <w:b/>
                <w:sz w:val="18"/>
                <w:szCs w:val="18"/>
              </w:rPr>
              <w:t>6</w:t>
            </w: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F34A64" w:rsidRDefault="00E7329A" w:rsidP="003D30A1">
            <w:pPr>
              <w:spacing w:after="0"/>
              <w:jc w:val="center"/>
              <w:rPr>
                <w:b/>
                <w:sz w:val="18"/>
                <w:szCs w:val="18"/>
              </w:rPr>
            </w:pP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F34A64" w:rsidRDefault="00E7329A" w:rsidP="003D30A1">
            <w:pPr>
              <w:spacing w:after="0"/>
              <w:jc w:val="center"/>
              <w:rPr>
                <w:b/>
                <w:sz w:val="18"/>
                <w:szCs w:val="18"/>
              </w:rPr>
            </w:pPr>
            <w:r w:rsidRPr="00F34A64">
              <w:rPr>
                <w:b/>
                <w:sz w:val="18"/>
                <w:szCs w:val="18"/>
              </w:rPr>
              <w:t>7</w:t>
            </w: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F34A64" w:rsidRDefault="00E7329A" w:rsidP="003D30A1">
            <w:pPr>
              <w:spacing w:after="0"/>
              <w:jc w:val="center"/>
              <w:rPr>
                <w:b/>
                <w:sz w:val="18"/>
                <w:szCs w:val="18"/>
              </w:rPr>
            </w:pPr>
          </w:p>
        </w:tc>
        <w:tc>
          <w:tcPr>
            <w:tcW w:w="4811" w:type="pct"/>
          </w:tcPr>
          <w:p w:rsidR="00E7329A" w:rsidRPr="00F34A64" w:rsidRDefault="00E7329A" w:rsidP="003D30A1">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В соответствии с требованиями ГК РФ</w:t>
            </w:r>
          </w:p>
        </w:tc>
      </w:tr>
    </w:tbl>
    <w:p w:rsidR="00E7329A" w:rsidRPr="00926266" w:rsidRDefault="00E7329A" w:rsidP="00E7329A">
      <w:pPr>
        <w:spacing w:after="0"/>
        <w:rPr>
          <w:b/>
          <w:sz w:val="18"/>
          <w:szCs w:val="28"/>
        </w:rPr>
      </w:pPr>
      <w:r w:rsidRPr="00926266">
        <w:rPr>
          <w:b/>
          <w:sz w:val="18"/>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16"/>
              </w:rPr>
            </w:pPr>
            <w:r w:rsidRPr="00926266">
              <w:rPr>
                <w:b/>
                <w:sz w:val="16"/>
              </w:rPr>
              <w:t>1</w:t>
            </w:r>
          </w:p>
        </w:tc>
        <w:tc>
          <w:tcPr>
            <w:tcW w:w="4811" w:type="pct"/>
          </w:tcPr>
          <w:p w:rsidR="00E7329A" w:rsidRPr="00926266" w:rsidRDefault="00E7329A" w:rsidP="003D30A1">
            <w:pPr>
              <w:spacing w:after="0"/>
              <w:rPr>
                <w:sz w:val="16"/>
              </w:rPr>
            </w:pPr>
            <w:r w:rsidRPr="00926266">
              <w:rPr>
                <w:b/>
                <w:sz w:val="16"/>
              </w:rPr>
              <w:t>Категория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autoSpaceDE w:val="0"/>
              <w:autoSpaceDN w:val="0"/>
              <w:adjustRightInd w:val="0"/>
              <w:spacing w:after="0"/>
              <w:rPr>
                <w:sz w:val="18"/>
                <w:szCs w:val="28"/>
              </w:rPr>
            </w:pPr>
            <w:r w:rsidRPr="00926266">
              <w:rPr>
                <w:sz w:val="18"/>
                <w:szCs w:val="28"/>
              </w:rPr>
              <w:t>- заявление о принятии на учет граждан, претендующих на бесплатное предоставление земельных участков</w:t>
            </w:r>
          </w:p>
          <w:p w:rsidR="00E7329A" w:rsidRPr="00926266" w:rsidRDefault="00E7329A" w:rsidP="003D30A1">
            <w:pPr>
              <w:pStyle w:val="ConsPlusNormal"/>
              <w:ind w:firstLine="540"/>
              <w:jc w:val="both"/>
              <w:rPr>
                <w:rFonts w:ascii="Times New Roman" w:hAnsi="Times New Roman" w:cs="Times New Roman"/>
                <w:sz w:val="18"/>
                <w:szCs w:val="28"/>
              </w:rPr>
            </w:pPr>
            <w:r w:rsidRPr="00926266">
              <w:rPr>
                <w:rFonts w:ascii="Times New Roman" w:hAnsi="Times New Roman" w:cs="Times New Roman"/>
                <w:sz w:val="18"/>
                <w:szCs w:val="28"/>
              </w:rPr>
              <w:t>- документ, удостоверяющий личность заявителя;</w:t>
            </w:r>
          </w:p>
          <w:p w:rsidR="00E7329A" w:rsidRPr="00926266" w:rsidRDefault="00E7329A" w:rsidP="003D30A1">
            <w:pPr>
              <w:pStyle w:val="ConsPlusNormal"/>
              <w:ind w:firstLine="540"/>
              <w:jc w:val="both"/>
              <w:rPr>
                <w:sz w:val="12"/>
              </w:rPr>
            </w:pPr>
            <w:r w:rsidRPr="00926266">
              <w:rPr>
                <w:rFonts w:ascii="Times New Roman" w:hAnsi="Times New Roman" w:cs="Times New Roman"/>
                <w:sz w:val="18"/>
                <w:szCs w:val="28"/>
              </w:rPr>
              <w:t>-документ (документы), подтверждающий (подтверждающие) соответствующую льготную категорию.</w:t>
            </w:r>
          </w:p>
        </w:tc>
      </w:tr>
      <w:tr w:rsidR="00E7329A" w:rsidRPr="00926266" w:rsidTr="003D30A1">
        <w:tc>
          <w:tcPr>
            <w:tcW w:w="189" w:type="pct"/>
          </w:tcPr>
          <w:p w:rsidR="00E7329A" w:rsidRPr="00926266" w:rsidRDefault="00E7329A" w:rsidP="003D30A1">
            <w:pPr>
              <w:spacing w:after="0"/>
              <w:rPr>
                <w:b/>
                <w:sz w:val="16"/>
              </w:rPr>
            </w:pPr>
            <w:r w:rsidRPr="00926266">
              <w:rPr>
                <w:b/>
                <w:sz w:val="16"/>
              </w:rPr>
              <w:t>2</w:t>
            </w:r>
          </w:p>
        </w:tc>
        <w:tc>
          <w:tcPr>
            <w:tcW w:w="4811" w:type="pct"/>
          </w:tcPr>
          <w:p w:rsidR="00E7329A" w:rsidRPr="00926266" w:rsidRDefault="00E7329A" w:rsidP="003D30A1">
            <w:pPr>
              <w:spacing w:after="0"/>
              <w:rPr>
                <w:sz w:val="16"/>
              </w:rPr>
            </w:pPr>
            <w:r w:rsidRPr="00926266">
              <w:rPr>
                <w:b/>
                <w:sz w:val="16"/>
              </w:rPr>
              <w:t>Наименования документов, которые представляет заявитель для получения «услуги»</w:t>
            </w:r>
          </w:p>
        </w:tc>
      </w:tr>
      <w:tr w:rsidR="00E7329A" w:rsidRPr="00830689" w:rsidTr="003D30A1">
        <w:tc>
          <w:tcPr>
            <w:tcW w:w="189" w:type="pct"/>
          </w:tcPr>
          <w:p w:rsidR="00E7329A" w:rsidRPr="00830689" w:rsidRDefault="00E7329A" w:rsidP="003D30A1">
            <w:pPr>
              <w:spacing w:after="0"/>
              <w:rPr>
                <w:b/>
                <w:sz w:val="16"/>
              </w:rPr>
            </w:pPr>
          </w:p>
        </w:tc>
        <w:tc>
          <w:tcPr>
            <w:tcW w:w="4811" w:type="pct"/>
          </w:tcPr>
          <w:p w:rsidR="00E7329A" w:rsidRPr="00830689" w:rsidRDefault="00E7329A" w:rsidP="003D30A1">
            <w:pPr>
              <w:autoSpaceDE w:val="0"/>
              <w:autoSpaceDN w:val="0"/>
              <w:adjustRightInd w:val="0"/>
              <w:spacing w:after="0"/>
              <w:rPr>
                <w:sz w:val="18"/>
                <w:szCs w:val="28"/>
              </w:rPr>
            </w:pPr>
            <w:r w:rsidRPr="00830689">
              <w:rPr>
                <w:sz w:val="18"/>
                <w:szCs w:val="28"/>
              </w:rPr>
              <w:t>Исчерпывающий перечень документов, необходимых для предоставления услуги, подлежащих представлению Заявителем самостоятельно:</w:t>
            </w:r>
          </w:p>
          <w:p w:rsidR="00E7329A" w:rsidRPr="00830689" w:rsidRDefault="00E7329A" w:rsidP="003D30A1">
            <w:pPr>
              <w:autoSpaceDE w:val="0"/>
              <w:autoSpaceDN w:val="0"/>
              <w:adjustRightInd w:val="0"/>
              <w:spacing w:after="0"/>
              <w:rPr>
                <w:sz w:val="18"/>
                <w:szCs w:val="28"/>
              </w:rPr>
            </w:pPr>
            <w:r w:rsidRPr="00830689">
              <w:rPr>
                <w:sz w:val="18"/>
                <w:szCs w:val="28"/>
              </w:rPr>
              <w:t xml:space="preserve">1. В случае подачи заявления о постановке на учет в качестве лиц, имеющих право на предоставление земельных участков в собственность бесплатно (за исключением многодетных граждан), определенных Законом Воронежской области от 13.05.2008 № 25-ОЗ «О регулировании земельных отношений на территории Воронежской области»: </w:t>
            </w:r>
          </w:p>
          <w:p w:rsidR="00E7329A" w:rsidRPr="00830689" w:rsidRDefault="00E7329A" w:rsidP="003D30A1">
            <w:pPr>
              <w:autoSpaceDE w:val="0"/>
              <w:autoSpaceDN w:val="0"/>
              <w:adjustRightInd w:val="0"/>
              <w:spacing w:after="0"/>
              <w:rPr>
                <w:sz w:val="18"/>
                <w:szCs w:val="28"/>
              </w:rPr>
            </w:pPr>
            <w:r w:rsidRPr="00830689">
              <w:rPr>
                <w:sz w:val="18"/>
                <w:szCs w:val="28"/>
              </w:rPr>
              <w:t>1) заявление, в котором указывается:</w:t>
            </w:r>
          </w:p>
          <w:p w:rsidR="00E7329A" w:rsidRPr="00830689" w:rsidRDefault="00E7329A" w:rsidP="003D30A1">
            <w:pPr>
              <w:autoSpaceDE w:val="0"/>
              <w:autoSpaceDN w:val="0"/>
              <w:adjustRightInd w:val="0"/>
              <w:spacing w:after="0"/>
              <w:rPr>
                <w:sz w:val="18"/>
                <w:szCs w:val="28"/>
              </w:rPr>
            </w:pPr>
            <w:r w:rsidRPr="00830689">
              <w:rPr>
                <w:sz w:val="18"/>
                <w:szCs w:val="28"/>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E7329A" w:rsidRPr="00830689" w:rsidRDefault="00E7329A" w:rsidP="003D30A1">
            <w:pPr>
              <w:autoSpaceDE w:val="0"/>
              <w:autoSpaceDN w:val="0"/>
              <w:adjustRightInd w:val="0"/>
              <w:spacing w:after="0"/>
              <w:rPr>
                <w:sz w:val="18"/>
                <w:szCs w:val="28"/>
              </w:rPr>
            </w:pPr>
            <w:r w:rsidRPr="00830689">
              <w:rPr>
                <w:sz w:val="18"/>
                <w:szCs w:val="28"/>
              </w:rPr>
              <w:t>- цель использования земельного участка;</w:t>
            </w:r>
          </w:p>
          <w:p w:rsidR="00E7329A" w:rsidRPr="00830689" w:rsidRDefault="00E7329A" w:rsidP="003D30A1">
            <w:pPr>
              <w:autoSpaceDE w:val="0"/>
              <w:autoSpaceDN w:val="0"/>
              <w:adjustRightInd w:val="0"/>
              <w:spacing w:after="0"/>
              <w:rPr>
                <w:sz w:val="18"/>
                <w:szCs w:val="28"/>
              </w:rPr>
            </w:pPr>
            <w:r w:rsidRPr="00830689">
              <w:rPr>
                <w:sz w:val="18"/>
                <w:szCs w:val="28"/>
              </w:rPr>
              <w:t>- сведения об отнесении гражданина к соответствующей льготной категории;</w:t>
            </w:r>
          </w:p>
          <w:p w:rsidR="00E7329A" w:rsidRPr="00830689" w:rsidRDefault="00E7329A" w:rsidP="003D30A1">
            <w:pPr>
              <w:autoSpaceDE w:val="0"/>
              <w:autoSpaceDN w:val="0"/>
              <w:adjustRightInd w:val="0"/>
              <w:spacing w:after="0"/>
              <w:rPr>
                <w:sz w:val="18"/>
                <w:szCs w:val="28"/>
              </w:rPr>
            </w:pPr>
            <w:r w:rsidRPr="00830689">
              <w:rPr>
                <w:sz w:val="18"/>
                <w:szCs w:val="28"/>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rsidR="00E7329A" w:rsidRPr="00830689" w:rsidRDefault="00E7329A" w:rsidP="003D30A1">
            <w:pPr>
              <w:autoSpaceDE w:val="0"/>
              <w:autoSpaceDN w:val="0"/>
              <w:adjustRightInd w:val="0"/>
              <w:spacing w:after="0"/>
              <w:rPr>
                <w:sz w:val="18"/>
                <w:szCs w:val="28"/>
              </w:rPr>
            </w:pPr>
            <w:r w:rsidRPr="00830689">
              <w:rPr>
                <w:sz w:val="18"/>
                <w:szCs w:val="28"/>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E7329A" w:rsidRPr="00830689" w:rsidRDefault="00E7329A" w:rsidP="003D30A1">
            <w:pPr>
              <w:autoSpaceDE w:val="0"/>
              <w:autoSpaceDN w:val="0"/>
              <w:adjustRightInd w:val="0"/>
              <w:spacing w:after="0"/>
              <w:rPr>
                <w:sz w:val="18"/>
                <w:szCs w:val="28"/>
              </w:rPr>
            </w:pPr>
            <w:r w:rsidRPr="00830689">
              <w:rPr>
                <w:sz w:val="18"/>
                <w:szCs w:val="28"/>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E7329A" w:rsidRPr="00830689" w:rsidRDefault="00E7329A" w:rsidP="003D30A1">
            <w:pPr>
              <w:autoSpaceDE w:val="0"/>
              <w:autoSpaceDN w:val="0"/>
              <w:adjustRightInd w:val="0"/>
              <w:spacing w:after="0"/>
              <w:rPr>
                <w:sz w:val="18"/>
                <w:szCs w:val="28"/>
              </w:rPr>
            </w:pPr>
            <w:r w:rsidRPr="00830689">
              <w:rPr>
                <w:sz w:val="18"/>
                <w:szCs w:val="28"/>
              </w:rPr>
              <w:t>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E7329A" w:rsidRPr="00830689" w:rsidRDefault="00E7329A" w:rsidP="003D30A1">
            <w:pPr>
              <w:autoSpaceDE w:val="0"/>
              <w:autoSpaceDN w:val="0"/>
              <w:adjustRightInd w:val="0"/>
              <w:spacing w:after="0"/>
              <w:rPr>
                <w:sz w:val="18"/>
                <w:szCs w:val="28"/>
              </w:rPr>
            </w:pPr>
            <w:r w:rsidRPr="00830689">
              <w:rPr>
                <w:sz w:val="18"/>
                <w:szCs w:val="28"/>
              </w:rPr>
              <w:t>4) документ, подтверждающий полномочия представителя действовать от имени Заявителя – в случае если заявление подается представителем.</w:t>
            </w:r>
          </w:p>
          <w:p w:rsidR="00E7329A" w:rsidRPr="00830689" w:rsidRDefault="00E7329A" w:rsidP="003D30A1">
            <w:pPr>
              <w:autoSpaceDE w:val="0"/>
              <w:autoSpaceDN w:val="0"/>
              <w:adjustRightInd w:val="0"/>
              <w:spacing w:after="0"/>
              <w:rPr>
                <w:sz w:val="18"/>
                <w:szCs w:val="28"/>
              </w:rPr>
            </w:pPr>
            <w:r w:rsidRPr="00830689">
              <w:rPr>
                <w:sz w:val="18"/>
                <w:szCs w:val="28"/>
              </w:rPr>
              <w:t>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sig.</w:t>
            </w:r>
          </w:p>
          <w:p w:rsidR="00E7329A" w:rsidRPr="00830689" w:rsidRDefault="00E7329A" w:rsidP="003D30A1">
            <w:pPr>
              <w:autoSpaceDE w:val="0"/>
              <w:autoSpaceDN w:val="0"/>
              <w:adjustRightInd w:val="0"/>
              <w:spacing w:after="0"/>
              <w:rPr>
                <w:sz w:val="18"/>
                <w:szCs w:val="28"/>
              </w:rPr>
            </w:pPr>
            <w:r w:rsidRPr="00830689">
              <w:rPr>
                <w:sz w:val="18"/>
                <w:szCs w:val="28"/>
              </w:rPr>
              <w:t xml:space="preserve">2. В случае подачи заявления о постановки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 в порядке, определенном Законом Воронежской области от 13.05.2008 № 25-ОЗ «О регулировании земельных отношений на территории Воронежской области»: </w:t>
            </w:r>
          </w:p>
          <w:p w:rsidR="00E7329A" w:rsidRPr="00830689" w:rsidRDefault="00E7329A" w:rsidP="003D30A1">
            <w:pPr>
              <w:autoSpaceDE w:val="0"/>
              <w:autoSpaceDN w:val="0"/>
              <w:adjustRightInd w:val="0"/>
              <w:spacing w:after="0"/>
              <w:rPr>
                <w:sz w:val="18"/>
                <w:szCs w:val="28"/>
              </w:rPr>
            </w:pPr>
            <w:r w:rsidRPr="00830689">
              <w:rPr>
                <w:sz w:val="18"/>
                <w:szCs w:val="28"/>
              </w:rPr>
              <w:t>1) заявление, в котором указываются:</w:t>
            </w:r>
          </w:p>
          <w:p w:rsidR="00E7329A" w:rsidRPr="00830689" w:rsidRDefault="00E7329A" w:rsidP="003D30A1">
            <w:pPr>
              <w:autoSpaceDE w:val="0"/>
              <w:autoSpaceDN w:val="0"/>
              <w:adjustRightInd w:val="0"/>
              <w:spacing w:after="0"/>
              <w:rPr>
                <w:sz w:val="18"/>
                <w:szCs w:val="28"/>
              </w:rPr>
            </w:pPr>
            <w:r w:rsidRPr="00830689">
              <w:rPr>
                <w:sz w:val="18"/>
                <w:szCs w:val="28"/>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E7329A" w:rsidRPr="00830689" w:rsidRDefault="00E7329A" w:rsidP="003D30A1">
            <w:pPr>
              <w:autoSpaceDE w:val="0"/>
              <w:autoSpaceDN w:val="0"/>
              <w:adjustRightInd w:val="0"/>
              <w:spacing w:after="0"/>
              <w:rPr>
                <w:sz w:val="18"/>
                <w:szCs w:val="28"/>
              </w:rPr>
            </w:pPr>
            <w:r w:rsidRPr="00830689">
              <w:rPr>
                <w:sz w:val="18"/>
                <w:szCs w:val="28"/>
              </w:rPr>
              <w:t>- цель использования земельного участка;</w:t>
            </w:r>
          </w:p>
          <w:p w:rsidR="00E7329A" w:rsidRPr="00830689" w:rsidRDefault="00E7329A" w:rsidP="003D30A1">
            <w:pPr>
              <w:autoSpaceDE w:val="0"/>
              <w:autoSpaceDN w:val="0"/>
              <w:adjustRightInd w:val="0"/>
              <w:spacing w:after="0"/>
              <w:rPr>
                <w:sz w:val="18"/>
                <w:szCs w:val="28"/>
              </w:rPr>
            </w:pPr>
            <w:r w:rsidRPr="00830689">
              <w:rPr>
                <w:sz w:val="18"/>
                <w:szCs w:val="28"/>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E7329A" w:rsidRPr="00830689" w:rsidRDefault="00E7329A" w:rsidP="003D30A1">
            <w:pPr>
              <w:autoSpaceDE w:val="0"/>
              <w:autoSpaceDN w:val="0"/>
              <w:adjustRightInd w:val="0"/>
              <w:spacing w:after="0"/>
              <w:rPr>
                <w:sz w:val="18"/>
                <w:szCs w:val="28"/>
              </w:rPr>
            </w:pPr>
            <w:r w:rsidRPr="00830689">
              <w:rPr>
                <w:sz w:val="18"/>
                <w:szCs w:val="28"/>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rsidR="00E7329A" w:rsidRPr="00830689" w:rsidRDefault="00E7329A" w:rsidP="003D30A1">
            <w:pPr>
              <w:autoSpaceDE w:val="0"/>
              <w:autoSpaceDN w:val="0"/>
              <w:adjustRightInd w:val="0"/>
              <w:spacing w:after="0"/>
              <w:rPr>
                <w:sz w:val="18"/>
                <w:szCs w:val="28"/>
              </w:rPr>
            </w:pPr>
            <w:r w:rsidRPr="00830689">
              <w:rPr>
                <w:sz w:val="18"/>
                <w:szCs w:val="28"/>
              </w:rPr>
              <w:t>Заявление о предоставлении Муниципальной услуги подписывается одним из родителей, опекуном (попечителем) или уполномоченным им лицом.</w:t>
            </w:r>
          </w:p>
          <w:p w:rsidR="00E7329A" w:rsidRPr="00830689" w:rsidRDefault="00E7329A" w:rsidP="003D30A1">
            <w:pPr>
              <w:autoSpaceDE w:val="0"/>
              <w:autoSpaceDN w:val="0"/>
              <w:adjustRightInd w:val="0"/>
              <w:spacing w:after="0"/>
              <w:rPr>
                <w:sz w:val="18"/>
                <w:szCs w:val="28"/>
              </w:rPr>
            </w:pPr>
            <w:r w:rsidRPr="00830689">
              <w:rPr>
                <w:sz w:val="18"/>
                <w:szCs w:val="28"/>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E7329A" w:rsidRPr="00830689" w:rsidRDefault="00E7329A" w:rsidP="003D30A1">
            <w:pPr>
              <w:autoSpaceDE w:val="0"/>
              <w:autoSpaceDN w:val="0"/>
              <w:adjustRightInd w:val="0"/>
              <w:spacing w:after="0"/>
              <w:rPr>
                <w:sz w:val="18"/>
                <w:szCs w:val="28"/>
              </w:rPr>
            </w:pPr>
            <w:r w:rsidRPr="00830689">
              <w:rPr>
                <w:sz w:val="18"/>
                <w:szCs w:val="28"/>
              </w:rPr>
              <w:t>3) копия акта органа опеки и попечительства о назначении опекуна или попечителя при предъявлении оригинала;</w:t>
            </w:r>
          </w:p>
          <w:p w:rsidR="00E7329A" w:rsidRPr="00830689" w:rsidRDefault="00E7329A" w:rsidP="003D30A1">
            <w:pPr>
              <w:autoSpaceDE w:val="0"/>
              <w:autoSpaceDN w:val="0"/>
              <w:adjustRightInd w:val="0"/>
              <w:spacing w:after="0"/>
              <w:rPr>
                <w:sz w:val="18"/>
                <w:szCs w:val="28"/>
              </w:rPr>
            </w:pPr>
            <w:r w:rsidRPr="00830689">
              <w:rPr>
                <w:sz w:val="18"/>
                <w:szCs w:val="28"/>
              </w:rPr>
              <w:t>4) справка образовательной организации в отношении детей, обучающихся в очной форме;</w:t>
            </w:r>
          </w:p>
          <w:p w:rsidR="00E7329A" w:rsidRPr="00830689" w:rsidRDefault="00E7329A" w:rsidP="003D30A1">
            <w:pPr>
              <w:autoSpaceDE w:val="0"/>
              <w:autoSpaceDN w:val="0"/>
              <w:adjustRightInd w:val="0"/>
              <w:spacing w:after="0"/>
              <w:rPr>
                <w:sz w:val="18"/>
                <w:szCs w:val="28"/>
              </w:rPr>
            </w:pPr>
            <w:r w:rsidRPr="00830689">
              <w:rPr>
                <w:sz w:val="18"/>
                <w:szCs w:val="28"/>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E7329A" w:rsidRPr="00830689" w:rsidRDefault="00E7329A" w:rsidP="003D30A1">
            <w:pPr>
              <w:pStyle w:val="ConsPlusNormal"/>
              <w:ind w:firstLine="0"/>
              <w:jc w:val="both"/>
              <w:rPr>
                <w:rFonts w:ascii="Times New Roman" w:hAnsi="Times New Roman" w:cs="Times New Roman"/>
                <w:sz w:val="12"/>
              </w:rPr>
            </w:pPr>
            <w:r w:rsidRPr="00830689">
              <w:rPr>
                <w:rFonts w:ascii="Times New Roman" w:hAnsi="Times New Roman" w:cs="Times New Roman"/>
                <w:sz w:val="18"/>
                <w:szCs w:val="28"/>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tc>
      </w:tr>
      <w:tr w:rsidR="00E7329A" w:rsidRPr="00926266" w:rsidTr="003D30A1">
        <w:tc>
          <w:tcPr>
            <w:tcW w:w="189" w:type="pct"/>
          </w:tcPr>
          <w:p w:rsidR="00E7329A" w:rsidRPr="00926266" w:rsidRDefault="00E7329A" w:rsidP="003D30A1">
            <w:pPr>
              <w:spacing w:after="0"/>
              <w:rPr>
                <w:b/>
                <w:sz w:val="16"/>
              </w:rPr>
            </w:pPr>
            <w:r w:rsidRPr="00926266">
              <w:rPr>
                <w:b/>
                <w:sz w:val="16"/>
              </w:rPr>
              <w:t>3</w:t>
            </w:r>
          </w:p>
        </w:tc>
        <w:tc>
          <w:tcPr>
            <w:tcW w:w="4811" w:type="pct"/>
          </w:tcPr>
          <w:p w:rsidR="00E7329A" w:rsidRPr="00926266" w:rsidRDefault="00E7329A" w:rsidP="003D30A1">
            <w:pPr>
              <w:spacing w:after="0"/>
              <w:rPr>
                <w:sz w:val="16"/>
              </w:rPr>
            </w:pPr>
            <w:r w:rsidRPr="00926266">
              <w:rPr>
                <w:b/>
                <w:sz w:val="16"/>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нет</w:t>
            </w:r>
          </w:p>
        </w:tc>
      </w:tr>
      <w:tr w:rsidR="00E7329A" w:rsidRPr="00926266" w:rsidTr="003D30A1">
        <w:tc>
          <w:tcPr>
            <w:tcW w:w="189" w:type="pct"/>
          </w:tcPr>
          <w:p w:rsidR="00E7329A" w:rsidRPr="00926266" w:rsidRDefault="00E7329A" w:rsidP="003D30A1">
            <w:pPr>
              <w:spacing w:after="0"/>
              <w:rPr>
                <w:b/>
                <w:sz w:val="16"/>
              </w:rPr>
            </w:pPr>
            <w:r w:rsidRPr="00926266">
              <w:rPr>
                <w:b/>
                <w:sz w:val="16"/>
              </w:rPr>
              <w:t>4</w:t>
            </w:r>
          </w:p>
        </w:tc>
        <w:tc>
          <w:tcPr>
            <w:tcW w:w="4811" w:type="pct"/>
          </w:tcPr>
          <w:p w:rsidR="00E7329A" w:rsidRPr="00926266" w:rsidRDefault="00E7329A" w:rsidP="003D30A1">
            <w:pPr>
              <w:spacing w:after="0"/>
              <w:rPr>
                <w:sz w:val="16"/>
              </w:rPr>
            </w:pPr>
            <w:r w:rsidRPr="00926266">
              <w:rPr>
                <w:b/>
                <w:sz w:val="16"/>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6"/>
              </w:rPr>
            </w:pPr>
            <w:r w:rsidRPr="00926266">
              <w:rPr>
                <w:b/>
                <w:sz w:val="16"/>
              </w:rPr>
              <w:t>5</w:t>
            </w:r>
          </w:p>
        </w:tc>
        <w:tc>
          <w:tcPr>
            <w:tcW w:w="4811" w:type="pct"/>
          </w:tcPr>
          <w:p w:rsidR="00E7329A" w:rsidRPr="00926266" w:rsidRDefault="00E7329A" w:rsidP="003D30A1">
            <w:pPr>
              <w:spacing w:after="0"/>
              <w:rPr>
                <w:sz w:val="16"/>
              </w:rPr>
            </w:pPr>
            <w:r w:rsidRPr="00926266">
              <w:rPr>
                <w:b/>
                <w:sz w:val="16"/>
              </w:rPr>
              <w:t>Форма (шаблон)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Заявление об у</w:t>
            </w:r>
            <w:r w:rsidRPr="00926266">
              <w:rPr>
                <w:bCs/>
                <w:sz w:val="16"/>
              </w:rPr>
              <w:t>тверждении и выдаче схем расположения земельных участков на кадастровом плане территории</w:t>
            </w:r>
            <w:r w:rsidRPr="00926266">
              <w:rPr>
                <w:sz w:val="16"/>
              </w:rPr>
              <w:t xml:space="preserve">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6"/>
              </w:rPr>
            </w:pPr>
            <w:r w:rsidRPr="00926266">
              <w:rPr>
                <w:b/>
                <w:sz w:val="16"/>
              </w:rPr>
              <w:t>6</w:t>
            </w:r>
          </w:p>
        </w:tc>
        <w:tc>
          <w:tcPr>
            <w:tcW w:w="4811" w:type="pct"/>
          </w:tcPr>
          <w:p w:rsidR="00E7329A" w:rsidRPr="00926266" w:rsidRDefault="00E7329A" w:rsidP="003D30A1">
            <w:pPr>
              <w:spacing w:after="0"/>
              <w:rPr>
                <w:sz w:val="16"/>
              </w:rPr>
            </w:pPr>
            <w:r w:rsidRPr="00926266">
              <w:rPr>
                <w:b/>
                <w:sz w:val="16"/>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нет</w:t>
            </w:r>
          </w:p>
        </w:tc>
      </w:tr>
    </w:tbl>
    <w:p w:rsidR="00E7329A" w:rsidRPr="00926266" w:rsidRDefault="00E7329A" w:rsidP="00E7329A">
      <w:pPr>
        <w:spacing w:after="0"/>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5"/>
        <w:gridCol w:w="794"/>
        <w:gridCol w:w="910"/>
        <w:gridCol w:w="897"/>
        <w:gridCol w:w="792"/>
        <w:gridCol w:w="518"/>
        <w:gridCol w:w="909"/>
        <w:gridCol w:w="909"/>
        <w:gridCol w:w="909"/>
      </w:tblGrid>
      <w:tr w:rsidR="00E7329A" w:rsidRPr="00926266" w:rsidTr="003D30A1">
        <w:tc>
          <w:tcPr>
            <w:tcW w:w="536" w:type="pct"/>
          </w:tcPr>
          <w:p w:rsidR="00E7329A" w:rsidRPr="00926266" w:rsidRDefault="00E7329A" w:rsidP="003D30A1">
            <w:pPr>
              <w:spacing w:after="0"/>
              <w:rPr>
                <w:sz w:val="16"/>
              </w:rPr>
            </w:pPr>
            <w:r w:rsidRPr="00926266">
              <w:rPr>
                <w:b/>
                <w:sz w:val="16"/>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6"/>
              </w:rPr>
            </w:pPr>
            <w:r w:rsidRPr="00926266">
              <w:rPr>
                <w:b/>
                <w:sz w:val="16"/>
              </w:rPr>
              <w:t>Наименование запрашиваемого документа (сведения)</w:t>
            </w:r>
          </w:p>
        </w:tc>
        <w:tc>
          <w:tcPr>
            <w:tcW w:w="501" w:type="pct"/>
          </w:tcPr>
          <w:p w:rsidR="00E7329A" w:rsidRPr="00926266" w:rsidRDefault="00E7329A" w:rsidP="003D30A1">
            <w:pPr>
              <w:spacing w:after="0"/>
              <w:jc w:val="center"/>
              <w:rPr>
                <w:b/>
                <w:sz w:val="16"/>
              </w:rPr>
            </w:pPr>
            <w:r w:rsidRPr="00926266">
              <w:rPr>
                <w:b/>
                <w:sz w:val="16"/>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6"/>
              </w:rPr>
            </w:pPr>
            <w:r w:rsidRPr="00926266">
              <w:rPr>
                <w:b/>
                <w:sz w:val="16"/>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6"/>
              </w:rPr>
            </w:pPr>
            <w:r w:rsidRPr="00926266">
              <w:rPr>
                <w:b/>
                <w:sz w:val="16"/>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6"/>
              </w:rPr>
            </w:pPr>
            <w:r w:rsidRPr="00926266">
              <w:rPr>
                <w:b/>
                <w:sz w:val="16"/>
              </w:rPr>
              <w:t xml:space="preserve">ный запрос </w:t>
            </w:r>
          </w:p>
        </w:tc>
        <w:tc>
          <w:tcPr>
            <w:tcW w:w="410" w:type="pct"/>
          </w:tcPr>
          <w:p w:rsidR="00E7329A" w:rsidRPr="00926266" w:rsidRDefault="00E7329A" w:rsidP="003D30A1">
            <w:pPr>
              <w:spacing w:after="0"/>
              <w:jc w:val="center"/>
              <w:rPr>
                <w:b/>
                <w:sz w:val="16"/>
              </w:rPr>
            </w:pPr>
            <w:r w:rsidRPr="00926266">
              <w:rPr>
                <w:b/>
                <w:sz w:val="16"/>
                <w:lang w:val="en-US"/>
              </w:rPr>
              <w:t>SID</w:t>
            </w:r>
          </w:p>
          <w:p w:rsidR="00E7329A" w:rsidRPr="00926266" w:rsidRDefault="00E7329A" w:rsidP="003D30A1">
            <w:pPr>
              <w:spacing w:after="0"/>
              <w:jc w:val="center"/>
              <w:rPr>
                <w:b/>
                <w:sz w:val="16"/>
              </w:rPr>
            </w:pPr>
            <w:r w:rsidRPr="00926266">
              <w:rPr>
                <w:b/>
                <w:sz w:val="16"/>
              </w:rPr>
              <w:t>электрон</w:t>
            </w:r>
          </w:p>
          <w:p w:rsidR="00E7329A" w:rsidRPr="00926266" w:rsidRDefault="00E7329A" w:rsidP="003D30A1">
            <w:pPr>
              <w:spacing w:after="0"/>
              <w:jc w:val="center"/>
              <w:rPr>
                <w:b/>
                <w:sz w:val="16"/>
              </w:rPr>
            </w:pPr>
            <w:r w:rsidRPr="00926266">
              <w:rPr>
                <w:b/>
                <w:sz w:val="16"/>
              </w:rPr>
              <w:t>ного сервиса</w:t>
            </w:r>
          </w:p>
        </w:tc>
        <w:tc>
          <w:tcPr>
            <w:tcW w:w="592" w:type="pct"/>
          </w:tcPr>
          <w:p w:rsidR="00E7329A" w:rsidRPr="00926266" w:rsidRDefault="00E7329A" w:rsidP="003D30A1">
            <w:pPr>
              <w:spacing w:after="0"/>
              <w:jc w:val="center"/>
              <w:rPr>
                <w:b/>
                <w:sz w:val="16"/>
              </w:rPr>
            </w:pPr>
            <w:r w:rsidRPr="00926266">
              <w:rPr>
                <w:b/>
                <w:sz w:val="16"/>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6"/>
              </w:rPr>
            </w:pPr>
            <w:r w:rsidRPr="00926266">
              <w:rPr>
                <w:b/>
                <w:sz w:val="16"/>
              </w:rPr>
              <w:t>Форма (шаблон)</w:t>
            </w:r>
          </w:p>
          <w:p w:rsidR="00E7329A" w:rsidRPr="00926266" w:rsidRDefault="00E7329A" w:rsidP="003D30A1">
            <w:pPr>
              <w:spacing w:after="0"/>
              <w:jc w:val="center"/>
              <w:rPr>
                <w:b/>
                <w:sz w:val="16"/>
              </w:rPr>
            </w:pPr>
            <w:r w:rsidRPr="00926266">
              <w:rPr>
                <w:b/>
                <w:sz w:val="16"/>
              </w:rPr>
              <w:t>межведомственного запроса</w:t>
            </w:r>
          </w:p>
        </w:tc>
        <w:tc>
          <w:tcPr>
            <w:tcW w:w="520" w:type="pct"/>
          </w:tcPr>
          <w:p w:rsidR="00E7329A" w:rsidRPr="00926266" w:rsidRDefault="00E7329A" w:rsidP="003D30A1">
            <w:pPr>
              <w:spacing w:after="0"/>
              <w:jc w:val="center"/>
              <w:rPr>
                <w:b/>
                <w:sz w:val="16"/>
              </w:rPr>
            </w:pPr>
            <w:r w:rsidRPr="00926266">
              <w:rPr>
                <w:b/>
                <w:sz w:val="16"/>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6"/>
              </w:rPr>
            </w:pPr>
            <w:r w:rsidRPr="00926266">
              <w:rPr>
                <w:b/>
                <w:sz w:val="16"/>
              </w:rPr>
              <w:t>1</w:t>
            </w:r>
          </w:p>
        </w:tc>
        <w:tc>
          <w:tcPr>
            <w:tcW w:w="455" w:type="pct"/>
          </w:tcPr>
          <w:p w:rsidR="00E7329A" w:rsidRPr="00926266" w:rsidRDefault="00E7329A" w:rsidP="003D30A1">
            <w:pPr>
              <w:spacing w:after="0"/>
              <w:jc w:val="center"/>
              <w:rPr>
                <w:b/>
                <w:sz w:val="16"/>
              </w:rPr>
            </w:pPr>
            <w:r w:rsidRPr="00926266">
              <w:rPr>
                <w:b/>
                <w:sz w:val="16"/>
              </w:rPr>
              <w:t>2</w:t>
            </w:r>
          </w:p>
        </w:tc>
        <w:tc>
          <w:tcPr>
            <w:tcW w:w="501" w:type="pct"/>
          </w:tcPr>
          <w:p w:rsidR="00E7329A" w:rsidRPr="00926266" w:rsidRDefault="00E7329A" w:rsidP="003D30A1">
            <w:pPr>
              <w:spacing w:after="0"/>
              <w:jc w:val="center"/>
              <w:rPr>
                <w:b/>
                <w:sz w:val="16"/>
              </w:rPr>
            </w:pPr>
            <w:r w:rsidRPr="00926266">
              <w:rPr>
                <w:b/>
                <w:sz w:val="16"/>
              </w:rPr>
              <w:t>3</w:t>
            </w:r>
          </w:p>
        </w:tc>
        <w:tc>
          <w:tcPr>
            <w:tcW w:w="774" w:type="pct"/>
          </w:tcPr>
          <w:p w:rsidR="00E7329A" w:rsidRPr="00926266" w:rsidRDefault="00E7329A" w:rsidP="003D30A1">
            <w:pPr>
              <w:spacing w:after="0"/>
              <w:jc w:val="center"/>
              <w:rPr>
                <w:b/>
                <w:sz w:val="16"/>
              </w:rPr>
            </w:pPr>
            <w:r w:rsidRPr="00926266">
              <w:rPr>
                <w:b/>
                <w:sz w:val="16"/>
              </w:rPr>
              <w:t>4</w:t>
            </w:r>
          </w:p>
        </w:tc>
        <w:tc>
          <w:tcPr>
            <w:tcW w:w="710" w:type="pct"/>
          </w:tcPr>
          <w:p w:rsidR="00E7329A" w:rsidRPr="00926266" w:rsidRDefault="00E7329A" w:rsidP="003D30A1">
            <w:pPr>
              <w:spacing w:after="0"/>
              <w:jc w:val="center"/>
              <w:rPr>
                <w:b/>
                <w:sz w:val="16"/>
              </w:rPr>
            </w:pPr>
            <w:r w:rsidRPr="00926266">
              <w:rPr>
                <w:b/>
                <w:sz w:val="16"/>
              </w:rPr>
              <w:t>5</w:t>
            </w:r>
          </w:p>
        </w:tc>
        <w:tc>
          <w:tcPr>
            <w:tcW w:w="410" w:type="pct"/>
          </w:tcPr>
          <w:p w:rsidR="00E7329A" w:rsidRPr="00926266" w:rsidRDefault="00E7329A" w:rsidP="003D30A1">
            <w:pPr>
              <w:spacing w:after="0"/>
              <w:jc w:val="center"/>
              <w:rPr>
                <w:b/>
                <w:sz w:val="16"/>
              </w:rPr>
            </w:pPr>
            <w:r w:rsidRPr="00926266">
              <w:rPr>
                <w:b/>
                <w:sz w:val="16"/>
              </w:rPr>
              <w:t>6</w:t>
            </w:r>
          </w:p>
        </w:tc>
        <w:tc>
          <w:tcPr>
            <w:tcW w:w="592" w:type="pct"/>
          </w:tcPr>
          <w:p w:rsidR="00E7329A" w:rsidRPr="00926266" w:rsidRDefault="00E7329A" w:rsidP="003D30A1">
            <w:pPr>
              <w:spacing w:after="0"/>
              <w:jc w:val="center"/>
              <w:rPr>
                <w:b/>
                <w:sz w:val="16"/>
              </w:rPr>
            </w:pPr>
            <w:r w:rsidRPr="00926266">
              <w:rPr>
                <w:b/>
                <w:sz w:val="16"/>
              </w:rPr>
              <w:t>7</w:t>
            </w:r>
          </w:p>
        </w:tc>
        <w:tc>
          <w:tcPr>
            <w:tcW w:w="501" w:type="pct"/>
          </w:tcPr>
          <w:p w:rsidR="00E7329A" w:rsidRPr="00926266" w:rsidRDefault="00E7329A" w:rsidP="003D30A1">
            <w:pPr>
              <w:spacing w:after="0"/>
              <w:jc w:val="center"/>
              <w:rPr>
                <w:b/>
                <w:sz w:val="16"/>
              </w:rPr>
            </w:pPr>
            <w:r w:rsidRPr="00926266">
              <w:rPr>
                <w:b/>
                <w:sz w:val="16"/>
              </w:rPr>
              <w:t>8</w:t>
            </w:r>
          </w:p>
        </w:tc>
        <w:tc>
          <w:tcPr>
            <w:tcW w:w="520" w:type="pct"/>
          </w:tcPr>
          <w:p w:rsidR="00E7329A" w:rsidRPr="00926266" w:rsidRDefault="00E7329A" w:rsidP="003D30A1">
            <w:pPr>
              <w:spacing w:after="0"/>
              <w:jc w:val="center"/>
              <w:rPr>
                <w:b/>
                <w:sz w:val="16"/>
              </w:rPr>
            </w:pPr>
            <w:r w:rsidRPr="00926266">
              <w:rPr>
                <w:b/>
                <w:sz w:val="16"/>
              </w:rPr>
              <w:t>9</w:t>
            </w:r>
          </w:p>
        </w:tc>
      </w:tr>
      <w:tr w:rsidR="00E7329A" w:rsidRPr="00926266" w:rsidTr="003D30A1">
        <w:tc>
          <w:tcPr>
            <w:tcW w:w="536" w:type="pct"/>
          </w:tcPr>
          <w:tbl>
            <w:tblPr>
              <w:tblW w:w="15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9"/>
              <w:gridCol w:w="1430"/>
              <w:gridCol w:w="1625"/>
              <w:gridCol w:w="2397"/>
              <w:gridCol w:w="2199"/>
              <w:gridCol w:w="1263"/>
              <w:gridCol w:w="1830"/>
              <w:gridCol w:w="1552"/>
              <w:gridCol w:w="1611"/>
            </w:tblGrid>
            <w:tr w:rsidR="00E7329A" w:rsidRPr="00926266" w:rsidTr="003D30A1">
              <w:tc>
                <w:tcPr>
                  <w:tcW w:w="1815" w:type="dxa"/>
                </w:tcPr>
                <w:p w:rsidR="00E7329A" w:rsidRPr="00926266" w:rsidRDefault="00E7329A" w:rsidP="003D30A1">
                  <w:pPr>
                    <w:spacing w:after="0"/>
                    <w:jc w:val="center"/>
                    <w:rPr>
                      <w:sz w:val="16"/>
                    </w:rPr>
                  </w:pPr>
                  <w:r w:rsidRPr="00926266">
                    <w:rPr>
                      <w:sz w:val="16"/>
                    </w:rPr>
                    <w:t>нет</w:t>
                  </w:r>
                </w:p>
              </w:tc>
              <w:tc>
                <w:tcPr>
                  <w:tcW w:w="1417" w:type="dxa"/>
                </w:tcPr>
                <w:p w:rsidR="00E7329A" w:rsidRPr="00926266" w:rsidRDefault="00E7329A" w:rsidP="003D30A1">
                  <w:pPr>
                    <w:pStyle w:val="ConsPlusNormal"/>
                    <w:ind w:firstLine="0"/>
                    <w:jc w:val="both"/>
                    <w:outlineLvl w:val="0"/>
                    <w:rPr>
                      <w:sz w:val="12"/>
                    </w:rPr>
                  </w:pPr>
                  <w:r w:rsidRPr="00926266">
                    <w:rPr>
                      <w:rFonts w:ascii="Times New Roman" w:hAnsi="Times New Roman" w:cs="Times New Roman"/>
                      <w:sz w:val="16"/>
                      <w:szCs w:val="24"/>
                      <w:lang w:eastAsia="ru-RU"/>
                    </w:rPr>
                    <w:t>выписка из Единого государственного реестра прав на недвижимое имуществ</w:t>
                  </w:r>
                </w:p>
              </w:tc>
              <w:tc>
                <w:tcPr>
                  <w:tcW w:w="1560" w:type="dxa"/>
                </w:tcPr>
                <w:p w:rsidR="00E7329A" w:rsidRPr="00C21DD2" w:rsidRDefault="00E7329A" w:rsidP="003D30A1">
                  <w:pPr>
                    <w:pStyle w:val="ConsPlusNormal"/>
                    <w:ind w:firstLine="0"/>
                    <w:jc w:val="both"/>
                    <w:outlineLvl w:val="0"/>
                    <w:rPr>
                      <w:rFonts w:ascii="Times New Roman" w:hAnsi="Times New Roman" w:cs="Times New Roman"/>
                      <w:sz w:val="16"/>
                      <w:szCs w:val="24"/>
                      <w:lang w:eastAsia="ru-RU"/>
                    </w:rPr>
                  </w:pPr>
                  <w:r w:rsidRPr="00C21DD2">
                    <w:rPr>
                      <w:rFonts w:ascii="Times New Roman" w:hAnsi="Times New Roman" w:cs="Times New Roman"/>
                      <w:sz w:val="16"/>
                      <w:szCs w:val="24"/>
                    </w:rPr>
                    <w:t>документы, удостоверяющие права на землю или</w:t>
                  </w:r>
                  <w:r w:rsidRPr="00C21DD2">
                    <w:rPr>
                      <w:rFonts w:ascii="Times New Roman" w:hAnsi="Times New Roman" w:cs="Times New Roman"/>
                      <w:sz w:val="16"/>
                      <w:szCs w:val="24"/>
                      <w:lang w:eastAsia="ru-RU"/>
                    </w:rPr>
                    <w:t xml:space="preserve">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E7329A" w:rsidRPr="00C21DD2" w:rsidRDefault="00E7329A" w:rsidP="003D30A1">
                  <w:pPr>
                    <w:spacing w:after="0"/>
                    <w:jc w:val="both"/>
                    <w:rPr>
                      <w:sz w:val="16"/>
                    </w:rPr>
                  </w:pPr>
                </w:p>
              </w:tc>
              <w:tc>
                <w:tcPr>
                  <w:tcW w:w="2409" w:type="dxa"/>
                </w:tcPr>
                <w:p w:rsidR="00E7329A" w:rsidRPr="00C21DD2" w:rsidRDefault="00E7329A" w:rsidP="00C21DD2">
                  <w:pPr>
                    <w:spacing w:after="0"/>
                    <w:jc w:val="both"/>
                    <w:rPr>
                      <w:sz w:val="16"/>
                    </w:rPr>
                  </w:pPr>
                  <w:r w:rsidRPr="00C21DD2">
                    <w:rPr>
                      <w:sz w:val="16"/>
                    </w:rPr>
                    <w:t xml:space="preserve">Администрация </w:t>
                  </w:r>
                  <w:r w:rsidR="00C21DD2" w:rsidRPr="00C21DD2">
                    <w:rPr>
                      <w:sz w:val="18"/>
                      <w:szCs w:val="18"/>
                    </w:rPr>
                    <w:t xml:space="preserve">Чулокского сельского поселения </w:t>
                  </w:r>
                  <w:r w:rsidRPr="00C21DD2">
                    <w:rPr>
                      <w:sz w:val="16"/>
                    </w:rPr>
                    <w:t>Бутурлиновского муниципального района</w:t>
                  </w:r>
                </w:p>
              </w:tc>
              <w:tc>
                <w:tcPr>
                  <w:tcW w:w="2208" w:type="dxa"/>
                </w:tcPr>
                <w:p w:rsidR="00E7329A" w:rsidRPr="00926266" w:rsidRDefault="00E7329A" w:rsidP="003D30A1">
                  <w:pPr>
                    <w:spacing w:after="0"/>
                    <w:jc w:val="both"/>
                    <w:rPr>
                      <w:sz w:val="16"/>
                    </w:rPr>
                  </w:pPr>
                  <w:r w:rsidRPr="00926266">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1276" w:type="dxa"/>
                </w:tcPr>
                <w:p w:rsidR="00E7329A" w:rsidRPr="00926266" w:rsidRDefault="00E7329A" w:rsidP="003D30A1">
                  <w:pPr>
                    <w:spacing w:after="0"/>
                    <w:jc w:val="center"/>
                    <w:rPr>
                      <w:sz w:val="16"/>
                    </w:rPr>
                  </w:pPr>
                </w:p>
              </w:tc>
              <w:tc>
                <w:tcPr>
                  <w:tcW w:w="1843" w:type="dxa"/>
                </w:tcPr>
                <w:p w:rsidR="00E7329A" w:rsidRPr="00926266" w:rsidRDefault="00E7329A" w:rsidP="003D30A1">
                  <w:pPr>
                    <w:spacing w:after="0"/>
                    <w:jc w:val="center"/>
                    <w:rPr>
                      <w:sz w:val="16"/>
                    </w:rPr>
                  </w:pPr>
                  <w:r w:rsidRPr="00926266">
                    <w:rPr>
                      <w:sz w:val="16"/>
                    </w:rPr>
                    <w:t>5 рабочих дней</w:t>
                  </w:r>
                </w:p>
              </w:tc>
              <w:tc>
                <w:tcPr>
                  <w:tcW w:w="1559" w:type="dxa"/>
                </w:tcPr>
                <w:p w:rsidR="00E7329A" w:rsidRPr="00926266" w:rsidRDefault="00E7329A" w:rsidP="003D30A1">
                  <w:pPr>
                    <w:spacing w:after="0"/>
                    <w:jc w:val="center"/>
                    <w:rPr>
                      <w:sz w:val="16"/>
                    </w:rPr>
                  </w:pPr>
                  <w:r w:rsidRPr="00926266">
                    <w:rPr>
                      <w:sz w:val="16"/>
                    </w:rPr>
                    <w:t>в программе СГИО</w:t>
                  </w:r>
                </w:p>
              </w:tc>
              <w:tc>
                <w:tcPr>
                  <w:tcW w:w="1619" w:type="dxa"/>
                </w:tcPr>
                <w:p w:rsidR="00E7329A" w:rsidRPr="00926266" w:rsidRDefault="00E7329A" w:rsidP="003D30A1">
                  <w:pPr>
                    <w:spacing w:after="0"/>
                    <w:jc w:val="center"/>
                    <w:rPr>
                      <w:sz w:val="16"/>
                    </w:rPr>
                  </w:pPr>
                  <w:r w:rsidRPr="00926266">
                    <w:rPr>
                      <w:sz w:val="16"/>
                    </w:rPr>
                    <w:t>в программе СГИО</w:t>
                  </w:r>
                </w:p>
              </w:tc>
            </w:tr>
          </w:tbl>
          <w:p w:rsidR="00E7329A" w:rsidRPr="00926266" w:rsidRDefault="00E7329A" w:rsidP="003D30A1">
            <w:pPr>
              <w:spacing w:after="0"/>
              <w:jc w:val="center"/>
              <w:rPr>
                <w:sz w:val="16"/>
              </w:rPr>
            </w:pPr>
          </w:p>
        </w:tc>
        <w:tc>
          <w:tcPr>
            <w:tcW w:w="455" w:type="pct"/>
          </w:tcPr>
          <w:p w:rsidR="00E7329A" w:rsidRPr="00926266" w:rsidRDefault="00E7329A" w:rsidP="003D30A1">
            <w:pPr>
              <w:pStyle w:val="ConsPlusNormal"/>
              <w:ind w:firstLine="0"/>
              <w:jc w:val="both"/>
              <w:outlineLvl w:val="0"/>
              <w:rPr>
                <w:sz w:val="12"/>
              </w:rPr>
            </w:pPr>
            <w:r w:rsidRPr="00926266">
              <w:rPr>
                <w:rFonts w:ascii="Times New Roman" w:hAnsi="Times New Roman" w:cs="Times New Roman"/>
                <w:sz w:val="16"/>
                <w:szCs w:val="24"/>
                <w:lang w:eastAsia="ru-RU"/>
              </w:rPr>
              <w:t>выписка из Единого государственного реестра прав на недвижимое имуществ</w:t>
            </w: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6"/>
                <w:szCs w:val="24"/>
                <w:lang w:eastAsia="ru-RU"/>
              </w:rPr>
            </w:pPr>
            <w:r w:rsidRPr="00926266">
              <w:rPr>
                <w:rFonts w:ascii="Times New Roman" w:hAnsi="Times New Roman" w:cs="Times New Roman"/>
                <w:sz w:val="16"/>
                <w:szCs w:val="24"/>
              </w:rPr>
              <w:t>документы, удостоверяющие права на землю или</w:t>
            </w:r>
            <w:r w:rsidRPr="00926266">
              <w:rPr>
                <w:rFonts w:ascii="Times New Roman" w:hAnsi="Times New Roman" w:cs="Times New Roman"/>
                <w:sz w:val="16"/>
                <w:szCs w:val="24"/>
                <w:lang w:eastAsia="ru-RU"/>
              </w:rPr>
              <w:t xml:space="preserve">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E7329A" w:rsidRPr="00926266" w:rsidRDefault="00E7329A" w:rsidP="003D30A1">
            <w:pPr>
              <w:spacing w:after="0"/>
              <w:jc w:val="both"/>
              <w:rPr>
                <w:sz w:val="16"/>
              </w:rPr>
            </w:pPr>
          </w:p>
        </w:tc>
        <w:tc>
          <w:tcPr>
            <w:tcW w:w="774" w:type="pct"/>
          </w:tcPr>
          <w:p w:rsidR="00E7329A" w:rsidRPr="00926266" w:rsidRDefault="00E7329A" w:rsidP="00C21DD2">
            <w:pPr>
              <w:spacing w:after="0"/>
              <w:jc w:val="both"/>
              <w:rPr>
                <w:sz w:val="16"/>
              </w:rPr>
            </w:pPr>
            <w:r w:rsidRPr="00926266">
              <w:rPr>
                <w:sz w:val="16"/>
              </w:rPr>
              <w:t xml:space="preserve">Администрация </w:t>
            </w:r>
            <w:r w:rsidRPr="00C21DD2">
              <w:rPr>
                <w:sz w:val="16"/>
              </w:rPr>
              <w:t>Бутурлиновского муниципального района</w:t>
            </w:r>
          </w:p>
        </w:tc>
        <w:tc>
          <w:tcPr>
            <w:tcW w:w="710" w:type="pct"/>
          </w:tcPr>
          <w:p w:rsidR="00E7329A" w:rsidRPr="00926266" w:rsidRDefault="00E7329A" w:rsidP="003D30A1">
            <w:pPr>
              <w:spacing w:after="0"/>
              <w:jc w:val="both"/>
              <w:rPr>
                <w:sz w:val="16"/>
              </w:rPr>
            </w:pPr>
            <w:r w:rsidRPr="00926266">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410" w:type="pct"/>
          </w:tcPr>
          <w:p w:rsidR="00E7329A" w:rsidRPr="00926266" w:rsidRDefault="00E7329A" w:rsidP="003D30A1">
            <w:pPr>
              <w:spacing w:after="0"/>
              <w:jc w:val="center"/>
              <w:rPr>
                <w:sz w:val="16"/>
              </w:rPr>
            </w:pPr>
          </w:p>
        </w:tc>
        <w:tc>
          <w:tcPr>
            <w:tcW w:w="592" w:type="pct"/>
          </w:tcPr>
          <w:p w:rsidR="00E7329A" w:rsidRPr="00926266" w:rsidRDefault="00E7329A" w:rsidP="003D30A1">
            <w:pPr>
              <w:spacing w:after="0"/>
              <w:jc w:val="center"/>
              <w:rPr>
                <w:sz w:val="16"/>
              </w:rPr>
            </w:pPr>
            <w:r w:rsidRPr="00926266">
              <w:rPr>
                <w:sz w:val="16"/>
              </w:rPr>
              <w:t>5 рабочих дней</w:t>
            </w:r>
          </w:p>
        </w:tc>
        <w:tc>
          <w:tcPr>
            <w:tcW w:w="501" w:type="pct"/>
          </w:tcPr>
          <w:p w:rsidR="00E7329A" w:rsidRPr="00926266" w:rsidRDefault="00E7329A" w:rsidP="003D30A1">
            <w:pPr>
              <w:spacing w:after="0"/>
              <w:jc w:val="center"/>
              <w:rPr>
                <w:sz w:val="16"/>
              </w:rPr>
            </w:pPr>
            <w:r w:rsidRPr="00926266">
              <w:rPr>
                <w:sz w:val="16"/>
              </w:rPr>
              <w:t>в программе СГИО</w:t>
            </w:r>
          </w:p>
        </w:tc>
        <w:tc>
          <w:tcPr>
            <w:tcW w:w="520" w:type="pct"/>
          </w:tcPr>
          <w:p w:rsidR="00E7329A" w:rsidRPr="00926266" w:rsidRDefault="00E7329A" w:rsidP="003D30A1">
            <w:pPr>
              <w:spacing w:after="0"/>
              <w:jc w:val="center"/>
              <w:rPr>
                <w:sz w:val="16"/>
              </w:rPr>
            </w:pPr>
            <w:r w:rsidRPr="00926266">
              <w:rPr>
                <w:sz w:val="16"/>
              </w:rPr>
              <w:t>в программе СГИО</w:t>
            </w:r>
          </w:p>
        </w:tc>
      </w:tr>
      <w:tr w:rsidR="00E7329A" w:rsidRPr="00926266" w:rsidTr="003D30A1">
        <w:tc>
          <w:tcPr>
            <w:tcW w:w="536" w:type="pct"/>
          </w:tcPr>
          <w:p w:rsidR="00E7329A" w:rsidRPr="00926266" w:rsidRDefault="00E7329A" w:rsidP="003D30A1">
            <w:pPr>
              <w:spacing w:after="0"/>
              <w:jc w:val="center"/>
              <w:rPr>
                <w:sz w:val="16"/>
              </w:rPr>
            </w:pPr>
          </w:p>
        </w:tc>
        <w:tc>
          <w:tcPr>
            <w:tcW w:w="455" w:type="pct"/>
          </w:tcPr>
          <w:p w:rsidR="00E7329A" w:rsidRPr="00926266" w:rsidRDefault="00E7329A" w:rsidP="003D30A1">
            <w:pPr>
              <w:spacing w:after="0"/>
              <w:rPr>
                <w:sz w:val="16"/>
              </w:rPr>
            </w:pPr>
          </w:p>
        </w:tc>
        <w:tc>
          <w:tcPr>
            <w:tcW w:w="501" w:type="pct"/>
          </w:tcPr>
          <w:p w:rsidR="00E7329A" w:rsidRPr="00926266" w:rsidRDefault="00E7329A" w:rsidP="003D30A1">
            <w:pPr>
              <w:spacing w:after="0"/>
              <w:jc w:val="both"/>
              <w:rPr>
                <w:b/>
                <w:sz w:val="16"/>
              </w:rPr>
            </w:pPr>
          </w:p>
        </w:tc>
        <w:tc>
          <w:tcPr>
            <w:tcW w:w="774" w:type="pct"/>
          </w:tcPr>
          <w:p w:rsidR="00E7329A" w:rsidRPr="00926266" w:rsidRDefault="00E7329A" w:rsidP="003D30A1">
            <w:pPr>
              <w:spacing w:after="0"/>
              <w:jc w:val="both"/>
              <w:rPr>
                <w:sz w:val="16"/>
              </w:rPr>
            </w:pPr>
          </w:p>
        </w:tc>
        <w:tc>
          <w:tcPr>
            <w:tcW w:w="710" w:type="pct"/>
          </w:tcPr>
          <w:p w:rsidR="00E7329A" w:rsidRPr="00926266" w:rsidRDefault="00E7329A" w:rsidP="003D30A1">
            <w:pPr>
              <w:spacing w:after="0"/>
              <w:jc w:val="both"/>
              <w:rPr>
                <w:b/>
                <w:sz w:val="16"/>
              </w:rPr>
            </w:pPr>
          </w:p>
        </w:tc>
        <w:tc>
          <w:tcPr>
            <w:tcW w:w="410" w:type="pct"/>
          </w:tcPr>
          <w:p w:rsidR="00E7329A" w:rsidRPr="00926266" w:rsidRDefault="00E7329A" w:rsidP="003D30A1">
            <w:pPr>
              <w:spacing w:after="0"/>
              <w:jc w:val="center"/>
              <w:rPr>
                <w:sz w:val="16"/>
              </w:rPr>
            </w:pPr>
          </w:p>
        </w:tc>
        <w:tc>
          <w:tcPr>
            <w:tcW w:w="592" w:type="pct"/>
          </w:tcPr>
          <w:p w:rsidR="00E7329A" w:rsidRPr="00926266" w:rsidRDefault="00E7329A" w:rsidP="003D30A1">
            <w:pPr>
              <w:spacing w:after="0"/>
              <w:jc w:val="center"/>
              <w:rPr>
                <w:sz w:val="16"/>
              </w:rPr>
            </w:pPr>
          </w:p>
        </w:tc>
        <w:tc>
          <w:tcPr>
            <w:tcW w:w="501" w:type="pct"/>
          </w:tcPr>
          <w:p w:rsidR="00E7329A" w:rsidRPr="00926266" w:rsidRDefault="00E7329A" w:rsidP="003D30A1">
            <w:pPr>
              <w:spacing w:after="0"/>
              <w:jc w:val="center"/>
              <w:rPr>
                <w:sz w:val="16"/>
              </w:rPr>
            </w:pPr>
          </w:p>
        </w:tc>
        <w:tc>
          <w:tcPr>
            <w:tcW w:w="520" w:type="pct"/>
          </w:tcPr>
          <w:p w:rsidR="00E7329A" w:rsidRPr="00926266" w:rsidRDefault="00E7329A" w:rsidP="003D30A1">
            <w:pPr>
              <w:spacing w:after="0"/>
              <w:jc w:val="center"/>
              <w:rPr>
                <w:sz w:val="16"/>
              </w:rPr>
            </w:pPr>
          </w:p>
        </w:tc>
      </w:tr>
      <w:tr w:rsidR="00E7329A" w:rsidRPr="00926266" w:rsidTr="003D30A1">
        <w:tc>
          <w:tcPr>
            <w:tcW w:w="536" w:type="pct"/>
          </w:tcPr>
          <w:p w:rsidR="00E7329A" w:rsidRPr="00926266" w:rsidRDefault="00E7329A" w:rsidP="003D30A1">
            <w:pPr>
              <w:spacing w:after="0"/>
              <w:jc w:val="center"/>
              <w:rPr>
                <w:sz w:val="16"/>
              </w:rPr>
            </w:pPr>
          </w:p>
        </w:tc>
        <w:tc>
          <w:tcPr>
            <w:tcW w:w="455" w:type="pct"/>
          </w:tcPr>
          <w:p w:rsidR="00E7329A" w:rsidRPr="00926266" w:rsidRDefault="00E7329A" w:rsidP="003D30A1">
            <w:pPr>
              <w:spacing w:after="0"/>
              <w:rPr>
                <w:sz w:val="16"/>
              </w:rPr>
            </w:pPr>
          </w:p>
        </w:tc>
        <w:tc>
          <w:tcPr>
            <w:tcW w:w="501" w:type="pct"/>
          </w:tcPr>
          <w:p w:rsidR="00E7329A" w:rsidRPr="00926266" w:rsidRDefault="00E7329A" w:rsidP="003D30A1">
            <w:pPr>
              <w:spacing w:after="0"/>
              <w:jc w:val="both"/>
              <w:rPr>
                <w:b/>
                <w:sz w:val="16"/>
              </w:rPr>
            </w:pPr>
          </w:p>
        </w:tc>
        <w:tc>
          <w:tcPr>
            <w:tcW w:w="774" w:type="pct"/>
          </w:tcPr>
          <w:p w:rsidR="00E7329A" w:rsidRPr="00926266" w:rsidRDefault="00E7329A" w:rsidP="003D30A1">
            <w:pPr>
              <w:spacing w:after="0"/>
              <w:jc w:val="both"/>
              <w:rPr>
                <w:sz w:val="16"/>
              </w:rPr>
            </w:pPr>
          </w:p>
        </w:tc>
        <w:tc>
          <w:tcPr>
            <w:tcW w:w="710" w:type="pct"/>
          </w:tcPr>
          <w:p w:rsidR="00E7329A" w:rsidRPr="00926266" w:rsidRDefault="00E7329A" w:rsidP="003D30A1">
            <w:pPr>
              <w:spacing w:after="0"/>
              <w:jc w:val="both"/>
              <w:rPr>
                <w:b/>
                <w:sz w:val="16"/>
              </w:rPr>
            </w:pPr>
          </w:p>
        </w:tc>
        <w:tc>
          <w:tcPr>
            <w:tcW w:w="410" w:type="pct"/>
          </w:tcPr>
          <w:p w:rsidR="00E7329A" w:rsidRPr="00926266" w:rsidRDefault="00E7329A" w:rsidP="003D30A1">
            <w:pPr>
              <w:spacing w:after="0"/>
              <w:jc w:val="center"/>
              <w:rPr>
                <w:sz w:val="16"/>
              </w:rPr>
            </w:pPr>
          </w:p>
        </w:tc>
        <w:tc>
          <w:tcPr>
            <w:tcW w:w="592" w:type="pct"/>
          </w:tcPr>
          <w:p w:rsidR="00E7329A" w:rsidRPr="00926266" w:rsidRDefault="00E7329A" w:rsidP="003D30A1">
            <w:pPr>
              <w:spacing w:after="0"/>
              <w:jc w:val="center"/>
              <w:rPr>
                <w:sz w:val="16"/>
              </w:rPr>
            </w:pPr>
          </w:p>
        </w:tc>
        <w:tc>
          <w:tcPr>
            <w:tcW w:w="501" w:type="pct"/>
          </w:tcPr>
          <w:p w:rsidR="00E7329A" w:rsidRPr="00926266" w:rsidRDefault="00E7329A" w:rsidP="003D30A1">
            <w:pPr>
              <w:spacing w:after="0"/>
              <w:jc w:val="center"/>
              <w:rPr>
                <w:sz w:val="16"/>
              </w:rPr>
            </w:pPr>
          </w:p>
        </w:tc>
        <w:tc>
          <w:tcPr>
            <w:tcW w:w="520" w:type="pct"/>
          </w:tcPr>
          <w:p w:rsidR="00E7329A" w:rsidRPr="00926266" w:rsidRDefault="00E7329A" w:rsidP="003D30A1">
            <w:pPr>
              <w:spacing w:after="0"/>
              <w:jc w:val="center"/>
              <w:rPr>
                <w:sz w:val="16"/>
              </w:rPr>
            </w:pPr>
          </w:p>
        </w:tc>
      </w:tr>
      <w:tr w:rsidR="00E7329A" w:rsidRPr="00926266" w:rsidTr="003D30A1">
        <w:tc>
          <w:tcPr>
            <w:tcW w:w="536" w:type="pct"/>
          </w:tcPr>
          <w:p w:rsidR="00E7329A" w:rsidRPr="00926266" w:rsidRDefault="00E7329A" w:rsidP="003D30A1">
            <w:pPr>
              <w:spacing w:after="0"/>
              <w:jc w:val="center"/>
              <w:rPr>
                <w:sz w:val="16"/>
              </w:rPr>
            </w:pPr>
          </w:p>
        </w:tc>
        <w:tc>
          <w:tcPr>
            <w:tcW w:w="455" w:type="pct"/>
          </w:tcPr>
          <w:p w:rsidR="00E7329A" w:rsidRPr="00926266" w:rsidRDefault="00E7329A" w:rsidP="003D30A1">
            <w:pPr>
              <w:spacing w:after="0"/>
              <w:rPr>
                <w:sz w:val="16"/>
              </w:rPr>
            </w:pPr>
          </w:p>
        </w:tc>
        <w:tc>
          <w:tcPr>
            <w:tcW w:w="501" w:type="pct"/>
          </w:tcPr>
          <w:p w:rsidR="00E7329A" w:rsidRPr="00926266" w:rsidRDefault="00E7329A" w:rsidP="003D30A1">
            <w:pPr>
              <w:spacing w:after="0"/>
              <w:jc w:val="both"/>
              <w:rPr>
                <w:sz w:val="16"/>
              </w:rPr>
            </w:pPr>
          </w:p>
        </w:tc>
        <w:tc>
          <w:tcPr>
            <w:tcW w:w="774" w:type="pct"/>
          </w:tcPr>
          <w:p w:rsidR="00E7329A" w:rsidRPr="00926266" w:rsidRDefault="00E7329A" w:rsidP="003D30A1">
            <w:pPr>
              <w:spacing w:after="0"/>
              <w:jc w:val="both"/>
              <w:rPr>
                <w:sz w:val="16"/>
              </w:rPr>
            </w:pPr>
          </w:p>
        </w:tc>
        <w:tc>
          <w:tcPr>
            <w:tcW w:w="710" w:type="pct"/>
          </w:tcPr>
          <w:p w:rsidR="00E7329A" w:rsidRPr="00926266" w:rsidRDefault="00E7329A" w:rsidP="003D30A1">
            <w:pPr>
              <w:spacing w:after="0"/>
              <w:jc w:val="both"/>
              <w:rPr>
                <w:sz w:val="16"/>
              </w:rPr>
            </w:pPr>
          </w:p>
        </w:tc>
        <w:tc>
          <w:tcPr>
            <w:tcW w:w="410" w:type="pct"/>
          </w:tcPr>
          <w:p w:rsidR="00E7329A" w:rsidRPr="00926266" w:rsidRDefault="00E7329A" w:rsidP="003D30A1">
            <w:pPr>
              <w:spacing w:after="0"/>
              <w:jc w:val="center"/>
              <w:rPr>
                <w:sz w:val="16"/>
              </w:rPr>
            </w:pPr>
          </w:p>
        </w:tc>
        <w:tc>
          <w:tcPr>
            <w:tcW w:w="592" w:type="pct"/>
          </w:tcPr>
          <w:p w:rsidR="00E7329A" w:rsidRPr="00926266" w:rsidRDefault="00E7329A" w:rsidP="003D30A1">
            <w:pPr>
              <w:spacing w:after="0"/>
              <w:jc w:val="center"/>
              <w:rPr>
                <w:sz w:val="16"/>
              </w:rPr>
            </w:pPr>
          </w:p>
        </w:tc>
        <w:tc>
          <w:tcPr>
            <w:tcW w:w="501" w:type="pct"/>
          </w:tcPr>
          <w:p w:rsidR="00E7329A" w:rsidRPr="00926266" w:rsidRDefault="00E7329A" w:rsidP="003D30A1">
            <w:pPr>
              <w:spacing w:after="0"/>
              <w:jc w:val="center"/>
              <w:rPr>
                <w:sz w:val="16"/>
              </w:rPr>
            </w:pPr>
          </w:p>
        </w:tc>
        <w:tc>
          <w:tcPr>
            <w:tcW w:w="520" w:type="pct"/>
          </w:tcPr>
          <w:p w:rsidR="00E7329A" w:rsidRPr="00926266" w:rsidRDefault="00E7329A" w:rsidP="003D30A1">
            <w:pPr>
              <w:spacing w:after="0"/>
              <w:jc w:val="center"/>
              <w:rPr>
                <w:sz w:val="16"/>
              </w:rPr>
            </w:pPr>
          </w:p>
        </w:tc>
      </w:tr>
      <w:tr w:rsidR="00E7329A" w:rsidRPr="00926266" w:rsidTr="003D30A1">
        <w:tc>
          <w:tcPr>
            <w:tcW w:w="536" w:type="pct"/>
          </w:tcPr>
          <w:p w:rsidR="00E7329A" w:rsidRPr="00926266" w:rsidRDefault="00E7329A" w:rsidP="003D30A1">
            <w:pPr>
              <w:spacing w:after="0"/>
              <w:jc w:val="center"/>
              <w:rPr>
                <w:sz w:val="16"/>
              </w:rPr>
            </w:pPr>
          </w:p>
        </w:tc>
        <w:tc>
          <w:tcPr>
            <w:tcW w:w="455" w:type="pct"/>
          </w:tcPr>
          <w:p w:rsidR="00E7329A" w:rsidRPr="00926266" w:rsidRDefault="00E7329A" w:rsidP="003D30A1">
            <w:pPr>
              <w:pStyle w:val="ConsPlusNormal"/>
              <w:ind w:firstLine="0"/>
              <w:jc w:val="both"/>
              <w:outlineLvl w:val="0"/>
              <w:rPr>
                <w:sz w:val="12"/>
              </w:rPr>
            </w:pPr>
          </w:p>
        </w:tc>
        <w:tc>
          <w:tcPr>
            <w:tcW w:w="501" w:type="pct"/>
          </w:tcPr>
          <w:p w:rsidR="00E7329A" w:rsidRPr="00926266" w:rsidRDefault="00E7329A" w:rsidP="003D30A1">
            <w:pPr>
              <w:spacing w:after="0"/>
              <w:jc w:val="both"/>
              <w:rPr>
                <w:sz w:val="16"/>
              </w:rPr>
            </w:pPr>
          </w:p>
        </w:tc>
        <w:tc>
          <w:tcPr>
            <w:tcW w:w="774" w:type="pct"/>
          </w:tcPr>
          <w:p w:rsidR="00E7329A" w:rsidRPr="00926266" w:rsidRDefault="00E7329A" w:rsidP="003D30A1">
            <w:pPr>
              <w:spacing w:after="0"/>
              <w:jc w:val="both"/>
              <w:rPr>
                <w:sz w:val="16"/>
              </w:rPr>
            </w:pPr>
          </w:p>
        </w:tc>
        <w:tc>
          <w:tcPr>
            <w:tcW w:w="710" w:type="pct"/>
          </w:tcPr>
          <w:p w:rsidR="00E7329A" w:rsidRPr="00926266" w:rsidRDefault="00E7329A" w:rsidP="003D30A1">
            <w:pPr>
              <w:spacing w:after="0"/>
              <w:jc w:val="both"/>
              <w:rPr>
                <w:sz w:val="16"/>
              </w:rPr>
            </w:pPr>
          </w:p>
        </w:tc>
        <w:tc>
          <w:tcPr>
            <w:tcW w:w="410" w:type="pct"/>
          </w:tcPr>
          <w:p w:rsidR="00E7329A" w:rsidRPr="00926266" w:rsidRDefault="00E7329A" w:rsidP="003D30A1">
            <w:pPr>
              <w:spacing w:after="0"/>
              <w:jc w:val="center"/>
              <w:rPr>
                <w:sz w:val="16"/>
              </w:rPr>
            </w:pPr>
          </w:p>
        </w:tc>
        <w:tc>
          <w:tcPr>
            <w:tcW w:w="592" w:type="pct"/>
          </w:tcPr>
          <w:p w:rsidR="00E7329A" w:rsidRPr="00926266" w:rsidRDefault="00E7329A" w:rsidP="003D30A1">
            <w:pPr>
              <w:spacing w:after="0"/>
              <w:jc w:val="center"/>
              <w:rPr>
                <w:sz w:val="16"/>
              </w:rPr>
            </w:pPr>
          </w:p>
        </w:tc>
        <w:tc>
          <w:tcPr>
            <w:tcW w:w="501" w:type="pct"/>
          </w:tcPr>
          <w:p w:rsidR="00E7329A" w:rsidRPr="00926266" w:rsidRDefault="00E7329A" w:rsidP="003D30A1">
            <w:pPr>
              <w:spacing w:after="0"/>
              <w:jc w:val="center"/>
              <w:rPr>
                <w:sz w:val="16"/>
              </w:rPr>
            </w:pPr>
          </w:p>
        </w:tc>
        <w:tc>
          <w:tcPr>
            <w:tcW w:w="520" w:type="pct"/>
          </w:tcPr>
          <w:p w:rsidR="00E7329A" w:rsidRPr="00926266" w:rsidRDefault="00E7329A" w:rsidP="003D30A1">
            <w:pPr>
              <w:spacing w:after="0"/>
              <w:jc w:val="center"/>
              <w:rPr>
                <w:sz w:val="16"/>
              </w:rPr>
            </w:pPr>
          </w:p>
        </w:tc>
      </w:tr>
    </w:tbl>
    <w:p w:rsidR="00E7329A" w:rsidRPr="00926266" w:rsidRDefault="00E7329A" w:rsidP="00E7329A">
      <w:pPr>
        <w:spacing w:after="0"/>
        <w:rPr>
          <w:b/>
          <w:sz w:val="18"/>
          <w:szCs w:val="28"/>
        </w:rPr>
      </w:pPr>
      <w:r w:rsidRPr="00926266">
        <w:rPr>
          <w:b/>
          <w:sz w:val="18"/>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E7329A" w:rsidRPr="00926266" w:rsidTr="003D30A1">
        <w:tc>
          <w:tcPr>
            <w:tcW w:w="560" w:type="dxa"/>
            <w:vMerge w:val="restart"/>
          </w:tcPr>
          <w:p w:rsidR="00E7329A" w:rsidRPr="00926266" w:rsidRDefault="00E7329A" w:rsidP="003D30A1">
            <w:pPr>
              <w:spacing w:after="0"/>
              <w:rPr>
                <w:b/>
                <w:sz w:val="14"/>
              </w:rPr>
            </w:pPr>
            <w:r w:rsidRPr="00926266">
              <w:rPr>
                <w:b/>
                <w:sz w:val="14"/>
              </w:rPr>
              <w:t xml:space="preserve">№ </w:t>
            </w:r>
          </w:p>
        </w:tc>
        <w:tc>
          <w:tcPr>
            <w:tcW w:w="2100" w:type="dxa"/>
            <w:vMerge w:val="restart"/>
          </w:tcPr>
          <w:p w:rsidR="00E7329A" w:rsidRPr="00926266" w:rsidRDefault="00E7329A" w:rsidP="003D30A1">
            <w:pPr>
              <w:spacing w:after="0"/>
              <w:jc w:val="center"/>
              <w:rPr>
                <w:b/>
                <w:sz w:val="14"/>
              </w:rPr>
            </w:pPr>
            <w:r w:rsidRPr="00926266">
              <w:rPr>
                <w:b/>
                <w:sz w:val="14"/>
              </w:rPr>
              <w:t>Документ/документы, являющиеся результатом «услуги»</w:t>
            </w:r>
          </w:p>
        </w:tc>
        <w:tc>
          <w:tcPr>
            <w:tcW w:w="2389" w:type="dxa"/>
            <w:vMerge w:val="restart"/>
          </w:tcPr>
          <w:p w:rsidR="00E7329A" w:rsidRPr="00926266" w:rsidRDefault="00E7329A" w:rsidP="003D30A1">
            <w:pPr>
              <w:spacing w:after="0"/>
              <w:jc w:val="center"/>
              <w:rPr>
                <w:b/>
                <w:sz w:val="14"/>
              </w:rPr>
            </w:pPr>
            <w:r w:rsidRPr="00926266">
              <w:rPr>
                <w:b/>
                <w:sz w:val="14"/>
              </w:rPr>
              <w:t>Требования к документу/документам, являющимся результатом «услуги»</w:t>
            </w:r>
          </w:p>
        </w:tc>
        <w:tc>
          <w:tcPr>
            <w:tcW w:w="2275" w:type="dxa"/>
            <w:vMerge w:val="restart"/>
          </w:tcPr>
          <w:p w:rsidR="00E7329A" w:rsidRPr="00926266" w:rsidRDefault="00E7329A" w:rsidP="003D30A1">
            <w:pPr>
              <w:spacing w:after="0"/>
              <w:jc w:val="center"/>
              <w:rPr>
                <w:b/>
                <w:sz w:val="14"/>
              </w:rPr>
            </w:pPr>
            <w:r w:rsidRPr="00926266">
              <w:rPr>
                <w:b/>
                <w:sz w:val="14"/>
              </w:rPr>
              <w:t>Характеристика результата (положительный/</w:t>
            </w:r>
          </w:p>
          <w:p w:rsidR="00E7329A" w:rsidRPr="00926266" w:rsidRDefault="00E7329A" w:rsidP="003D30A1">
            <w:pPr>
              <w:spacing w:after="0"/>
              <w:jc w:val="center"/>
              <w:rPr>
                <w:b/>
                <w:sz w:val="14"/>
              </w:rPr>
            </w:pPr>
            <w:r w:rsidRPr="00926266">
              <w:rPr>
                <w:b/>
                <w:sz w:val="14"/>
              </w:rPr>
              <w:t>отрицательный)</w:t>
            </w:r>
          </w:p>
        </w:tc>
        <w:tc>
          <w:tcPr>
            <w:tcW w:w="2140" w:type="dxa"/>
            <w:vMerge w:val="restart"/>
          </w:tcPr>
          <w:p w:rsidR="00E7329A" w:rsidRPr="00926266" w:rsidRDefault="00E7329A" w:rsidP="003D30A1">
            <w:pPr>
              <w:spacing w:after="0"/>
              <w:jc w:val="center"/>
              <w:rPr>
                <w:b/>
                <w:sz w:val="14"/>
              </w:rPr>
            </w:pPr>
            <w:r w:rsidRPr="00926266">
              <w:rPr>
                <w:b/>
                <w:sz w:val="14"/>
              </w:rPr>
              <w:t>Форма документа/документов, являющихся результатом «услуги»</w:t>
            </w:r>
          </w:p>
        </w:tc>
        <w:tc>
          <w:tcPr>
            <w:tcW w:w="1701" w:type="dxa"/>
            <w:vMerge w:val="restart"/>
          </w:tcPr>
          <w:p w:rsidR="00E7329A" w:rsidRPr="00926266" w:rsidRDefault="00E7329A" w:rsidP="003D30A1">
            <w:pPr>
              <w:spacing w:after="0"/>
              <w:jc w:val="center"/>
              <w:rPr>
                <w:b/>
                <w:sz w:val="14"/>
              </w:rPr>
            </w:pPr>
            <w:r w:rsidRPr="00926266">
              <w:rPr>
                <w:b/>
                <w:sz w:val="14"/>
              </w:rPr>
              <w:t>Образец документа/</w:t>
            </w:r>
          </w:p>
          <w:p w:rsidR="00E7329A" w:rsidRPr="00926266" w:rsidRDefault="00E7329A" w:rsidP="003D30A1">
            <w:pPr>
              <w:spacing w:after="0"/>
              <w:jc w:val="center"/>
              <w:rPr>
                <w:b/>
                <w:sz w:val="14"/>
              </w:rPr>
            </w:pPr>
            <w:r w:rsidRPr="00926266">
              <w:rPr>
                <w:b/>
                <w:sz w:val="14"/>
              </w:rPr>
              <w:t>документов, являющихся результатом «услуги»</w:t>
            </w:r>
          </w:p>
        </w:tc>
        <w:tc>
          <w:tcPr>
            <w:tcW w:w="1984" w:type="dxa"/>
            <w:vMerge w:val="restart"/>
          </w:tcPr>
          <w:p w:rsidR="00E7329A" w:rsidRPr="00926266" w:rsidRDefault="00E7329A" w:rsidP="003D30A1">
            <w:pPr>
              <w:spacing w:after="0"/>
              <w:jc w:val="center"/>
              <w:rPr>
                <w:b/>
                <w:sz w:val="14"/>
              </w:rPr>
            </w:pPr>
            <w:r w:rsidRPr="00926266">
              <w:rPr>
                <w:b/>
                <w:sz w:val="14"/>
              </w:rPr>
              <w:t>Способ получения результата</w:t>
            </w:r>
          </w:p>
        </w:tc>
        <w:tc>
          <w:tcPr>
            <w:tcW w:w="2269" w:type="dxa"/>
            <w:gridSpan w:val="2"/>
          </w:tcPr>
          <w:p w:rsidR="00E7329A" w:rsidRPr="00926266" w:rsidRDefault="00E7329A" w:rsidP="003D30A1">
            <w:pPr>
              <w:spacing w:after="0"/>
              <w:jc w:val="center"/>
              <w:rPr>
                <w:b/>
                <w:sz w:val="14"/>
              </w:rPr>
            </w:pPr>
            <w:r w:rsidRPr="00926266">
              <w:rPr>
                <w:b/>
                <w:sz w:val="14"/>
              </w:rPr>
              <w:t>Срок хранения невостребованных заявителем результатов</w:t>
            </w:r>
          </w:p>
        </w:tc>
      </w:tr>
      <w:tr w:rsidR="00E7329A" w:rsidRPr="00926266" w:rsidTr="003D30A1">
        <w:tc>
          <w:tcPr>
            <w:tcW w:w="560" w:type="dxa"/>
            <w:vMerge/>
          </w:tcPr>
          <w:p w:rsidR="00E7329A" w:rsidRPr="00926266" w:rsidRDefault="00E7329A" w:rsidP="003D30A1">
            <w:pPr>
              <w:spacing w:after="0"/>
              <w:rPr>
                <w:b/>
                <w:sz w:val="14"/>
              </w:rPr>
            </w:pPr>
          </w:p>
        </w:tc>
        <w:tc>
          <w:tcPr>
            <w:tcW w:w="2100" w:type="dxa"/>
            <w:vMerge/>
          </w:tcPr>
          <w:p w:rsidR="00E7329A" w:rsidRPr="00926266" w:rsidRDefault="00E7329A" w:rsidP="003D30A1">
            <w:pPr>
              <w:spacing w:after="0"/>
              <w:jc w:val="center"/>
              <w:rPr>
                <w:b/>
                <w:sz w:val="14"/>
              </w:rPr>
            </w:pPr>
          </w:p>
        </w:tc>
        <w:tc>
          <w:tcPr>
            <w:tcW w:w="2389" w:type="dxa"/>
            <w:vMerge/>
          </w:tcPr>
          <w:p w:rsidR="00E7329A" w:rsidRPr="00926266" w:rsidRDefault="00E7329A" w:rsidP="003D30A1">
            <w:pPr>
              <w:spacing w:after="0"/>
              <w:jc w:val="center"/>
              <w:rPr>
                <w:b/>
                <w:sz w:val="14"/>
              </w:rPr>
            </w:pPr>
          </w:p>
        </w:tc>
        <w:tc>
          <w:tcPr>
            <w:tcW w:w="2275" w:type="dxa"/>
            <w:vMerge/>
          </w:tcPr>
          <w:p w:rsidR="00E7329A" w:rsidRPr="00926266" w:rsidRDefault="00E7329A" w:rsidP="003D30A1">
            <w:pPr>
              <w:spacing w:after="0"/>
              <w:jc w:val="center"/>
              <w:rPr>
                <w:b/>
                <w:sz w:val="14"/>
              </w:rPr>
            </w:pPr>
          </w:p>
        </w:tc>
        <w:tc>
          <w:tcPr>
            <w:tcW w:w="2140" w:type="dxa"/>
            <w:vMerge/>
          </w:tcPr>
          <w:p w:rsidR="00E7329A" w:rsidRPr="00926266" w:rsidRDefault="00E7329A" w:rsidP="003D30A1">
            <w:pPr>
              <w:spacing w:after="0"/>
              <w:jc w:val="center"/>
              <w:rPr>
                <w:b/>
                <w:sz w:val="14"/>
              </w:rPr>
            </w:pPr>
          </w:p>
        </w:tc>
        <w:tc>
          <w:tcPr>
            <w:tcW w:w="1701" w:type="dxa"/>
            <w:vMerge/>
          </w:tcPr>
          <w:p w:rsidR="00E7329A" w:rsidRPr="00926266" w:rsidRDefault="00E7329A" w:rsidP="003D30A1">
            <w:pPr>
              <w:spacing w:after="0"/>
              <w:jc w:val="center"/>
              <w:rPr>
                <w:b/>
                <w:sz w:val="14"/>
              </w:rPr>
            </w:pPr>
          </w:p>
        </w:tc>
        <w:tc>
          <w:tcPr>
            <w:tcW w:w="1984" w:type="dxa"/>
            <w:vMerge/>
          </w:tcPr>
          <w:p w:rsidR="00E7329A" w:rsidRPr="00926266" w:rsidRDefault="00E7329A" w:rsidP="003D30A1">
            <w:pPr>
              <w:spacing w:after="0"/>
              <w:jc w:val="center"/>
              <w:rPr>
                <w:b/>
                <w:sz w:val="14"/>
              </w:rPr>
            </w:pPr>
          </w:p>
        </w:tc>
        <w:tc>
          <w:tcPr>
            <w:tcW w:w="1134" w:type="dxa"/>
            <w:tcBorders>
              <w:right w:val="single" w:sz="4" w:space="0" w:color="auto"/>
            </w:tcBorders>
          </w:tcPr>
          <w:p w:rsidR="00E7329A" w:rsidRPr="00926266" w:rsidRDefault="00E7329A" w:rsidP="003D30A1">
            <w:pPr>
              <w:spacing w:after="0"/>
              <w:jc w:val="center"/>
              <w:rPr>
                <w:b/>
                <w:sz w:val="14"/>
              </w:rPr>
            </w:pPr>
            <w:r w:rsidRPr="00926266">
              <w:rPr>
                <w:b/>
                <w:sz w:val="14"/>
              </w:rPr>
              <w:t>в органе</w:t>
            </w:r>
          </w:p>
        </w:tc>
        <w:tc>
          <w:tcPr>
            <w:tcW w:w="1135" w:type="dxa"/>
            <w:tcBorders>
              <w:left w:val="single" w:sz="4" w:space="0" w:color="auto"/>
            </w:tcBorders>
          </w:tcPr>
          <w:p w:rsidR="00E7329A" w:rsidRPr="00926266" w:rsidRDefault="00E7329A" w:rsidP="003D30A1">
            <w:pPr>
              <w:spacing w:after="0"/>
              <w:jc w:val="center"/>
              <w:rPr>
                <w:b/>
                <w:sz w:val="14"/>
              </w:rPr>
            </w:pPr>
            <w:r w:rsidRPr="00926266">
              <w:rPr>
                <w:b/>
                <w:sz w:val="14"/>
              </w:rPr>
              <w:t>в МФЦ</w:t>
            </w:r>
          </w:p>
        </w:tc>
      </w:tr>
      <w:tr w:rsidR="00E7329A" w:rsidRPr="00926266" w:rsidTr="003D30A1">
        <w:tc>
          <w:tcPr>
            <w:tcW w:w="560" w:type="dxa"/>
          </w:tcPr>
          <w:p w:rsidR="00E7329A" w:rsidRPr="00926266" w:rsidRDefault="00E7329A" w:rsidP="003D30A1">
            <w:pPr>
              <w:spacing w:after="0"/>
              <w:jc w:val="center"/>
              <w:rPr>
                <w:b/>
                <w:sz w:val="14"/>
              </w:rPr>
            </w:pPr>
            <w:r w:rsidRPr="00926266">
              <w:rPr>
                <w:b/>
                <w:sz w:val="14"/>
              </w:rPr>
              <w:t>1</w:t>
            </w:r>
          </w:p>
        </w:tc>
        <w:tc>
          <w:tcPr>
            <w:tcW w:w="2100" w:type="dxa"/>
          </w:tcPr>
          <w:p w:rsidR="00E7329A" w:rsidRPr="00926266" w:rsidRDefault="00E7329A" w:rsidP="003D30A1">
            <w:pPr>
              <w:spacing w:after="0"/>
              <w:jc w:val="center"/>
              <w:rPr>
                <w:b/>
                <w:sz w:val="14"/>
              </w:rPr>
            </w:pPr>
            <w:r w:rsidRPr="00926266">
              <w:rPr>
                <w:b/>
                <w:sz w:val="14"/>
              </w:rPr>
              <w:t>2</w:t>
            </w:r>
          </w:p>
        </w:tc>
        <w:tc>
          <w:tcPr>
            <w:tcW w:w="2389" w:type="dxa"/>
          </w:tcPr>
          <w:p w:rsidR="00E7329A" w:rsidRPr="00926266" w:rsidRDefault="00E7329A" w:rsidP="003D30A1">
            <w:pPr>
              <w:spacing w:after="0"/>
              <w:jc w:val="center"/>
              <w:rPr>
                <w:b/>
                <w:sz w:val="14"/>
              </w:rPr>
            </w:pPr>
            <w:r w:rsidRPr="00926266">
              <w:rPr>
                <w:b/>
                <w:sz w:val="14"/>
              </w:rPr>
              <w:t>3</w:t>
            </w:r>
          </w:p>
        </w:tc>
        <w:tc>
          <w:tcPr>
            <w:tcW w:w="2275" w:type="dxa"/>
          </w:tcPr>
          <w:p w:rsidR="00E7329A" w:rsidRPr="00926266" w:rsidRDefault="00E7329A" w:rsidP="003D30A1">
            <w:pPr>
              <w:spacing w:after="0"/>
              <w:jc w:val="center"/>
              <w:rPr>
                <w:b/>
                <w:sz w:val="14"/>
              </w:rPr>
            </w:pPr>
            <w:r w:rsidRPr="00926266">
              <w:rPr>
                <w:b/>
                <w:sz w:val="14"/>
              </w:rPr>
              <w:t>4</w:t>
            </w:r>
          </w:p>
        </w:tc>
        <w:tc>
          <w:tcPr>
            <w:tcW w:w="2140" w:type="dxa"/>
          </w:tcPr>
          <w:p w:rsidR="00E7329A" w:rsidRPr="00926266" w:rsidRDefault="00E7329A" w:rsidP="003D30A1">
            <w:pPr>
              <w:spacing w:after="0"/>
              <w:jc w:val="center"/>
              <w:rPr>
                <w:b/>
                <w:sz w:val="14"/>
              </w:rPr>
            </w:pPr>
            <w:r w:rsidRPr="00926266">
              <w:rPr>
                <w:b/>
                <w:sz w:val="14"/>
              </w:rPr>
              <w:t>5</w:t>
            </w:r>
          </w:p>
        </w:tc>
        <w:tc>
          <w:tcPr>
            <w:tcW w:w="1701" w:type="dxa"/>
          </w:tcPr>
          <w:p w:rsidR="00E7329A" w:rsidRPr="00926266" w:rsidRDefault="00E7329A" w:rsidP="003D30A1">
            <w:pPr>
              <w:spacing w:after="0"/>
              <w:jc w:val="center"/>
              <w:rPr>
                <w:b/>
                <w:sz w:val="14"/>
              </w:rPr>
            </w:pPr>
            <w:r w:rsidRPr="00926266">
              <w:rPr>
                <w:b/>
                <w:sz w:val="14"/>
              </w:rPr>
              <w:t>6</w:t>
            </w:r>
          </w:p>
        </w:tc>
        <w:tc>
          <w:tcPr>
            <w:tcW w:w="1984" w:type="dxa"/>
          </w:tcPr>
          <w:p w:rsidR="00E7329A" w:rsidRPr="00926266" w:rsidRDefault="00E7329A" w:rsidP="003D30A1">
            <w:pPr>
              <w:spacing w:after="0"/>
              <w:jc w:val="center"/>
              <w:rPr>
                <w:b/>
                <w:sz w:val="14"/>
              </w:rPr>
            </w:pPr>
            <w:r w:rsidRPr="00926266">
              <w:rPr>
                <w:b/>
                <w:sz w:val="14"/>
              </w:rPr>
              <w:t>7</w:t>
            </w:r>
          </w:p>
        </w:tc>
        <w:tc>
          <w:tcPr>
            <w:tcW w:w="1134" w:type="dxa"/>
            <w:tcBorders>
              <w:right w:val="single" w:sz="4" w:space="0" w:color="auto"/>
            </w:tcBorders>
          </w:tcPr>
          <w:p w:rsidR="00E7329A" w:rsidRPr="00926266" w:rsidRDefault="00E7329A" w:rsidP="003D30A1">
            <w:pPr>
              <w:spacing w:after="0"/>
              <w:jc w:val="center"/>
              <w:rPr>
                <w:b/>
                <w:sz w:val="14"/>
              </w:rPr>
            </w:pPr>
            <w:r w:rsidRPr="00926266">
              <w:rPr>
                <w:b/>
                <w:sz w:val="14"/>
              </w:rPr>
              <w:t>8</w:t>
            </w:r>
          </w:p>
        </w:tc>
        <w:tc>
          <w:tcPr>
            <w:tcW w:w="1135" w:type="dxa"/>
            <w:tcBorders>
              <w:left w:val="single" w:sz="4" w:space="0" w:color="auto"/>
            </w:tcBorders>
          </w:tcPr>
          <w:p w:rsidR="00E7329A" w:rsidRPr="00926266" w:rsidRDefault="00E7329A" w:rsidP="003D30A1">
            <w:pPr>
              <w:spacing w:after="0"/>
              <w:jc w:val="center"/>
              <w:rPr>
                <w:b/>
                <w:sz w:val="14"/>
              </w:rPr>
            </w:pPr>
            <w:r w:rsidRPr="00926266">
              <w:rPr>
                <w:b/>
                <w:sz w:val="14"/>
              </w:rPr>
              <w:t>9</w:t>
            </w:r>
          </w:p>
        </w:tc>
      </w:tr>
      <w:tr w:rsidR="00E7329A" w:rsidRPr="00926266" w:rsidTr="003D30A1">
        <w:tc>
          <w:tcPr>
            <w:tcW w:w="560" w:type="dxa"/>
          </w:tcPr>
          <w:p w:rsidR="00E7329A" w:rsidRPr="00926266" w:rsidRDefault="00E7329A" w:rsidP="003D30A1">
            <w:pPr>
              <w:spacing w:after="0"/>
              <w:rPr>
                <w:sz w:val="14"/>
              </w:rPr>
            </w:pPr>
            <w:r w:rsidRPr="00926266">
              <w:rPr>
                <w:sz w:val="14"/>
              </w:rPr>
              <w:t>1</w:t>
            </w:r>
          </w:p>
        </w:tc>
        <w:tc>
          <w:tcPr>
            <w:tcW w:w="2100" w:type="dxa"/>
          </w:tcPr>
          <w:p w:rsidR="00E7329A" w:rsidRPr="00926266" w:rsidRDefault="00E7329A" w:rsidP="003D30A1">
            <w:pPr>
              <w:spacing w:after="0"/>
              <w:rPr>
                <w:sz w:val="14"/>
              </w:rPr>
            </w:pPr>
            <w:r w:rsidRPr="00926266">
              <w:rPr>
                <w:sz w:val="14"/>
                <w:szCs w:val="28"/>
              </w:rPr>
              <w:t>Постановленияадминистрации о принятии на учет гражданина, претендующего на бесплатное предоставление земельного участка, и подготовка уведомления о принятии на учет</w:t>
            </w:r>
          </w:p>
        </w:tc>
        <w:tc>
          <w:tcPr>
            <w:tcW w:w="2389" w:type="dxa"/>
          </w:tcPr>
          <w:p w:rsidR="00E7329A" w:rsidRPr="00926266" w:rsidRDefault="00E7329A" w:rsidP="003D30A1">
            <w:pPr>
              <w:spacing w:after="0"/>
              <w:rPr>
                <w:sz w:val="14"/>
              </w:rPr>
            </w:pPr>
            <w:r w:rsidRPr="00926266">
              <w:rPr>
                <w:sz w:val="14"/>
              </w:rPr>
              <w:t>нет</w:t>
            </w:r>
          </w:p>
        </w:tc>
        <w:tc>
          <w:tcPr>
            <w:tcW w:w="2275" w:type="dxa"/>
          </w:tcPr>
          <w:p w:rsidR="00E7329A" w:rsidRPr="00926266" w:rsidRDefault="00E7329A" w:rsidP="003D30A1">
            <w:pPr>
              <w:spacing w:after="0"/>
              <w:rPr>
                <w:sz w:val="14"/>
              </w:rPr>
            </w:pPr>
            <w:r w:rsidRPr="00926266">
              <w:rPr>
                <w:sz w:val="14"/>
              </w:rPr>
              <w:t>положительный</w:t>
            </w:r>
          </w:p>
        </w:tc>
        <w:tc>
          <w:tcPr>
            <w:tcW w:w="2140" w:type="dxa"/>
          </w:tcPr>
          <w:p w:rsidR="00E7329A" w:rsidRPr="00926266" w:rsidRDefault="00E7329A" w:rsidP="003D30A1">
            <w:pPr>
              <w:spacing w:after="0"/>
              <w:rPr>
                <w:sz w:val="14"/>
              </w:rPr>
            </w:pPr>
            <w:r w:rsidRPr="00926266">
              <w:rPr>
                <w:sz w:val="14"/>
              </w:rPr>
              <w:t>нет</w:t>
            </w:r>
          </w:p>
        </w:tc>
        <w:tc>
          <w:tcPr>
            <w:tcW w:w="1701" w:type="dxa"/>
          </w:tcPr>
          <w:p w:rsidR="00E7329A" w:rsidRPr="00926266" w:rsidRDefault="00E7329A" w:rsidP="003D30A1">
            <w:pPr>
              <w:spacing w:after="0"/>
              <w:rPr>
                <w:sz w:val="14"/>
              </w:rPr>
            </w:pPr>
            <w:r w:rsidRPr="00926266">
              <w:rPr>
                <w:sz w:val="14"/>
              </w:rPr>
              <w:t>нет</w:t>
            </w:r>
          </w:p>
        </w:tc>
        <w:tc>
          <w:tcPr>
            <w:tcW w:w="1984" w:type="dxa"/>
          </w:tcPr>
          <w:p w:rsidR="00E7329A" w:rsidRPr="00926266" w:rsidRDefault="00E7329A" w:rsidP="003D30A1">
            <w:pPr>
              <w:autoSpaceDE w:val="0"/>
              <w:autoSpaceDN w:val="0"/>
              <w:adjustRightInd w:val="0"/>
              <w:spacing w:after="0"/>
              <w:jc w:val="both"/>
              <w:rPr>
                <w:sz w:val="14"/>
              </w:rPr>
            </w:pPr>
            <w:r w:rsidRPr="00926266">
              <w:rPr>
                <w:sz w:val="14"/>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E7329A" w:rsidRPr="00926266" w:rsidRDefault="00E7329A" w:rsidP="003D30A1">
            <w:pPr>
              <w:spacing w:after="0"/>
              <w:rPr>
                <w:sz w:val="14"/>
              </w:rPr>
            </w:pPr>
            <w:r w:rsidRPr="00926266">
              <w:rPr>
                <w:sz w:val="14"/>
              </w:rPr>
              <w:t>постоянно</w:t>
            </w:r>
          </w:p>
        </w:tc>
        <w:tc>
          <w:tcPr>
            <w:tcW w:w="1135" w:type="dxa"/>
            <w:tcBorders>
              <w:left w:val="single" w:sz="4" w:space="0" w:color="auto"/>
            </w:tcBorders>
          </w:tcPr>
          <w:p w:rsidR="00E7329A" w:rsidRPr="00926266" w:rsidRDefault="00E7329A" w:rsidP="003D30A1">
            <w:pPr>
              <w:spacing w:after="0"/>
              <w:rPr>
                <w:sz w:val="14"/>
              </w:rPr>
            </w:pPr>
            <w:r w:rsidRPr="00926266">
              <w:rPr>
                <w:sz w:val="14"/>
              </w:rPr>
              <w:t>постоянно</w:t>
            </w:r>
          </w:p>
        </w:tc>
      </w:tr>
      <w:tr w:rsidR="00E7329A" w:rsidRPr="00926266" w:rsidTr="003D30A1">
        <w:tc>
          <w:tcPr>
            <w:tcW w:w="560" w:type="dxa"/>
          </w:tcPr>
          <w:p w:rsidR="00E7329A" w:rsidRPr="00926266" w:rsidRDefault="00E7329A" w:rsidP="003D30A1">
            <w:pPr>
              <w:spacing w:after="0"/>
              <w:rPr>
                <w:sz w:val="14"/>
              </w:rPr>
            </w:pPr>
            <w:r w:rsidRPr="00926266">
              <w:rPr>
                <w:sz w:val="14"/>
              </w:rPr>
              <w:t>2</w:t>
            </w:r>
          </w:p>
        </w:tc>
        <w:tc>
          <w:tcPr>
            <w:tcW w:w="2100" w:type="dxa"/>
          </w:tcPr>
          <w:p w:rsidR="00E7329A" w:rsidRPr="00926266" w:rsidRDefault="00E7329A" w:rsidP="003D30A1">
            <w:pPr>
              <w:spacing w:after="0"/>
              <w:rPr>
                <w:sz w:val="14"/>
              </w:rPr>
            </w:pPr>
            <w:r w:rsidRPr="00926266">
              <w:rPr>
                <w:sz w:val="14"/>
              </w:rPr>
              <w:t>уведомления об отказе в предоставлении муниципальной услуги</w:t>
            </w:r>
          </w:p>
        </w:tc>
        <w:tc>
          <w:tcPr>
            <w:tcW w:w="2389" w:type="dxa"/>
          </w:tcPr>
          <w:p w:rsidR="00E7329A" w:rsidRPr="00926266" w:rsidRDefault="00E7329A" w:rsidP="003D30A1">
            <w:pPr>
              <w:spacing w:after="0"/>
              <w:rPr>
                <w:sz w:val="14"/>
              </w:rPr>
            </w:pPr>
            <w:r w:rsidRPr="00926266">
              <w:rPr>
                <w:sz w:val="14"/>
              </w:rPr>
              <w:t>нет</w:t>
            </w:r>
          </w:p>
        </w:tc>
        <w:tc>
          <w:tcPr>
            <w:tcW w:w="2275" w:type="dxa"/>
          </w:tcPr>
          <w:p w:rsidR="00E7329A" w:rsidRPr="00926266" w:rsidRDefault="00E7329A" w:rsidP="003D30A1">
            <w:pPr>
              <w:spacing w:after="0"/>
              <w:rPr>
                <w:sz w:val="14"/>
              </w:rPr>
            </w:pPr>
            <w:r w:rsidRPr="00926266">
              <w:rPr>
                <w:sz w:val="14"/>
              </w:rPr>
              <w:t>отрицательный</w:t>
            </w:r>
          </w:p>
        </w:tc>
        <w:tc>
          <w:tcPr>
            <w:tcW w:w="2140" w:type="dxa"/>
          </w:tcPr>
          <w:p w:rsidR="00E7329A" w:rsidRPr="00926266" w:rsidRDefault="00E7329A" w:rsidP="003D30A1">
            <w:pPr>
              <w:spacing w:after="0"/>
              <w:rPr>
                <w:sz w:val="14"/>
              </w:rPr>
            </w:pPr>
            <w:r w:rsidRPr="00926266">
              <w:rPr>
                <w:sz w:val="14"/>
              </w:rPr>
              <w:t>нет</w:t>
            </w:r>
          </w:p>
        </w:tc>
        <w:tc>
          <w:tcPr>
            <w:tcW w:w="1701" w:type="dxa"/>
          </w:tcPr>
          <w:p w:rsidR="00E7329A" w:rsidRPr="00926266" w:rsidRDefault="00E7329A" w:rsidP="003D30A1">
            <w:pPr>
              <w:spacing w:after="0"/>
              <w:rPr>
                <w:sz w:val="14"/>
              </w:rPr>
            </w:pPr>
            <w:r w:rsidRPr="00926266">
              <w:rPr>
                <w:sz w:val="14"/>
              </w:rPr>
              <w:t>нет</w:t>
            </w:r>
          </w:p>
        </w:tc>
        <w:tc>
          <w:tcPr>
            <w:tcW w:w="1984" w:type="dxa"/>
          </w:tcPr>
          <w:p w:rsidR="00E7329A" w:rsidRPr="00926266" w:rsidRDefault="00E7329A" w:rsidP="003D30A1">
            <w:pPr>
              <w:autoSpaceDE w:val="0"/>
              <w:autoSpaceDN w:val="0"/>
              <w:adjustRightInd w:val="0"/>
              <w:spacing w:after="0"/>
              <w:jc w:val="both"/>
              <w:rPr>
                <w:sz w:val="14"/>
              </w:rPr>
            </w:pPr>
            <w:r w:rsidRPr="00926266">
              <w:rPr>
                <w:sz w:val="14"/>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E7329A" w:rsidRPr="00926266" w:rsidRDefault="00E7329A" w:rsidP="003D30A1">
            <w:pPr>
              <w:spacing w:after="0"/>
              <w:rPr>
                <w:sz w:val="14"/>
              </w:rPr>
            </w:pPr>
            <w:r w:rsidRPr="00926266">
              <w:rPr>
                <w:sz w:val="14"/>
              </w:rPr>
              <w:t>5 лет</w:t>
            </w:r>
          </w:p>
        </w:tc>
        <w:tc>
          <w:tcPr>
            <w:tcW w:w="1135" w:type="dxa"/>
            <w:tcBorders>
              <w:left w:val="single" w:sz="4" w:space="0" w:color="auto"/>
            </w:tcBorders>
          </w:tcPr>
          <w:p w:rsidR="00E7329A" w:rsidRPr="00926266" w:rsidRDefault="00E7329A" w:rsidP="003D30A1">
            <w:pPr>
              <w:spacing w:after="0"/>
              <w:rPr>
                <w:sz w:val="14"/>
              </w:rPr>
            </w:pPr>
            <w:r w:rsidRPr="00926266">
              <w:rPr>
                <w:sz w:val="14"/>
              </w:rPr>
              <w:t>5 лет</w:t>
            </w:r>
          </w:p>
        </w:tc>
      </w:tr>
    </w:tbl>
    <w:p w:rsidR="00E7329A" w:rsidRPr="00926266" w:rsidRDefault="00E7329A" w:rsidP="00E7329A">
      <w:pPr>
        <w:spacing w:after="0"/>
        <w:rPr>
          <w:b/>
          <w:sz w:val="18"/>
          <w:szCs w:val="28"/>
        </w:rPr>
      </w:pPr>
      <w:r w:rsidRPr="00926266">
        <w:rPr>
          <w:b/>
          <w:sz w:val="18"/>
          <w:szCs w:val="28"/>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E7329A" w:rsidRPr="00926266" w:rsidTr="003D30A1">
        <w:trPr>
          <w:trHeight w:val="517"/>
        </w:trPr>
        <w:tc>
          <w:tcPr>
            <w:tcW w:w="560" w:type="dxa"/>
            <w:gridSpan w:val="2"/>
            <w:vMerge w:val="restart"/>
          </w:tcPr>
          <w:p w:rsidR="00E7329A" w:rsidRPr="00926266" w:rsidRDefault="00E7329A" w:rsidP="003D30A1">
            <w:pPr>
              <w:spacing w:after="0"/>
              <w:rPr>
                <w:b/>
                <w:sz w:val="14"/>
              </w:rPr>
            </w:pPr>
            <w:r w:rsidRPr="00926266">
              <w:rPr>
                <w:b/>
                <w:sz w:val="14"/>
              </w:rPr>
              <w:t>№</w:t>
            </w:r>
          </w:p>
          <w:p w:rsidR="00E7329A" w:rsidRPr="00926266" w:rsidRDefault="00E7329A" w:rsidP="003D30A1">
            <w:pPr>
              <w:spacing w:after="0"/>
              <w:rPr>
                <w:b/>
                <w:sz w:val="14"/>
              </w:rPr>
            </w:pPr>
            <w:r w:rsidRPr="00926266">
              <w:rPr>
                <w:b/>
                <w:sz w:val="14"/>
              </w:rPr>
              <w:t xml:space="preserve">п/п </w:t>
            </w:r>
          </w:p>
        </w:tc>
        <w:tc>
          <w:tcPr>
            <w:tcW w:w="2809" w:type="dxa"/>
            <w:vMerge w:val="restart"/>
          </w:tcPr>
          <w:p w:rsidR="00E7329A" w:rsidRPr="00926266" w:rsidRDefault="00E7329A" w:rsidP="003D30A1">
            <w:pPr>
              <w:spacing w:after="0"/>
              <w:jc w:val="center"/>
              <w:rPr>
                <w:b/>
                <w:sz w:val="14"/>
              </w:rPr>
            </w:pPr>
            <w:r w:rsidRPr="00926266">
              <w:rPr>
                <w:b/>
                <w:sz w:val="14"/>
              </w:rPr>
              <w:t>Наименование процедуры процесса</w:t>
            </w:r>
          </w:p>
        </w:tc>
        <w:tc>
          <w:tcPr>
            <w:tcW w:w="3402" w:type="dxa"/>
            <w:vMerge w:val="restart"/>
          </w:tcPr>
          <w:p w:rsidR="00E7329A" w:rsidRPr="00926266" w:rsidRDefault="00E7329A" w:rsidP="003D30A1">
            <w:pPr>
              <w:spacing w:after="0"/>
              <w:jc w:val="center"/>
              <w:rPr>
                <w:b/>
                <w:sz w:val="14"/>
              </w:rPr>
            </w:pPr>
            <w:r w:rsidRPr="00926266">
              <w:rPr>
                <w:b/>
                <w:sz w:val="14"/>
              </w:rPr>
              <w:t>Особенности исполнения процедуры процесса</w:t>
            </w:r>
          </w:p>
        </w:tc>
        <w:tc>
          <w:tcPr>
            <w:tcW w:w="2275" w:type="dxa"/>
            <w:vMerge w:val="restart"/>
          </w:tcPr>
          <w:p w:rsidR="00E7329A" w:rsidRPr="00926266" w:rsidRDefault="00E7329A" w:rsidP="003D30A1">
            <w:pPr>
              <w:spacing w:after="0"/>
              <w:jc w:val="center"/>
              <w:rPr>
                <w:b/>
                <w:sz w:val="14"/>
              </w:rPr>
            </w:pPr>
            <w:r w:rsidRPr="00926266">
              <w:rPr>
                <w:b/>
                <w:sz w:val="14"/>
              </w:rPr>
              <w:t>Срок исполнения процедуры (процесса)</w:t>
            </w:r>
          </w:p>
        </w:tc>
        <w:tc>
          <w:tcPr>
            <w:tcW w:w="2423" w:type="dxa"/>
            <w:vMerge w:val="restart"/>
          </w:tcPr>
          <w:p w:rsidR="00E7329A" w:rsidRPr="00926266" w:rsidRDefault="00E7329A" w:rsidP="003D30A1">
            <w:pPr>
              <w:spacing w:after="0"/>
              <w:jc w:val="center"/>
              <w:rPr>
                <w:b/>
                <w:sz w:val="14"/>
              </w:rPr>
            </w:pPr>
            <w:r w:rsidRPr="00926266">
              <w:rPr>
                <w:b/>
                <w:sz w:val="14"/>
              </w:rPr>
              <w:t>Исполнитель процедуры процесса</w:t>
            </w:r>
          </w:p>
        </w:tc>
        <w:tc>
          <w:tcPr>
            <w:tcW w:w="1985" w:type="dxa"/>
            <w:vMerge w:val="restart"/>
          </w:tcPr>
          <w:p w:rsidR="00E7329A" w:rsidRPr="00926266" w:rsidRDefault="00E7329A" w:rsidP="003D30A1">
            <w:pPr>
              <w:spacing w:after="0"/>
              <w:jc w:val="center"/>
              <w:rPr>
                <w:b/>
                <w:sz w:val="14"/>
              </w:rPr>
            </w:pPr>
            <w:r w:rsidRPr="00926266">
              <w:rPr>
                <w:b/>
                <w:sz w:val="14"/>
              </w:rPr>
              <w:t>Ресурсы, необходимые для выполнения процедуры процесса</w:t>
            </w:r>
          </w:p>
        </w:tc>
        <w:tc>
          <w:tcPr>
            <w:tcW w:w="1984" w:type="dxa"/>
            <w:vMerge w:val="restart"/>
          </w:tcPr>
          <w:p w:rsidR="00E7329A" w:rsidRPr="00926266" w:rsidRDefault="00E7329A" w:rsidP="003D30A1">
            <w:pPr>
              <w:spacing w:after="0"/>
              <w:jc w:val="center"/>
              <w:rPr>
                <w:b/>
                <w:sz w:val="14"/>
              </w:rPr>
            </w:pPr>
            <w:r w:rsidRPr="00926266">
              <w:rPr>
                <w:b/>
                <w:sz w:val="14"/>
              </w:rPr>
              <w:t>Формы документов, необходимые для выполнения процедуры процесса</w:t>
            </w:r>
          </w:p>
        </w:tc>
      </w:tr>
      <w:tr w:rsidR="00E7329A" w:rsidRPr="00926266" w:rsidTr="003D30A1">
        <w:trPr>
          <w:trHeight w:val="517"/>
        </w:trPr>
        <w:tc>
          <w:tcPr>
            <w:tcW w:w="560" w:type="dxa"/>
            <w:gridSpan w:val="2"/>
            <w:vMerge/>
          </w:tcPr>
          <w:p w:rsidR="00E7329A" w:rsidRPr="00926266" w:rsidRDefault="00E7329A" w:rsidP="003D30A1">
            <w:pPr>
              <w:spacing w:after="0"/>
              <w:rPr>
                <w:b/>
                <w:sz w:val="14"/>
              </w:rPr>
            </w:pPr>
          </w:p>
        </w:tc>
        <w:tc>
          <w:tcPr>
            <w:tcW w:w="2809" w:type="dxa"/>
            <w:vMerge/>
          </w:tcPr>
          <w:p w:rsidR="00E7329A" w:rsidRPr="00926266" w:rsidRDefault="00E7329A" w:rsidP="003D30A1">
            <w:pPr>
              <w:spacing w:after="0"/>
              <w:jc w:val="center"/>
              <w:rPr>
                <w:b/>
                <w:sz w:val="14"/>
              </w:rPr>
            </w:pPr>
          </w:p>
        </w:tc>
        <w:tc>
          <w:tcPr>
            <w:tcW w:w="3402" w:type="dxa"/>
            <w:vMerge/>
          </w:tcPr>
          <w:p w:rsidR="00E7329A" w:rsidRPr="00926266" w:rsidRDefault="00E7329A" w:rsidP="003D30A1">
            <w:pPr>
              <w:spacing w:after="0"/>
              <w:jc w:val="center"/>
              <w:rPr>
                <w:b/>
                <w:sz w:val="14"/>
              </w:rPr>
            </w:pPr>
          </w:p>
        </w:tc>
        <w:tc>
          <w:tcPr>
            <w:tcW w:w="2275" w:type="dxa"/>
            <w:vMerge/>
          </w:tcPr>
          <w:p w:rsidR="00E7329A" w:rsidRPr="00926266" w:rsidRDefault="00E7329A" w:rsidP="003D30A1">
            <w:pPr>
              <w:spacing w:after="0"/>
              <w:jc w:val="center"/>
              <w:rPr>
                <w:b/>
                <w:sz w:val="14"/>
              </w:rPr>
            </w:pPr>
          </w:p>
        </w:tc>
        <w:tc>
          <w:tcPr>
            <w:tcW w:w="2423" w:type="dxa"/>
            <w:vMerge/>
          </w:tcPr>
          <w:p w:rsidR="00E7329A" w:rsidRPr="00926266" w:rsidRDefault="00E7329A" w:rsidP="003D30A1">
            <w:pPr>
              <w:spacing w:after="0"/>
              <w:jc w:val="center"/>
              <w:rPr>
                <w:b/>
                <w:sz w:val="14"/>
              </w:rPr>
            </w:pPr>
          </w:p>
        </w:tc>
        <w:tc>
          <w:tcPr>
            <w:tcW w:w="1985" w:type="dxa"/>
            <w:vMerge/>
          </w:tcPr>
          <w:p w:rsidR="00E7329A" w:rsidRPr="00926266" w:rsidRDefault="00E7329A" w:rsidP="003D30A1">
            <w:pPr>
              <w:spacing w:after="0"/>
              <w:jc w:val="center"/>
              <w:rPr>
                <w:b/>
                <w:sz w:val="14"/>
              </w:rPr>
            </w:pPr>
          </w:p>
        </w:tc>
        <w:tc>
          <w:tcPr>
            <w:tcW w:w="1984" w:type="dxa"/>
            <w:vMerge/>
          </w:tcPr>
          <w:p w:rsidR="00E7329A" w:rsidRPr="00926266" w:rsidRDefault="00E7329A" w:rsidP="003D30A1">
            <w:pPr>
              <w:spacing w:after="0"/>
              <w:jc w:val="center"/>
              <w:rPr>
                <w:b/>
                <w:sz w:val="14"/>
              </w:rPr>
            </w:pPr>
          </w:p>
        </w:tc>
      </w:tr>
      <w:tr w:rsidR="00E7329A" w:rsidRPr="00926266" w:rsidTr="003D30A1">
        <w:tc>
          <w:tcPr>
            <w:tcW w:w="560" w:type="dxa"/>
            <w:gridSpan w:val="2"/>
          </w:tcPr>
          <w:p w:rsidR="00E7329A" w:rsidRPr="00926266" w:rsidRDefault="00E7329A" w:rsidP="003D30A1">
            <w:pPr>
              <w:spacing w:after="0"/>
              <w:jc w:val="center"/>
              <w:rPr>
                <w:b/>
                <w:sz w:val="14"/>
              </w:rPr>
            </w:pPr>
            <w:r w:rsidRPr="00926266">
              <w:rPr>
                <w:b/>
                <w:sz w:val="14"/>
              </w:rPr>
              <w:t>1</w:t>
            </w:r>
          </w:p>
        </w:tc>
        <w:tc>
          <w:tcPr>
            <w:tcW w:w="2809" w:type="dxa"/>
          </w:tcPr>
          <w:p w:rsidR="00E7329A" w:rsidRPr="00926266" w:rsidRDefault="00E7329A" w:rsidP="003D30A1">
            <w:pPr>
              <w:spacing w:after="0"/>
              <w:jc w:val="center"/>
              <w:rPr>
                <w:b/>
                <w:sz w:val="14"/>
              </w:rPr>
            </w:pPr>
            <w:r w:rsidRPr="00926266">
              <w:rPr>
                <w:b/>
                <w:sz w:val="14"/>
              </w:rPr>
              <w:t>2</w:t>
            </w:r>
          </w:p>
        </w:tc>
        <w:tc>
          <w:tcPr>
            <w:tcW w:w="3402" w:type="dxa"/>
          </w:tcPr>
          <w:p w:rsidR="00E7329A" w:rsidRPr="00926266" w:rsidRDefault="00E7329A" w:rsidP="003D30A1">
            <w:pPr>
              <w:spacing w:after="0"/>
              <w:jc w:val="center"/>
              <w:rPr>
                <w:b/>
                <w:sz w:val="14"/>
              </w:rPr>
            </w:pPr>
            <w:r w:rsidRPr="00926266">
              <w:rPr>
                <w:b/>
                <w:sz w:val="14"/>
              </w:rPr>
              <w:t>3</w:t>
            </w:r>
          </w:p>
        </w:tc>
        <w:tc>
          <w:tcPr>
            <w:tcW w:w="2275" w:type="dxa"/>
          </w:tcPr>
          <w:p w:rsidR="00E7329A" w:rsidRPr="00926266" w:rsidRDefault="00E7329A" w:rsidP="003D30A1">
            <w:pPr>
              <w:spacing w:after="0"/>
              <w:jc w:val="center"/>
              <w:rPr>
                <w:b/>
                <w:sz w:val="14"/>
              </w:rPr>
            </w:pPr>
            <w:r w:rsidRPr="00926266">
              <w:rPr>
                <w:b/>
                <w:sz w:val="14"/>
              </w:rPr>
              <w:t>4</w:t>
            </w:r>
          </w:p>
        </w:tc>
        <w:tc>
          <w:tcPr>
            <w:tcW w:w="2423" w:type="dxa"/>
          </w:tcPr>
          <w:p w:rsidR="00E7329A" w:rsidRPr="00926266" w:rsidRDefault="00E7329A" w:rsidP="003D30A1">
            <w:pPr>
              <w:spacing w:after="0"/>
              <w:jc w:val="center"/>
              <w:rPr>
                <w:b/>
                <w:sz w:val="14"/>
              </w:rPr>
            </w:pPr>
            <w:r w:rsidRPr="00926266">
              <w:rPr>
                <w:b/>
                <w:sz w:val="14"/>
              </w:rPr>
              <w:t>5</w:t>
            </w:r>
          </w:p>
        </w:tc>
        <w:tc>
          <w:tcPr>
            <w:tcW w:w="1985" w:type="dxa"/>
          </w:tcPr>
          <w:p w:rsidR="00E7329A" w:rsidRPr="00926266" w:rsidRDefault="00E7329A" w:rsidP="003D30A1">
            <w:pPr>
              <w:spacing w:after="0"/>
              <w:jc w:val="center"/>
              <w:rPr>
                <w:b/>
                <w:sz w:val="14"/>
              </w:rPr>
            </w:pPr>
            <w:r w:rsidRPr="00926266">
              <w:rPr>
                <w:b/>
                <w:sz w:val="14"/>
              </w:rPr>
              <w:t>6</w:t>
            </w:r>
          </w:p>
        </w:tc>
        <w:tc>
          <w:tcPr>
            <w:tcW w:w="1984" w:type="dxa"/>
          </w:tcPr>
          <w:p w:rsidR="00E7329A" w:rsidRPr="00926266" w:rsidRDefault="00E7329A" w:rsidP="003D30A1">
            <w:pPr>
              <w:spacing w:after="0"/>
              <w:jc w:val="center"/>
              <w:rPr>
                <w:b/>
                <w:sz w:val="14"/>
              </w:rPr>
            </w:pPr>
            <w:r w:rsidRPr="00926266">
              <w:rPr>
                <w:b/>
                <w:sz w:val="14"/>
              </w:rPr>
              <w:t>7</w:t>
            </w:r>
          </w:p>
        </w:tc>
      </w:tr>
      <w:tr w:rsidR="00E7329A" w:rsidRPr="00926266" w:rsidTr="003D30A1">
        <w:tc>
          <w:tcPr>
            <w:tcW w:w="15438" w:type="dxa"/>
            <w:gridSpan w:val="8"/>
          </w:tcPr>
          <w:p w:rsidR="00E7329A" w:rsidRPr="00926266" w:rsidRDefault="00E7329A" w:rsidP="003D30A1">
            <w:pPr>
              <w:numPr>
                <w:ilvl w:val="0"/>
                <w:numId w:val="6"/>
              </w:numPr>
              <w:spacing w:after="0" w:line="240" w:lineRule="auto"/>
              <w:ind w:left="426" w:hanging="426"/>
              <w:rPr>
                <w:b/>
                <w:sz w:val="14"/>
              </w:rPr>
            </w:pPr>
            <w:r w:rsidRPr="00926266">
              <w:rPr>
                <w:b/>
                <w:sz w:val="14"/>
              </w:rPr>
              <w:t>Прием и регистрация заявления и прилагаемых к нему документов</w:t>
            </w:r>
          </w:p>
        </w:tc>
      </w:tr>
      <w:tr w:rsidR="00E7329A" w:rsidRPr="00926266" w:rsidTr="003D30A1">
        <w:trPr>
          <w:trHeight w:val="422"/>
        </w:trPr>
        <w:tc>
          <w:tcPr>
            <w:tcW w:w="534" w:type="dxa"/>
            <w:tcBorders>
              <w:bottom w:val="single" w:sz="4" w:space="0" w:color="auto"/>
            </w:tcBorders>
          </w:tcPr>
          <w:p w:rsidR="00E7329A" w:rsidRPr="00926266" w:rsidRDefault="00E7329A" w:rsidP="003D30A1">
            <w:pPr>
              <w:spacing w:after="0"/>
              <w:rPr>
                <w:sz w:val="14"/>
              </w:rPr>
            </w:pPr>
            <w:r w:rsidRPr="00926266">
              <w:rPr>
                <w:sz w:val="14"/>
              </w:rPr>
              <w:t>1.1</w:t>
            </w:r>
          </w:p>
        </w:tc>
        <w:tc>
          <w:tcPr>
            <w:tcW w:w="2835" w:type="dxa"/>
            <w:gridSpan w:val="2"/>
            <w:tcBorders>
              <w:bottom w:val="single" w:sz="4" w:space="0" w:color="auto"/>
            </w:tcBorders>
          </w:tcPr>
          <w:p w:rsidR="00E7329A" w:rsidRPr="00926266" w:rsidRDefault="00E7329A" w:rsidP="003D30A1">
            <w:pPr>
              <w:spacing w:after="0"/>
              <w:jc w:val="both"/>
              <w:rPr>
                <w:sz w:val="14"/>
              </w:rPr>
            </w:pPr>
            <w:r w:rsidRPr="00926266">
              <w:rPr>
                <w:sz w:val="14"/>
              </w:rPr>
              <w:t xml:space="preserve">Личное обращение заявителя или его уполномоченного представителя; </w:t>
            </w:r>
          </w:p>
        </w:tc>
        <w:tc>
          <w:tcPr>
            <w:tcW w:w="3402" w:type="dxa"/>
            <w:vMerge w:val="restart"/>
          </w:tcPr>
          <w:p w:rsidR="00E7329A" w:rsidRPr="00926266" w:rsidRDefault="00E7329A" w:rsidP="003D30A1">
            <w:pPr>
              <w:pStyle w:val="ConsPlusNormal"/>
              <w:ind w:firstLine="540"/>
              <w:jc w:val="both"/>
              <w:rPr>
                <w:rFonts w:ascii="Times New Roman" w:hAnsi="Times New Roman" w:cs="Times New Roman"/>
                <w:sz w:val="14"/>
                <w:szCs w:val="24"/>
              </w:rPr>
            </w:pPr>
            <w:r w:rsidRPr="00926266">
              <w:rPr>
                <w:rFonts w:ascii="Times New Roman" w:hAnsi="Times New Roman" w:cs="Times New Roman"/>
                <w:sz w:val="14"/>
                <w:szCs w:val="24"/>
              </w:rPr>
              <w:t>К заявлению прилагаются следующие документы:</w:t>
            </w:r>
          </w:p>
          <w:p w:rsidR="00E7329A" w:rsidRPr="00926266" w:rsidRDefault="00E7329A" w:rsidP="003D30A1">
            <w:pPr>
              <w:pStyle w:val="ConsPlusNormal"/>
              <w:ind w:firstLine="540"/>
              <w:jc w:val="both"/>
              <w:rPr>
                <w:rFonts w:ascii="Times New Roman" w:hAnsi="Times New Roman" w:cs="Times New Roman"/>
                <w:sz w:val="14"/>
                <w:szCs w:val="24"/>
              </w:rPr>
            </w:pPr>
            <w:r w:rsidRPr="00926266">
              <w:rPr>
                <w:rFonts w:ascii="Times New Roman" w:hAnsi="Times New Roman" w:cs="Times New Roman"/>
                <w:sz w:val="14"/>
                <w:szCs w:val="24"/>
              </w:rPr>
              <w:t>- документ, удостоверяющий личность заявителя;</w:t>
            </w:r>
          </w:p>
          <w:p w:rsidR="00E7329A" w:rsidRPr="00926266" w:rsidRDefault="00E7329A" w:rsidP="003D30A1">
            <w:pPr>
              <w:pStyle w:val="ConsPlusNormal"/>
              <w:ind w:firstLine="540"/>
              <w:jc w:val="both"/>
              <w:rPr>
                <w:sz w:val="14"/>
              </w:rPr>
            </w:pPr>
            <w:r w:rsidRPr="00926266">
              <w:rPr>
                <w:rFonts w:ascii="Times New Roman" w:hAnsi="Times New Roman" w:cs="Times New Roman"/>
                <w:sz w:val="14"/>
                <w:szCs w:val="24"/>
              </w:rPr>
              <w:t>-документ (документы), подтверждающий (подтверждающие) соответствующую льготную категорию.</w:t>
            </w:r>
          </w:p>
        </w:tc>
        <w:tc>
          <w:tcPr>
            <w:tcW w:w="2275" w:type="dxa"/>
            <w:vMerge w:val="restart"/>
          </w:tcPr>
          <w:p w:rsidR="00E7329A" w:rsidRPr="00926266" w:rsidRDefault="00E7329A" w:rsidP="003D30A1">
            <w:pPr>
              <w:spacing w:after="0"/>
              <w:rPr>
                <w:sz w:val="14"/>
              </w:rPr>
            </w:pPr>
            <w:r w:rsidRPr="00926266">
              <w:rPr>
                <w:sz w:val="14"/>
              </w:rPr>
              <w:t>2  календарных дня</w:t>
            </w:r>
          </w:p>
        </w:tc>
        <w:tc>
          <w:tcPr>
            <w:tcW w:w="2423" w:type="dxa"/>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4"/>
              </w:rPr>
            </w:pPr>
            <w:r w:rsidRPr="00926266">
              <w:rPr>
                <w:sz w:val="14"/>
              </w:rPr>
              <w:t>Автоматизированное рабочее место.</w:t>
            </w:r>
          </w:p>
        </w:tc>
        <w:tc>
          <w:tcPr>
            <w:tcW w:w="1984" w:type="dxa"/>
            <w:vMerge w:val="restart"/>
          </w:tcPr>
          <w:p w:rsidR="00E7329A" w:rsidRPr="00926266" w:rsidRDefault="00E7329A" w:rsidP="003D30A1">
            <w:pPr>
              <w:pStyle w:val="a5"/>
              <w:autoSpaceDE w:val="0"/>
              <w:autoSpaceDN w:val="0"/>
              <w:adjustRightInd w:val="0"/>
              <w:spacing w:after="0" w:line="240" w:lineRule="auto"/>
              <w:ind w:left="13"/>
              <w:rPr>
                <w:sz w:val="14"/>
              </w:rPr>
            </w:pPr>
            <w:r w:rsidRPr="00926266">
              <w:rPr>
                <w:sz w:val="14"/>
              </w:rPr>
              <w:t xml:space="preserve">Форма </w:t>
            </w:r>
            <w:r w:rsidRPr="00926266">
              <w:rPr>
                <w:color w:val="000000" w:themeColor="text1"/>
                <w:sz w:val="14"/>
              </w:rPr>
              <w:t xml:space="preserve">заявления </w:t>
            </w:r>
            <w:r w:rsidRPr="00926266">
              <w:rPr>
                <w:rFonts w:eastAsiaTheme="minorHAnsi"/>
                <w:color w:val="000000" w:themeColor="text1"/>
                <w:sz w:val="14"/>
              </w:rPr>
              <w:t xml:space="preserve">о </w:t>
            </w:r>
            <w:r w:rsidRPr="00926266">
              <w:rPr>
                <w:sz w:val="14"/>
              </w:rPr>
              <w:t xml:space="preserve"> принятии на учет граждан, претендующих на бесплатное</w:t>
            </w:r>
          </w:p>
          <w:p w:rsidR="00E7329A" w:rsidRPr="00926266" w:rsidRDefault="00E7329A" w:rsidP="003D30A1">
            <w:pPr>
              <w:autoSpaceDE w:val="0"/>
              <w:autoSpaceDN w:val="0"/>
              <w:adjustRightInd w:val="0"/>
              <w:spacing w:after="0"/>
              <w:jc w:val="center"/>
              <w:rPr>
                <w:sz w:val="14"/>
              </w:rPr>
            </w:pPr>
            <w:r w:rsidRPr="00926266">
              <w:rPr>
                <w:sz w:val="14"/>
              </w:rPr>
              <w:t>предоставление земельных участков (Приложение 1 к технологической схеме).</w:t>
            </w:r>
          </w:p>
          <w:p w:rsidR="00E7329A" w:rsidRPr="00926266" w:rsidRDefault="00E7329A" w:rsidP="003D30A1">
            <w:pPr>
              <w:pStyle w:val="a5"/>
              <w:spacing w:after="0" w:line="240" w:lineRule="auto"/>
              <w:ind w:left="13"/>
              <w:jc w:val="both"/>
              <w:rPr>
                <w:sz w:val="14"/>
              </w:rPr>
            </w:pPr>
            <w:r w:rsidRPr="00171A0C">
              <w:rPr>
                <w:sz w:val="14"/>
              </w:rPr>
              <w:t xml:space="preserve">Форма решения о постановке на учет гражданина в целях бесплатного предоставления земельного участка </w:t>
            </w:r>
            <w:r w:rsidRPr="00926266">
              <w:rPr>
                <w:sz w:val="14"/>
              </w:rPr>
              <w:t>(Приложение2  к технологической схеме)</w:t>
            </w:r>
          </w:p>
          <w:p w:rsidR="00E7329A" w:rsidRPr="00926266" w:rsidRDefault="00E7329A" w:rsidP="003D30A1">
            <w:pPr>
              <w:spacing w:after="0"/>
              <w:jc w:val="both"/>
              <w:rPr>
                <w:sz w:val="14"/>
              </w:rPr>
            </w:pPr>
          </w:p>
          <w:p w:rsidR="00E7329A" w:rsidRPr="00926266" w:rsidRDefault="00E7329A" w:rsidP="003D30A1">
            <w:pPr>
              <w:spacing w:after="0"/>
              <w:jc w:val="both"/>
              <w:rPr>
                <w:sz w:val="14"/>
              </w:rPr>
            </w:pPr>
          </w:p>
        </w:tc>
      </w:tr>
      <w:tr w:rsidR="00E7329A" w:rsidRPr="00926266" w:rsidTr="003D30A1">
        <w:trPr>
          <w:trHeight w:val="263"/>
        </w:trPr>
        <w:tc>
          <w:tcPr>
            <w:tcW w:w="534" w:type="dxa"/>
            <w:tcBorders>
              <w:top w:val="single" w:sz="4" w:space="0" w:color="auto"/>
              <w:bottom w:val="single" w:sz="4" w:space="0" w:color="auto"/>
            </w:tcBorders>
          </w:tcPr>
          <w:p w:rsidR="00E7329A" w:rsidRPr="00926266" w:rsidRDefault="00E7329A" w:rsidP="003D30A1">
            <w:pPr>
              <w:spacing w:after="0"/>
              <w:rPr>
                <w:sz w:val="14"/>
              </w:rPr>
            </w:pPr>
            <w:r w:rsidRPr="00926266">
              <w:rPr>
                <w:sz w:val="14"/>
              </w:rPr>
              <w:t>1.2</w:t>
            </w:r>
          </w:p>
        </w:tc>
        <w:tc>
          <w:tcPr>
            <w:tcW w:w="2835" w:type="dxa"/>
            <w:gridSpan w:val="2"/>
            <w:tcBorders>
              <w:top w:val="single" w:sz="4" w:space="0" w:color="auto"/>
              <w:bottom w:val="single" w:sz="4" w:space="0" w:color="auto"/>
            </w:tcBorders>
          </w:tcPr>
          <w:p w:rsidR="00E7329A" w:rsidRPr="00926266" w:rsidRDefault="00E7329A" w:rsidP="003D30A1">
            <w:pPr>
              <w:spacing w:after="0"/>
              <w:jc w:val="both"/>
              <w:rPr>
                <w:sz w:val="14"/>
              </w:rPr>
            </w:pPr>
            <w:r w:rsidRPr="00926266">
              <w:rPr>
                <w:sz w:val="14"/>
              </w:rPr>
              <w:t xml:space="preserve">Поступление заявления посредством почтового отправления с описью вложения и уведомлением о вручении; </w:t>
            </w:r>
          </w:p>
        </w:tc>
        <w:tc>
          <w:tcPr>
            <w:tcW w:w="3402" w:type="dxa"/>
            <w:vMerge/>
            <w:tcBorders>
              <w:bottom w:val="single" w:sz="4" w:space="0" w:color="auto"/>
            </w:tcBorders>
          </w:tcPr>
          <w:p w:rsidR="00E7329A" w:rsidRPr="00926266" w:rsidRDefault="00E7329A" w:rsidP="003D30A1">
            <w:pPr>
              <w:spacing w:after="0"/>
              <w:jc w:val="both"/>
              <w:rPr>
                <w:sz w:val="14"/>
              </w:rPr>
            </w:pPr>
          </w:p>
        </w:tc>
        <w:tc>
          <w:tcPr>
            <w:tcW w:w="2275" w:type="dxa"/>
            <w:vMerge/>
          </w:tcPr>
          <w:p w:rsidR="00E7329A" w:rsidRPr="00926266" w:rsidRDefault="00E7329A" w:rsidP="003D30A1">
            <w:pPr>
              <w:spacing w:after="0"/>
              <w:rPr>
                <w:sz w:val="14"/>
              </w:rPr>
            </w:pPr>
          </w:p>
        </w:tc>
        <w:tc>
          <w:tcPr>
            <w:tcW w:w="2423" w:type="dxa"/>
            <w:vMerge/>
          </w:tcPr>
          <w:p w:rsidR="00E7329A" w:rsidRPr="00926266" w:rsidRDefault="00E7329A" w:rsidP="003D30A1">
            <w:pPr>
              <w:spacing w:after="0"/>
              <w:rPr>
                <w:sz w:val="14"/>
              </w:rPr>
            </w:pPr>
          </w:p>
        </w:tc>
        <w:tc>
          <w:tcPr>
            <w:tcW w:w="1985" w:type="dxa"/>
            <w:vMerge/>
          </w:tcPr>
          <w:p w:rsidR="00E7329A" w:rsidRPr="00926266" w:rsidRDefault="00E7329A" w:rsidP="003D30A1">
            <w:pPr>
              <w:numPr>
                <w:ilvl w:val="0"/>
                <w:numId w:val="9"/>
              </w:numPr>
              <w:spacing w:after="0" w:line="240" w:lineRule="auto"/>
              <w:ind w:left="0" w:firstLine="0"/>
              <w:rPr>
                <w:sz w:val="14"/>
              </w:rPr>
            </w:pPr>
          </w:p>
        </w:tc>
        <w:tc>
          <w:tcPr>
            <w:tcW w:w="1984" w:type="dxa"/>
            <w:vMerge/>
          </w:tcPr>
          <w:p w:rsidR="00E7329A" w:rsidRPr="00926266" w:rsidRDefault="00E7329A" w:rsidP="003D30A1">
            <w:pPr>
              <w:numPr>
                <w:ilvl w:val="0"/>
                <w:numId w:val="9"/>
              </w:numPr>
              <w:spacing w:after="0" w:line="240" w:lineRule="auto"/>
              <w:ind w:left="34" w:firstLine="0"/>
              <w:jc w:val="both"/>
              <w:rPr>
                <w:sz w:val="14"/>
              </w:rPr>
            </w:pPr>
          </w:p>
        </w:tc>
      </w:tr>
      <w:tr w:rsidR="00E7329A" w:rsidRPr="00926266" w:rsidTr="003D30A1">
        <w:trPr>
          <w:trHeight w:val="400"/>
        </w:trPr>
        <w:tc>
          <w:tcPr>
            <w:tcW w:w="534" w:type="dxa"/>
            <w:tcBorders>
              <w:top w:val="single" w:sz="4" w:space="0" w:color="auto"/>
              <w:bottom w:val="single" w:sz="4" w:space="0" w:color="auto"/>
            </w:tcBorders>
          </w:tcPr>
          <w:p w:rsidR="00E7329A" w:rsidRPr="00926266" w:rsidRDefault="00E7329A" w:rsidP="003D30A1">
            <w:pPr>
              <w:spacing w:after="0"/>
              <w:rPr>
                <w:sz w:val="14"/>
              </w:rPr>
            </w:pPr>
            <w:r w:rsidRPr="00926266">
              <w:rPr>
                <w:sz w:val="14"/>
              </w:rPr>
              <w:t>1.3</w:t>
            </w:r>
          </w:p>
        </w:tc>
        <w:tc>
          <w:tcPr>
            <w:tcW w:w="2835" w:type="dxa"/>
            <w:gridSpan w:val="2"/>
            <w:tcBorders>
              <w:top w:val="single" w:sz="4" w:space="0" w:color="auto"/>
              <w:bottom w:val="single" w:sz="4" w:space="0" w:color="auto"/>
            </w:tcBorders>
          </w:tcPr>
          <w:p w:rsidR="00E7329A" w:rsidRPr="00926266" w:rsidRDefault="00E7329A" w:rsidP="003D30A1">
            <w:pPr>
              <w:spacing w:after="0"/>
              <w:jc w:val="both"/>
              <w:rPr>
                <w:sz w:val="14"/>
              </w:rPr>
            </w:pPr>
            <w:r w:rsidRPr="00926266">
              <w:rPr>
                <w:sz w:val="14"/>
              </w:rPr>
              <w:t>Подача заявления  с использованием Единого портала государственных и муниципальных услуг (функций);</w:t>
            </w:r>
          </w:p>
        </w:tc>
        <w:tc>
          <w:tcPr>
            <w:tcW w:w="3402" w:type="dxa"/>
            <w:vMerge w:val="restart"/>
            <w:tcBorders>
              <w:top w:val="single" w:sz="4" w:space="0" w:color="auto"/>
            </w:tcBorders>
          </w:tcPr>
          <w:p w:rsidR="00E7329A" w:rsidRPr="00926266" w:rsidRDefault="00E7329A" w:rsidP="003D30A1">
            <w:pPr>
              <w:spacing w:after="0" w:line="240" w:lineRule="auto"/>
              <w:ind w:left="60"/>
              <w:jc w:val="both"/>
              <w:rPr>
                <w:sz w:val="14"/>
                <w:lang w:eastAsia="ar-SA"/>
              </w:rPr>
            </w:pPr>
            <w:r w:rsidRPr="00926266">
              <w:rPr>
                <w:sz w:val="14"/>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4"/>
              </w:rPr>
            </w:pPr>
            <w:r w:rsidRPr="00926266">
              <w:rPr>
                <w:sz w:val="14"/>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2275" w:type="dxa"/>
            <w:vMerge/>
          </w:tcPr>
          <w:p w:rsidR="00E7329A" w:rsidRPr="00926266" w:rsidRDefault="00E7329A" w:rsidP="003D30A1">
            <w:pPr>
              <w:spacing w:after="0"/>
              <w:rPr>
                <w:sz w:val="14"/>
              </w:rPr>
            </w:pPr>
          </w:p>
        </w:tc>
        <w:tc>
          <w:tcPr>
            <w:tcW w:w="2423" w:type="dxa"/>
            <w:vMerge/>
          </w:tcPr>
          <w:p w:rsidR="00E7329A" w:rsidRPr="00926266" w:rsidRDefault="00E7329A" w:rsidP="003D30A1">
            <w:pPr>
              <w:spacing w:after="0"/>
              <w:rPr>
                <w:sz w:val="14"/>
              </w:rPr>
            </w:pPr>
          </w:p>
        </w:tc>
        <w:tc>
          <w:tcPr>
            <w:tcW w:w="1985" w:type="dxa"/>
            <w:vMerge/>
          </w:tcPr>
          <w:p w:rsidR="00E7329A" w:rsidRPr="00926266" w:rsidRDefault="00E7329A" w:rsidP="003D30A1">
            <w:pPr>
              <w:numPr>
                <w:ilvl w:val="0"/>
                <w:numId w:val="9"/>
              </w:numPr>
              <w:spacing w:after="0" w:line="240" w:lineRule="auto"/>
              <w:ind w:left="0" w:firstLine="0"/>
              <w:rPr>
                <w:sz w:val="14"/>
              </w:rPr>
            </w:pPr>
          </w:p>
        </w:tc>
        <w:tc>
          <w:tcPr>
            <w:tcW w:w="1984" w:type="dxa"/>
            <w:vMerge/>
          </w:tcPr>
          <w:p w:rsidR="00E7329A" w:rsidRPr="00926266" w:rsidRDefault="00E7329A" w:rsidP="003D30A1">
            <w:pPr>
              <w:numPr>
                <w:ilvl w:val="0"/>
                <w:numId w:val="9"/>
              </w:numPr>
              <w:spacing w:after="0" w:line="240" w:lineRule="auto"/>
              <w:ind w:left="34" w:firstLine="0"/>
              <w:jc w:val="both"/>
              <w:rPr>
                <w:sz w:val="14"/>
              </w:rPr>
            </w:pPr>
          </w:p>
        </w:tc>
      </w:tr>
      <w:tr w:rsidR="00E7329A" w:rsidRPr="00926266" w:rsidTr="003D30A1">
        <w:trPr>
          <w:trHeight w:val="1440"/>
        </w:trPr>
        <w:tc>
          <w:tcPr>
            <w:tcW w:w="534" w:type="dxa"/>
            <w:tcBorders>
              <w:top w:val="single" w:sz="4" w:space="0" w:color="auto"/>
              <w:bottom w:val="single" w:sz="4" w:space="0" w:color="auto"/>
            </w:tcBorders>
          </w:tcPr>
          <w:p w:rsidR="00E7329A" w:rsidRPr="00926266" w:rsidRDefault="00E7329A" w:rsidP="003D30A1">
            <w:pPr>
              <w:spacing w:after="0"/>
              <w:rPr>
                <w:sz w:val="14"/>
              </w:rPr>
            </w:pPr>
            <w:r w:rsidRPr="00926266">
              <w:rPr>
                <w:sz w:val="14"/>
              </w:rPr>
              <w:t>1.4</w:t>
            </w:r>
          </w:p>
        </w:tc>
        <w:tc>
          <w:tcPr>
            <w:tcW w:w="2835" w:type="dxa"/>
            <w:gridSpan w:val="2"/>
            <w:tcBorders>
              <w:top w:val="single" w:sz="4" w:space="0" w:color="auto"/>
              <w:bottom w:val="single" w:sz="4" w:space="0" w:color="auto"/>
            </w:tcBorders>
          </w:tcPr>
          <w:p w:rsidR="00E7329A" w:rsidRPr="00926266" w:rsidRDefault="00E7329A" w:rsidP="003D30A1">
            <w:pPr>
              <w:spacing w:after="0"/>
              <w:jc w:val="both"/>
              <w:rPr>
                <w:sz w:val="14"/>
              </w:rPr>
            </w:pPr>
            <w:r w:rsidRPr="00926266">
              <w:rPr>
                <w:sz w:val="14"/>
              </w:rPr>
              <w:t xml:space="preserve"> Подача заявления с использованием Портала государственных и муниципальных услуг Воронежской области.</w:t>
            </w:r>
          </w:p>
        </w:tc>
        <w:tc>
          <w:tcPr>
            <w:tcW w:w="3402" w:type="dxa"/>
            <w:vMerge/>
            <w:tcBorders>
              <w:bottom w:val="single" w:sz="4" w:space="0" w:color="auto"/>
            </w:tcBorders>
          </w:tcPr>
          <w:p w:rsidR="00E7329A" w:rsidRPr="00926266" w:rsidRDefault="00E7329A" w:rsidP="003D30A1">
            <w:pPr>
              <w:spacing w:after="0"/>
              <w:jc w:val="both"/>
              <w:rPr>
                <w:sz w:val="14"/>
                <w:lang w:eastAsia="ar-SA"/>
              </w:rPr>
            </w:pPr>
          </w:p>
        </w:tc>
        <w:tc>
          <w:tcPr>
            <w:tcW w:w="2275" w:type="dxa"/>
            <w:vMerge/>
          </w:tcPr>
          <w:p w:rsidR="00E7329A" w:rsidRPr="00926266" w:rsidRDefault="00E7329A" w:rsidP="003D30A1">
            <w:pPr>
              <w:spacing w:after="0"/>
              <w:rPr>
                <w:sz w:val="14"/>
              </w:rPr>
            </w:pPr>
          </w:p>
        </w:tc>
        <w:tc>
          <w:tcPr>
            <w:tcW w:w="2423" w:type="dxa"/>
            <w:vMerge/>
          </w:tcPr>
          <w:p w:rsidR="00E7329A" w:rsidRPr="00926266" w:rsidRDefault="00E7329A" w:rsidP="003D30A1">
            <w:pPr>
              <w:spacing w:after="0"/>
              <w:rPr>
                <w:sz w:val="14"/>
              </w:rPr>
            </w:pPr>
          </w:p>
        </w:tc>
        <w:tc>
          <w:tcPr>
            <w:tcW w:w="1985" w:type="dxa"/>
            <w:vMerge/>
          </w:tcPr>
          <w:p w:rsidR="00E7329A" w:rsidRPr="00926266" w:rsidRDefault="00E7329A" w:rsidP="003D30A1">
            <w:pPr>
              <w:numPr>
                <w:ilvl w:val="0"/>
                <w:numId w:val="9"/>
              </w:numPr>
              <w:spacing w:after="0" w:line="240" w:lineRule="auto"/>
              <w:ind w:left="0" w:firstLine="0"/>
              <w:rPr>
                <w:sz w:val="14"/>
              </w:rPr>
            </w:pPr>
          </w:p>
        </w:tc>
        <w:tc>
          <w:tcPr>
            <w:tcW w:w="1984" w:type="dxa"/>
            <w:vMerge/>
          </w:tcPr>
          <w:p w:rsidR="00E7329A" w:rsidRPr="00926266" w:rsidRDefault="00E7329A" w:rsidP="003D30A1">
            <w:pPr>
              <w:numPr>
                <w:ilvl w:val="0"/>
                <w:numId w:val="9"/>
              </w:numPr>
              <w:spacing w:after="0" w:line="240" w:lineRule="auto"/>
              <w:ind w:left="34" w:firstLine="0"/>
              <w:jc w:val="both"/>
              <w:rPr>
                <w:sz w:val="14"/>
              </w:rPr>
            </w:pPr>
          </w:p>
        </w:tc>
      </w:tr>
      <w:tr w:rsidR="00E7329A" w:rsidRPr="00926266" w:rsidTr="003D30A1">
        <w:trPr>
          <w:trHeight w:val="1545"/>
        </w:trPr>
        <w:tc>
          <w:tcPr>
            <w:tcW w:w="534" w:type="dxa"/>
            <w:tcBorders>
              <w:top w:val="single" w:sz="4" w:space="0" w:color="auto"/>
              <w:bottom w:val="single" w:sz="4" w:space="0" w:color="000000"/>
            </w:tcBorders>
          </w:tcPr>
          <w:p w:rsidR="00E7329A" w:rsidRPr="00926266" w:rsidRDefault="00E7329A" w:rsidP="003D30A1">
            <w:pPr>
              <w:spacing w:after="0"/>
              <w:rPr>
                <w:sz w:val="14"/>
              </w:rPr>
            </w:pPr>
            <w:r w:rsidRPr="00926266">
              <w:rPr>
                <w:sz w:val="14"/>
              </w:rPr>
              <w:t>1.5</w:t>
            </w:r>
          </w:p>
        </w:tc>
        <w:tc>
          <w:tcPr>
            <w:tcW w:w="2835" w:type="dxa"/>
            <w:gridSpan w:val="2"/>
            <w:tcBorders>
              <w:top w:val="single" w:sz="4" w:space="0" w:color="auto"/>
              <w:bottom w:val="single" w:sz="4" w:space="0" w:color="000000"/>
            </w:tcBorders>
          </w:tcPr>
          <w:p w:rsidR="00E7329A" w:rsidRPr="00926266" w:rsidRDefault="00E7329A" w:rsidP="003D30A1">
            <w:pPr>
              <w:spacing w:after="0"/>
              <w:jc w:val="both"/>
              <w:rPr>
                <w:sz w:val="14"/>
              </w:rPr>
            </w:pPr>
            <w:r w:rsidRPr="00926266">
              <w:rPr>
                <w:sz w:val="14"/>
              </w:rPr>
              <w:t xml:space="preserve"> Отказ в приеме документов заявителя</w:t>
            </w:r>
          </w:p>
        </w:tc>
        <w:tc>
          <w:tcPr>
            <w:tcW w:w="3402" w:type="dxa"/>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4"/>
              </w:rPr>
            </w:pPr>
            <w:r w:rsidRPr="00926266">
              <w:rPr>
                <w:sz w:val="14"/>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4"/>
              </w:rPr>
            </w:pPr>
            <w:r w:rsidRPr="00926266">
              <w:rPr>
                <w:sz w:val="14"/>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4"/>
              </w:rPr>
            </w:pPr>
            <w:r w:rsidRPr="00926266">
              <w:rPr>
                <w:sz w:val="14"/>
              </w:rPr>
              <w:t>3.Причины отказа в приеме документов:</w:t>
            </w:r>
          </w:p>
          <w:p w:rsidR="00E7329A" w:rsidRPr="00926266" w:rsidRDefault="00E7329A" w:rsidP="003D30A1">
            <w:pPr>
              <w:tabs>
                <w:tab w:val="num" w:pos="792"/>
                <w:tab w:val="left" w:pos="1440"/>
                <w:tab w:val="left" w:pos="1560"/>
              </w:tabs>
              <w:spacing w:after="0"/>
              <w:jc w:val="both"/>
              <w:rPr>
                <w:sz w:val="14"/>
              </w:rPr>
            </w:pPr>
            <w:r w:rsidRPr="00926266">
              <w:rPr>
                <w:sz w:val="14"/>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4"/>
              </w:rPr>
            </w:pPr>
            <w:r w:rsidRPr="00926266">
              <w:rPr>
                <w:sz w:val="14"/>
              </w:rPr>
              <w:t>- подача заявления лицом, не уполномоченным совершать такого рода действия.</w:t>
            </w:r>
          </w:p>
        </w:tc>
        <w:tc>
          <w:tcPr>
            <w:tcW w:w="2275" w:type="dxa"/>
            <w:vMerge/>
            <w:tcBorders>
              <w:bottom w:val="single" w:sz="4" w:space="0" w:color="000000"/>
            </w:tcBorders>
          </w:tcPr>
          <w:p w:rsidR="00E7329A" w:rsidRPr="00926266" w:rsidRDefault="00E7329A" w:rsidP="003D30A1">
            <w:pPr>
              <w:spacing w:after="0"/>
              <w:rPr>
                <w:sz w:val="14"/>
              </w:rPr>
            </w:pPr>
          </w:p>
        </w:tc>
        <w:tc>
          <w:tcPr>
            <w:tcW w:w="2423" w:type="dxa"/>
            <w:vMerge/>
            <w:tcBorders>
              <w:bottom w:val="single" w:sz="4" w:space="0" w:color="000000"/>
            </w:tcBorders>
          </w:tcPr>
          <w:p w:rsidR="00E7329A" w:rsidRPr="00926266" w:rsidRDefault="00E7329A" w:rsidP="003D30A1">
            <w:pPr>
              <w:spacing w:after="0"/>
              <w:rPr>
                <w:sz w:val="14"/>
              </w:rPr>
            </w:pPr>
          </w:p>
        </w:tc>
        <w:tc>
          <w:tcPr>
            <w:tcW w:w="1985" w:type="dxa"/>
            <w:vMerge/>
            <w:tcBorders>
              <w:bottom w:val="single" w:sz="4" w:space="0" w:color="000000"/>
            </w:tcBorders>
          </w:tcPr>
          <w:p w:rsidR="00E7329A" w:rsidRPr="00926266" w:rsidRDefault="00E7329A" w:rsidP="003D30A1">
            <w:pPr>
              <w:numPr>
                <w:ilvl w:val="0"/>
                <w:numId w:val="9"/>
              </w:numPr>
              <w:spacing w:after="0" w:line="240" w:lineRule="auto"/>
              <w:ind w:left="0" w:firstLine="0"/>
              <w:rPr>
                <w:sz w:val="14"/>
              </w:rPr>
            </w:pPr>
          </w:p>
        </w:tc>
        <w:tc>
          <w:tcPr>
            <w:tcW w:w="1984" w:type="dxa"/>
            <w:vMerge/>
            <w:tcBorders>
              <w:bottom w:val="single" w:sz="4" w:space="0" w:color="000000"/>
            </w:tcBorders>
          </w:tcPr>
          <w:p w:rsidR="00E7329A" w:rsidRPr="00926266" w:rsidRDefault="00E7329A" w:rsidP="003D30A1">
            <w:pPr>
              <w:numPr>
                <w:ilvl w:val="0"/>
                <w:numId w:val="9"/>
              </w:numPr>
              <w:spacing w:after="0" w:line="240" w:lineRule="auto"/>
              <w:ind w:left="34" w:firstLine="0"/>
              <w:jc w:val="both"/>
              <w:rPr>
                <w:sz w:val="14"/>
              </w:rPr>
            </w:pPr>
          </w:p>
        </w:tc>
      </w:tr>
      <w:tr w:rsidR="00E7329A" w:rsidRPr="00926266" w:rsidTr="003D30A1">
        <w:tc>
          <w:tcPr>
            <w:tcW w:w="15438" w:type="dxa"/>
            <w:gridSpan w:val="8"/>
          </w:tcPr>
          <w:p w:rsidR="00E7329A" w:rsidRPr="00926266" w:rsidRDefault="00E7329A" w:rsidP="003D30A1">
            <w:pPr>
              <w:spacing w:after="0"/>
              <w:ind w:left="34"/>
              <w:rPr>
                <w:b/>
                <w:sz w:val="14"/>
              </w:rPr>
            </w:pPr>
            <w:r w:rsidRPr="00926266">
              <w:rPr>
                <w:b/>
                <w:sz w:val="14"/>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81"/>
        </w:trPr>
        <w:tc>
          <w:tcPr>
            <w:tcW w:w="560" w:type="dxa"/>
            <w:gridSpan w:val="2"/>
            <w:tcBorders>
              <w:bottom w:val="single" w:sz="4" w:space="0" w:color="auto"/>
            </w:tcBorders>
          </w:tcPr>
          <w:p w:rsidR="00E7329A" w:rsidRPr="00926266" w:rsidRDefault="00E7329A" w:rsidP="003D30A1">
            <w:pPr>
              <w:spacing w:after="0"/>
              <w:rPr>
                <w:sz w:val="14"/>
              </w:rPr>
            </w:pPr>
            <w:r w:rsidRPr="00926266">
              <w:rPr>
                <w:sz w:val="14"/>
              </w:rPr>
              <w:t>2.1</w:t>
            </w:r>
          </w:p>
        </w:tc>
        <w:tc>
          <w:tcPr>
            <w:tcW w:w="2809" w:type="dxa"/>
            <w:tcBorders>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Получение зарегистрированного заявления и прилагаемых к нему документов.</w:t>
            </w:r>
          </w:p>
        </w:tc>
        <w:tc>
          <w:tcPr>
            <w:tcW w:w="3402" w:type="dxa"/>
            <w:tcBorders>
              <w:bottom w:val="single" w:sz="4" w:space="0" w:color="auto"/>
            </w:tcBorders>
          </w:tcPr>
          <w:p w:rsidR="00E7329A" w:rsidRPr="00926266" w:rsidRDefault="00E7329A" w:rsidP="003D30A1">
            <w:pPr>
              <w:spacing w:after="0"/>
              <w:jc w:val="both"/>
              <w:rPr>
                <w:sz w:val="14"/>
              </w:rPr>
            </w:pPr>
            <w:r w:rsidRPr="00926266">
              <w:rPr>
                <w:sz w:val="14"/>
              </w:rPr>
              <w:t>нет</w:t>
            </w:r>
          </w:p>
        </w:tc>
        <w:tc>
          <w:tcPr>
            <w:tcW w:w="2275" w:type="dxa"/>
            <w:vMerge w:val="restart"/>
          </w:tcPr>
          <w:p w:rsidR="00E7329A" w:rsidRPr="00926266" w:rsidRDefault="00E7329A" w:rsidP="003D30A1">
            <w:pPr>
              <w:spacing w:after="0"/>
              <w:rPr>
                <w:sz w:val="14"/>
              </w:rPr>
            </w:pPr>
            <w:r w:rsidRPr="00926266">
              <w:rPr>
                <w:sz w:val="14"/>
              </w:rPr>
              <w:t>10 календарных дней</w:t>
            </w:r>
          </w:p>
        </w:tc>
        <w:tc>
          <w:tcPr>
            <w:tcW w:w="2423" w:type="dxa"/>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ind w:left="35"/>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4"/>
              </w:rPr>
            </w:pPr>
            <w:r w:rsidRPr="00926266">
              <w:rPr>
                <w:sz w:val="14"/>
              </w:rPr>
              <w:t>Автоматизированное рабочее место, подключенное к СМЭВ и АИС «МФЦ»</w:t>
            </w:r>
          </w:p>
        </w:tc>
        <w:tc>
          <w:tcPr>
            <w:tcW w:w="1984" w:type="dxa"/>
            <w:vMerge w:val="restart"/>
          </w:tcPr>
          <w:p w:rsidR="00E7329A" w:rsidRPr="00926266" w:rsidRDefault="00E7329A" w:rsidP="003D30A1">
            <w:pPr>
              <w:spacing w:after="0"/>
              <w:rPr>
                <w:sz w:val="14"/>
              </w:rPr>
            </w:pPr>
            <w:r w:rsidRPr="00926266">
              <w:rPr>
                <w:sz w:val="14"/>
              </w:rPr>
              <w:t>В программе СГИО</w:t>
            </w:r>
          </w:p>
        </w:tc>
      </w:tr>
      <w:tr w:rsidR="00E7329A" w:rsidRPr="00926266" w:rsidTr="003D30A1">
        <w:trPr>
          <w:trHeight w:val="554"/>
        </w:trPr>
        <w:tc>
          <w:tcPr>
            <w:tcW w:w="560" w:type="dxa"/>
            <w:gridSpan w:val="2"/>
            <w:tcBorders>
              <w:top w:val="single" w:sz="4" w:space="0" w:color="auto"/>
              <w:bottom w:val="single" w:sz="4" w:space="0" w:color="auto"/>
            </w:tcBorders>
          </w:tcPr>
          <w:p w:rsidR="00E7329A" w:rsidRPr="00926266" w:rsidRDefault="00E7329A" w:rsidP="003D30A1">
            <w:pPr>
              <w:spacing w:after="0"/>
              <w:rPr>
                <w:sz w:val="14"/>
              </w:rPr>
            </w:pPr>
            <w:r w:rsidRPr="00926266">
              <w:rPr>
                <w:sz w:val="14"/>
              </w:rPr>
              <w:t>2.2</w:t>
            </w:r>
          </w:p>
        </w:tc>
        <w:tc>
          <w:tcPr>
            <w:tcW w:w="2809"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3402" w:type="dxa"/>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4"/>
              </w:rPr>
            </w:pPr>
            <w:r w:rsidRPr="00926266">
              <w:rPr>
                <w:sz w:val="14"/>
              </w:rPr>
              <w:t>нет</w:t>
            </w:r>
          </w:p>
        </w:tc>
        <w:tc>
          <w:tcPr>
            <w:tcW w:w="2275" w:type="dxa"/>
            <w:vMerge/>
          </w:tcPr>
          <w:p w:rsidR="00E7329A" w:rsidRPr="00926266" w:rsidRDefault="00E7329A" w:rsidP="003D30A1">
            <w:pPr>
              <w:spacing w:after="0"/>
              <w:rPr>
                <w:sz w:val="14"/>
              </w:rPr>
            </w:pPr>
          </w:p>
        </w:tc>
        <w:tc>
          <w:tcPr>
            <w:tcW w:w="2423" w:type="dxa"/>
            <w:vMerge/>
          </w:tcPr>
          <w:p w:rsidR="00E7329A" w:rsidRPr="00926266" w:rsidRDefault="00E7329A" w:rsidP="003D30A1">
            <w:pPr>
              <w:spacing w:after="0"/>
              <w:rPr>
                <w:sz w:val="14"/>
              </w:rPr>
            </w:pPr>
          </w:p>
        </w:tc>
        <w:tc>
          <w:tcPr>
            <w:tcW w:w="1985" w:type="dxa"/>
            <w:vMerge/>
          </w:tcPr>
          <w:p w:rsidR="00E7329A" w:rsidRPr="00926266" w:rsidRDefault="00E7329A" w:rsidP="003D30A1">
            <w:pPr>
              <w:numPr>
                <w:ilvl w:val="0"/>
                <w:numId w:val="5"/>
              </w:numPr>
              <w:spacing w:after="0" w:line="240" w:lineRule="auto"/>
              <w:ind w:left="35" w:firstLine="0"/>
              <w:rPr>
                <w:sz w:val="14"/>
              </w:rPr>
            </w:pPr>
          </w:p>
        </w:tc>
        <w:tc>
          <w:tcPr>
            <w:tcW w:w="1984" w:type="dxa"/>
            <w:vMerge/>
          </w:tcPr>
          <w:p w:rsidR="00E7329A" w:rsidRPr="00926266" w:rsidRDefault="00E7329A" w:rsidP="003D30A1">
            <w:pPr>
              <w:spacing w:after="0"/>
              <w:rPr>
                <w:sz w:val="14"/>
              </w:rPr>
            </w:pPr>
          </w:p>
        </w:tc>
      </w:tr>
      <w:tr w:rsidR="00E7329A" w:rsidRPr="00926266" w:rsidTr="003D30A1">
        <w:trPr>
          <w:trHeight w:val="704"/>
        </w:trPr>
        <w:tc>
          <w:tcPr>
            <w:tcW w:w="560" w:type="dxa"/>
            <w:gridSpan w:val="2"/>
            <w:tcBorders>
              <w:top w:val="single" w:sz="4" w:space="0" w:color="auto"/>
              <w:bottom w:val="single" w:sz="4" w:space="0" w:color="auto"/>
            </w:tcBorders>
          </w:tcPr>
          <w:p w:rsidR="00E7329A" w:rsidRPr="00926266" w:rsidRDefault="00E7329A" w:rsidP="003D30A1">
            <w:pPr>
              <w:spacing w:after="0"/>
              <w:rPr>
                <w:sz w:val="14"/>
              </w:rPr>
            </w:pPr>
            <w:r w:rsidRPr="00926266">
              <w:rPr>
                <w:sz w:val="14"/>
              </w:rPr>
              <w:t>2.3</w:t>
            </w:r>
          </w:p>
        </w:tc>
        <w:tc>
          <w:tcPr>
            <w:tcW w:w="2809"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В случае необходимости в рамках межведомственного взаимодействия направляются межведомственные запросы</w:t>
            </w:r>
          </w:p>
        </w:tc>
        <w:tc>
          <w:tcPr>
            <w:tcW w:w="3402" w:type="dxa"/>
            <w:tcBorders>
              <w:top w:val="single" w:sz="4" w:space="0" w:color="auto"/>
              <w:bottom w:val="single" w:sz="4" w:space="0" w:color="auto"/>
            </w:tcBorders>
          </w:tcPr>
          <w:p w:rsidR="00E7329A" w:rsidRPr="00926266" w:rsidRDefault="00E7329A" w:rsidP="003D30A1">
            <w:pPr>
              <w:pStyle w:val="ConsPlusNormal"/>
              <w:ind w:firstLine="540"/>
              <w:jc w:val="both"/>
              <w:rPr>
                <w:sz w:val="14"/>
                <w:szCs w:val="24"/>
              </w:rPr>
            </w:pPr>
            <w:r w:rsidRPr="00926266">
              <w:rPr>
                <w:sz w:val="14"/>
                <w:szCs w:val="24"/>
              </w:rPr>
              <w:t xml:space="preserve">- </w:t>
            </w:r>
            <w:r w:rsidRPr="00926266">
              <w:rPr>
                <w:rFonts w:ascii="Times New Roman" w:hAnsi="Times New Roman" w:cs="Times New Roman"/>
                <w:sz w:val="14"/>
                <w:szCs w:val="24"/>
              </w:rPr>
              <w:t>выписка из Единого государственного реестра прав на недвижимое имущество и сделок с ним о ранее зарегистрированных правах на земельные участки;</w:t>
            </w:r>
          </w:p>
        </w:tc>
        <w:tc>
          <w:tcPr>
            <w:tcW w:w="2275" w:type="dxa"/>
            <w:vMerge/>
          </w:tcPr>
          <w:p w:rsidR="00E7329A" w:rsidRPr="00926266" w:rsidRDefault="00E7329A" w:rsidP="003D30A1">
            <w:pPr>
              <w:spacing w:after="0"/>
              <w:rPr>
                <w:sz w:val="14"/>
              </w:rPr>
            </w:pPr>
          </w:p>
        </w:tc>
        <w:tc>
          <w:tcPr>
            <w:tcW w:w="2423" w:type="dxa"/>
            <w:vMerge/>
          </w:tcPr>
          <w:p w:rsidR="00E7329A" w:rsidRPr="00926266" w:rsidRDefault="00E7329A" w:rsidP="003D30A1">
            <w:pPr>
              <w:spacing w:after="0"/>
              <w:rPr>
                <w:sz w:val="14"/>
              </w:rPr>
            </w:pPr>
          </w:p>
        </w:tc>
        <w:tc>
          <w:tcPr>
            <w:tcW w:w="1985" w:type="dxa"/>
            <w:vMerge/>
          </w:tcPr>
          <w:p w:rsidR="00E7329A" w:rsidRPr="00926266" w:rsidRDefault="00E7329A" w:rsidP="003D30A1">
            <w:pPr>
              <w:numPr>
                <w:ilvl w:val="0"/>
                <w:numId w:val="5"/>
              </w:numPr>
              <w:spacing w:after="0" w:line="240" w:lineRule="auto"/>
              <w:ind w:left="35" w:firstLine="0"/>
              <w:rPr>
                <w:sz w:val="14"/>
              </w:rPr>
            </w:pPr>
          </w:p>
        </w:tc>
        <w:tc>
          <w:tcPr>
            <w:tcW w:w="1984" w:type="dxa"/>
            <w:vMerge/>
          </w:tcPr>
          <w:p w:rsidR="00E7329A" w:rsidRPr="00926266" w:rsidRDefault="00E7329A" w:rsidP="003D30A1">
            <w:pPr>
              <w:spacing w:after="0"/>
              <w:rPr>
                <w:sz w:val="14"/>
              </w:rPr>
            </w:pPr>
          </w:p>
        </w:tc>
      </w:tr>
      <w:tr w:rsidR="00E7329A" w:rsidRPr="00926266" w:rsidTr="003D30A1">
        <w:trPr>
          <w:trHeight w:val="1542"/>
        </w:trPr>
        <w:tc>
          <w:tcPr>
            <w:tcW w:w="560" w:type="dxa"/>
            <w:gridSpan w:val="2"/>
            <w:tcBorders>
              <w:top w:val="single" w:sz="4" w:space="0" w:color="auto"/>
              <w:bottom w:val="single" w:sz="4" w:space="0" w:color="auto"/>
            </w:tcBorders>
          </w:tcPr>
          <w:p w:rsidR="00E7329A" w:rsidRPr="00926266" w:rsidRDefault="00E7329A" w:rsidP="003D30A1">
            <w:pPr>
              <w:spacing w:after="0"/>
              <w:rPr>
                <w:sz w:val="14"/>
              </w:rPr>
            </w:pPr>
            <w:r w:rsidRPr="00926266">
              <w:rPr>
                <w:sz w:val="14"/>
              </w:rPr>
              <w:t>2.4</w:t>
            </w:r>
          </w:p>
        </w:tc>
        <w:tc>
          <w:tcPr>
            <w:tcW w:w="2809"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Проверка наличия или отсутствия оснований для отказа в предоставлении муниципальной услуги</w:t>
            </w:r>
          </w:p>
        </w:tc>
        <w:tc>
          <w:tcPr>
            <w:tcW w:w="3402" w:type="dxa"/>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 xml:space="preserve"> Основанием для отказа в предоставлении муниципальной услуги является:</w:t>
            </w:r>
          </w:p>
          <w:p w:rsidR="00E7329A" w:rsidRPr="00926266" w:rsidRDefault="00E7329A" w:rsidP="003D30A1">
            <w:pPr>
              <w:autoSpaceDE w:val="0"/>
              <w:autoSpaceDN w:val="0"/>
              <w:adjustRightInd w:val="0"/>
              <w:spacing w:after="0"/>
              <w:jc w:val="both"/>
              <w:rPr>
                <w:sz w:val="14"/>
              </w:rPr>
            </w:pPr>
            <w:r w:rsidRPr="00926266">
              <w:rPr>
                <w:sz w:val="14"/>
              </w:rPr>
              <w:t>- наличие противоречий между заявленными и уже зарегистрированными правами;</w:t>
            </w:r>
          </w:p>
          <w:p w:rsidR="00E7329A" w:rsidRPr="00926266" w:rsidRDefault="00E7329A" w:rsidP="003D30A1">
            <w:pPr>
              <w:autoSpaceDE w:val="0"/>
              <w:autoSpaceDN w:val="0"/>
              <w:adjustRightInd w:val="0"/>
              <w:spacing w:after="0"/>
              <w:jc w:val="both"/>
              <w:rPr>
                <w:sz w:val="14"/>
              </w:rPr>
            </w:pPr>
            <w:r w:rsidRPr="00926266">
              <w:rPr>
                <w:sz w:val="14"/>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2275" w:type="dxa"/>
            <w:vMerge/>
            <w:tcBorders>
              <w:bottom w:val="single" w:sz="4" w:space="0" w:color="auto"/>
            </w:tcBorders>
          </w:tcPr>
          <w:p w:rsidR="00E7329A" w:rsidRPr="00926266" w:rsidRDefault="00E7329A" w:rsidP="003D30A1">
            <w:pPr>
              <w:spacing w:after="0"/>
              <w:rPr>
                <w:sz w:val="14"/>
              </w:rPr>
            </w:pPr>
          </w:p>
        </w:tc>
        <w:tc>
          <w:tcPr>
            <w:tcW w:w="2423" w:type="dxa"/>
            <w:vMerge/>
            <w:tcBorders>
              <w:bottom w:val="single" w:sz="4" w:space="0" w:color="auto"/>
            </w:tcBorders>
          </w:tcPr>
          <w:p w:rsidR="00E7329A" w:rsidRPr="00926266" w:rsidRDefault="00E7329A" w:rsidP="003D30A1">
            <w:pPr>
              <w:spacing w:after="0"/>
              <w:rPr>
                <w:sz w:val="14"/>
              </w:rPr>
            </w:pPr>
          </w:p>
        </w:tc>
        <w:tc>
          <w:tcPr>
            <w:tcW w:w="1985" w:type="dxa"/>
            <w:vMerge/>
            <w:tcBorders>
              <w:bottom w:val="single" w:sz="4" w:space="0" w:color="auto"/>
            </w:tcBorders>
          </w:tcPr>
          <w:p w:rsidR="00E7329A" w:rsidRPr="00926266" w:rsidRDefault="00E7329A" w:rsidP="003D30A1">
            <w:pPr>
              <w:numPr>
                <w:ilvl w:val="0"/>
                <w:numId w:val="5"/>
              </w:numPr>
              <w:spacing w:after="0" w:line="240" w:lineRule="auto"/>
              <w:ind w:left="35" w:firstLine="0"/>
              <w:rPr>
                <w:sz w:val="14"/>
              </w:rPr>
            </w:pPr>
          </w:p>
        </w:tc>
        <w:tc>
          <w:tcPr>
            <w:tcW w:w="1984" w:type="dxa"/>
            <w:vMerge/>
            <w:tcBorders>
              <w:bottom w:val="single" w:sz="4" w:space="0" w:color="auto"/>
            </w:tcBorders>
          </w:tcPr>
          <w:p w:rsidR="00E7329A" w:rsidRPr="00926266" w:rsidRDefault="00E7329A" w:rsidP="003D30A1">
            <w:pPr>
              <w:spacing w:after="0"/>
              <w:rPr>
                <w:sz w:val="14"/>
              </w:rPr>
            </w:pPr>
          </w:p>
        </w:tc>
      </w:tr>
      <w:tr w:rsidR="00E7329A" w:rsidRPr="00926266" w:rsidTr="003D30A1">
        <w:tc>
          <w:tcPr>
            <w:tcW w:w="15438" w:type="dxa"/>
            <w:gridSpan w:val="8"/>
          </w:tcPr>
          <w:p w:rsidR="00E7329A" w:rsidRPr="00926266" w:rsidRDefault="00E7329A" w:rsidP="003D30A1">
            <w:pPr>
              <w:spacing w:after="0" w:line="240" w:lineRule="auto"/>
              <w:rPr>
                <w:b/>
                <w:sz w:val="14"/>
              </w:rPr>
            </w:pPr>
            <w:r w:rsidRPr="00926266">
              <w:rPr>
                <w:b/>
                <w:sz w:val="14"/>
              </w:rPr>
              <w:t>Подготовка проекта постановления администрации о прекращении права постоянного (бессрочного) пользования земельным участком или подготовка мотивированного отказа в предоставлении муниципальной услуги</w:t>
            </w:r>
          </w:p>
        </w:tc>
      </w:tr>
      <w:tr w:rsidR="00E7329A" w:rsidRPr="00926266" w:rsidTr="003D30A1">
        <w:trPr>
          <w:trHeight w:val="830"/>
        </w:trPr>
        <w:tc>
          <w:tcPr>
            <w:tcW w:w="560" w:type="dxa"/>
            <w:gridSpan w:val="2"/>
            <w:tcBorders>
              <w:bottom w:val="single" w:sz="4" w:space="0" w:color="auto"/>
            </w:tcBorders>
          </w:tcPr>
          <w:p w:rsidR="00E7329A" w:rsidRPr="00926266" w:rsidRDefault="00E7329A" w:rsidP="003D30A1">
            <w:pPr>
              <w:spacing w:after="0"/>
              <w:rPr>
                <w:sz w:val="14"/>
              </w:rPr>
            </w:pPr>
            <w:r w:rsidRPr="00926266">
              <w:rPr>
                <w:sz w:val="14"/>
              </w:rPr>
              <w:t>3.1</w:t>
            </w:r>
          </w:p>
        </w:tc>
        <w:tc>
          <w:tcPr>
            <w:tcW w:w="2809" w:type="dxa"/>
            <w:tcBorders>
              <w:bottom w:val="single" w:sz="4" w:space="0" w:color="auto"/>
            </w:tcBorders>
          </w:tcPr>
          <w:p w:rsidR="00E7329A" w:rsidRPr="00926266" w:rsidRDefault="00E7329A" w:rsidP="003D30A1">
            <w:pPr>
              <w:pStyle w:val="ConsPlusNormal"/>
              <w:ind w:firstLine="0"/>
              <w:jc w:val="both"/>
              <w:rPr>
                <w:sz w:val="14"/>
              </w:rPr>
            </w:pPr>
            <w:r w:rsidRPr="00926266">
              <w:rPr>
                <w:rFonts w:ascii="Times New Roman" w:hAnsi="Times New Roman" w:cs="Times New Roman"/>
                <w:sz w:val="14"/>
                <w:szCs w:val="24"/>
                <w:lang w:eastAsia="ru-RU"/>
              </w:rPr>
              <w:t xml:space="preserve">Принятие решения о подготовке проекта постановления администрации </w:t>
            </w:r>
            <w:r w:rsidRPr="00926266">
              <w:rPr>
                <w:rFonts w:ascii="Times New Roman" w:hAnsi="Times New Roman" w:cs="Times New Roman"/>
                <w:sz w:val="14"/>
                <w:szCs w:val="24"/>
              </w:rPr>
              <w:t>о принятии на учет гражданина, претендующего на бесплатное предоставление земельного участка</w:t>
            </w:r>
            <w:r w:rsidRPr="00926266">
              <w:rPr>
                <w:rFonts w:ascii="Times New Roman" w:hAnsi="Times New Roman" w:cs="Times New Roman"/>
                <w:sz w:val="14"/>
                <w:szCs w:val="24"/>
                <w:lang w:eastAsia="ru-RU"/>
              </w:rPr>
              <w:t>.</w:t>
            </w:r>
          </w:p>
        </w:tc>
        <w:tc>
          <w:tcPr>
            <w:tcW w:w="3402" w:type="dxa"/>
            <w:tcBorders>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 подготовка проекта постановления администрации о принятии на учет гражданина, претендующего на бесплатное предоставление земельного участка.</w:t>
            </w:r>
          </w:p>
          <w:p w:rsidR="00E7329A" w:rsidRPr="00926266" w:rsidRDefault="00E7329A" w:rsidP="003D30A1">
            <w:pPr>
              <w:autoSpaceDE w:val="0"/>
              <w:autoSpaceDN w:val="0"/>
              <w:adjustRightInd w:val="0"/>
              <w:spacing w:after="0"/>
              <w:jc w:val="both"/>
              <w:rPr>
                <w:sz w:val="14"/>
              </w:rPr>
            </w:pPr>
            <w:r w:rsidRPr="00926266">
              <w:rPr>
                <w:sz w:val="14"/>
              </w:rPr>
              <w:t>- направление проекта постановления для подписания уполномоченному должностному лицу (главе администрации).</w:t>
            </w:r>
          </w:p>
        </w:tc>
        <w:tc>
          <w:tcPr>
            <w:tcW w:w="2275" w:type="dxa"/>
            <w:vMerge w:val="restart"/>
          </w:tcPr>
          <w:p w:rsidR="00E7329A" w:rsidRPr="00926266" w:rsidRDefault="00E7329A" w:rsidP="003D30A1">
            <w:pPr>
              <w:spacing w:after="0"/>
              <w:rPr>
                <w:sz w:val="14"/>
              </w:rPr>
            </w:pPr>
            <w:r w:rsidRPr="00926266">
              <w:rPr>
                <w:sz w:val="14"/>
              </w:rPr>
              <w:t>25  календарных дней</w:t>
            </w:r>
          </w:p>
        </w:tc>
        <w:tc>
          <w:tcPr>
            <w:tcW w:w="2423" w:type="dxa"/>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ind w:left="35"/>
              <w:jc w:val="both"/>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jc w:val="both"/>
              <w:rPr>
                <w:sz w:val="14"/>
              </w:rPr>
            </w:pPr>
            <w:r w:rsidRPr="00926266">
              <w:rPr>
                <w:sz w:val="14"/>
              </w:rPr>
              <w:t>Автоматизированное рабочее место.</w:t>
            </w:r>
          </w:p>
        </w:tc>
        <w:tc>
          <w:tcPr>
            <w:tcW w:w="1984" w:type="dxa"/>
            <w:vMerge w:val="restart"/>
          </w:tcPr>
          <w:p w:rsidR="00E7329A" w:rsidRPr="00926266" w:rsidRDefault="00E7329A" w:rsidP="003D30A1">
            <w:pPr>
              <w:spacing w:after="0"/>
              <w:rPr>
                <w:sz w:val="14"/>
              </w:rPr>
            </w:pPr>
            <w:r w:rsidRPr="00926266">
              <w:rPr>
                <w:sz w:val="14"/>
              </w:rPr>
              <w:t>нет</w:t>
            </w:r>
          </w:p>
        </w:tc>
      </w:tr>
      <w:tr w:rsidR="00E7329A" w:rsidRPr="00926266" w:rsidTr="003D30A1">
        <w:trPr>
          <w:trHeight w:val="421"/>
        </w:trPr>
        <w:tc>
          <w:tcPr>
            <w:tcW w:w="560" w:type="dxa"/>
            <w:gridSpan w:val="2"/>
            <w:tcBorders>
              <w:top w:val="single" w:sz="4" w:space="0" w:color="auto"/>
            </w:tcBorders>
          </w:tcPr>
          <w:p w:rsidR="00E7329A" w:rsidRPr="00926266" w:rsidRDefault="00E7329A" w:rsidP="003D30A1">
            <w:pPr>
              <w:spacing w:after="0"/>
              <w:rPr>
                <w:sz w:val="14"/>
              </w:rPr>
            </w:pPr>
            <w:r w:rsidRPr="00926266">
              <w:rPr>
                <w:sz w:val="14"/>
              </w:rPr>
              <w:t>3.2</w:t>
            </w:r>
          </w:p>
        </w:tc>
        <w:tc>
          <w:tcPr>
            <w:tcW w:w="2809" w:type="dxa"/>
            <w:tcBorders>
              <w:top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В случае наличия оснований, принимается решение об отказе в прекращении права постоянного (бессрочного) пользования земельным участком.</w:t>
            </w:r>
          </w:p>
        </w:tc>
        <w:tc>
          <w:tcPr>
            <w:tcW w:w="3402" w:type="dxa"/>
            <w:tcBorders>
              <w:top w:val="single" w:sz="4" w:space="0" w:color="auto"/>
            </w:tcBorders>
          </w:tcPr>
          <w:p w:rsidR="00E7329A" w:rsidRPr="00926266" w:rsidRDefault="00E7329A" w:rsidP="003D30A1">
            <w:pPr>
              <w:spacing w:after="0"/>
              <w:rPr>
                <w:sz w:val="14"/>
              </w:rPr>
            </w:pPr>
            <w:r w:rsidRPr="00926266">
              <w:rPr>
                <w:sz w:val="14"/>
              </w:rPr>
              <w:t>- подготовка уведомления о мотивированном отказе в предоставлении муниципальной услуги.</w:t>
            </w:r>
          </w:p>
        </w:tc>
        <w:tc>
          <w:tcPr>
            <w:tcW w:w="2275" w:type="dxa"/>
            <w:vMerge/>
          </w:tcPr>
          <w:p w:rsidR="00E7329A" w:rsidRPr="00926266" w:rsidRDefault="00E7329A" w:rsidP="003D30A1">
            <w:pPr>
              <w:spacing w:after="0"/>
              <w:rPr>
                <w:sz w:val="14"/>
              </w:rPr>
            </w:pPr>
          </w:p>
        </w:tc>
        <w:tc>
          <w:tcPr>
            <w:tcW w:w="2423" w:type="dxa"/>
            <w:vMerge/>
          </w:tcPr>
          <w:p w:rsidR="00E7329A" w:rsidRPr="00926266" w:rsidRDefault="00E7329A" w:rsidP="003D30A1">
            <w:pPr>
              <w:spacing w:after="0"/>
              <w:rPr>
                <w:sz w:val="14"/>
              </w:rPr>
            </w:pPr>
          </w:p>
        </w:tc>
        <w:tc>
          <w:tcPr>
            <w:tcW w:w="1985" w:type="dxa"/>
            <w:vMerge/>
          </w:tcPr>
          <w:p w:rsidR="00E7329A" w:rsidRPr="00926266" w:rsidRDefault="00E7329A" w:rsidP="003D30A1">
            <w:pPr>
              <w:numPr>
                <w:ilvl w:val="0"/>
                <w:numId w:val="4"/>
              </w:numPr>
              <w:spacing w:after="0" w:line="240" w:lineRule="auto"/>
              <w:ind w:left="35" w:firstLine="0"/>
              <w:jc w:val="both"/>
              <w:rPr>
                <w:sz w:val="14"/>
              </w:rPr>
            </w:pPr>
          </w:p>
        </w:tc>
        <w:tc>
          <w:tcPr>
            <w:tcW w:w="1984" w:type="dxa"/>
            <w:vMerge/>
          </w:tcPr>
          <w:p w:rsidR="00E7329A" w:rsidRPr="00926266" w:rsidRDefault="00E7329A" w:rsidP="003D30A1">
            <w:pPr>
              <w:spacing w:after="0"/>
              <w:rPr>
                <w:sz w:val="14"/>
              </w:rPr>
            </w:pPr>
          </w:p>
        </w:tc>
      </w:tr>
      <w:tr w:rsidR="00E7329A" w:rsidRPr="00926266" w:rsidTr="003D30A1">
        <w:tc>
          <w:tcPr>
            <w:tcW w:w="15438" w:type="dxa"/>
            <w:gridSpan w:val="8"/>
          </w:tcPr>
          <w:p w:rsidR="00E7329A" w:rsidRPr="00926266" w:rsidRDefault="00E7329A" w:rsidP="003D30A1">
            <w:pPr>
              <w:spacing w:after="0" w:line="240" w:lineRule="auto"/>
              <w:rPr>
                <w:b/>
                <w:sz w:val="14"/>
              </w:rPr>
            </w:pPr>
            <w:r w:rsidRPr="00926266">
              <w:rPr>
                <w:b/>
                <w:sz w:val="14"/>
              </w:rPr>
              <w:t>Направление заявителю постановления администрации о прекращении права постоянного (бессрочного) пользования земельным участком либо уведомления о мотивированном отказе</w:t>
            </w:r>
          </w:p>
        </w:tc>
      </w:tr>
      <w:tr w:rsidR="00E7329A" w:rsidRPr="00926266" w:rsidTr="003D30A1">
        <w:trPr>
          <w:trHeight w:val="1921"/>
        </w:trPr>
        <w:tc>
          <w:tcPr>
            <w:tcW w:w="560" w:type="dxa"/>
            <w:gridSpan w:val="2"/>
            <w:tcBorders>
              <w:bottom w:val="single" w:sz="4" w:space="0" w:color="auto"/>
            </w:tcBorders>
          </w:tcPr>
          <w:p w:rsidR="00E7329A" w:rsidRPr="00926266" w:rsidRDefault="00E7329A" w:rsidP="003D30A1">
            <w:pPr>
              <w:spacing w:after="0"/>
              <w:rPr>
                <w:sz w:val="14"/>
              </w:rPr>
            </w:pPr>
            <w:r w:rsidRPr="00926266">
              <w:rPr>
                <w:sz w:val="14"/>
              </w:rPr>
              <w:t>4.1</w:t>
            </w:r>
          </w:p>
        </w:tc>
        <w:tc>
          <w:tcPr>
            <w:tcW w:w="2809" w:type="dxa"/>
            <w:tcBorders>
              <w:bottom w:val="single" w:sz="4" w:space="0" w:color="auto"/>
            </w:tcBorders>
          </w:tcPr>
          <w:p w:rsidR="00E7329A" w:rsidRPr="00926266" w:rsidRDefault="00E7329A" w:rsidP="003D30A1">
            <w:pPr>
              <w:pStyle w:val="ConsPlusNormal"/>
              <w:ind w:firstLine="0"/>
              <w:jc w:val="both"/>
              <w:rPr>
                <w:sz w:val="14"/>
                <w:szCs w:val="24"/>
              </w:rPr>
            </w:pPr>
            <w:r w:rsidRPr="00926266">
              <w:rPr>
                <w:rFonts w:ascii="Times New Roman" w:hAnsi="Times New Roman" w:cs="Times New Roman"/>
                <w:sz w:val="14"/>
                <w:szCs w:val="24"/>
              </w:rPr>
              <w:t>Направление заявителюпостановления администрации о принятии на учет гражданина, претендующего на бесплатное предоставление земельного участка</w:t>
            </w:r>
          </w:p>
        </w:tc>
        <w:tc>
          <w:tcPr>
            <w:tcW w:w="3402" w:type="dxa"/>
            <w:tcBorders>
              <w:bottom w:val="single" w:sz="4" w:space="0" w:color="auto"/>
            </w:tcBorders>
          </w:tcPr>
          <w:p w:rsidR="00E7329A" w:rsidRPr="00926266" w:rsidRDefault="00E7329A" w:rsidP="003D30A1">
            <w:pPr>
              <w:spacing w:after="0"/>
              <w:jc w:val="both"/>
              <w:rPr>
                <w:sz w:val="14"/>
              </w:rPr>
            </w:pPr>
            <w:r w:rsidRPr="00926266">
              <w:rPr>
                <w:sz w:val="14"/>
              </w:rPr>
              <w:t xml:space="preserve">- заказным письмом с уведомлением о вручении; </w:t>
            </w:r>
          </w:p>
          <w:p w:rsidR="00E7329A" w:rsidRPr="00926266" w:rsidRDefault="00E7329A" w:rsidP="003D30A1">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7329A" w:rsidRPr="00926266" w:rsidRDefault="00E7329A" w:rsidP="003D30A1">
            <w:pPr>
              <w:spacing w:after="0"/>
              <w:jc w:val="both"/>
              <w:rPr>
                <w:sz w:val="14"/>
              </w:rPr>
            </w:pPr>
            <w:r w:rsidRPr="00926266">
              <w:rPr>
                <w:sz w:val="14"/>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2275" w:type="dxa"/>
            <w:vMerge w:val="restart"/>
          </w:tcPr>
          <w:p w:rsidR="00E7329A" w:rsidRPr="00926266" w:rsidRDefault="00E7329A" w:rsidP="003D30A1">
            <w:pPr>
              <w:spacing w:after="0"/>
              <w:rPr>
                <w:sz w:val="14"/>
              </w:rPr>
            </w:pPr>
            <w:r w:rsidRPr="00926266">
              <w:rPr>
                <w:sz w:val="14"/>
              </w:rPr>
              <w:t>3 календарных дня</w:t>
            </w:r>
          </w:p>
        </w:tc>
        <w:tc>
          <w:tcPr>
            <w:tcW w:w="2423" w:type="dxa"/>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1985" w:type="dxa"/>
            <w:vMerge w:val="restart"/>
          </w:tcPr>
          <w:p w:rsidR="00E7329A" w:rsidRPr="00926266" w:rsidRDefault="00E7329A" w:rsidP="003D30A1">
            <w:pPr>
              <w:spacing w:after="0" w:line="240" w:lineRule="auto"/>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4"/>
              </w:rPr>
            </w:pPr>
            <w:r w:rsidRPr="00926266">
              <w:rPr>
                <w:sz w:val="14"/>
              </w:rPr>
              <w:t>Автоматизированное рабочее место.</w:t>
            </w:r>
          </w:p>
        </w:tc>
        <w:tc>
          <w:tcPr>
            <w:tcW w:w="1984" w:type="dxa"/>
            <w:vMerge w:val="restart"/>
          </w:tcPr>
          <w:p w:rsidR="00E7329A" w:rsidRPr="00926266" w:rsidRDefault="00E7329A" w:rsidP="003D30A1">
            <w:pPr>
              <w:spacing w:after="0"/>
              <w:rPr>
                <w:sz w:val="14"/>
              </w:rPr>
            </w:pPr>
            <w:r w:rsidRPr="00926266">
              <w:rPr>
                <w:sz w:val="14"/>
              </w:rPr>
              <w:t>нет</w:t>
            </w:r>
          </w:p>
        </w:tc>
      </w:tr>
      <w:tr w:rsidR="00E7329A" w:rsidRPr="00926266" w:rsidTr="003D30A1">
        <w:trPr>
          <w:trHeight w:val="825"/>
        </w:trPr>
        <w:tc>
          <w:tcPr>
            <w:tcW w:w="560" w:type="dxa"/>
            <w:gridSpan w:val="2"/>
            <w:tcBorders>
              <w:top w:val="single" w:sz="4" w:space="0" w:color="auto"/>
            </w:tcBorders>
          </w:tcPr>
          <w:p w:rsidR="00E7329A" w:rsidRPr="00926266" w:rsidRDefault="00E7329A" w:rsidP="003D30A1">
            <w:pPr>
              <w:spacing w:after="0"/>
              <w:rPr>
                <w:sz w:val="14"/>
              </w:rPr>
            </w:pPr>
            <w:r w:rsidRPr="00926266">
              <w:rPr>
                <w:sz w:val="14"/>
              </w:rPr>
              <w:t>4.2</w:t>
            </w:r>
          </w:p>
        </w:tc>
        <w:tc>
          <w:tcPr>
            <w:tcW w:w="2809" w:type="dxa"/>
            <w:tcBorders>
              <w:top w:val="single" w:sz="4" w:space="0" w:color="auto"/>
            </w:tcBorders>
          </w:tcPr>
          <w:p w:rsidR="00E7329A" w:rsidRPr="00926266" w:rsidRDefault="00E7329A" w:rsidP="003D30A1">
            <w:pPr>
              <w:spacing w:after="0"/>
              <w:rPr>
                <w:sz w:val="14"/>
                <w:lang w:eastAsia="ar-SA"/>
              </w:rPr>
            </w:pPr>
            <w:r w:rsidRPr="00926266">
              <w:rPr>
                <w:sz w:val="14"/>
                <w:lang w:eastAsia="ar-SA"/>
              </w:rPr>
              <w:t>Направление заявителю</w:t>
            </w:r>
          </w:p>
          <w:p w:rsidR="00E7329A" w:rsidRPr="00926266" w:rsidRDefault="00E7329A" w:rsidP="003D30A1">
            <w:pPr>
              <w:spacing w:after="0"/>
              <w:rPr>
                <w:sz w:val="14"/>
                <w:lang w:eastAsia="ar-SA"/>
              </w:rPr>
            </w:pPr>
            <w:r w:rsidRPr="00926266">
              <w:rPr>
                <w:sz w:val="14"/>
              </w:rPr>
              <w:t>уведомления о мотивированном отказе в предоставлении муниципальной услуги</w:t>
            </w:r>
          </w:p>
          <w:p w:rsidR="00E7329A" w:rsidRPr="00926266" w:rsidRDefault="00E7329A" w:rsidP="003D30A1">
            <w:pPr>
              <w:spacing w:after="0"/>
              <w:rPr>
                <w:sz w:val="14"/>
              </w:rPr>
            </w:pPr>
          </w:p>
        </w:tc>
        <w:tc>
          <w:tcPr>
            <w:tcW w:w="3402" w:type="dxa"/>
            <w:tcBorders>
              <w:top w:val="single" w:sz="4" w:space="0" w:color="auto"/>
            </w:tcBorders>
          </w:tcPr>
          <w:p w:rsidR="00E7329A" w:rsidRPr="00926266" w:rsidRDefault="00E7329A" w:rsidP="003D30A1">
            <w:pPr>
              <w:spacing w:after="0"/>
              <w:jc w:val="both"/>
              <w:rPr>
                <w:sz w:val="14"/>
              </w:rPr>
            </w:pPr>
            <w:r w:rsidRPr="00926266">
              <w:rPr>
                <w:sz w:val="14"/>
              </w:rPr>
              <w:t xml:space="preserve">- заказным письмом с уведомлением о вручении; </w:t>
            </w:r>
          </w:p>
          <w:p w:rsidR="00E7329A" w:rsidRPr="00926266" w:rsidRDefault="00E7329A" w:rsidP="003D30A1">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2275" w:type="dxa"/>
            <w:vMerge/>
          </w:tcPr>
          <w:p w:rsidR="00E7329A" w:rsidRPr="00926266" w:rsidRDefault="00E7329A" w:rsidP="003D30A1">
            <w:pPr>
              <w:spacing w:after="0"/>
              <w:rPr>
                <w:sz w:val="14"/>
              </w:rPr>
            </w:pPr>
          </w:p>
        </w:tc>
        <w:tc>
          <w:tcPr>
            <w:tcW w:w="2423" w:type="dxa"/>
            <w:vMerge/>
          </w:tcPr>
          <w:p w:rsidR="00E7329A" w:rsidRPr="00926266" w:rsidRDefault="00E7329A" w:rsidP="003D30A1">
            <w:pPr>
              <w:spacing w:after="0"/>
              <w:rPr>
                <w:sz w:val="14"/>
              </w:rPr>
            </w:pPr>
          </w:p>
        </w:tc>
        <w:tc>
          <w:tcPr>
            <w:tcW w:w="1985" w:type="dxa"/>
            <w:vMerge/>
          </w:tcPr>
          <w:p w:rsidR="00E7329A" w:rsidRPr="00926266" w:rsidRDefault="00E7329A" w:rsidP="003D30A1">
            <w:pPr>
              <w:numPr>
                <w:ilvl w:val="0"/>
                <w:numId w:val="3"/>
              </w:numPr>
              <w:spacing w:after="0" w:line="240" w:lineRule="auto"/>
              <w:ind w:left="0" w:firstLine="0"/>
              <w:rPr>
                <w:sz w:val="14"/>
              </w:rPr>
            </w:pPr>
          </w:p>
        </w:tc>
        <w:tc>
          <w:tcPr>
            <w:tcW w:w="1984" w:type="dxa"/>
            <w:vMerge/>
          </w:tcPr>
          <w:p w:rsidR="00E7329A" w:rsidRPr="00926266" w:rsidRDefault="00E7329A" w:rsidP="003D30A1">
            <w:pPr>
              <w:spacing w:after="0"/>
              <w:rPr>
                <w:sz w:val="14"/>
              </w:rPr>
            </w:pPr>
          </w:p>
        </w:tc>
      </w:tr>
    </w:tbl>
    <w:p w:rsidR="00E7329A" w:rsidRPr="00926266" w:rsidRDefault="00E7329A" w:rsidP="00E7329A">
      <w:pPr>
        <w:spacing w:after="0"/>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E7329A" w:rsidRPr="00926266" w:rsidTr="003D30A1">
        <w:trPr>
          <w:trHeight w:val="517"/>
        </w:trPr>
        <w:tc>
          <w:tcPr>
            <w:tcW w:w="2093" w:type="dxa"/>
            <w:vMerge w:val="restart"/>
          </w:tcPr>
          <w:p w:rsidR="00E7329A" w:rsidRPr="00926266" w:rsidRDefault="00E7329A" w:rsidP="003D30A1">
            <w:pPr>
              <w:spacing w:after="0"/>
              <w:jc w:val="center"/>
              <w:rPr>
                <w:b/>
                <w:sz w:val="14"/>
              </w:rPr>
            </w:pPr>
            <w:r w:rsidRPr="00926266">
              <w:rPr>
                <w:b/>
                <w:sz w:val="14"/>
              </w:rPr>
              <w:t>Способ получения заявителем информации о сроках и порядке предоставления «услуги»</w:t>
            </w:r>
          </w:p>
        </w:tc>
        <w:tc>
          <w:tcPr>
            <w:tcW w:w="2268" w:type="dxa"/>
            <w:vMerge w:val="restart"/>
          </w:tcPr>
          <w:p w:rsidR="00E7329A" w:rsidRPr="00926266" w:rsidRDefault="00E7329A" w:rsidP="003D30A1">
            <w:pPr>
              <w:spacing w:after="0"/>
              <w:jc w:val="center"/>
              <w:rPr>
                <w:b/>
                <w:sz w:val="14"/>
              </w:rPr>
            </w:pPr>
            <w:r w:rsidRPr="00926266">
              <w:rPr>
                <w:b/>
                <w:sz w:val="14"/>
              </w:rPr>
              <w:t>Способ записи на приём в орган</w:t>
            </w:r>
          </w:p>
        </w:tc>
        <w:tc>
          <w:tcPr>
            <w:tcW w:w="1984" w:type="dxa"/>
            <w:vMerge w:val="restart"/>
          </w:tcPr>
          <w:p w:rsidR="00E7329A" w:rsidRPr="00926266" w:rsidRDefault="00E7329A" w:rsidP="003D30A1">
            <w:pPr>
              <w:spacing w:after="0"/>
              <w:jc w:val="center"/>
              <w:rPr>
                <w:b/>
                <w:sz w:val="14"/>
              </w:rPr>
            </w:pPr>
            <w:r w:rsidRPr="00926266">
              <w:rPr>
                <w:b/>
                <w:sz w:val="14"/>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E7329A" w:rsidRPr="00926266" w:rsidRDefault="00E7329A" w:rsidP="003D30A1">
            <w:pPr>
              <w:spacing w:after="0"/>
              <w:jc w:val="center"/>
              <w:rPr>
                <w:b/>
                <w:sz w:val="14"/>
              </w:rPr>
            </w:pPr>
            <w:r w:rsidRPr="00926266">
              <w:rPr>
                <w:b/>
                <w:sz w:val="14"/>
              </w:rPr>
              <w:t>Способ оплаты заявителем государственной пошлины или иной платы, взимаемой за предоставление «услуги»</w:t>
            </w:r>
          </w:p>
        </w:tc>
        <w:tc>
          <w:tcPr>
            <w:tcW w:w="3336" w:type="dxa"/>
            <w:vMerge w:val="restart"/>
          </w:tcPr>
          <w:p w:rsidR="00E7329A" w:rsidRPr="00926266" w:rsidRDefault="00E7329A" w:rsidP="003D30A1">
            <w:pPr>
              <w:spacing w:after="0"/>
              <w:jc w:val="center"/>
              <w:rPr>
                <w:b/>
                <w:sz w:val="14"/>
              </w:rPr>
            </w:pPr>
            <w:r w:rsidRPr="00926266">
              <w:rPr>
                <w:b/>
                <w:sz w:val="14"/>
              </w:rPr>
              <w:t>Способ получения сведений о ходе выполнения запроса о предоставлении «услуги»</w:t>
            </w:r>
          </w:p>
        </w:tc>
        <w:tc>
          <w:tcPr>
            <w:tcW w:w="3600" w:type="dxa"/>
            <w:vMerge w:val="restart"/>
          </w:tcPr>
          <w:p w:rsidR="00E7329A" w:rsidRPr="00926266" w:rsidRDefault="00E7329A" w:rsidP="003D30A1">
            <w:pPr>
              <w:spacing w:after="0"/>
              <w:jc w:val="center"/>
              <w:rPr>
                <w:b/>
                <w:sz w:val="14"/>
              </w:rPr>
            </w:pPr>
            <w:r w:rsidRPr="00926266">
              <w:rPr>
                <w:b/>
                <w:sz w:val="14"/>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2093" w:type="dxa"/>
            <w:vMerge/>
          </w:tcPr>
          <w:p w:rsidR="00E7329A" w:rsidRPr="00926266" w:rsidRDefault="00E7329A" w:rsidP="003D30A1">
            <w:pPr>
              <w:spacing w:after="0"/>
              <w:rPr>
                <w:b/>
                <w:sz w:val="14"/>
              </w:rPr>
            </w:pPr>
          </w:p>
        </w:tc>
        <w:tc>
          <w:tcPr>
            <w:tcW w:w="2268" w:type="dxa"/>
            <w:vMerge/>
          </w:tcPr>
          <w:p w:rsidR="00E7329A" w:rsidRPr="00926266" w:rsidRDefault="00E7329A" w:rsidP="003D30A1">
            <w:pPr>
              <w:spacing w:after="0"/>
              <w:jc w:val="center"/>
              <w:rPr>
                <w:b/>
                <w:sz w:val="14"/>
              </w:rPr>
            </w:pPr>
          </w:p>
        </w:tc>
        <w:tc>
          <w:tcPr>
            <w:tcW w:w="1984" w:type="dxa"/>
            <w:vMerge/>
          </w:tcPr>
          <w:p w:rsidR="00E7329A" w:rsidRPr="00926266" w:rsidRDefault="00E7329A" w:rsidP="003D30A1">
            <w:pPr>
              <w:spacing w:after="0"/>
              <w:jc w:val="center"/>
              <w:rPr>
                <w:b/>
                <w:sz w:val="14"/>
              </w:rPr>
            </w:pPr>
          </w:p>
        </w:tc>
        <w:tc>
          <w:tcPr>
            <w:tcW w:w="2127" w:type="dxa"/>
            <w:vMerge/>
          </w:tcPr>
          <w:p w:rsidR="00E7329A" w:rsidRPr="00926266" w:rsidRDefault="00E7329A" w:rsidP="003D30A1">
            <w:pPr>
              <w:spacing w:after="0"/>
              <w:jc w:val="center"/>
              <w:rPr>
                <w:b/>
                <w:sz w:val="14"/>
              </w:rPr>
            </w:pPr>
          </w:p>
        </w:tc>
        <w:tc>
          <w:tcPr>
            <w:tcW w:w="3336" w:type="dxa"/>
            <w:vMerge/>
          </w:tcPr>
          <w:p w:rsidR="00E7329A" w:rsidRPr="00926266" w:rsidRDefault="00E7329A" w:rsidP="003D30A1">
            <w:pPr>
              <w:spacing w:after="0"/>
              <w:jc w:val="center"/>
              <w:rPr>
                <w:b/>
                <w:sz w:val="14"/>
              </w:rPr>
            </w:pPr>
          </w:p>
        </w:tc>
        <w:tc>
          <w:tcPr>
            <w:tcW w:w="3600" w:type="dxa"/>
            <w:vMerge/>
          </w:tcPr>
          <w:p w:rsidR="00E7329A" w:rsidRPr="00926266" w:rsidRDefault="00E7329A" w:rsidP="003D30A1">
            <w:pPr>
              <w:spacing w:after="0"/>
              <w:jc w:val="center"/>
              <w:rPr>
                <w:b/>
                <w:sz w:val="14"/>
              </w:rPr>
            </w:pPr>
          </w:p>
        </w:tc>
      </w:tr>
      <w:tr w:rsidR="00E7329A" w:rsidRPr="00926266" w:rsidTr="003D30A1">
        <w:tc>
          <w:tcPr>
            <w:tcW w:w="2093" w:type="dxa"/>
          </w:tcPr>
          <w:p w:rsidR="00E7329A" w:rsidRPr="00926266" w:rsidRDefault="00E7329A" w:rsidP="003D30A1">
            <w:pPr>
              <w:spacing w:after="0"/>
              <w:jc w:val="center"/>
              <w:rPr>
                <w:b/>
                <w:sz w:val="14"/>
              </w:rPr>
            </w:pPr>
            <w:r w:rsidRPr="00926266">
              <w:rPr>
                <w:b/>
                <w:sz w:val="14"/>
              </w:rPr>
              <w:t>1</w:t>
            </w:r>
          </w:p>
        </w:tc>
        <w:tc>
          <w:tcPr>
            <w:tcW w:w="2268" w:type="dxa"/>
          </w:tcPr>
          <w:p w:rsidR="00E7329A" w:rsidRPr="00926266" w:rsidRDefault="00E7329A" w:rsidP="003D30A1">
            <w:pPr>
              <w:spacing w:after="0"/>
              <w:jc w:val="center"/>
              <w:rPr>
                <w:b/>
                <w:sz w:val="14"/>
              </w:rPr>
            </w:pPr>
            <w:r w:rsidRPr="00926266">
              <w:rPr>
                <w:b/>
                <w:sz w:val="14"/>
              </w:rPr>
              <w:t>2</w:t>
            </w:r>
          </w:p>
        </w:tc>
        <w:tc>
          <w:tcPr>
            <w:tcW w:w="1984" w:type="dxa"/>
          </w:tcPr>
          <w:p w:rsidR="00E7329A" w:rsidRPr="00926266" w:rsidRDefault="00E7329A" w:rsidP="003D30A1">
            <w:pPr>
              <w:spacing w:after="0"/>
              <w:jc w:val="center"/>
              <w:rPr>
                <w:b/>
                <w:sz w:val="14"/>
              </w:rPr>
            </w:pPr>
            <w:r w:rsidRPr="00926266">
              <w:rPr>
                <w:b/>
                <w:sz w:val="14"/>
              </w:rPr>
              <w:t>3</w:t>
            </w:r>
          </w:p>
        </w:tc>
        <w:tc>
          <w:tcPr>
            <w:tcW w:w="2127" w:type="dxa"/>
          </w:tcPr>
          <w:p w:rsidR="00E7329A" w:rsidRPr="00926266" w:rsidRDefault="00E7329A" w:rsidP="003D30A1">
            <w:pPr>
              <w:spacing w:after="0"/>
              <w:jc w:val="center"/>
              <w:rPr>
                <w:b/>
                <w:sz w:val="14"/>
              </w:rPr>
            </w:pPr>
            <w:r w:rsidRPr="00926266">
              <w:rPr>
                <w:b/>
                <w:sz w:val="14"/>
              </w:rPr>
              <w:t>4</w:t>
            </w:r>
          </w:p>
        </w:tc>
        <w:tc>
          <w:tcPr>
            <w:tcW w:w="3336" w:type="dxa"/>
          </w:tcPr>
          <w:p w:rsidR="00E7329A" w:rsidRPr="00926266" w:rsidRDefault="00E7329A" w:rsidP="003D30A1">
            <w:pPr>
              <w:spacing w:after="0"/>
              <w:jc w:val="center"/>
              <w:rPr>
                <w:b/>
                <w:sz w:val="14"/>
              </w:rPr>
            </w:pPr>
            <w:r w:rsidRPr="00926266">
              <w:rPr>
                <w:b/>
                <w:sz w:val="14"/>
              </w:rPr>
              <w:t>5</w:t>
            </w:r>
          </w:p>
        </w:tc>
        <w:tc>
          <w:tcPr>
            <w:tcW w:w="3600" w:type="dxa"/>
          </w:tcPr>
          <w:p w:rsidR="00E7329A" w:rsidRPr="00926266" w:rsidRDefault="00E7329A" w:rsidP="003D30A1">
            <w:pPr>
              <w:spacing w:after="0"/>
              <w:jc w:val="center"/>
              <w:rPr>
                <w:b/>
                <w:sz w:val="14"/>
              </w:rPr>
            </w:pPr>
            <w:r w:rsidRPr="00926266">
              <w:rPr>
                <w:b/>
                <w:sz w:val="14"/>
              </w:rPr>
              <w:t>6</w:t>
            </w:r>
          </w:p>
        </w:tc>
      </w:tr>
      <w:tr w:rsidR="00E7329A" w:rsidRPr="00926266" w:rsidTr="003D30A1">
        <w:tc>
          <w:tcPr>
            <w:tcW w:w="15408" w:type="dxa"/>
            <w:gridSpan w:val="6"/>
          </w:tcPr>
          <w:p w:rsidR="00E7329A" w:rsidRPr="00926266" w:rsidRDefault="00E7329A" w:rsidP="003D30A1">
            <w:pPr>
              <w:spacing w:after="0"/>
              <w:jc w:val="center"/>
              <w:rPr>
                <w:sz w:val="14"/>
              </w:rPr>
            </w:pPr>
            <w:r w:rsidRPr="00131BFB">
              <w:rPr>
                <w:sz w:val="14"/>
              </w:rPr>
              <w:t>Постановка граждан на учет в качестве лиц, имеющих право на предоставление земельных участков в собственность бесплатно</w:t>
            </w:r>
          </w:p>
        </w:tc>
      </w:tr>
      <w:tr w:rsidR="00E7329A" w:rsidRPr="00926266" w:rsidTr="003D30A1">
        <w:tc>
          <w:tcPr>
            <w:tcW w:w="2093" w:type="dxa"/>
          </w:tcPr>
          <w:p w:rsidR="00E7329A" w:rsidRPr="00926266" w:rsidRDefault="00E7329A" w:rsidP="003D30A1">
            <w:pPr>
              <w:autoSpaceDE w:val="0"/>
              <w:autoSpaceDN w:val="0"/>
              <w:adjustRightInd w:val="0"/>
              <w:spacing w:after="0"/>
              <w:jc w:val="both"/>
              <w:rPr>
                <w:sz w:val="14"/>
              </w:rPr>
            </w:pPr>
            <w:r w:rsidRPr="00926266">
              <w:rPr>
                <w:sz w:val="14"/>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4"/>
              </w:rPr>
            </w:pPr>
            <w:r w:rsidRPr="00926266">
              <w:rPr>
                <w:sz w:val="14"/>
              </w:rPr>
              <w:t>-Портал государственных и муниципальных услуг Воронежской области.</w:t>
            </w:r>
          </w:p>
        </w:tc>
        <w:tc>
          <w:tcPr>
            <w:tcW w:w="2268" w:type="dxa"/>
          </w:tcPr>
          <w:p w:rsidR="00E7329A" w:rsidRPr="00926266" w:rsidRDefault="00E7329A" w:rsidP="003D30A1">
            <w:pPr>
              <w:spacing w:after="0"/>
              <w:rPr>
                <w:sz w:val="14"/>
              </w:rPr>
            </w:pPr>
            <w:r w:rsidRPr="00926266">
              <w:rPr>
                <w:sz w:val="14"/>
              </w:rPr>
              <w:t>нет</w:t>
            </w:r>
          </w:p>
        </w:tc>
        <w:tc>
          <w:tcPr>
            <w:tcW w:w="1984" w:type="dxa"/>
          </w:tcPr>
          <w:p w:rsidR="00E7329A" w:rsidRPr="00926266" w:rsidRDefault="00E7329A" w:rsidP="003D30A1">
            <w:pPr>
              <w:spacing w:after="0"/>
              <w:rPr>
                <w:sz w:val="14"/>
              </w:rPr>
            </w:pPr>
            <w:r w:rsidRPr="00926266">
              <w:rPr>
                <w:sz w:val="14"/>
              </w:rPr>
              <w:t>Не требуется предоставление заявителем документов на бумажном носителе</w:t>
            </w:r>
          </w:p>
        </w:tc>
        <w:tc>
          <w:tcPr>
            <w:tcW w:w="2127" w:type="dxa"/>
          </w:tcPr>
          <w:p w:rsidR="00E7329A" w:rsidRPr="00926266" w:rsidRDefault="00E7329A" w:rsidP="003D30A1">
            <w:pPr>
              <w:spacing w:after="0"/>
              <w:jc w:val="center"/>
              <w:rPr>
                <w:sz w:val="14"/>
              </w:rPr>
            </w:pPr>
            <w:r w:rsidRPr="00926266">
              <w:rPr>
                <w:sz w:val="14"/>
              </w:rPr>
              <w:t>-</w:t>
            </w:r>
          </w:p>
        </w:tc>
        <w:tc>
          <w:tcPr>
            <w:tcW w:w="3336" w:type="dxa"/>
          </w:tcPr>
          <w:p w:rsidR="00E7329A" w:rsidRPr="00926266" w:rsidRDefault="00E7329A" w:rsidP="003D30A1">
            <w:pPr>
              <w:autoSpaceDE w:val="0"/>
              <w:autoSpaceDN w:val="0"/>
              <w:adjustRightInd w:val="0"/>
              <w:spacing w:after="0"/>
              <w:jc w:val="both"/>
              <w:rPr>
                <w:sz w:val="14"/>
              </w:rPr>
            </w:pPr>
            <w:r w:rsidRPr="00926266">
              <w:rPr>
                <w:sz w:val="14"/>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почта;</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МФЦ;</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личный прием заявителя.</w:t>
            </w:r>
          </w:p>
        </w:tc>
      </w:tr>
    </w:tbl>
    <w:p w:rsidR="00E7329A" w:rsidRPr="00926266" w:rsidRDefault="00E7329A" w:rsidP="00E7329A">
      <w:pPr>
        <w:pStyle w:val="a5"/>
        <w:tabs>
          <w:tab w:val="left" w:pos="1276"/>
        </w:tabs>
        <w:autoSpaceDE w:val="0"/>
        <w:autoSpaceDN w:val="0"/>
        <w:adjustRightInd w:val="0"/>
        <w:spacing w:after="0"/>
        <w:ind w:left="0" w:firstLine="709"/>
        <w:jc w:val="both"/>
        <w:rPr>
          <w:sz w:val="18"/>
          <w:szCs w:val="28"/>
        </w:rPr>
        <w:sectPr w:rsidR="00E7329A" w:rsidRPr="00926266" w:rsidSect="003D30A1">
          <w:pgSz w:w="16838" w:h="11906" w:orient="landscape"/>
          <w:pgMar w:top="539" w:right="567" w:bottom="346" w:left="1134" w:header="709" w:footer="709" w:gutter="0"/>
          <w:cols w:space="708"/>
          <w:docGrid w:linePitch="360"/>
        </w:sectPr>
      </w:pPr>
    </w:p>
    <w:tbl>
      <w:tblPr>
        <w:tblW w:w="0" w:type="auto"/>
        <w:tblLook w:val="04A0"/>
      </w:tblPr>
      <w:tblGrid>
        <w:gridCol w:w="11237"/>
      </w:tblGrid>
      <w:tr w:rsidR="00E7329A" w:rsidRPr="00225561" w:rsidTr="003D30A1">
        <w:trPr>
          <w:trHeight w:val="10500"/>
        </w:trPr>
        <w:tc>
          <w:tcPr>
            <w:tcW w:w="11298" w:type="dxa"/>
            <w:shd w:val="clear" w:color="auto" w:fill="auto"/>
          </w:tcPr>
          <w:p w:rsidR="00E7329A" w:rsidRPr="00225561" w:rsidRDefault="00E7329A" w:rsidP="003D30A1">
            <w:pPr>
              <w:pStyle w:val="a5"/>
              <w:tabs>
                <w:tab w:val="left" w:pos="1276"/>
              </w:tabs>
              <w:autoSpaceDE w:val="0"/>
              <w:autoSpaceDN w:val="0"/>
              <w:adjustRightInd w:val="0"/>
              <w:spacing w:after="0" w:line="360" w:lineRule="auto"/>
              <w:ind w:left="0" w:firstLine="709"/>
              <w:jc w:val="right"/>
              <w:rPr>
                <w:sz w:val="20"/>
                <w:szCs w:val="20"/>
              </w:rPr>
            </w:pPr>
            <w:r w:rsidRPr="00225561">
              <w:rPr>
                <w:sz w:val="20"/>
                <w:szCs w:val="20"/>
              </w:rPr>
              <w:t xml:space="preserve">                                                                        Приложение № 1</w:t>
            </w:r>
          </w:p>
          <w:p w:rsidR="00E7329A" w:rsidRPr="00225561" w:rsidRDefault="00E7329A" w:rsidP="003D30A1">
            <w:pPr>
              <w:pStyle w:val="a5"/>
              <w:tabs>
                <w:tab w:val="left" w:pos="1276"/>
              </w:tabs>
              <w:autoSpaceDE w:val="0"/>
              <w:autoSpaceDN w:val="0"/>
              <w:adjustRightInd w:val="0"/>
              <w:spacing w:after="0" w:line="360" w:lineRule="auto"/>
              <w:ind w:left="0" w:firstLine="709"/>
              <w:jc w:val="right"/>
              <w:rPr>
                <w:sz w:val="20"/>
                <w:szCs w:val="20"/>
              </w:rPr>
            </w:pPr>
            <w:r w:rsidRPr="00225561">
              <w:rPr>
                <w:sz w:val="20"/>
                <w:szCs w:val="20"/>
              </w:rPr>
              <w:t xml:space="preserve">                                                                        к технологической схеме</w:t>
            </w:r>
          </w:p>
          <w:p w:rsidR="00E7329A" w:rsidRPr="00225561" w:rsidRDefault="00E7329A" w:rsidP="003D30A1">
            <w:pPr>
              <w:pStyle w:val="ConsPlusNormal"/>
              <w:spacing w:line="360" w:lineRule="auto"/>
              <w:ind w:firstLine="709"/>
              <w:jc w:val="right"/>
              <w:rPr>
                <w:rFonts w:ascii="Times New Roman" w:hAnsi="Times New Roman" w:cs="Times New Roman"/>
              </w:rPr>
            </w:pPr>
          </w:p>
          <w:p w:rsidR="00E7329A" w:rsidRPr="00225561" w:rsidRDefault="00E7329A" w:rsidP="003D30A1">
            <w:pPr>
              <w:spacing w:after="0" w:line="360" w:lineRule="auto"/>
              <w:ind w:firstLine="709"/>
              <w:jc w:val="right"/>
              <w:rPr>
                <w:sz w:val="20"/>
                <w:szCs w:val="20"/>
              </w:rPr>
            </w:pPr>
            <w:r w:rsidRPr="00225561">
              <w:rPr>
                <w:sz w:val="20"/>
                <w:szCs w:val="20"/>
              </w:rPr>
              <w:t xml:space="preserve">кому: </w:t>
            </w:r>
          </w:p>
          <w:p w:rsidR="00E7329A" w:rsidRPr="00225561" w:rsidRDefault="00E7329A" w:rsidP="003D30A1">
            <w:pPr>
              <w:spacing w:after="0" w:line="360" w:lineRule="auto"/>
              <w:ind w:firstLine="709"/>
              <w:jc w:val="right"/>
              <w:rPr>
                <w:sz w:val="20"/>
                <w:szCs w:val="20"/>
              </w:rPr>
            </w:pPr>
            <w:r w:rsidRPr="00225561">
              <w:rPr>
                <w:sz w:val="20"/>
                <w:szCs w:val="20"/>
              </w:rPr>
              <w:t>наименование уполномоченного органа</w:t>
            </w:r>
          </w:p>
          <w:p w:rsidR="00E7329A" w:rsidRPr="00225561" w:rsidRDefault="00E7329A" w:rsidP="003D30A1">
            <w:pPr>
              <w:spacing w:after="0" w:line="360" w:lineRule="auto"/>
              <w:ind w:firstLine="709"/>
              <w:jc w:val="right"/>
              <w:rPr>
                <w:sz w:val="20"/>
                <w:szCs w:val="20"/>
              </w:rPr>
            </w:pPr>
            <w:r w:rsidRPr="00225561">
              <w:rPr>
                <w:sz w:val="20"/>
                <w:szCs w:val="20"/>
              </w:rPr>
              <w:t xml:space="preserve">от кого: </w:t>
            </w:r>
          </w:p>
          <w:p w:rsidR="00E7329A" w:rsidRPr="00225561" w:rsidRDefault="00E7329A" w:rsidP="003D30A1">
            <w:pPr>
              <w:spacing w:after="0" w:line="360" w:lineRule="auto"/>
              <w:ind w:firstLine="709"/>
              <w:jc w:val="right"/>
              <w:rPr>
                <w:sz w:val="20"/>
                <w:szCs w:val="20"/>
              </w:rPr>
            </w:pPr>
            <w:r w:rsidRPr="00225561">
              <w:rPr>
                <w:sz w:val="20"/>
                <w:szCs w:val="20"/>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E7329A" w:rsidRPr="00225561" w:rsidRDefault="00E7329A" w:rsidP="003D30A1">
            <w:pPr>
              <w:spacing w:after="0" w:line="360" w:lineRule="auto"/>
              <w:ind w:firstLine="709"/>
              <w:jc w:val="right"/>
              <w:rPr>
                <w:sz w:val="20"/>
                <w:szCs w:val="20"/>
              </w:rPr>
            </w:pPr>
            <w:r w:rsidRPr="00225561">
              <w:rPr>
                <w:sz w:val="20"/>
                <w:szCs w:val="20"/>
              </w:rPr>
              <w:t>фактического проживания уполномоченного лица)</w:t>
            </w:r>
          </w:p>
          <w:p w:rsidR="00E7329A" w:rsidRPr="00225561" w:rsidRDefault="00E7329A" w:rsidP="003D30A1">
            <w:pPr>
              <w:spacing w:after="0" w:line="360" w:lineRule="auto"/>
              <w:ind w:firstLine="709"/>
              <w:jc w:val="right"/>
              <w:rPr>
                <w:sz w:val="20"/>
                <w:szCs w:val="20"/>
              </w:rPr>
            </w:pPr>
            <w:r w:rsidRPr="00225561">
              <w:rPr>
                <w:sz w:val="20"/>
                <w:szCs w:val="20"/>
              </w:rPr>
              <w:t>(данные представителя заявителя)</w:t>
            </w:r>
          </w:p>
          <w:p w:rsidR="00E7329A" w:rsidRDefault="00E7329A" w:rsidP="003D30A1">
            <w:pPr>
              <w:spacing w:after="0" w:line="360" w:lineRule="auto"/>
              <w:ind w:firstLine="709"/>
              <w:jc w:val="right"/>
              <w:rPr>
                <w:sz w:val="20"/>
                <w:szCs w:val="20"/>
              </w:rPr>
            </w:pPr>
          </w:p>
          <w:p w:rsidR="00E7329A" w:rsidRDefault="00E7329A" w:rsidP="003D30A1">
            <w:pPr>
              <w:spacing w:after="0" w:line="360" w:lineRule="auto"/>
              <w:ind w:firstLine="709"/>
              <w:jc w:val="right"/>
              <w:rPr>
                <w:sz w:val="20"/>
                <w:szCs w:val="20"/>
              </w:rPr>
            </w:pPr>
          </w:p>
          <w:p w:rsidR="00E7329A"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r w:rsidRPr="00225561">
              <w:rPr>
                <w:sz w:val="20"/>
                <w:szCs w:val="20"/>
              </w:rPr>
              <w:t>Заявление о постановке на учет в качестве лица, имеющего право на предоставление земельных участков в собственность бесплатно</w:t>
            </w:r>
          </w:p>
          <w:p w:rsidR="00E7329A" w:rsidRPr="00225561" w:rsidRDefault="00E7329A" w:rsidP="003D30A1">
            <w:pPr>
              <w:spacing w:after="0" w:line="360" w:lineRule="auto"/>
              <w:ind w:firstLine="709"/>
              <w:jc w:val="right"/>
              <w:rPr>
                <w:sz w:val="20"/>
                <w:szCs w:val="20"/>
              </w:rPr>
            </w:pPr>
            <w:r w:rsidRPr="00225561">
              <w:rPr>
                <w:sz w:val="20"/>
                <w:szCs w:val="20"/>
              </w:rPr>
              <w:t xml:space="preserve">В соответствии с Законом Воронежской области от 13 мая 2008 года № 25-ОЗ «О регулировании земельных отношений на территории Воронежской области» прошу поставить меня на учет в целях бесплатного предоставления земельного участка </w:t>
            </w:r>
          </w:p>
          <w:p w:rsidR="00E7329A" w:rsidRPr="00225561" w:rsidRDefault="00E7329A" w:rsidP="003D30A1">
            <w:pPr>
              <w:spacing w:after="0" w:line="360" w:lineRule="auto"/>
              <w:ind w:firstLine="709"/>
              <w:jc w:val="right"/>
              <w:rPr>
                <w:sz w:val="20"/>
                <w:szCs w:val="20"/>
              </w:rPr>
            </w:pPr>
            <w:r w:rsidRPr="00225561">
              <w:rPr>
                <w:sz w:val="20"/>
                <w:szCs w:val="20"/>
              </w:rPr>
              <w:t xml:space="preserve">Приложение: </w:t>
            </w:r>
          </w:p>
          <w:p w:rsidR="00E7329A" w:rsidRPr="00225561" w:rsidRDefault="00E7329A" w:rsidP="003D30A1">
            <w:pPr>
              <w:spacing w:after="0" w:line="360" w:lineRule="auto"/>
              <w:ind w:firstLine="709"/>
              <w:jc w:val="right"/>
              <w:rPr>
                <w:sz w:val="20"/>
                <w:szCs w:val="20"/>
              </w:rPr>
            </w:pPr>
            <w:r w:rsidRPr="00225561">
              <w:rPr>
                <w:sz w:val="20"/>
                <w:szCs w:val="20"/>
              </w:rPr>
              <w:t>документы, которые представил заявитель)</w:t>
            </w:r>
          </w:p>
          <w:p w:rsidR="00E7329A" w:rsidRPr="00225561" w:rsidRDefault="00E7329A" w:rsidP="003D30A1">
            <w:pPr>
              <w:spacing w:after="0" w:line="360" w:lineRule="auto"/>
              <w:ind w:firstLine="709"/>
              <w:jc w:val="right"/>
              <w:rPr>
                <w:sz w:val="20"/>
                <w:szCs w:val="20"/>
              </w:rPr>
            </w:pPr>
            <w:r w:rsidRPr="00225561">
              <w:rPr>
                <w:sz w:val="20"/>
                <w:szCs w:val="20"/>
              </w:rPr>
              <w:tab/>
              <w:t xml:space="preserve">(подпись)                      </w:t>
            </w:r>
            <w:r w:rsidRPr="00225561">
              <w:rPr>
                <w:sz w:val="20"/>
                <w:szCs w:val="20"/>
              </w:rPr>
              <w:tab/>
              <w:t>(фамилия и инициалы заявителя</w:t>
            </w:r>
          </w:p>
          <w:p w:rsidR="00E7329A" w:rsidRPr="00225561" w:rsidRDefault="00E7329A" w:rsidP="003D30A1">
            <w:pPr>
              <w:spacing w:after="0" w:line="360" w:lineRule="auto"/>
              <w:ind w:firstLine="709"/>
              <w:jc w:val="right"/>
              <w:rPr>
                <w:sz w:val="20"/>
                <w:szCs w:val="20"/>
              </w:rPr>
            </w:pPr>
            <w:r w:rsidRPr="00225561">
              <w:rPr>
                <w:sz w:val="20"/>
                <w:szCs w:val="20"/>
              </w:rPr>
              <w:t>Дата ________</w:t>
            </w: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p>
          <w:p w:rsidR="00E7329A" w:rsidRDefault="00E7329A" w:rsidP="003D30A1">
            <w:pPr>
              <w:spacing w:after="0" w:line="360" w:lineRule="auto"/>
              <w:ind w:firstLine="709"/>
              <w:jc w:val="right"/>
              <w:rPr>
                <w:sz w:val="20"/>
                <w:szCs w:val="20"/>
              </w:rPr>
            </w:pPr>
          </w:p>
          <w:p w:rsidR="00E7329A" w:rsidRDefault="00E7329A" w:rsidP="003D30A1">
            <w:pPr>
              <w:spacing w:after="0" w:line="360" w:lineRule="auto"/>
              <w:ind w:firstLine="709"/>
              <w:jc w:val="right"/>
              <w:rPr>
                <w:sz w:val="20"/>
                <w:szCs w:val="20"/>
              </w:rPr>
            </w:pPr>
          </w:p>
          <w:p w:rsidR="00E7329A" w:rsidRDefault="00E7329A" w:rsidP="003D30A1">
            <w:pPr>
              <w:spacing w:after="0" w:line="360" w:lineRule="auto"/>
              <w:ind w:firstLine="709"/>
              <w:jc w:val="right"/>
              <w:rPr>
                <w:sz w:val="20"/>
                <w:szCs w:val="20"/>
              </w:rPr>
            </w:pPr>
          </w:p>
          <w:p w:rsidR="00E7329A" w:rsidRDefault="00E7329A" w:rsidP="003D30A1">
            <w:pPr>
              <w:spacing w:after="0" w:line="360" w:lineRule="auto"/>
              <w:ind w:firstLine="709"/>
              <w:jc w:val="right"/>
              <w:rPr>
                <w:sz w:val="20"/>
                <w:szCs w:val="20"/>
              </w:rPr>
            </w:pPr>
          </w:p>
          <w:p w:rsidR="00E7329A" w:rsidRDefault="00E7329A" w:rsidP="003D30A1">
            <w:pPr>
              <w:spacing w:after="0" w:line="360" w:lineRule="auto"/>
              <w:ind w:firstLine="709"/>
              <w:jc w:val="right"/>
              <w:rPr>
                <w:sz w:val="20"/>
                <w:szCs w:val="20"/>
              </w:rPr>
            </w:pPr>
          </w:p>
          <w:p w:rsidR="00E7329A" w:rsidRPr="00225561" w:rsidRDefault="00E7329A" w:rsidP="003D30A1">
            <w:pPr>
              <w:spacing w:after="0" w:line="360" w:lineRule="auto"/>
              <w:ind w:firstLine="709"/>
              <w:jc w:val="right"/>
              <w:rPr>
                <w:sz w:val="20"/>
                <w:szCs w:val="20"/>
              </w:rPr>
            </w:pPr>
            <w:r w:rsidRPr="00225561">
              <w:rPr>
                <w:sz w:val="20"/>
                <w:szCs w:val="20"/>
              </w:rPr>
              <w:t>Приложение N2</w:t>
            </w:r>
          </w:p>
          <w:p w:rsidR="00E7329A" w:rsidRPr="00225561" w:rsidRDefault="00E7329A" w:rsidP="003D30A1">
            <w:pPr>
              <w:spacing w:after="0" w:line="360" w:lineRule="auto"/>
              <w:ind w:firstLine="709"/>
              <w:jc w:val="right"/>
              <w:rPr>
                <w:sz w:val="20"/>
                <w:szCs w:val="20"/>
              </w:rPr>
            </w:pPr>
            <w:r w:rsidRPr="00225561">
              <w:rPr>
                <w:sz w:val="20"/>
                <w:szCs w:val="20"/>
              </w:rPr>
              <w:t>к технологической схеме</w:t>
            </w:r>
          </w:p>
          <w:p w:rsidR="00E7329A" w:rsidRPr="00225561" w:rsidRDefault="00E7329A" w:rsidP="003D30A1">
            <w:pPr>
              <w:spacing w:after="0" w:line="360" w:lineRule="auto"/>
              <w:ind w:firstLine="709"/>
              <w:jc w:val="right"/>
              <w:rPr>
                <w:sz w:val="20"/>
                <w:szCs w:val="20"/>
              </w:rPr>
            </w:pP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Форма решения о постановке на учет гражданина в целях бесплатного предоставления земельного участка</w:t>
            </w: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РЕШЕНИЕ</w:t>
            </w: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о постановке на учет гражданина в целях бесплатного предоставления земельного участка</w:t>
            </w: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Дата выдачи____________ №___________</w:t>
            </w: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(наименование уполномоченного органа, осуществляющего постановку на учет)</w:t>
            </w: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В соответствии с Законом Воронежской  от _____ № _____, по результатам рассмотрения запроса от</w:t>
            </w:r>
            <w:r w:rsidRPr="00171A0C">
              <w:rPr>
                <w:rFonts w:ascii="Times New Roman" w:hAnsi="Times New Roman" w:cs="Times New Roman"/>
              </w:rPr>
              <w:tab/>
              <w:t xml:space="preserve">№ </w:t>
            </w:r>
            <w:r w:rsidRPr="00171A0C">
              <w:rPr>
                <w:rFonts w:ascii="Times New Roman" w:hAnsi="Times New Roman" w:cs="Times New Roman"/>
              </w:rPr>
              <w:tab/>
              <w:t xml:space="preserve">принято </w:t>
            </w:r>
            <w:r w:rsidRPr="00171A0C">
              <w:rPr>
                <w:rFonts w:ascii="Times New Roman" w:hAnsi="Times New Roman" w:cs="Times New Roman"/>
              </w:rPr>
              <w:tab/>
              <w:t>решение</w:t>
            </w:r>
            <w:r w:rsidRPr="00171A0C">
              <w:rPr>
                <w:rFonts w:ascii="Times New Roman" w:hAnsi="Times New Roman" w:cs="Times New Roman"/>
              </w:rPr>
              <w:tab/>
              <w:t xml:space="preserve">об </w:t>
            </w:r>
            <w:r w:rsidRPr="00171A0C">
              <w:rPr>
                <w:rFonts w:ascii="Times New Roman" w:hAnsi="Times New Roman" w:cs="Times New Roman"/>
              </w:rPr>
              <w:tab/>
              <w:t xml:space="preserve">учете </w:t>
            </w:r>
            <w:r w:rsidRPr="00171A0C">
              <w:rPr>
                <w:rFonts w:ascii="Times New Roman" w:hAnsi="Times New Roman" w:cs="Times New Roman"/>
              </w:rPr>
              <w:tab/>
              <w:t>гражданина  в целях бесплатного предоставления земельного участка в собственность.</w:t>
            </w:r>
          </w:p>
          <w:p w:rsidR="00E7329A" w:rsidRPr="00171A0C" w:rsidRDefault="00E7329A" w:rsidP="003D30A1">
            <w:pPr>
              <w:pStyle w:val="ConsPlusNonformat"/>
              <w:spacing w:line="360" w:lineRule="auto"/>
              <w:ind w:firstLine="709"/>
              <w:rPr>
                <w:rFonts w:ascii="Times New Roman" w:hAnsi="Times New Roman" w:cs="Times New Roman"/>
              </w:rPr>
            </w:pP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 xml:space="preserve">Номер очереди: </w:t>
            </w:r>
          </w:p>
          <w:p w:rsidR="00E7329A" w:rsidRPr="00171A0C" w:rsidRDefault="00E7329A" w:rsidP="003D30A1">
            <w:pPr>
              <w:pStyle w:val="ConsPlusNonformat"/>
              <w:spacing w:line="360" w:lineRule="auto"/>
              <w:ind w:firstLine="709"/>
              <w:rPr>
                <w:rFonts w:ascii="Times New Roman" w:hAnsi="Times New Roman" w:cs="Times New Roman"/>
              </w:rPr>
            </w:pP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 xml:space="preserve">Дополнительная информация: </w:t>
            </w:r>
          </w:p>
          <w:p w:rsidR="00E7329A" w:rsidRPr="00171A0C" w:rsidRDefault="00E7329A" w:rsidP="003D30A1">
            <w:pPr>
              <w:pStyle w:val="ConsPlusNonformat"/>
              <w:spacing w:line="360" w:lineRule="auto"/>
              <w:ind w:firstLine="709"/>
              <w:rPr>
                <w:rFonts w:ascii="Times New Roman" w:hAnsi="Times New Roman" w:cs="Times New Roman"/>
              </w:rPr>
            </w:pPr>
            <w:r w:rsidRPr="00171A0C">
              <w:rPr>
                <w:rFonts w:ascii="Times New Roman" w:hAnsi="Times New Roman" w:cs="Times New Roman"/>
              </w:rPr>
              <w:t>Сведения об электронной подписи</w:t>
            </w:r>
          </w:p>
          <w:p w:rsidR="00E7329A" w:rsidRPr="00225561" w:rsidRDefault="00E7329A" w:rsidP="003D30A1">
            <w:pPr>
              <w:pStyle w:val="ConsPlusNonformat"/>
              <w:spacing w:line="360" w:lineRule="auto"/>
              <w:ind w:firstLine="709"/>
            </w:pPr>
            <w:r w:rsidRPr="00171A0C">
              <w:rPr>
                <w:rFonts w:ascii="Times New Roman" w:hAnsi="Times New Roman" w:cs="Times New Roman"/>
              </w:rPr>
              <w:tab/>
            </w:r>
          </w:p>
        </w:tc>
      </w:tr>
    </w:tbl>
    <w:p w:rsidR="00E7329A" w:rsidRPr="00926266" w:rsidRDefault="00E7329A" w:rsidP="00E7329A">
      <w:pPr>
        <w:spacing w:after="0"/>
        <w:jc w:val="right"/>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18</w:t>
      </w:r>
    </w:p>
    <w:p w:rsidR="00E7329A" w:rsidRPr="003546D4" w:rsidRDefault="00E7329A" w:rsidP="00E7329A">
      <w:pPr>
        <w:spacing w:after="0"/>
        <w:jc w:val="center"/>
        <w:rPr>
          <w:b/>
          <w:sz w:val="18"/>
          <w:szCs w:val="28"/>
        </w:rPr>
      </w:pPr>
      <w:r w:rsidRPr="003546D4">
        <w:rPr>
          <w:b/>
          <w:sz w:val="18"/>
          <w:szCs w:val="28"/>
        </w:rPr>
        <w:t>Типовая технологическая схема</w:t>
      </w:r>
    </w:p>
    <w:p w:rsidR="00E7329A" w:rsidRPr="003546D4" w:rsidRDefault="00E7329A" w:rsidP="00E7329A">
      <w:pPr>
        <w:spacing w:after="0"/>
        <w:jc w:val="center"/>
        <w:rPr>
          <w:b/>
          <w:sz w:val="18"/>
          <w:szCs w:val="28"/>
        </w:rPr>
      </w:pPr>
      <w:r w:rsidRPr="003546D4">
        <w:rPr>
          <w:b/>
          <w:sz w:val="18"/>
          <w:szCs w:val="28"/>
        </w:rPr>
        <w:t>Предоставления муниципальной услуги «</w:t>
      </w:r>
      <w:r w:rsidRPr="003546D4">
        <w:rPr>
          <w:b/>
          <w:bCs/>
          <w:sz w:val="18"/>
          <w:szCs w:val="28"/>
        </w:rPr>
        <w:t>П</w:t>
      </w:r>
      <w:r w:rsidRPr="003546D4">
        <w:rPr>
          <w:b/>
          <w:sz w:val="18"/>
          <w:szCs w:val="28"/>
        </w:rPr>
        <w:t>ринятие решения о создании семейного (родового) захоронения»</w:t>
      </w:r>
    </w:p>
    <w:p w:rsidR="00E7329A" w:rsidRPr="003546D4" w:rsidRDefault="00E7329A" w:rsidP="00E7329A">
      <w:pPr>
        <w:spacing w:after="0"/>
        <w:jc w:val="center"/>
        <w:rPr>
          <w:b/>
          <w:sz w:val="16"/>
        </w:rPr>
      </w:pPr>
    </w:p>
    <w:p w:rsidR="00E7329A" w:rsidRPr="003546D4" w:rsidRDefault="00E7329A" w:rsidP="00E7329A">
      <w:pPr>
        <w:spacing w:after="0"/>
        <w:rPr>
          <w:b/>
          <w:sz w:val="18"/>
          <w:szCs w:val="28"/>
        </w:rPr>
      </w:pPr>
      <w:r w:rsidRPr="003546D4">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3546D4" w:rsidTr="003D30A1">
        <w:tc>
          <w:tcPr>
            <w:tcW w:w="225" w:type="pct"/>
          </w:tcPr>
          <w:p w:rsidR="00E7329A" w:rsidRPr="003546D4" w:rsidRDefault="00E7329A" w:rsidP="003D30A1">
            <w:pPr>
              <w:spacing w:after="0"/>
              <w:jc w:val="center"/>
              <w:rPr>
                <w:b/>
                <w:sz w:val="16"/>
              </w:rPr>
            </w:pPr>
            <w:r w:rsidRPr="003546D4">
              <w:rPr>
                <w:b/>
                <w:sz w:val="16"/>
              </w:rPr>
              <w:t>№</w:t>
            </w:r>
          </w:p>
        </w:tc>
        <w:tc>
          <w:tcPr>
            <w:tcW w:w="1135" w:type="pct"/>
          </w:tcPr>
          <w:p w:rsidR="00E7329A" w:rsidRPr="003546D4" w:rsidRDefault="00E7329A" w:rsidP="003D30A1">
            <w:pPr>
              <w:spacing w:after="0"/>
              <w:jc w:val="center"/>
              <w:rPr>
                <w:b/>
                <w:sz w:val="16"/>
              </w:rPr>
            </w:pPr>
            <w:r w:rsidRPr="003546D4">
              <w:rPr>
                <w:b/>
                <w:sz w:val="16"/>
              </w:rPr>
              <w:t>Параметр</w:t>
            </w:r>
          </w:p>
        </w:tc>
        <w:tc>
          <w:tcPr>
            <w:tcW w:w="3640" w:type="pct"/>
          </w:tcPr>
          <w:p w:rsidR="00E7329A" w:rsidRPr="003546D4" w:rsidRDefault="00E7329A" w:rsidP="003D30A1">
            <w:pPr>
              <w:spacing w:after="0"/>
              <w:jc w:val="center"/>
              <w:rPr>
                <w:b/>
                <w:sz w:val="16"/>
              </w:rPr>
            </w:pPr>
            <w:r w:rsidRPr="003546D4">
              <w:rPr>
                <w:b/>
                <w:sz w:val="16"/>
              </w:rPr>
              <w:t>Значение параметра/состояние</w:t>
            </w:r>
          </w:p>
        </w:tc>
      </w:tr>
      <w:tr w:rsidR="00E7329A" w:rsidRPr="003546D4" w:rsidTr="003D30A1">
        <w:tc>
          <w:tcPr>
            <w:tcW w:w="225" w:type="pct"/>
          </w:tcPr>
          <w:p w:rsidR="00E7329A" w:rsidRPr="003546D4" w:rsidRDefault="00E7329A" w:rsidP="003D30A1">
            <w:pPr>
              <w:spacing w:after="0"/>
              <w:jc w:val="center"/>
              <w:rPr>
                <w:sz w:val="16"/>
              </w:rPr>
            </w:pPr>
            <w:r w:rsidRPr="003546D4">
              <w:rPr>
                <w:sz w:val="16"/>
              </w:rPr>
              <w:t>1</w:t>
            </w:r>
          </w:p>
        </w:tc>
        <w:tc>
          <w:tcPr>
            <w:tcW w:w="1135" w:type="pct"/>
          </w:tcPr>
          <w:p w:rsidR="00E7329A" w:rsidRPr="003546D4" w:rsidRDefault="00E7329A" w:rsidP="003D30A1">
            <w:pPr>
              <w:spacing w:after="0"/>
              <w:jc w:val="center"/>
              <w:rPr>
                <w:sz w:val="16"/>
              </w:rPr>
            </w:pPr>
            <w:r w:rsidRPr="003546D4">
              <w:rPr>
                <w:sz w:val="16"/>
              </w:rPr>
              <w:t>2</w:t>
            </w:r>
          </w:p>
        </w:tc>
        <w:tc>
          <w:tcPr>
            <w:tcW w:w="3640" w:type="pct"/>
          </w:tcPr>
          <w:p w:rsidR="00E7329A" w:rsidRPr="003546D4" w:rsidRDefault="00E7329A" w:rsidP="003D30A1">
            <w:pPr>
              <w:spacing w:after="0"/>
              <w:jc w:val="center"/>
              <w:rPr>
                <w:sz w:val="16"/>
              </w:rPr>
            </w:pPr>
            <w:r w:rsidRPr="003546D4">
              <w:rPr>
                <w:sz w:val="16"/>
              </w:rPr>
              <w:t>3</w:t>
            </w:r>
          </w:p>
        </w:tc>
      </w:tr>
      <w:tr w:rsidR="00E7329A" w:rsidRPr="003546D4" w:rsidTr="003D30A1">
        <w:tc>
          <w:tcPr>
            <w:tcW w:w="225" w:type="pct"/>
          </w:tcPr>
          <w:p w:rsidR="00E7329A" w:rsidRPr="003546D4" w:rsidRDefault="00E7329A" w:rsidP="003D30A1">
            <w:pPr>
              <w:spacing w:after="0"/>
              <w:jc w:val="center"/>
              <w:rPr>
                <w:sz w:val="16"/>
              </w:rPr>
            </w:pPr>
            <w:r w:rsidRPr="003546D4">
              <w:rPr>
                <w:sz w:val="16"/>
              </w:rPr>
              <w:t>1</w:t>
            </w:r>
          </w:p>
        </w:tc>
        <w:tc>
          <w:tcPr>
            <w:tcW w:w="1135" w:type="pct"/>
          </w:tcPr>
          <w:p w:rsidR="00E7329A" w:rsidRPr="003546D4" w:rsidRDefault="00E7329A" w:rsidP="003D30A1">
            <w:pPr>
              <w:spacing w:after="0"/>
              <w:rPr>
                <w:sz w:val="16"/>
              </w:rPr>
            </w:pPr>
            <w:r w:rsidRPr="003546D4">
              <w:rPr>
                <w:sz w:val="16"/>
              </w:rPr>
              <w:t>Наименование органа, предоставляющего услугу</w:t>
            </w:r>
          </w:p>
        </w:tc>
        <w:tc>
          <w:tcPr>
            <w:tcW w:w="3640" w:type="pct"/>
          </w:tcPr>
          <w:p w:rsidR="00E7329A" w:rsidRPr="001F4FAE" w:rsidRDefault="00E7329A" w:rsidP="00C21DD2">
            <w:pPr>
              <w:spacing w:after="0"/>
              <w:jc w:val="both"/>
              <w:rPr>
                <w:sz w:val="16"/>
              </w:rPr>
            </w:pPr>
            <w:r w:rsidRPr="001F4FAE">
              <w:rPr>
                <w:sz w:val="16"/>
              </w:rPr>
              <w:t xml:space="preserve">Администрация </w:t>
            </w:r>
            <w:r w:rsidR="00C21DD2" w:rsidRPr="001F4FAE">
              <w:rPr>
                <w:sz w:val="18"/>
                <w:szCs w:val="18"/>
              </w:rPr>
              <w:t xml:space="preserve">Чулокского сельского поселения </w:t>
            </w:r>
            <w:r w:rsidRPr="001F4FAE">
              <w:rPr>
                <w:sz w:val="16"/>
              </w:rPr>
              <w:t>Бутурлиновского муниципального района Воронежской области</w:t>
            </w:r>
          </w:p>
        </w:tc>
      </w:tr>
      <w:tr w:rsidR="00E7329A" w:rsidRPr="003546D4" w:rsidTr="003D30A1">
        <w:tc>
          <w:tcPr>
            <w:tcW w:w="225" w:type="pct"/>
          </w:tcPr>
          <w:p w:rsidR="00E7329A" w:rsidRPr="003546D4" w:rsidRDefault="00E7329A" w:rsidP="003D30A1">
            <w:pPr>
              <w:spacing w:after="0"/>
              <w:jc w:val="center"/>
              <w:rPr>
                <w:sz w:val="16"/>
              </w:rPr>
            </w:pPr>
            <w:r w:rsidRPr="003546D4">
              <w:rPr>
                <w:sz w:val="16"/>
              </w:rPr>
              <w:t>2</w:t>
            </w:r>
          </w:p>
        </w:tc>
        <w:tc>
          <w:tcPr>
            <w:tcW w:w="1135" w:type="pct"/>
          </w:tcPr>
          <w:p w:rsidR="00E7329A" w:rsidRPr="003546D4" w:rsidRDefault="00E7329A" w:rsidP="003D30A1">
            <w:pPr>
              <w:spacing w:after="0"/>
              <w:rPr>
                <w:sz w:val="16"/>
              </w:rPr>
            </w:pPr>
            <w:r w:rsidRPr="003546D4">
              <w:rPr>
                <w:sz w:val="16"/>
              </w:rPr>
              <w:t>Номер услуги в федеральном реестре</w:t>
            </w:r>
          </w:p>
        </w:tc>
        <w:tc>
          <w:tcPr>
            <w:tcW w:w="3640" w:type="pct"/>
          </w:tcPr>
          <w:p w:rsidR="00E7329A" w:rsidRPr="001F4FAE" w:rsidRDefault="00E7329A" w:rsidP="003D30A1">
            <w:pPr>
              <w:spacing w:after="0"/>
              <w:jc w:val="center"/>
              <w:rPr>
                <w:sz w:val="16"/>
              </w:rPr>
            </w:pPr>
          </w:p>
        </w:tc>
      </w:tr>
      <w:tr w:rsidR="00E7329A" w:rsidRPr="003546D4" w:rsidTr="003D30A1">
        <w:tc>
          <w:tcPr>
            <w:tcW w:w="225" w:type="pct"/>
          </w:tcPr>
          <w:p w:rsidR="00E7329A" w:rsidRPr="003546D4" w:rsidRDefault="00E7329A" w:rsidP="003D30A1">
            <w:pPr>
              <w:spacing w:after="0"/>
              <w:jc w:val="center"/>
              <w:rPr>
                <w:sz w:val="16"/>
              </w:rPr>
            </w:pPr>
            <w:r w:rsidRPr="003546D4">
              <w:rPr>
                <w:sz w:val="16"/>
              </w:rPr>
              <w:t>3</w:t>
            </w:r>
          </w:p>
        </w:tc>
        <w:tc>
          <w:tcPr>
            <w:tcW w:w="1135" w:type="pct"/>
          </w:tcPr>
          <w:p w:rsidR="00E7329A" w:rsidRPr="003546D4" w:rsidRDefault="00E7329A" w:rsidP="003D30A1">
            <w:pPr>
              <w:spacing w:after="0"/>
              <w:jc w:val="center"/>
              <w:rPr>
                <w:sz w:val="16"/>
              </w:rPr>
            </w:pPr>
            <w:r w:rsidRPr="003546D4">
              <w:rPr>
                <w:sz w:val="16"/>
              </w:rPr>
              <w:t>Полное наименование услуги</w:t>
            </w:r>
          </w:p>
        </w:tc>
        <w:tc>
          <w:tcPr>
            <w:tcW w:w="3640" w:type="pct"/>
          </w:tcPr>
          <w:p w:rsidR="00E7329A" w:rsidRPr="001F4FAE" w:rsidRDefault="00E7329A" w:rsidP="003D30A1">
            <w:pPr>
              <w:spacing w:after="0"/>
              <w:jc w:val="both"/>
              <w:rPr>
                <w:sz w:val="16"/>
              </w:rPr>
            </w:pPr>
            <w:r w:rsidRPr="001F4FAE">
              <w:rPr>
                <w:sz w:val="16"/>
              </w:rPr>
              <w:t>«</w:t>
            </w:r>
            <w:r w:rsidRPr="001F4FAE">
              <w:rPr>
                <w:bCs/>
                <w:sz w:val="16"/>
                <w:szCs w:val="28"/>
              </w:rPr>
              <w:t>П</w:t>
            </w:r>
            <w:r w:rsidRPr="001F4FAE">
              <w:rPr>
                <w:sz w:val="16"/>
                <w:szCs w:val="28"/>
              </w:rPr>
              <w:t>ринятие решения о создании семейного (родового) захоронения</w:t>
            </w:r>
            <w:r w:rsidRPr="001F4FAE">
              <w:rPr>
                <w:sz w:val="16"/>
              </w:rPr>
              <w:t>»</w:t>
            </w:r>
          </w:p>
        </w:tc>
      </w:tr>
      <w:tr w:rsidR="00E7329A" w:rsidRPr="003546D4" w:rsidTr="003D30A1">
        <w:tc>
          <w:tcPr>
            <w:tcW w:w="225" w:type="pct"/>
          </w:tcPr>
          <w:p w:rsidR="00E7329A" w:rsidRPr="003546D4" w:rsidRDefault="00E7329A" w:rsidP="003D30A1">
            <w:pPr>
              <w:spacing w:after="0"/>
              <w:jc w:val="center"/>
              <w:rPr>
                <w:sz w:val="16"/>
              </w:rPr>
            </w:pPr>
            <w:r w:rsidRPr="003546D4">
              <w:rPr>
                <w:sz w:val="16"/>
              </w:rPr>
              <w:t>4</w:t>
            </w:r>
          </w:p>
        </w:tc>
        <w:tc>
          <w:tcPr>
            <w:tcW w:w="1135" w:type="pct"/>
          </w:tcPr>
          <w:p w:rsidR="00E7329A" w:rsidRPr="003546D4" w:rsidRDefault="00E7329A" w:rsidP="003D30A1">
            <w:pPr>
              <w:spacing w:after="0"/>
              <w:jc w:val="center"/>
              <w:rPr>
                <w:sz w:val="16"/>
              </w:rPr>
            </w:pPr>
            <w:r w:rsidRPr="003546D4">
              <w:rPr>
                <w:sz w:val="16"/>
              </w:rPr>
              <w:t>Краткое наименование услуги</w:t>
            </w:r>
          </w:p>
        </w:tc>
        <w:tc>
          <w:tcPr>
            <w:tcW w:w="3640" w:type="pct"/>
          </w:tcPr>
          <w:p w:rsidR="00E7329A" w:rsidRPr="001F4FAE" w:rsidRDefault="00E7329A" w:rsidP="003D30A1">
            <w:pPr>
              <w:spacing w:after="0"/>
              <w:jc w:val="both"/>
              <w:rPr>
                <w:sz w:val="16"/>
              </w:rPr>
            </w:pPr>
            <w:r w:rsidRPr="001F4FAE">
              <w:rPr>
                <w:sz w:val="16"/>
              </w:rPr>
              <w:t>нет</w:t>
            </w:r>
          </w:p>
        </w:tc>
      </w:tr>
      <w:tr w:rsidR="00E7329A" w:rsidRPr="003546D4" w:rsidTr="003D30A1">
        <w:tc>
          <w:tcPr>
            <w:tcW w:w="225" w:type="pct"/>
          </w:tcPr>
          <w:p w:rsidR="00E7329A" w:rsidRPr="003546D4" w:rsidRDefault="00E7329A" w:rsidP="003D30A1">
            <w:pPr>
              <w:spacing w:after="0"/>
              <w:jc w:val="center"/>
              <w:rPr>
                <w:sz w:val="16"/>
              </w:rPr>
            </w:pPr>
            <w:r w:rsidRPr="003546D4">
              <w:rPr>
                <w:sz w:val="16"/>
              </w:rPr>
              <w:t>5</w:t>
            </w:r>
          </w:p>
        </w:tc>
        <w:tc>
          <w:tcPr>
            <w:tcW w:w="1135" w:type="pct"/>
          </w:tcPr>
          <w:p w:rsidR="00E7329A" w:rsidRPr="003546D4" w:rsidRDefault="00E7329A" w:rsidP="003D30A1">
            <w:pPr>
              <w:spacing w:after="0"/>
              <w:rPr>
                <w:sz w:val="16"/>
              </w:rPr>
            </w:pPr>
            <w:r w:rsidRPr="003546D4">
              <w:rPr>
                <w:sz w:val="16"/>
              </w:rPr>
              <w:t>Административные регламент предоставления государственной услуги</w:t>
            </w:r>
          </w:p>
        </w:tc>
        <w:tc>
          <w:tcPr>
            <w:tcW w:w="3640" w:type="pct"/>
          </w:tcPr>
          <w:p w:rsidR="00E7329A" w:rsidRPr="001F4FAE" w:rsidRDefault="00E7329A" w:rsidP="001F4FAE">
            <w:pPr>
              <w:spacing w:after="0"/>
              <w:jc w:val="both"/>
              <w:rPr>
                <w:sz w:val="16"/>
              </w:rPr>
            </w:pPr>
            <w:r w:rsidRPr="001F4FAE">
              <w:rPr>
                <w:sz w:val="16"/>
              </w:rPr>
              <w:t xml:space="preserve">Утвержден постановлением администрации </w:t>
            </w:r>
            <w:r w:rsidR="00C21DD2" w:rsidRPr="001F4FAE">
              <w:rPr>
                <w:sz w:val="18"/>
                <w:szCs w:val="18"/>
              </w:rPr>
              <w:t xml:space="preserve">Чулокского сельского поселения </w:t>
            </w:r>
            <w:r w:rsidRPr="001F4FAE">
              <w:rPr>
                <w:sz w:val="16"/>
              </w:rPr>
              <w:t xml:space="preserve">Бутурлиновского муниципального </w:t>
            </w:r>
            <w:r w:rsidR="001F4FAE" w:rsidRPr="001F4FAE">
              <w:rPr>
                <w:sz w:val="16"/>
              </w:rPr>
              <w:t>района Воронежской области от 13.12.2015 № 78</w:t>
            </w:r>
            <w:r w:rsidRPr="001F4FAE">
              <w:rPr>
                <w:sz w:val="16"/>
              </w:rPr>
              <w:t xml:space="preserve"> «</w:t>
            </w:r>
            <w:r w:rsidRPr="001F4FAE">
              <w:rPr>
                <w:bCs/>
                <w:sz w:val="16"/>
                <w:lang w:eastAsia="ar-SA"/>
              </w:rPr>
              <w:t xml:space="preserve">Об утверждении административного регламента администрации </w:t>
            </w:r>
            <w:r w:rsidR="001F4FAE" w:rsidRPr="001F4FAE">
              <w:rPr>
                <w:sz w:val="18"/>
                <w:szCs w:val="18"/>
              </w:rPr>
              <w:t xml:space="preserve">Чулокского сельского поселения </w:t>
            </w:r>
            <w:r w:rsidRPr="001F4FAE">
              <w:rPr>
                <w:bCs/>
                <w:sz w:val="16"/>
                <w:lang w:eastAsia="ar-SA"/>
              </w:rPr>
              <w:t xml:space="preserve">Бутурлиновского муниципального района Воронежской области по предоставлению муниципальной услуги </w:t>
            </w:r>
            <w:r w:rsidRPr="001F4FAE">
              <w:rPr>
                <w:bCs/>
                <w:sz w:val="16"/>
              </w:rPr>
              <w:t>«П</w:t>
            </w:r>
            <w:r w:rsidRPr="001F4FAE">
              <w:rPr>
                <w:sz w:val="16"/>
              </w:rPr>
              <w:t>ринятие решения о создании семейного (родового) захоронения</w:t>
            </w:r>
            <w:r w:rsidRPr="001F4FAE">
              <w:rPr>
                <w:bCs/>
                <w:sz w:val="16"/>
              </w:rPr>
              <w:t>»</w:t>
            </w:r>
            <w:r w:rsidRPr="001F4FAE">
              <w:rPr>
                <w:sz w:val="16"/>
              </w:rPr>
              <w:t xml:space="preserve">» (в редакции </w:t>
            </w:r>
            <w:r w:rsidR="001F4FAE" w:rsidRPr="001F4FAE">
              <w:rPr>
                <w:sz w:val="16"/>
              </w:rPr>
              <w:t>постановлений от 13.05.2016 № 49, от 17.10.2018г.№47</w:t>
            </w:r>
            <w:r w:rsidRPr="001F4FAE">
              <w:rPr>
                <w:sz w:val="16"/>
              </w:rPr>
              <w:t>)</w:t>
            </w:r>
          </w:p>
        </w:tc>
      </w:tr>
      <w:tr w:rsidR="00E7329A" w:rsidRPr="003546D4" w:rsidTr="003D30A1">
        <w:tc>
          <w:tcPr>
            <w:tcW w:w="225" w:type="pct"/>
          </w:tcPr>
          <w:p w:rsidR="00E7329A" w:rsidRPr="003546D4" w:rsidRDefault="00E7329A" w:rsidP="003D30A1">
            <w:pPr>
              <w:spacing w:after="0"/>
              <w:jc w:val="center"/>
              <w:rPr>
                <w:sz w:val="16"/>
              </w:rPr>
            </w:pPr>
            <w:r w:rsidRPr="003546D4">
              <w:rPr>
                <w:sz w:val="16"/>
              </w:rPr>
              <w:t>6</w:t>
            </w:r>
          </w:p>
        </w:tc>
        <w:tc>
          <w:tcPr>
            <w:tcW w:w="1135" w:type="pct"/>
          </w:tcPr>
          <w:p w:rsidR="00E7329A" w:rsidRPr="003546D4" w:rsidRDefault="00E7329A" w:rsidP="003D30A1">
            <w:pPr>
              <w:spacing w:after="0"/>
              <w:rPr>
                <w:sz w:val="16"/>
              </w:rPr>
            </w:pPr>
            <w:r w:rsidRPr="003546D4">
              <w:rPr>
                <w:sz w:val="16"/>
              </w:rPr>
              <w:t>Перечень «подуслуг»</w:t>
            </w:r>
          </w:p>
        </w:tc>
        <w:tc>
          <w:tcPr>
            <w:tcW w:w="3640" w:type="pct"/>
          </w:tcPr>
          <w:p w:rsidR="00E7329A" w:rsidRPr="003546D4" w:rsidRDefault="00E7329A" w:rsidP="003D30A1">
            <w:pPr>
              <w:spacing w:after="0"/>
              <w:jc w:val="both"/>
              <w:rPr>
                <w:sz w:val="16"/>
              </w:rPr>
            </w:pPr>
            <w:r w:rsidRPr="003546D4">
              <w:rPr>
                <w:sz w:val="16"/>
              </w:rPr>
              <w:t>нет</w:t>
            </w:r>
          </w:p>
        </w:tc>
      </w:tr>
      <w:tr w:rsidR="00E7329A" w:rsidRPr="003546D4" w:rsidTr="003D30A1">
        <w:trPr>
          <w:trHeight w:val="300"/>
        </w:trPr>
        <w:tc>
          <w:tcPr>
            <w:tcW w:w="225" w:type="pct"/>
            <w:vMerge w:val="restart"/>
          </w:tcPr>
          <w:p w:rsidR="00E7329A" w:rsidRPr="003546D4" w:rsidRDefault="00E7329A" w:rsidP="003D30A1">
            <w:pPr>
              <w:spacing w:after="0"/>
              <w:jc w:val="center"/>
              <w:rPr>
                <w:sz w:val="16"/>
              </w:rPr>
            </w:pPr>
            <w:r w:rsidRPr="003546D4">
              <w:rPr>
                <w:sz w:val="16"/>
              </w:rPr>
              <w:t>7</w:t>
            </w:r>
          </w:p>
        </w:tc>
        <w:tc>
          <w:tcPr>
            <w:tcW w:w="1135" w:type="pct"/>
            <w:vMerge w:val="restart"/>
          </w:tcPr>
          <w:p w:rsidR="00E7329A" w:rsidRPr="003546D4" w:rsidRDefault="00E7329A" w:rsidP="003D30A1">
            <w:pPr>
              <w:spacing w:after="0"/>
              <w:rPr>
                <w:sz w:val="16"/>
              </w:rPr>
            </w:pPr>
            <w:r w:rsidRPr="003546D4">
              <w:rPr>
                <w:sz w:val="16"/>
              </w:rPr>
              <w:t>Способы оценки качества предоставления государственной услуги</w:t>
            </w:r>
          </w:p>
        </w:tc>
        <w:tc>
          <w:tcPr>
            <w:tcW w:w="3640" w:type="pct"/>
            <w:tcBorders>
              <w:bottom w:val="single" w:sz="4" w:space="0" w:color="auto"/>
            </w:tcBorders>
          </w:tcPr>
          <w:p w:rsidR="00E7329A" w:rsidRPr="00765923" w:rsidRDefault="00E7329A" w:rsidP="003D30A1">
            <w:pPr>
              <w:spacing w:after="0"/>
              <w:rPr>
                <w:sz w:val="18"/>
                <w:szCs w:val="18"/>
              </w:rPr>
            </w:pPr>
            <w:r w:rsidRPr="00765923">
              <w:rPr>
                <w:sz w:val="18"/>
                <w:szCs w:val="18"/>
              </w:rPr>
              <w:t>- терминальные устройства МФЦ;</w:t>
            </w:r>
          </w:p>
        </w:tc>
      </w:tr>
      <w:tr w:rsidR="00E7329A" w:rsidRPr="003546D4" w:rsidTr="003D30A1">
        <w:trPr>
          <w:trHeight w:val="270"/>
        </w:trPr>
        <w:tc>
          <w:tcPr>
            <w:tcW w:w="225" w:type="pct"/>
            <w:vMerge/>
          </w:tcPr>
          <w:p w:rsidR="00E7329A" w:rsidRPr="003546D4" w:rsidRDefault="00E7329A" w:rsidP="003D30A1">
            <w:pPr>
              <w:spacing w:after="0"/>
              <w:jc w:val="center"/>
              <w:rPr>
                <w:sz w:val="16"/>
              </w:rPr>
            </w:pPr>
          </w:p>
        </w:tc>
        <w:tc>
          <w:tcPr>
            <w:tcW w:w="1135" w:type="pct"/>
            <w:vMerge/>
          </w:tcPr>
          <w:p w:rsidR="00E7329A" w:rsidRPr="003546D4" w:rsidRDefault="00E7329A" w:rsidP="003D30A1">
            <w:pPr>
              <w:spacing w:after="0"/>
              <w:rPr>
                <w:sz w:val="16"/>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Единый портал государственных услуг;</w:t>
            </w:r>
          </w:p>
        </w:tc>
      </w:tr>
      <w:tr w:rsidR="00E7329A" w:rsidRPr="003546D4" w:rsidTr="003D30A1">
        <w:trPr>
          <w:trHeight w:val="240"/>
        </w:trPr>
        <w:tc>
          <w:tcPr>
            <w:tcW w:w="225" w:type="pct"/>
            <w:vMerge/>
          </w:tcPr>
          <w:p w:rsidR="00E7329A" w:rsidRPr="003546D4" w:rsidRDefault="00E7329A" w:rsidP="003D30A1">
            <w:pPr>
              <w:spacing w:after="0"/>
              <w:jc w:val="center"/>
              <w:rPr>
                <w:sz w:val="16"/>
              </w:rPr>
            </w:pPr>
          </w:p>
        </w:tc>
        <w:tc>
          <w:tcPr>
            <w:tcW w:w="1135" w:type="pct"/>
            <w:vMerge/>
          </w:tcPr>
          <w:p w:rsidR="00E7329A" w:rsidRPr="003546D4" w:rsidRDefault="00E7329A" w:rsidP="003D30A1">
            <w:pPr>
              <w:spacing w:after="0"/>
              <w:rPr>
                <w:sz w:val="16"/>
              </w:rPr>
            </w:pPr>
          </w:p>
        </w:tc>
        <w:tc>
          <w:tcPr>
            <w:tcW w:w="3640" w:type="pct"/>
            <w:tcBorders>
              <w:top w:val="single" w:sz="4" w:space="0" w:color="auto"/>
              <w:bottom w:val="single" w:sz="4" w:space="0" w:color="auto"/>
            </w:tcBorders>
          </w:tcPr>
          <w:p w:rsidR="00E7329A" w:rsidRPr="00765923" w:rsidRDefault="00E7329A" w:rsidP="003D30A1">
            <w:pPr>
              <w:spacing w:after="0"/>
              <w:rPr>
                <w:sz w:val="18"/>
                <w:szCs w:val="18"/>
              </w:rPr>
            </w:pPr>
            <w:r w:rsidRPr="00765923">
              <w:rPr>
                <w:sz w:val="18"/>
                <w:szCs w:val="18"/>
              </w:rPr>
              <w:t>- Портал государственных и муниципальных услуг Воронежской области</w:t>
            </w:r>
          </w:p>
        </w:tc>
      </w:tr>
    </w:tbl>
    <w:p w:rsidR="00E7329A" w:rsidRPr="003546D4" w:rsidRDefault="00E7329A" w:rsidP="00E7329A">
      <w:pPr>
        <w:spacing w:after="0"/>
        <w:rPr>
          <w:b/>
          <w:sz w:val="18"/>
          <w:szCs w:val="28"/>
        </w:rPr>
      </w:pPr>
      <w:r w:rsidRPr="003546D4">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3546D4" w:rsidTr="003D30A1">
        <w:tc>
          <w:tcPr>
            <w:tcW w:w="222" w:type="pct"/>
          </w:tcPr>
          <w:p w:rsidR="00E7329A" w:rsidRPr="003546D4" w:rsidRDefault="00E7329A" w:rsidP="003D30A1">
            <w:pPr>
              <w:spacing w:after="0"/>
              <w:jc w:val="center"/>
              <w:rPr>
                <w:b/>
                <w:sz w:val="16"/>
              </w:rPr>
            </w:pPr>
            <w:r w:rsidRPr="003546D4">
              <w:rPr>
                <w:b/>
                <w:sz w:val="16"/>
              </w:rPr>
              <w:t>1</w:t>
            </w:r>
          </w:p>
        </w:tc>
        <w:tc>
          <w:tcPr>
            <w:tcW w:w="4778" w:type="pct"/>
          </w:tcPr>
          <w:p w:rsidR="00E7329A" w:rsidRPr="003546D4" w:rsidRDefault="00E7329A" w:rsidP="003D30A1">
            <w:pPr>
              <w:spacing w:after="0"/>
              <w:rPr>
                <w:b/>
                <w:sz w:val="16"/>
              </w:rPr>
            </w:pPr>
            <w:r w:rsidRPr="003546D4">
              <w:rPr>
                <w:b/>
                <w:sz w:val="16"/>
              </w:rPr>
              <w:t>Наименование услуги</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spacing w:after="0"/>
              <w:rPr>
                <w:sz w:val="16"/>
              </w:rPr>
            </w:pPr>
            <w:r w:rsidRPr="003546D4">
              <w:rPr>
                <w:bCs/>
                <w:sz w:val="16"/>
                <w:szCs w:val="28"/>
              </w:rPr>
              <w:t>П</w:t>
            </w:r>
            <w:r w:rsidRPr="003546D4">
              <w:rPr>
                <w:sz w:val="16"/>
                <w:szCs w:val="28"/>
              </w:rPr>
              <w:t>ринятие решения о создании семейного (родового) захоронения</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2</w:t>
            </w:r>
          </w:p>
        </w:tc>
        <w:tc>
          <w:tcPr>
            <w:tcW w:w="4778" w:type="pct"/>
          </w:tcPr>
          <w:p w:rsidR="00E7329A" w:rsidRPr="003546D4" w:rsidRDefault="00E7329A" w:rsidP="003D30A1">
            <w:pPr>
              <w:spacing w:after="0"/>
              <w:rPr>
                <w:sz w:val="16"/>
              </w:rPr>
            </w:pPr>
            <w:r w:rsidRPr="003546D4">
              <w:rPr>
                <w:b/>
                <w:sz w:val="16"/>
              </w:rPr>
              <w:t>Срок предоставления в зависимости от условий</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2.1</w:t>
            </w:r>
          </w:p>
        </w:tc>
        <w:tc>
          <w:tcPr>
            <w:tcW w:w="4778" w:type="pct"/>
          </w:tcPr>
          <w:p w:rsidR="00E7329A" w:rsidRPr="003546D4" w:rsidRDefault="00E7329A" w:rsidP="003D30A1">
            <w:pPr>
              <w:spacing w:after="0"/>
              <w:rPr>
                <w:b/>
                <w:sz w:val="16"/>
              </w:rPr>
            </w:pPr>
            <w:r w:rsidRPr="003546D4">
              <w:rPr>
                <w:b/>
                <w:sz w:val="16"/>
              </w:rPr>
              <w:t>При подаче заявления по месту жительства (месту нахождения юр. лица)</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tabs>
                <w:tab w:val="num" w:pos="142"/>
                <w:tab w:val="left" w:pos="1440"/>
                <w:tab w:val="left" w:pos="1560"/>
              </w:tabs>
              <w:autoSpaceDE w:val="0"/>
              <w:autoSpaceDN w:val="0"/>
              <w:adjustRightInd w:val="0"/>
              <w:spacing w:after="0"/>
              <w:jc w:val="both"/>
              <w:rPr>
                <w:b/>
                <w:sz w:val="16"/>
              </w:rPr>
            </w:pPr>
            <w:r w:rsidRPr="003546D4">
              <w:rPr>
                <w:b/>
                <w:sz w:val="16"/>
              </w:rPr>
              <w:t>30 к.д.</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2.2</w:t>
            </w:r>
          </w:p>
        </w:tc>
        <w:tc>
          <w:tcPr>
            <w:tcW w:w="4778" w:type="pct"/>
          </w:tcPr>
          <w:p w:rsidR="00E7329A" w:rsidRPr="003546D4" w:rsidRDefault="00E7329A" w:rsidP="003D30A1">
            <w:pPr>
              <w:spacing w:after="0"/>
              <w:rPr>
                <w:sz w:val="16"/>
              </w:rPr>
            </w:pPr>
            <w:r w:rsidRPr="003546D4">
              <w:rPr>
                <w:b/>
                <w:sz w:val="16"/>
              </w:rPr>
              <w:t xml:space="preserve">При подаче заявления </w:t>
            </w:r>
            <w:r w:rsidRPr="003546D4">
              <w:rPr>
                <w:b/>
                <w:sz w:val="16"/>
                <w:u w:val="single"/>
              </w:rPr>
              <w:t xml:space="preserve">не </w:t>
            </w:r>
            <w:r w:rsidRPr="003546D4">
              <w:rPr>
                <w:b/>
                <w:sz w:val="16"/>
              </w:rPr>
              <w:t>по месту жительства (по месту обращения)</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spacing w:after="0"/>
              <w:rPr>
                <w:b/>
                <w:sz w:val="12"/>
                <w:szCs w:val="20"/>
              </w:rPr>
            </w:pPr>
            <w:r w:rsidRPr="003546D4">
              <w:rPr>
                <w:sz w:val="18"/>
                <w:szCs w:val="28"/>
              </w:rPr>
              <w:t>30 к.д.</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3</w:t>
            </w:r>
          </w:p>
        </w:tc>
        <w:tc>
          <w:tcPr>
            <w:tcW w:w="4778" w:type="pct"/>
          </w:tcPr>
          <w:p w:rsidR="00E7329A" w:rsidRPr="003546D4" w:rsidRDefault="00E7329A" w:rsidP="003D30A1">
            <w:pPr>
              <w:spacing w:after="0"/>
              <w:rPr>
                <w:sz w:val="16"/>
              </w:rPr>
            </w:pPr>
            <w:r w:rsidRPr="003546D4">
              <w:rPr>
                <w:b/>
                <w:sz w:val="16"/>
              </w:rPr>
              <w:t>Основания отказа в приёме документов</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tabs>
                <w:tab w:val="left" w:pos="1440"/>
                <w:tab w:val="left" w:pos="1560"/>
              </w:tabs>
              <w:spacing w:after="0"/>
              <w:ind w:firstLine="709"/>
              <w:jc w:val="both"/>
              <w:rPr>
                <w:sz w:val="16"/>
                <w:szCs w:val="28"/>
              </w:rPr>
            </w:pPr>
            <w:r w:rsidRPr="003546D4">
              <w:rPr>
                <w:sz w:val="16"/>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3546D4" w:rsidRDefault="00E7329A" w:rsidP="003D30A1">
            <w:pPr>
              <w:tabs>
                <w:tab w:val="left" w:pos="1440"/>
                <w:tab w:val="left" w:pos="1560"/>
              </w:tabs>
              <w:spacing w:after="0"/>
              <w:ind w:firstLine="709"/>
              <w:jc w:val="both"/>
              <w:rPr>
                <w:sz w:val="16"/>
                <w:szCs w:val="28"/>
              </w:rPr>
            </w:pPr>
            <w:r w:rsidRPr="003546D4">
              <w:rPr>
                <w:sz w:val="16"/>
                <w:szCs w:val="28"/>
              </w:rPr>
              <w:t>- отсутствие в заявлении подписи заявителя (представителя заявителя);</w:t>
            </w:r>
          </w:p>
          <w:p w:rsidR="00E7329A" w:rsidRPr="003546D4" w:rsidRDefault="00E7329A" w:rsidP="003D30A1">
            <w:pPr>
              <w:tabs>
                <w:tab w:val="left" w:pos="1440"/>
                <w:tab w:val="left" w:pos="1560"/>
              </w:tabs>
              <w:spacing w:after="0"/>
              <w:ind w:firstLine="709"/>
              <w:jc w:val="both"/>
              <w:rPr>
                <w:sz w:val="16"/>
              </w:rPr>
            </w:pPr>
            <w:r w:rsidRPr="003546D4">
              <w:rPr>
                <w:sz w:val="16"/>
                <w:szCs w:val="28"/>
              </w:rPr>
              <w:t>- заявление подано лицом, не уполномоченным совершать такого рода действия.</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4</w:t>
            </w:r>
          </w:p>
        </w:tc>
        <w:tc>
          <w:tcPr>
            <w:tcW w:w="4778" w:type="pct"/>
          </w:tcPr>
          <w:p w:rsidR="00E7329A" w:rsidRPr="003546D4" w:rsidRDefault="00E7329A" w:rsidP="003D30A1">
            <w:pPr>
              <w:tabs>
                <w:tab w:val="num" w:pos="792"/>
                <w:tab w:val="left" w:pos="1440"/>
                <w:tab w:val="left" w:pos="1560"/>
              </w:tabs>
              <w:spacing w:after="0"/>
              <w:jc w:val="both"/>
              <w:rPr>
                <w:sz w:val="16"/>
              </w:rPr>
            </w:pPr>
            <w:r w:rsidRPr="003546D4">
              <w:rPr>
                <w:b/>
                <w:sz w:val="16"/>
              </w:rPr>
              <w:t>Основания отказа в предоставлении услуги</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tabs>
                <w:tab w:val="num" w:pos="1155"/>
                <w:tab w:val="left" w:pos="1440"/>
                <w:tab w:val="left" w:pos="1560"/>
              </w:tabs>
              <w:spacing w:after="0"/>
              <w:ind w:firstLine="709"/>
              <w:jc w:val="both"/>
              <w:rPr>
                <w:sz w:val="16"/>
                <w:szCs w:val="28"/>
              </w:rPr>
            </w:pPr>
            <w:r w:rsidRPr="003546D4">
              <w:rPr>
                <w:sz w:val="16"/>
                <w:szCs w:val="28"/>
              </w:rPr>
              <w:t>- непредставление указанных в п. 2.6.1 настоящего Административного регламента документов;</w:t>
            </w:r>
          </w:p>
          <w:p w:rsidR="00E7329A" w:rsidRPr="003546D4" w:rsidRDefault="00E7329A" w:rsidP="003D30A1">
            <w:pPr>
              <w:tabs>
                <w:tab w:val="num" w:pos="1155"/>
                <w:tab w:val="left" w:pos="1440"/>
                <w:tab w:val="left" w:pos="1560"/>
              </w:tabs>
              <w:spacing w:after="0"/>
              <w:ind w:firstLine="709"/>
              <w:jc w:val="both"/>
              <w:rPr>
                <w:sz w:val="16"/>
                <w:szCs w:val="28"/>
              </w:rPr>
            </w:pPr>
            <w:r w:rsidRPr="003546D4">
              <w:rPr>
                <w:sz w:val="16"/>
                <w:szCs w:val="28"/>
              </w:rPr>
              <w:t>- невозможность создания семейного (родового)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E7329A" w:rsidRPr="003546D4" w:rsidRDefault="00E7329A" w:rsidP="003D30A1">
            <w:pPr>
              <w:tabs>
                <w:tab w:val="num" w:pos="1155"/>
                <w:tab w:val="left" w:pos="1440"/>
                <w:tab w:val="left" w:pos="1560"/>
              </w:tabs>
              <w:spacing w:after="0"/>
              <w:ind w:firstLine="709"/>
              <w:jc w:val="both"/>
              <w:rPr>
                <w:sz w:val="16"/>
              </w:rPr>
            </w:pPr>
            <w:r w:rsidRPr="003546D4">
              <w:rPr>
                <w:sz w:val="16"/>
                <w:szCs w:val="28"/>
              </w:rPr>
              <w:t xml:space="preserve">- отсутствие родственных захоронений на земельном участке, предлагаемом для создания семейного (родового) захоронения. </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5</w:t>
            </w:r>
          </w:p>
        </w:tc>
        <w:tc>
          <w:tcPr>
            <w:tcW w:w="4778" w:type="pct"/>
          </w:tcPr>
          <w:p w:rsidR="00E7329A" w:rsidRPr="003546D4" w:rsidRDefault="00E7329A" w:rsidP="003D30A1">
            <w:pPr>
              <w:autoSpaceDE w:val="0"/>
              <w:autoSpaceDN w:val="0"/>
              <w:adjustRightInd w:val="0"/>
              <w:spacing w:after="0"/>
              <w:jc w:val="both"/>
              <w:rPr>
                <w:sz w:val="16"/>
              </w:rPr>
            </w:pPr>
            <w:r w:rsidRPr="003546D4">
              <w:rPr>
                <w:b/>
                <w:sz w:val="16"/>
              </w:rPr>
              <w:t>Основания приостановления предоставления услуги</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autoSpaceDE w:val="0"/>
              <w:autoSpaceDN w:val="0"/>
              <w:adjustRightInd w:val="0"/>
              <w:spacing w:after="0"/>
              <w:jc w:val="both"/>
              <w:rPr>
                <w:sz w:val="16"/>
              </w:rPr>
            </w:pPr>
            <w:r w:rsidRPr="003546D4">
              <w:rPr>
                <w:sz w:val="16"/>
              </w:rPr>
              <w:t>не предусмотрены</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6</w:t>
            </w:r>
          </w:p>
        </w:tc>
        <w:tc>
          <w:tcPr>
            <w:tcW w:w="4778" w:type="pct"/>
          </w:tcPr>
          <w:p w:rsidR="00E7329A" w:rsidRPr="003546D4" w:rsidRDefault="00E7329A" w:rsidP="003D30A1">
            <w:pPr>
              <w:autoSpaceDE w:val="0"/>
              <w:autoSpaceDN w:val="0"/>
              <w:adjustRightInd w:val="0"/>
              <w:spacing w:after="0"/>
              <w:jc w:val="both"/>
              <w:rPr>
                <w:sz w:val="16"/>
              </w:rPr>
            </w:pPr>
            <w:r w:rsidRPr="003546D4">
              <w:rPr>
                <w:b/>
                <w:sz w:val="16"/>
              </w:rPr>
              <w:t>Срок приостановления предоставления услуги</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autoSpaceDE w:val="0"/>
              <w:autoSpaceDN w:val="0"/>
              <w:adjustRightInd w:val="0"/>
              <w:spacing w:after="0"/>
              <w:jc w:val="both"/>
              <w:rPr>
                <w:sz w:val="16"/>
              </w:rPr>
            </w:pPr>
            <w:r w:rsidRPr="003546D4">
              <w:rPr>
                <w:sz w:val="16"/>
              </w:rPr>
              <w:t>нет</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7</w:t>
            </w:r>
          </w:p>
        </w:tc>
        <w:tc>
          <w:tcPr>
            <w:tcW w:w="4778" w:type="pct"/>
          </w:tcPr>
          <w:p w:rsidR="00E7329A" w:rsidRPr="003546D4" w:rsidRDefault="00E7329A" w:rsidP="003D30A1">
            <w:pPr>
              <w:autoSpaceDE w:val="0"/>
              <w:autoSpaceDN w:val="0"/>
              <w:adjustRightInd w:val="0"/>
              <w:spacing w:after="0"/>
              <w:jc w:val="both"/>
              <w:rPr>
                <w:sz w:val="16"/>
              </w:rPr>
            </w:pPr>
            <w:r w:rsidRPr="003546D4">
              <w:rPr>
                <w:b/>
                <w:sz w:val="16"/>
              </w:rPr>
              <w:t>Плата за предоставление услуги</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7.1</w:t>
            </w:r>
          </w:p>
        </w:tc>
        <w:tc>
          <w:tcPr>
            <w:tcW w:w="4778" w:type="pct"/>
          </w:tcPr>
          <w:p w:rsidR="00E7329A" w:rsidRPr="003546D4" w:rsidRDefault="00E7329A" w:rsidP="003D30A1">
            <w:pPr>
              <w:autoSpaceDE w:val="0"/>
              <w:autoSpaceDN w:val="0"/>
              <w:adjustRightInd w:val="0"/>
              <w:spacing w:after="0"/>
              <w:jc w:val="both"/>
              <w:rPr>
                <w:b/>
                <w:sz w:val="16"/>
              </w:rPr>
            </w:pPr>
            <w:r w:rsidRPr="003546D4">
              <w:rPr>
                <w:b/>
                <w:sz w:val="16"/>
              </w:rPr>
              <w:t>Наличие платы (государственной пошлины)</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autoSpaceDE w:val="0"/>
              <w:autoSpaceDN w:val="0"/>
              <w:adjustRightInd w:val="0"/>
              <w:spacing w:after="0"/>
              <w:jc w:val="both"/>
              <w:rPr>
                <w:sz w:val="16"/>
              </w:rPr>
            </w:pPr>
            <w:r w:rsidRPr="003546D4">
              <w:rPr>
                <w:sz w:val="16"/>
              </w:rPr>
              <w:t>нет</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7.2</w:t>
            </w:r>
          </w:p>
        </w:tc>
        <w:tc>
          <w:tcPr>
            <w:tcW w:w="4778" w:type="pct"/>
          </w:tcPr>
          <w:p w:rsidR="00E7329A" w:rsidRPr="003546D4" w:rsidRDefault="00E7329A" w:rsidP="003D30A1">
            <w:pPr>
              <w:autoSpaceDE w:val="0"/>
              <w:autoSpaceDN w:val="0"/>
              <w:adjustRightInd w:val="0"/>
              <w:spacing w:after="0"/>
              <w:jc w:val="both"/>
              <w:rPr>
                <w:b/>
                <w:sz w:val="16"/>
              </w:rPr>
            </w:pPr>
            <w:r w:rsidRPr="003546D4">
              <w:rPr>
                <w:b/>
                <w:sz w:val="16"/>
              </w:rPr>
              <w:t>Реквизиты НПА, являющегося основанием для взимания платы (государственной пошлины)</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autoSpaceDE w:val="0"/>
              <w:autoSpaceDN w:val="0"/>
              <w:adjustRightInd w:val="0"/>
              <w:spacing w:after="0"/>
              <w:jc w:val="both"/>
              <w:rPr>
                <w:sz w:val="16"/>
              </w:rPr>
            </w:pPr>
            <w:r w:rsidRPr="003546D4">
              <w:rPr>
                <w:sz w:val="16"/>
              </w:rPr>
              <w:t>-</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7.3</w:t>
            </w:r>
          </w:p>
        </w:tc>
        <w:tc>
          <w:tcPr>
            <w:tcW w:w="4778" w:type="pct"/>
          </w:tcPr>
          <w:p w:rsidR="00E7329A" w:rsidRPr="003546D4" w:rsidRDefault="00E7329A" w:rsidP="003D30A1">
            <w:pPr>
              <w:autoSpaceDE w:val="0"/>
              <w:autoSpaceDN w:val="0"/>
              <w:adjustRightInd w:val="0"/>
              <w:spacing w:after="0"/>
              <w:jc w:val="both"/>
              <w:rPr>
                <w:b/>
                <w:sz w:val="16"/>
              </w:rPr>
            </w:pPr>
            <w:r w:rsidRPr="003546D4">
              <w:rPr>
                <w:b/>
                <w:sz w:val="16"/>
              </w:rPr>
              <w:t>КБК для взимания платы (государственной пошлины), в том числе для МФЦ</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3546D4" w:rsidRDefault="00E7329A" w:rsidP="003D30A1">
            <w:pPr>
              <w:autoSpaceDE w:val="0"/>
              <w:autoSpaceDN w:val="0"/>
              <w:adjustRightInd w:val="0"/>
              <w:spacing w:after="0"/>
              <w:jc w:val="both"/>
              <w:rPr>
                <w:sz w:val="16"/>
              </w:rPr>
            </w:pPr>
            <w:r w:rsidRPr="003546D4">
              <w:rPr>
                <w:sz w:val="16"/>
              </w:rPr>
              <w:t>-</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8</w:t>
            </w:r>
          </w:p>
        </w:tc>
        <w:tc>
          <w:tcPr>
            <w:tcW w:w="4778" w:type="pct"/>
          </w:tcPr>
          <w:p w:rsidR="00E7329A" w:rsidRPr="003546D4" w:rsidRDefault="00E7329A" w:rsidP="003D30A1">
            <w:pPr>
              <w:autoSpaceDE w:val="0"/>
              <w:autoSpaceDN w:val="0"/>
              <w:adjustRightInd w:val="0"/>
              <w:spacing w:after="0"/>
              <w:jc w:val="both"/>
              <w:rPr>
                <w:b/>
                <w:sz w:val="16"/>
              </w:rPr>
            </w:pPr>
            <w:r w:rsidRPr="003546D4">
              <w:rPr>
                <w:b/>
                <w:sz w:val="16"/>
              </w:rPr>
              <w:t>Способ обращения за получением услуги</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1F4FAE" w:rsidRDefault="00E7329A" w:rsidP="003D30A1">
            <w:pPr>
              <w:tabs>
                <w:tab w:val="left" w:pos="1260"/>
              </w:tabs>
              <w:spacing w:after="0"/>
              <w:rPr>
                <w:sz w:val="18"/>
                <w:szCs w:val="18"/>
              </w:rPr>
            </w:pPr>
            <w:r w:rsidRPr="001F4FAE">
              <w:rPr>
                <w:sz w:val="18"/>
                <w:szCs w:val="18"/>
              </w:rPr>
              <w:t xml:space="preserve">- администрация </w:t>
            </w:r>
            <w:r w:rsidR="001F4FAE" w:rsidRPr="001F4FAE">
              <w:rPr>
                <w:sz w:val="18"/>
                <w:szCs w:val="18"/>
              </w:rPr>
              <w:t xml:space="preserve"> Чулокского сельского поселения </w:t>
            </w:r>
            <w:r w:rsidRPr="001F4FAE">
              <w:rPr>
                <w:sz w:val="18"/>
                <w:szCs w:val="18"/>
              </w:rPr>
              <w:t>утурлиновского муниципального района Воронежской области;</w:t>
            </w:r>
          </w:p>
          <w:p w:rsidR="00E7329A" w:rsidRPr="001F4FAE" w:rsidRDefault="00E7329A" w:rsidP="003D30A1">
            <w:pPr>
              <w:tabs>
                <w:tab w:val="left" w:pos="1260"/>
              </w:tabs>
              <w:spacing w:after="0"/>
              <w:rPr>
                <w:sz w:val="18"/>
                <w:szCs w:val="18"/>
              </w:rPr>
            </w:pPr>
            <w:r w:rsidRPr="001F4FAE">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1F4FAE" w:rsidRDefault="00E7329A" w:rsidP="003D30A1">
            <w:pPr>
              <w:pStyle w:val="ConsPlusNormal"/>
              <w:ind w:firstLine="0"/>
              <w:rPr>
                <w:rFonts w:ascii="Times New Roman" w:hAnsi="Times New Roman" w:cs="Times New Roman"/>
                <w:sz w:val="16"/>
                <w:szCs w:val="24"/>
              </w:rPr>
            </w:pPr>
            <w:r w:rsidRPr="001F4FAE">
              <w:rPr>
                <w:rFonts w:ascii="Times New Roman" w:hAnsi="Times New Roman" w:cs="Times New Roman"/>
                <w:sz w:val="18"/>
                <w:szCs w:val="18"/>
              </w:rPr>
              <w:t>- Единый портал государственных и муниципальных услуг(www.gosuslugi.ru);</w:t>
            </w:r>
            <w:r w:rsidRPr="001F4FAE">
              <w:rPr>
                <w:rFonts w:ascii="Times New Roman" w:hAnsi="Times New Roman" w:cs="Times New Roman"/>
                <w:sz w:val="18"/>
                <w:szCs w:val="18"/>
              </w:rPr>
              <w:br/>
              <w:t>- Портал государственных и муниципальных услуг Воронежской области (www.pgu.govvr.ru).</w:t>
            </w:r>
          </w:p>
        </w:tc>
      </w:tr>
      <w:tr w:rsidR="00E7329A" w:rsidRPr="003546D4" w:rsidTr="003D30A1">
        <w:tc>
          <w:tcPr>
            <w:tcW w:w="222" w:type="pct"/>
          </w:tcPr>
          <w:p w:rsidR="00E7329A" w:rsidRPr="003546D4" w:rsidRDefault="00E7329A" w:rsidP="003D30A1">
            <w:pPr>
              <w:spacing w:after="0"/>
              <w:jc w:val="center"/>
              <w:rPr>
                <w:b/>
                <w:sz w:val="16"/>
              </w:rPr>
            </w:pPr>
            <w:r w:rsidRPr="003546D4">
              <w:rPr>
                <w:b/>
                <w:sz w:val="16"/>
              </w:rPr>
              <w:t>9</w:t>
            </w:r>
          </w:p>
        </w:tc>
        <w:tc>
          <w:tcPr>
            <w:tcW w:w="4778" w:type="pct"/>
          </w:tcPr>
          <w:p w:rsidR="00E7329A" w:rsidRPr="001F4FAE" w:rsidRDefault="00E7329A" w:rsidP="003D30A1">
            <w:pPr>
              <w:autoSpaceDE w:val="0"/>
              <w:autoSpaceDN w:val="0"/>
              <w:adjustRightInd w:val="0"/>
              <w:spacing w:after="0"/>
              <w:jc w:val="both"/>
              <w:rPr>
                <w:b/>
                <w:sz w:val="16"/>
              </w:rPr>
            </w:pPr>
            <w:r w:rsidRPr="001F4FAE">
              <w:rPr>
                <w:b/>
                <w:sz w:val="16"/>
              </w:rPr>
              <w:t>Способ получения результата услуги</w:t>
            </w:r>
          </w:p>
        </w:tc>
      </w:tr>
      <w:tr w:rsidR="00E7329A" w:rsidRPr="003546D4" w:rsidTr="003D30A1">
        <w:tc>
          <w:tcPr>
            <w:tcW w:w="222" w:type="pct"/>
          </w:tcPr>
          <w:p w:rsidR="00E7329A" w:rsidRPr="003546D4" w:rsidRDefault="00E7329A" w:rsidP="003D30A1">
            <w:pPr>
              <w:spacing w:after="0"/>
              <w:jc w:val="center"/>
              <w:rPr>
                <w:b/>
                <w:sz w:val="16"/>
              </w:rPr>
            </w:pPr>
          </w:p>
        </w:tc>
        <w:tc>
          <w:tcPr>
            <w:tcW w:w="4778" w:type="pct"/>
          </w:tcPr>
          <w:p w:rsidR="00E7329A" w:rsidRPr="001F4FAE" w:rsidRDefault="00E7329A" w:rsidP="003D30A1">
            <w:pPr>
              <w:tabs>
                <w:tab w:val="left" w:pos="1260"/>
              </w:tabs>
              <w:spacing w:after="0"/>
              <w:rPr>
                <w:sz w:val="18"/>
                <w:szCs w:val="18"/>
              </w:rPr>
            </w:pPr>
            <w:r w:rsidRPr="001F4FAE">
              <w:rPr>
                <w:sz w:val="18"/>
                <w:szCs w:val="18"/>
              </w:rPr>
              <w:t xml:space="preserve">- в администрации </w:t>
            </w:r>
            <w:r w:rsidR="001F4FAE" w:rsidRPr="001F4FAE">
              <w:rPr>
                <w:sz w:val="18"/>
                <w:szCs w:val="18"/>
              </w:rPr>
              <w:t xml:space="preserve">Чулокского сельского поселения </w:t>
            </w:r>
            <w:r w:rsidRPr="001F4FAE">
              <w:rPr>
                <w:sz w:val="18"/>
                <w:szCs w:val="18"/>
              </w:rPr>
              <w:t>Бутурлиновского муниципального района Воронежской области на бумажном носителе;</w:t>
            </w:r>
          </w:p>
          <w:p w:rsidR="00E7329A" w:rsidRPr="001F4FAE" w:rsidRDefault="00E7329A" w:rsidP="003D30A1">
            <w:pPr>
              <w:autoSpaceDE w:val="0"/>
              <w:autoSpaceDN w:val="0"/>
              <w:adjustRightInd w:val="0"/>
              <w:spacing w:after="0"/>
              <w:rPr>
                <w:b/>
                <w:sz w:val="16"/>
              </w:rPr>
            </w:pPr>
            <w:r w:rsidRPr="001F4FAE">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1F4FAE">
              <w:rPr>
                <w:sz w:val="18"/>
                <w:szCs w:val="18"/>
              </w:rPr>
              <w:br/>
              <w:t>- в личный кабинет Заявителя на ЕПГУ;</w:t>
            </w:r>
            <w:r w:rsidRPr="001F4FAE">
              <w:rPr>
                <w:sz w:val="18"/>
                <w:szCs w:val="18"/>
              </w:rPr>
              <w:br/>
              <w:t>- посредством РПГУ;</w:t>
            </w:r>
            <w:r w:rsidRPr="001F4FAE">
              <w:rPr>
                <w:sz w:val="18"/>
                <w:szCs w:val="18"/>
              </w:rPr>
              <w:br/>
              <w:t>- заказным письмом с уведомлением о вручении через почтовую связь</w:t>
            </w:r>
          </w:p>
        </w:tc>
      </w:tr>
    </w:tbl>
    <w:p w:rsidR="00E7329A" w:rsidRPr="003546D4" w:rsidRDefault="00E7329A" w:rsidP="00E7329A">
      <w:pPr>
        <w:spacing w:after="0"/>
        <w:rPr>
          <w:b/>
          <w:sz w:val="18"/>
          <w:szCs w:val="28"/>
        </w:rPr>
      </w:pPr>
      <w:r w:rsidRPr="003546D4">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3546D4" w:rsidTr="003D30A1">
        <w:tc>
          <w:tcPr>
            <w:tcW w:w="189" w:type="pct"/>
          </w:tcPr>
          <w:p w:rsidR="00E7329A" w:rsidRPr="003546D4" w:rsidRDefault="00E7329A" w:rsidP="003D30A1">
            <w:pPr>
              <w:spacing w:after="0"/>
              <w:jc w:val="center"/>
              <w:rPr>
                <w:b/>
                <w:sz w:val="16"/>
              </w:rPr>
            </w:pPr>
            <w:r w:rsidRPr="003546D4">
              <w:rPr>
                <w:b/>
                <w:sz w:val="16"/>
              </w:rPr>
              <w:t>1</w:t>
            </w:r>
          </w:p>
        </w:tc>
        <w:tc>
          <w:tcPr>
            <w:tcW w:w="4811" w:type="pct"/>
          </w:tcPr>
          <w:p w:rsidR="00E7329A" w:rsidRPr="003546D4" w:rsidRDefault="00E7329A" w:rsidP="003D30A1">
            <w:pPr>
              <w:spacing w:after="0"/>
              <w:rPr>
                <w:b/>
                <w:sz w:val="16"/>
              </w:rPr>
            </w:pPr>
            <w:r w:rsidRPr="003546D4">
              <w:rPr>
                <w:b/>
                <w:sz w:val="16"/>
              </w:rPr>
              <w:t>Категории лиц, имеющих право на получение «услуги»</w:t>
            </w:r>
          </w:p>
        </w:tc>
      </w:tr>
      <w:tr w:rsidR="00E7329A" w:rsidRPr="003546D4" w:rsidTr="003D30A1">
        <w:tc>
          <w:tcPr>
            <w:tcW w:w="189" w:type="pct"/>
          </w:tcPr>
          <w:p w:rsidR="00E7329A" w:rsidRPr="003546D4" w:rsidRDefault="00E7329A" w:rsidP="003D30A1">
            <w:pPr>
              <w:spacing w:after="0"/>
              <w:jc w:val="center"/>
              <w:rPr>
                <w:b/>
                <w:sz w:val="16"/>
              </w:rPr>
            </w:pPr>
          </w:p>
        </w:tc>
        <w:tc>
          <w:tcPr>
            <w:tcW w:w="4811" w:type="pct"/>
          </w:tcPr>
          <w:p w:rsidR="00E7329A" w:rsidRPr="003546D4" w:rsidRDefault="00E7329A" w:rsidP="003D30A1">
            <w:pPr>
              <w:spacing w:after="0"/>
              <w:jc w:val="both"/>
              <w:rPr>
                <w:b/>
                <w:sz w:val="16"/>
              </w:rPr>
            </w:pPr>
            <w:r w:rsidRPr="003546D4">
              <w:rPr>
                <w:sz w:val="16"/>
                <w:szCs w:val="28"/>
              </w:rPr>
              <w:t>граждане Российской Федерации, на имя которых выдано удостоверение на могилу уже захороненных лиц, являющихся их близкими родственниками или супругом (супругой),  либо их законные представители, действующие в силу закона или на основании договора, доверенности</w:t>
            </w:r>
          </w:p>
        </w:tc>
      </w:tr>
      <w:tr w:rsidR="00E7329A" w:rsidRPr="003546D4" w:rsidTr="003D30A1">
        <w:tc>
          <w:tcPr>
            <w:tcW w:w="189" w:type="pct"/>
          </w:tcPr>
          <w:p w:rsidR="00E7329A" w:rsidRPr="003546D4" w:rsidRDefault="00E7329A" w:rsidP="003D30A1">
            <w:pPr>
              <w:spacing w:after="0"/>
              <w:jc w:val="center"/>
              <w:rPr>
                <w:b/>
                <w:sz w:val="16"/>
              </w:rPr>
            </w:pPr>
            <w:r w:rsidRPr="003546D4">
              <w:rPr>
                <w:b/>
                <w:sz w:val="16"/>
              </w:rPr>
              <w:t>2</w:t>
            </w:r>
          </w:p>
        </w:tc>
        <w:tc>
          <w:tcPr>
            <w:tcW w:w="4811" w:type="pct"/>
          </w:tcPr>
          <w:p w:rsidR="00E7329A" w:rsidRPr="003546D4" w:rsidRDefault="00E7329A" w:rsidP="003D30A1">
            <w:pPr>
              <w:spacing w:after="0"/>
              <w:rPr>
                <w:b/>
                <w:sz w:val="16"/>
              </w:rPr>
            </w:pPr>
            <w:r w:rsidRPr="003546D4">
              <w:rPr>
                <w:b/>
                <w:sz w:val="16"/>
              </w:rPr>
              <w:t>Документ, подтверждающий правомочие заявителя соответствующей категории на получение «услуги»</w:t>
            </w:r>
          </w:p>
        </w:tc>
      </w:tr>
      <w:tr w:rsidR="00E7329A" w:rsidRPr="003546D4" w:rsidTr="003D30A1">
        <w:tc>
          <w:tcPr>
            <w:tcW w:w="189" w:type="pct"/>
          </w:tcPr>
          <w:p w:rsidR="00E7329A" w:rsidRPr="003546D4" w:rsidRDefault="00E7329A" w:rsidP="003D30A1">
            <w:pPr>
              <w:spacing w:after="0"/>
              <w:jc w:val="center"/>
              <w:rPr>
                <w:b/>
                <w:sz w:val="16"/>
              </w:rPr>
            </w:pP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3546D4" w:rsidRDefault="00E7329A" w:rsidP="003D30A1">
            <w:pPr>
              <w:autoSpaceDE w:val="0"/>
              <w:autoSpaceDN w:val="0"/>
              <w:adjustRightInd w:val="0"/>
              <w:spacing w:after="0"/>
              <w:jc w:val="both"/>
              <w:rPr>
                <w:sz w:val="16"/>
              </w:rPr>
            </w:pPr>
            <w:r w:rsidRPr="003546D4">
              <w:rPr>
                <w:sz w:val="16"/>
              </w:rPr>
              <w:t>- копии документов, подтверждающих степень родства с лицами, захороненными на данном земельном участке;</w:t>
            </w:r>
          </w:p>
          <w:p w:rsidR="00E7329A" w:rsidRPr="003546D4" w:rsidRDefault="00E7329A" w:rsidP="003D30A1">
            <w:pPr>
              <w:autoSpaceDE w:val="0"/>
              <w:autoSpaceDN w:val="0"/>
              <w:adjustRightInd w:val="0"/>
              <w:spacing w:after="0"/>
              <w:jc w:val="both"/>
              <w:rPr>
                <w:b/>
                <w:sz w:val="16"/>
              </w:rPr>
            </w:pPr>
            <w:r w:rsidRPr="003546D4">
              <w:rPr>
                <w:sz w:val="16"/>
              </w:rPr>
              <w:t>- копии свидетельств о смерти лиц, захороненных на данном земельном участке.</w:t>
            </w:r>
          </w:p>
        </w:tc>
      </w:tr>
      <w:tr w:rsidR="00E7329A" w:rsidRPr="003546D4" w:rsidTr="003D30A1">
        <w:tc>
          <w:tcPr>
            <w:tcW w:w="189" w:type="pct"/>
          </w:tcPr>
          <w:p w:rsidR="00E7329A" w:rsidRPr="003546D4" w:rsidRDefault="00E7329A" w:rsidP="003D30A1">
            <w:pPr>
              <w:spacing w:after="0"/>
              <w:jc w:val="center"/>
              <w:rPr>
                <w:b/>
                <w:sz w:val="16"/>
              </w:rPr>
            </w:pPr>
            <w:r w:rsidRPr="003546D4">
              <w:rPr>
                <w:b/>
                <w:sz w:val="16"/>
              </w:rPr>
              <w:t>3</w:t>
            </w: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3546D4" w:rsidTr="003D30A1">
        <w:tc>
          <w:tcPr>
            <w:tcW w:w="189" w:type="pct"/>
          </w:tcPr>
          <w:p w:rsidR="00E7329A" w:rsidRPr="003546D4" w:rsidRDefault="00E7329A" w:rsidP="003D30A1">
            <w:pPr>
              <w:spacing w:after="0"/>
              <w:jc w:val="center"/>
              <w:rPr>
                <w:b/>
                <w:sz w:val="16"/>
              </w:rPr>
            </w:pP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Копии документов заверенные надлежащим образом</w:t>
            </w:r>
          </w:p>
        </w:tc>
      </w:tr>
      <w:tr w:rsidR="00E7329A" w:rsidRPr="003546D4" w:rsidTr="003D30A1">
        <w:tc>
          <w:tcPr>
            <w:tcW w:w="189" w:type="pct"/>
          </w:tcPr>
          <w:p w:rsidR="00E7329A" w:rsidRPr="003546D4" w:rsidRDefault="00E7329A" w:rsidP="003D30A1">
            <w:pPr>
              <w:spacing w:after="0"/>
              <w:jc w:val="center"/>
              <w:rPr>
                <w:b/>
                <w:sz w:val="16"/>
              </w:rPr>
            </w:pPr>
            <w:r w:rsidRPr="003546D4">
              <w:rPr>
                <w:b/>
                <w:sz w:val="16"/>
              </w:rPr>
              <w:t>4</w:t>
            </w:r>
          </w:p>
        </w:tc>
        <w:tc>
          <w:tcPr>
            <w:tcW w:w="4811" w:type="pct"/>
          </w:tcPr>
          <w:p w:rsidR="00E7329A" w:rsidRPr="003546D4" w:rsidRDefault="00E7329A" w:rsidP="003D30A1">
            <w:pPr>
              <w:pStyle w:val="ConsPlusNormal"/>
              <w:ind w:firstLine="7"/>
              <w:jc w:val="both"/>
              <w:rPr>
                <w:rFonts w:ascii="Times New Roman" w:hAnsi="Times New Roman" w:cs="Times New Roman"/>
                <w:b/>
                <w:sz w:val="16"/>
                <w:szCs w:val="24"/>
              </w:rPr>
            </w:pPr>
            <w:r w:rsidRPr="003546D4">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E7329A" w:rsidRPr="003546D4" w:rsidTr="003D30A1">
        <w:tc>
          <w:tcPr>
            <w:tcW w:w="189" w:type="pct"/>
          </w:tcPr>
          <w:p w:rsidR="00E7329A" w:rsidRPr="003546D4" w:rsidRDefault="00E7329A" w:rsidP="003D30A1">
            <w:pPr>
              <w:spacing w:after="0"/>
              <w:jc w:val="center"/>
              <w:rPr>
                <w:b/>
                <w:sz w:val="16"/>
              </w:rPr>
            </w:pP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да</w:t>
            </w:r>
          </w:p>
        </w:tc>
      </w:tr>
      <w:tr w:rsidR="00E7329A" w:rsidRPr="003546D4" w:rsidTr="003D30A1">
        <w:tc>
          <w:tcPr>
            <w:tcW w:w="189" w:type="pct"/>
          </w:tcPr>
          <w:p w:rsidR="00E7329A" w:rsidRPr="003546D4" w:rsidRDefault="00E7329A" w:rsidP="003D30A1">
            <w:pPr>
              <w:spacing w:after="0"/>
              <w:jc w:val="center"/>
              <w:rPr>
                <w:b/>
                <w:sz w:val="16"/>
              </w:rPr>
            </w:pPr>
            <w:r w:rsidRPr="003546D4">
              <w:rPr>
                <w:b/>
                <w:sz w:val="16"/>
              </w:rPr>
              <w:t>5</w:t>
            </w: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E7329A" w:rsidRPr="003546D4" w:rsidTr="003D30A1">
        <w:tc>
          <w:tcPr>
            <w:tcW w:w="189" w:type="pct"/>
          </w:tcPr>
          <w:p w:rsidR="00E7329A" w:rsidRPr="003546D4" w:rsidRDefault="00E7329A" w:rsidP="003D30A1">
            <w:pPr>
              <w:spacing w:after="0"/>
              <w:jc w:val="center"/>
              <w:rPr>
                <w:b/>
                <w:sz w:val="16"/>
              </w:rPr>
            </w:pP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нет</w:t>
            </w:r>
          </w:p>
        </w:tc>
      </w:tr>
      <w:tr w:rsidR="00E7329A" w:rsidRPr="003546D4" w:rsidTr="003D30A1">
        <w:tc>
          <w:tcPr>
            <w:tcW w:w="189" w:type="pct"/>
          </w:tcPr>
          <w:p w:rsidR="00E7329A" w:rsidRPr="003546D4" w:rsidRDefault="00E7329A" w:rsidP="003D30A1">
            <w:pPr>
              <w:spacing w:after="0"/>
              <w:jc w:val="center"/>
              <w:rPr>
                <w:b/>
                <w:sz w:val="16"/>
              </w:rPr>
            </w:pPr>
            <w:r w:rsidRPr="003546D4">
              <w:rPr>
                <w:b/>
                <w:sz w:val="16"/>
              </w:rPr>
              <w:t>6</w:t>
            </w: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E7329A" w:rsidRPr="003546D4" w:rsidTr="003D30A1">
        <w:tc>
          <w:tcPr>
            <w:tcW w:w="189" w:type="pct"/>
          </w:tcPr>
          <w:p w:rsidR="00E7329A" w:rsidRPr="003546D4" w:rsidRDefault="00E7329A" w:rsidP="003D30A1">
            <w:pPr>
              <w:spacing w:after="0"/>
              <w:jc w:val="center"/>
              <w:rPr>
                <w:b/>
                <w:sz w:val="16"/>
              </w:rPr>
            </w:pP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E7329A" w:rsidRPr="003546D4" w:rsidTr="003D30A1">
        <w:tc>
          <w:tcPr>
            <w:tcW w:w="189" w:type="pct"/>
          </w:tcPr>
          <w:p w:rsidR="00E7329A" w:rsidRPr="003546D4" w:rsidRDefault="00E7329A" w:rsidP="003D30A1">
            <w:pPr>
              <w:spacing w:after="0"/>
              <w:jc w:val="center"/>
              <w:rPr>
                <w:b/>
                <w:sz w:val="16"/>
              </w:rPr>
            </w:pPr>
            <w:r w:rsidRPr="003546D4">
              <w:rPr>
                <w:b/>
                <w:sz w:val="16"/>
              </w:rPr>
              <w:t>7</w:t>
            </w: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E7329A" w:rsidRPr="003546D4" w:rsidTr="003D30A1">
        <w:tc>
          <w:tcPr>
            <w:tcW w:w="189" w:type="pct"/>
          </w:tcPr>
          <w:p w:rsidR="00E7329A" w:rsidRPr="003546D4" w:rsidRDefault="00E7329A" w:rsidP="003D30A1">
            <w:pPr>
              <w:spacing w:after="0"/>
              <w:jc w:val="center"/>
              <w:rPr>
                <w:b/>
                <w:sz w:val="16"/>
              </w:rPr>
            </w:pPr>
          </w:p>
        </w:tc>
        <w:tc>
          <w:tcPr>
            <w:tcW w:w="4811" w:type="pct"/>
          </w:tcPr>
          <w:p w:rsidR="00E7329A" w:rsidRPr="003546D4" w:rsidRDefault="00E7329A" w:rsidP="003D30A1">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В соответствии с требованиями ГК РФ</w:t>
            </w:r>
          </w:p>
        </w:tc>
      </w:tr>
    </w:tbl>
    <w:p w:rsidR="00E7329A" w:rsidRPr="003546D4" w:rsidRDefault="00E7329A" w:rsidP="00E7329A">
      <w:pPr>
        <w:spacing w:after="0"/>
        <w:rPr>
          <w:b/>
          <w:sz w:val="18"/>
          <w:szCs w:val="28"/>
        </w:rPr>
      </w:pPr>
      <w:r w:rsidRPr="003546D4">
        <w:rPr>
          <w:b/>
          <w:sz w:val="18"/>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3546D4" w:rsidTr="003D30A1">
        <w:tc>
          <w:tcPr>
            <w:tcW w:w="189" w:type="pct"/>
          </w:tcPr>
          <w:p w:rsidR="00E7329A" w:rsidRPr="003546D4" w:rsidRDefault="00E7329A" w:rsidP="003D30A1">
            <w:pPr>
              <w:spacing w:after="0"/>
              <w:rPr>
                <w:b/>
                <w:sz w:val="16"/>
              </w:rPr>
            </w:pPr>
            <w:r w:rsidRPr="003546D4">
              <w:rPr>
                <w:b/>
                <w:sz w:val="16"/>
              </w:rPr>
              <w:t>1</w:t>
            </w:r>
          </w:p>
        </w:tc>
        <w:tc>
          <w:tcPr>
            <w:tcW w:w="4811" w:type="pct"/>
          </w:tcPr>
          <w:p w:rsidR="00E7329A" w:rsidRPr="003546D4" w:rsidRDefault="00E7329A" w:rsidP="003D30A1">
            <w:pPr>
              <w:spacing w:after="0"/>
              <w:rPr>
                <w:sz w:val="16"/>
              </w:rPr>
            </w:pPr>
            <w:r w:rsidRPr="003546D4">
              <w:rPr>
                <w:b/>
                <w:sz w:val="16"/>
              </w:rPr>
              <w:t>Категория документа</w:t>
            </w:r>
          </w:p>
        </w:tc>
      </w:tr>
      <w:tr w:rsidR="00E7329A" w:rsidRPr="003546D4" w:rsidTr="003D30A1">
        <w:tc>
          <w:tcPr>
            <w:tcW w:w="189" w:type="pct"/>
          </w:tcPr>
          <w:p w:rsidR="00E7329A" w:rsidRPr="003546D4" w:rsidRDefault="00E7329A" w:rsidP="003D30A1">
            <w:pPr>
              <w:spacing w:after="0"/>
              <w:rPr>
                <w:b/>
                <w:sz w:val="16"/>
              </w:rPr>
            </w:pPr>
          </w:p>
        </w:tc>
        <w:tc>
          <w:tcPr>
            <w:tcW w:w="4811" w:type="pct"/>
          </w:tcPr>
          <w:p w:rsidR="00E7329A" w:rsidRPr="003546D4" w:rsidRDefault="00E7329A" w:rsidP="003D30A1">
            <w:pPr>
              <w:spacing w:after="0"/>
              <w:rPr>
                <w:sz w:val="16"/>
              </w:rPr>
            </w:pPr>
            <w:r w:rsidRPr="003546D4">
              <w:rPr>
                <w:sz w:val="16"/>
              </w:rPr>
              <w:t>1. Заявление (приложение 1 к технологической схеме)</w:t>
            </w:r>
          </w:p>
          <w:p w:rsidR="00E7329A" w:rsidRPr="003546D4" w:rsidRDefault="00E7329A" w:rsidP="003D30A1">
            <w:pPr>
              <w:autoSpaceDE w:val="0"/>
              <w:autoSpaceDN w:val="0"/>
              <w:adjustRightInd w:val="0"/>
              <w:spacing w:after="0"/>
              <w:jc w:val="both"/>
              <w:rPr>
                <w:sz w:val="16"/>
              </w:rPr>
            </w:pPr>
            <w:r w:rsidRPr="003546D4">
              <w:rPr>
                <w:sz w:val="16"/>
              </w:rPr>
              <w:t>2. копия паспорта заявителя (представителя заявителя);</w:t>
            </w:r>
          </w:p>
          <w:p w:rsidR="00E7329A" w:rsidRPr="003546D4" w:rsidRDefault="00E7329A" w:rsidP="003D30A1">
            <w:pPr>
              <w:autoSpaceDE w:val="0"/>
              <w:autoSpaceDN w:val="0"/>
              <w:adjustRightInd w:val="0"/>
              <w:spacing w:after="0"/>
              <w:jc w:val="both"/>
              <w:rPr>
                <w:sz w:val="16"/>
              </w:rPr>
            </w:pPr>
            <w:r w:rsidRPr="003546D4">
              <w:rPr>
                <w:sz w:val="16"/>
              </w:rPr>
              <w:t>3. копии документов, подтверждающих степень родства с лицами, захороненными на данном земельном участке;</w:t>
            </w:r>
          </w:p>
          <w:p w:rsidR="00E7329A" w:rsidRPr="003546D4" w:rsidRDefault="00E7329A" w:rsidP="003D30A1">
            <w:pPr>
              <w:autoSpaceDE w:val="0"/>
              <w:autoSpaceDN w:val="0"/>
              <w:adjustRightInd w:val="0"/>
              <w:spacing w:after="0"/>
              <w:jc w:val="both"/>
              <w:rPr>
                <w:sz w:val="16"/>
              </w:rPr>
            </w:pPr>
            <w:r w:rsidRPr="003546D4">
              <w:rPr>
                <w:sz w:val="16"/>
              </w:rPr>
              <w:t>4.  копии свидетельств о смерти лиц, захороненных на данном земельном участке.</w:t>
            </w:r>
          </w:p>
        </w:tc>
      </w:tr>
      <w:tr w:rsidR="00E7329A" w:rsidRPr="003546D4" w:rsidTr="003D30A1">
        <w:tc>
          <w:tcPr>
            <w:tcW w:w="189" w:type="pct"/>
          </w:tcPr>
          <w:p w:rsidR="00E7329A" w:rsidRPr="003546D4" w:rsidRDefault="00E7329A" w:rsidP="003D30A1">
            <w:pPr>
              <w:spacing w:after="0"/>
              <w:rPr>
                <w:b/>
                <w:sz w:val="16"/>
              </w:rPr>
            </w:pPr>
            <w:r w:rsidRPr="003546D4">
              <w:rPr>
                <w:b/>
                <w:sz w:val="16"/>
              </w:rPr>
              <w:t>2</w:t>
            </w:r>
          </w:p>
        </w:tc>
        <w:tc>
          <w:tcPr>
            <w:tcW w:w="4811" w:type="pct"/>
          </w:tcPr>
          <w:p w:rsidR="00E7329A" w:rsidRPr="003546D4" w:rsidRDefault="00E7329A" w:rsidP="003D30A1">
            <w:pPr>
              <w:spacing w:after="0"/>
              <w:rPr>
                <w:sz w:val="16"/>
              </w:rPr>
            </w:pPr>
            <w:r w:rsidRPr="003546D4">
              <w:rPr>
                <w:b/>
                <w:sz w:val="16"/>
              </w:rPr>
              <w:t>Наименования документов, которые представляет заявитель для получения «услуги»</w:t>
            </w:r>
          </w:p>
        </w:tc>
      </w:tr>
      <w:tr w:rsidR="00E7329A" w:rsidRPr="003546D4" w:rsidTr="003D30A1">
        <w:tc>
          <w:tcPr>
            <w:tcW w:w="189" w:type="pct"/>
          </w:tcPr>
          <w:p w:rsidR="00E7329A" w:rsidRPr="003546D4" w:rsidRDefault="00E7329A" w:rsidP="003D30A1">
            <w:pPr>
              <w:spacing w:after="0"/>
              <w:rPr>
                <w:b/>
                <w:sz w:val="16"/>
              </w:rPr>
            </w:pPr>
          </w:p>
        </w:tc>
        <w:tc>
          <w:tcPr>
            <w:tcW w:w="4811" w:type="pct"/>
          </w:tcPr>
          <w:p w:rsidR="00E7329A" w:rsidRPr="003546D4" w:rsidRDefault="00E7329A" w:rsidP="003D30A1">
            <w:pPr>
              <w:spacing w:after="0"/>
              <w:rPr>
                <w:sz w:val="16"/>
              </w:rPr>
            </w:pPr>
            <w:r w:rsidRPr="003546D4">
              <w:rPr>
                <w:sz w:val="16"/>
              </w:rPr>
              <w:t>Заявление (приложение 1 к технологической схеме)</w:t>
            </w:r>
          </w:p>
          <w:p w:rsidR="00E7329A" w:rsidRPr="003546D4" w:rsidRDefault="00E7329A" w:rsidP="003D30A1">
            <w:pPr>
              <w:autoSpaceDE w:val="0"/>
              <w:autoSpaceDN w:val="0"/>
              <w:adjustRightInd w:val="0"/>
              <w:spacing w:after="0"/>
              <w:jc w:val="both"/>
              <w:rPr>
                <w:sz w:val="16"/>
              </w:rPr>
            </w:pPr>
            <w:r w:rsidRPr="003546D4">
              <w:rPr>
                <w:sz w:val="16"/>
              </w:rPr>
              <w:t>2. копия паспорта заявителя (представителя заявителя);</w:t>
            </w:r>
          </w:p>
          <w:p w:rsidR="00E7329A" w:rsidRPr="003546D4" w:rsidRDefault="00E7329A" w:rsidP="003D30A1">
            <w:pPr>
              <w:autoSpaceDE w:val="0"/>
              <w:autoSpaceDN w:val="0"/>
              <w:adjustRightInd w:val="0"/>
              <w:spacing w:after="0"/>
              <w:jc w:val="both"/>
              <w:rPr>
                <w:sz w:val="16"/>
              </w:rPr>
            </w:pPr>
            <w:r w:rsidRPr="003546D4">
              <w:rPr>
                <w:sz w:val="16"/>
              </w:rPr>
              <w:t>3. копии документов, подтверждающих степень родства с лицами, захороненными на данном земельном участке;</w:t>
            </w:r>
          </w:p>
          <w:p w:rsidR="00E7329A" w:rsidRPr="003546D4" w:rsidRDefault="00E7329A" w:rsidP="003D30A1">
            <w:pPr>
              <w:spacing w:after="0"/>
              <w:jc w:val="both"/>
              <w:rPr>
                <w:sz w:val="16"/>
              </w:rPr>
            </w:pPr>
            <w:r w:rsidRPr="003546D4">
              <w:rPr>
                <w:sz w:val="16"/>
              </w:rPr>
              <w:t>4.  копии свидетельств о смерти лиц, захороненных на данном земельном участке.</w:t>
            </w:r>
          </w:p>
        </w:tc>
      </w:tr>
      <w:tr w:rsidR="00E7329A" w:rsidRPr="003546D4" w:rsidTr="003D30A1">
        <w:tc>
          <w:tcPr>
            <w:tcW w:w="189" w:type="pct"/>
          </w:tcPr>
          <w:p w:rsidR="00E7329A" w:rsidRPr="003546D4" w:rsidRDefault="00E7329A" w:rsidP="003D30A1">
            <w:pPr>
              <w:spacing w:after="0"/>
              <w:rPr>
                <w:b/>
                <w:sz w:val="16"/>
              </w:rPr>
            </w:pPr>
            <w:r w:rsidRPr="003546D4">
              <w:rPr>
                <w:b/>
                <w:sz w:val="16"/>
              </w:rPr>
              <w:t>3</w:t>
            </w:r>
          </w:p>
        </w:tc>
        <w:tc>
          <w:tcPr>
            <w:tcW w:w="4811" w:type="pct"/>
          </w:tcPr>
          <w:p w:rsidR="00E7329A" w:rsidRPr="003546D4" w:rsidRDefault="00E7329A" w:rsidP="003D30A1">
            <w:pPr>
              <w:spacing w:after="0"/>
              <w:rPr>
                <w:sz w:val="16"/>
              </w:rPr>
            </w:pPr>
            <w:r w:rsidRPr="003546D4">
              <w:rPr>
                <w:b/>
                <w:sz w:val="16"/>
              </w:rPr>
              <w:t>Документ, предоставляемый по условию</w:t>
            </w:r>
          </w:p>
        </w:tc>
      </w:tr>
      <w:tr w:rsidR="00E7329A" w:rsidRPr="003546D4" w:rsidTr="003D30A1">
        <w:tc>
          <w:tcPr>
            <w:tcW w:w="189" w:type="pct"/>
          </w:tcPr>
          <w:p w:rsidR="00E7329A" w:rsidRPr="003546D4" w:rsidRDefault="00E7329A" w:rsidP="003D30A1">
            <w:pPr>
              <w:spacing w:after="0"/>
              <w:rPr>
                <w:b/>
                <w:sz w:val="16"/>
              </w:rPr>
            </w:pPr>
          </w:p>
        </w:tc>
        <w:tc>
          <w:tcPr>
            <w:tcW w:w="4811" w:type="pct"/>
          </w:tcPr>
          <w:p w:rsidR="00E7329A" w:rsidRPr="003546D4" w:rsidRDefault="00E7329A" w:rsidP="003D30A1">
            <w:pPr>
              <w:spacing w:after="0"/>
              <w:rPr>
                <w:sz w:val="16"/>
              </w:rPr>
            </w:pPr>
            <w:r w:rsidRPr="003546D4">
              <w:rPr>
                <w:sz w:val="16"/>
              </w:rPr>
              <w:t>нет</w:t>
            </w:r>
          </w:p>
        </w:tc>
      </w:tr>
      <w:tr w:rsidR="00E7329A" w:rsidRPr="003546D4" w:rsidTr="003D30A1">
        <w:tc>
          <w:tcPr>
            <w:tcW w:w="189" w:type="pct"/>
          </w:tcPr>
          <w:p w:rsidR="00E7329A" w:rsidRPr="003546D4" w:rsidRDefault="00E7329A" w:rsidP="003D30A1">
            <w:pPr>
              <w:spacing w:after="0"/>
              <w:rPr>
                <w:b/>
                <w:sz w:val="16"/>
              </w:rPr>
            </w:pPr>
            <w:r w:rsidRPr="003546D4">
              <w:rPr>
                <w:b/>
                <w:sz w:val="16"/>
              </w:rPr>
              <w:t>4</w:t>
            </w:r>
          </w:p>
        </w:tc>
        <w:tc>
          <w:tcPr>
            <w:tcW w:w="4811" w:type="pct"/>
          </w:tcPr>
          <w:p w:rsidR="00E7329A" w:rsidRPr="003546D4" w:rsidRDefault="00E7329A" w:rsidP="003D30A1">
            <w:pPr>
              <w:spacing w:after="0"/>
              <w:rPr>
                <w:sz w:val="16"/>
              </w:rPr>
            </w:pPr>
            <w:r w:rsidRPr="003546D4">
              <w:rPr>
                <w:b/>
                <w:sz w:val="16"/>
              </w:rPr>
              <w:t>Установленные требования к документу</w:t>
            </w:r>
          </w:p>
        </w:tc>
      </w:tr>
      <w:tr w:rsidR="00E7329A" w:rsidRPr="003546D4" w:rsidTr="003D30A1">
        <w:tc>
          <w:tcPr>
            <w:tcW w:w="189" w:type="pct"/>
          </w:tcPr>
          <w:p w:rsidR="00E7329A" w:rsidRPr="003546D4" w:rsidRDefault="00E7329A" w:rsidP="003D30A1">
            <w:pPr>
              <w:spacing w:after="0"/>
              <w:rPr>
                <w:b/>
                <w:sz w:val="16"/>
              </w:rPr>
            </w:pPr>
          </w:p>
        </w:tc>
        <w:tc>
          <w:tcPr>
            <w:tcW w:w="4811" w:type="pct"/>
          </w:tcPr>
          <w:p w:rsidR="00E7329A" w:rsidRPr="003546D4" w:rsidRDefault="00E7329A" w:rsidP="003D30A1">
            <w:pPr>
              <w:spacing w:after="0"/>
              <w:rPr>
                <w:sz w:val="16"/>
              </w:rPr>
            </w:pPr>
            <w:r w:rsidRPr="003546D4">
              <w:rPr>
                <w:sz w:val="16"/>
              </w:rPr>
              <w:t>Ответственность за достоверность и полноту представляемых сведений и документов возлагается на заявителя</w:t>
            </w:r>
          </w:p>
        </w:tc>
      </w:tr>
      <w:tr w:rsidR="00E7329A" w:rsidRPr="003546D4" w:rsidTr="003D30A1">
        <w:tc>
          <w:tcPr>
            <w:tcW w:w="189" w:type="pct"/>
          </w:tcPr>
          <w:p w:rsidR="00E7329A" w:rsidRPr="003546D4" w:rsidRDefault="00E7329A" w:rsidP="003D30A1">
            <w:pPr>
              <w:spacing w:after="0"/>
              <w:rPr>
                <w:b/>
                <w:sz w:val="16"/>
              </w:rPr>
            </w:pPr>
            <w:r w:rsidRPr="003546D4">
              <w:rPr>
                <w:b/>
                <w:sz w:val="16"/>
              </w:rPr>
              <w:t>5</w:t>
            </w:r>
          </w:p>
        </w:tc>
        <w:tc>
          <w:tcPr>
            <w:tcW w:w="4811" w:type="pct"/>
          </w:tcPr>
          <w:p w:rsidR="00E7329A" w:rsidRPr="003546D4" w:rsidRDefault="00E7329A" w:rsidP="003D30A1">
            <w:pPr>
              <w:spacing w:after="0"/>
              <w:rPr>
                <w:sz w:val="16"/>
              </w:rPr>
            </w:pPr>
            <w:r w:rsidRPr="003546D4">
              <w:rPr>
                <w:b/>
                <w:sz w:val="16"/>
              </w:rPr>
              <w:t>Форма (шаблон) документа</w:t>
            </w:r>
          </w:p>
        </w:tc>
      </w:tr>
      <w:tr w:rsidR="00E7329A" w:rsidRPr="003546D4" w:rsidTr="003D30A1">
        <w:tc>
          <w:tcPr>
            <w:tcW w:w="189" w:type="pct"/>
          </w:tcPr>
          <w:p w:rsidR="00E7329A" w:rsidRPr="003546D4" w:rsidRDefault="00E7329A" w:rsidP="003D30A1">
            <w:pPr>
              <w:spacing w:after="0"/>
              <w:rPr>
                <w:b/>
                <w:sz w:val="16"/>
              </w:rPr>
            </w:pPr>
          </w:p>
        </w:tc>
        <w:tc>
          <w:tcPr>
            <w:tcW w:w="4811" w:type="pct"/>
          </w:tcPr>
          <w:p w:rsidR="00E7329A" w:rsidRPr="003546D4" w:rsidRDefault="00E7329A" w:rsidP="003D30A1">
            <w:pPr>
              <w:spacing w:after="0"/>
              <w:rPr>
                <w:sz w:val="16"/>
              </w:rPr>
            </w:pPr>
            <w:r w:rsidRPr="003546D4">
              <w:rPr>
                <w:sz w:val="16"/>
              </w:rPr>
              <w:t>Заявление (приложение 1 к технологической схеме)</w:t>
            </w:r>
          </w:p>
        </w:tc>
      </w:tr>
      <w:tr w:rsidR="00E7329A" w:rsidRPr="003546D4" w:rsidTr="003D30A1">
        <w:tc>
          <w:tcPr>
            <w:tcW w:w="189" w:type="pct"/>
          </w:tcPr>
          <w:p w:rsidR="00E7329A" w:rsidRPr="003546D4" w:rsidRDefault="00E7329A" w:rsidP="003D30A1">
            <w:pPr>
              <w:spacing w:after="0"/>
              <w:rPr>
                <w:b/>
                <w:sz w:val="16"/>
              </w:rPr>
            </w:pPr>
            <w:r w:rsidRPr="003546D4">
              <w:rPr>
                <w:b/>
                <w:sz w:val="16"/>
              </w:rPr>
              <w:t>6</w:t>
            </w:r>
          </w:p>
        </w:tc>
        <w:tc>
          <w:tcPr>
            <w:tcW w:w="4811" w:type="pct"/>
          </w:tcPr>
          <w:p w:rsidR="00E7329A" w:rsidRPr="003546D4" w:rsidRDefault="00E7329A" w:rsidP="003D30A1">
            <w:pPr>
              <w:spacing w:after="0"/>
              <w:rPr>
                <w:sz w:val="16"/>
              </w:rPr>
            </w:pPr>
            <w:r w:rsidRPr="003546D4">
              <w:rPr>
                <w:b/>
                <w:sz w:val="16"/>
              </w:rPr>
              <w:t>Образец документа/заполнения документа</w:t>
            </w:r>
          </w:p>
        </w:tc>
      </w:tr>
      <w:tr w:rsidR="00E7329A" w:rsidRPr="003546D4" w:rsidTr="003D30A1">
        <w:tc>
          <w:tcPr>
            <w:tcW w:w="189" w:type="pct"/>
          </w:tcPr>
          <w:p w:rsidR="00E7329A" w:rsidRPr="003546D4" w:rsidRDefault="00E7329A" w:rsidP="003D30A1">
            <w:pPr>
              <w:spacing w:after="0"/>
              <w:rPr>
                <w:b/>
                <w:sz w:val="16"/>
              </w:rPr>
            </w:pPr>
          </w:p>
        </w:tc>
        <w:tc>
          <w:tcPr>
            <w:tcW w:w="4811" w:type="pct"/>
          </w:tcPr>
          <w:p w:rsidR="00E7329A" w:rsidRPr="003546D4" w:rsidRDefault="00E7329A" w:rsidP="003D30A1">
            <w:pPr>
              <w:spacing w:after="0"/>
              <w:rPr>
                <w:sz w:val="16"/>
              </w:rPr>
            </w:pPr>
            <w:r w:rsidRPr="003546D4">
              <w:rPr>
                <w:sz w:val="16"/>
              </w:rPr>
              <w:t>нет</w:t>
            </w:r>
          </w:p>
        </w:tc>
      </w:tr>
    </w:tbl>
    <w:p w:rsidR="00E7329A" w:rsidRPr="003546D4" w:rsidRDefault="00E7329A" w:rsidP="00E7329A">
      <w:pPr>
        <w:spacing w:after="0"/>
        <w:jc w:val="both"/>
        <w:rPr>
          <w:b/>
          <w:sz w:val="18"/>
          <w:szCs w:val="28"/>
        </w:rPr>
      </w:pPr>
      <w:r w:rsidRPr="003546D4">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4"/>
        <w:gridCol w:w="1407"/>
        <w:gridCol w:w="1674"/>
        <w:gridCol w:w="2281"/>
        <w:gridCol w:w="2084"/>
        <w:gridCol w:w="1163"/>
        <w:gridCol w:w="1722"/>
        <w:gridCol w:w="1674"/>
        <w:gridCol w:w="1674"/>
      </w:tblGrid>
      <w:tr w:rsidR="00E7329A" w:rsidRPr="003546D4" w:rsidTr="003D30A1">
        <w:tc>
          <w:tcPr>
            <w:tcW w:w="536" w:type="pct"/>
          </w:tcPr>
          <w:p w:rsidR="00E7329A" w:rsidRPr="003546D4" w:rsidRDefault="00E7329A" w:rsidP="003D30A1">
            <w:pPr>
              <w:spacing w:after="0"/>
              <w:rPr>
                <w:sz w:val="16"/>
              </w:rPr>
            </w:pPr>
            <w:r w:rsidRPr="003546D4">
              <w:rPr>
                <w:b/>
                <w:sz w:val="16"/>
              </w:rPr>
              <w:t>Реквизиты актуальной технологической карты межведомственного взаимодействия</w:t>
            </w:r>
          </w:p>
        </w:tc>
        <w:tc>
          <w:tcPr>
            <w:tcW w:w="455" w:type="pct"/>
          </w:tcPr>
          <w:p w:rsidR="00E7329A" w:rsidRPr="003546D4" w:rsidRDefault="00E7329A" w:rsidP="003D30A1">
            <w:pPr>
              <w:spacing w:after="0"/>
              <w:jc w:val="center"/>
              <w:rPr>
                <w:b/>
                <w:sz w:val="16"/>
              </w:rPr>
            </w:pPr>
            <w:r w:rsidRPr="003546D4">
              <w:rPr>
                <w:b/>
                <w:sz w:val="16"/>
              </w:rPr>
              <w:t>Наименование запрашиваемого документа (сведения)</w:t>
            </w:r>
          </w:p>
        </w:tc>
        <w:tc>
          <w:tcPr>
            <w:tcW w:w="501" w:type="pct"/>
          </w:tcPr>
          <w:p w:rsidR="00E7329A" w:rsidRPr="003546D4" w:rsidRDefault="00E7329A" w:rsidP="003D30A1">
            <w:pPr>
              <w:spacing w:after="0"/>
              <w:jc w:val="center"/>
              <w:rPr>
                <w:b/>
                <w:sz w:val="16"/>
              </w:rPr>
            </w:pPr>
            <w:r w:rsidRPr="003546D4">
              <w:rPr>
                <w:b/>
                <w:sz w:val="16"/>
              </w:rPr>
              <w:t>Перечень и состав сведений, запрашиваемых в рамках межведомственного информационного взаимодействия</w:t>
            </w:r>
          </w:p>
        </w:tc>
        <w:tc>
          <w:tcPr>
            <w:tcW w:w="774" w:type="pct"/>
          </w:tcPr>
          <w:p w:rsidR="00E7329A" w:rsidRPr="003546D4" w:rsidRDefault="00E7329A" w:rsidP="003D30A1">
            <w:pPr>
              <w:spacing w:after="0"/>
              <w:jc w:val="center"/>
              <w:rPr>
                <w:b/>
                <w:sz w:val="16"/>
              </w:rPr>
            </w:pPr>
            <w:r w:rsidRPr="003546D4">
              <w:rPr>
                <w:b/>
                <w:sz w:val="16"/>
              </w:rPr>
              <w:t>Наименование органа (организации), направляющего (ей) межведомственный запрос</w:t>
            </w:r>
          </w:p>
        </w:tc>
        <w:tc>
          <w:tcPr>
            <w:tcW w:w="710" w:type="pct"/>
          </w:tcPr>
          <w:p w:rsidR="00E7329A" w:rsidRPr="003546D4" w:rsidRDefault="00E7329A" w:rsidP="003D30A1">
            <w:pPr>
              <w:spacing w:after="0"/>
              <w:jc w:val="center"/>
              <w:rPr>
                <w:b/>
                <w:sz w:val="16"/>
              </w:rPr>
            </w:pPr>
            <w:r w:rsidRPr="003546D4">
              <w:rPr>
                <w:b/>
                <w:sz w:val="16"/>
              </w:rPr>
              <w:t>Наименование органа (организации), в адрес которого (ой) направляется межведомствен</w:t>
            </w:r>
          </w:p>
          <w:p w:rsidR="00E7329A" w:rsidRPr="003546D4" w:rsidRDefault="00E7329A" w:rsidP="003D30A1">
            <w:pPr>
              <w:spacing w:after="0"/>
              <w:jc w:val="center"/>
              <w:rPr>
                <w:b/>
                <w:sz w:val="16"/>
              </w:rPr>
            </w:pPr>
            <w:r w:rsidRPr="003546D4">
              <w:rPr>
                <w:b/>
                <w:sz w:val="16"/>
              </w:rPr>
              <w:t xml:space="preserve">ный запрос </w:t>
            </w:r>
          </w:p>
        </w:tc>
        <w:tc>
          <w:tcPr>
            <w:tcW w:w="410" w:type="pct"/>
          </w:tcPr>
          <w:p w:rsidR="00E7329A" w:rsidRPr="003546D4" w:rsidRDefault="00E7329A" w:rsidP="003D30A1">
            <w:pPr>
              <w:spacing w:after="0"/>
              <w:jc w:val="center"/>
              <w:rPr>
                <w:b/>
                <w:sz w:val="16"/>
              </w:rPr>
            </w:pPr>
            <w:r w:rsidRPr="003546D4">
              <w:rPr>
                <w:b/>
                <w:sz w:val="16"/>
                <w:lang w:val="en-US"/>
              </w:rPr>
              <w:t>SID</w:t>
            </w:r>
          </w:p>
          <w:p w:rsidR="00E7329A" w:rsidRPr="003546D4" w:rsidRDefault="00E7329A" w:rsidP="003D30A1">
            <w:pPr>
              <w:spacing w:after="0"/>
              <w:jc w:val="center"/>
              <w:rPr>
                <w:b/>
                <w:sz w:val="16"/>
              </w:rPr>
            </w:pPr>
            <w:r w:rsidRPr="003546D4">
              <w:rPr>
                <w:b/>
                <w:sz w:val="16"/>
              </w:rPr>
              <w:t>электрон</w:t>
            </w:r>
          </w:p>
          <w:p w:rsidR="00E7329A" w:rsidRPr="003546D4" w:rsidRDefault="00E7329A" w:rsidP="003D30A1">
            <w:pPr>
              <w:spacing w:after="0"/>
              <w:jc w:val="center"/>
              <w:rPr>
                <w:b/>
                <w:sz w:val="16"/>
              </w:rPr>
            </w:pPr>
            <w:r w:rsidRPr="003546D4">
              <w:rPr>
                <w:b/>
                <w:sz w:val="16"/>
              </w:rPr>
              <w:t>ного сервиса</w:t>
            </w:r>
          </w:p>
        </w:tc>
        <w:tc>
          <w:tcPr>
            <w:tcW w:w="592" w:type="pct"/>
          </w:tcPr>
          <w:p w:rsidR="00E7329A" w:rsidRPr="003546D4" w:rsidRDefault="00E7329A" w:rsidP="003D30A1">
            <w:pPr>
              <w:spacing w:after="0"/>
              <w:jc w:val="center"/>
              <w:rPr>
                <w:b/>
                <w:sz w:val="16"/>
              </w:rPr>
            </w:pPr>
            <w:r w:rsidRPr="003546D4">
              <w:rPr>
                <w:b/>
                <w:sz w:val="16"/>
              </w:rPr>
              <w:t>Срок осуществления межведомственного информационного взаимодействия</w:t>
            </w:r>
          </w:p>
        </w:tc>
        <w:tc>
          <w:tcPr>
            <w:tcW w:w="501" w:type="pct"/>
          </w:tcPr>
          <w:p w:rsidR="00E7329A" w:rsidRPr="003546D4" w:rsidRDefault="00E7329A" w:rsidP="003D30A1">
            <w:pPr>
              <w:spacing w:after="0"/>
              <w:jc w:val="center"/>
              <w:rPr>
                <w:b/>
                <w:sz w:val="16"/>
              </w:rPr>
            </w:pPr>
            <w:r w:rsidRPr="003546D4">
              <w:rPr>
                <w:b/>
                <w:sz w:val="16"/>
              </w:rPr>
              <w:t>Форма (шаблон)</w:t>
            </w:r>
          </w:p>
          <w:p w:rsidR="00E7329A" w:rsidRPr="003546D4" w:rsidRDefault="00E7329A" w:rsidP="003D30A1">
            <w:pPr>
              <w:spacing w:after="0"/>
              <w:jc w:val="center"/>
              <w:rPr>
                <w:b/>
                <w:sz w:val="16"/>
              </w:rPr>
            </w:pPr>
            <w:r w:rsidRPr="003546D4">
              <w:rPr>
                <w:b/>
                <w:sz w:val="16"/>
              </w:rPr>
              <w:t>межведомственного запроса</w:t>
            </w:r>
          </w:p>
        </w:tc>
        <w:tc>
          <w:tcPr>
            <w:tcW w:w="520" w:type="pct"/>
          </w:tcPr>
          <w:p w:rsidR="00E7329A" w:rsidRPr="003546D4" w:rsidRDefault="00E7329A" w:rsidP="003D30A1">
            <w:pPr>
              <w:spacing w:after="0"/>
              <w:jc w:val="center"/>
              <w:rPr>
                <w:b/>
                <w:sz w:val="16"/>
              </w:rPr>
            </w:pPr>
            <w:r w:rsidRPr="003546D4">
              <w:rPr>
                <w:b/>
                <w:sz w:val="16"/>
              </w:rPr>
              <w:t>Образец заполнения формы межведомственного запроса</w:t>
            </w:r>
          </w:p>
        </w:tc>
      </w:tr>
      <w:tr w:rsidR="00E7329A" w:rsidRPr="003546D4" w:rsidTr="003D30A1">
        <w:tc>
          <w:tcPr>
            <w:tcW w:w="536" w:type="pct"/>
          </w:tcPr>
          <w:p w:rsidR="00E7329A" w:rsidRPr="003546D4" w:rsidRDefault="00E7329A" w:rsidP="003D30A1">
            <w:pPr>
              <w:spacing w:after="0"/>
              <w:jc w:val="center"/>
              <w:rPr>
                <w:b/>
                <w:sz w:val="16"/>
              </w:rPr>
            </w:pPr>
            <w:r w:rsidRPr="003546D4">
              <w:rPr>
                <w:b/>
                <w:sz w:val="16"/>
              </w:rPr>
              <w:t>1</w:t>
            </w:r>
          </w:p>
        </w:tc>
        <w:tc>
          <w:tcPr>
            <w:tcW w:w="455" w:type="pct"/>
          </w:tcPr>
          <w:p w:rsidR="00E7329A" w:rsidRPr="003546D4" w:rsidRDefault="00E7329A" w:rsidP="003D30A1">
            <w:pPr>
              <w:spacing w:after="0"/>
              <w:jc w:val="center"/>
              <w:rPr>
                <w:b/>
                <w:sz w:val="16"/>
              </w:rPr>
            </w:pPr>
            <w:r w:rsidRPr="003546D4">
              <w:rPr>
                <w:b/>
                <w:sz w:val="16"/>
              </w:rPr>
              <w:t>2</w:t>
            </w:r>
          </w:p>
        </w:tc>
        <w:tc>
          <w:tcPr>
            <w:tcW w:w="501" w:type="pct"/>
          </w:tcPr>
          <w:p w:rsidR="00E7329A" w:rsidRPr="003546D4" w:rsidRDefault="00E7329A" w:rsidP="003D30A1">
            <w:pPr>
              <w:spacing w:after="0"/>
              <w:jc w:val="center"/>
              <w:rPr>
                <w:b/>
                <w:sz w:val="16"/>
              </w:rPr>
            </w:pPr>
            <w:r w:rsidRPr="003546D4">
              <w:rPr>
                <w:b/>
                <w:sz w:val="16"/>
              </w:rPr>
              <w:t>3</w:t>
            </w:r>
          </w:p>
        </w:tc>
        <w:tc>
          <w:tcPr>
            <w:tcW w:w="774" w:type="pct"/>
          </w:tcPr>
          <w:p w:rsidR="00E7329A" w:rsidRPr="003546D4" w:rsidRDefault="00E7329A" w:rsidP="003D30A1">
            <w:pPr>
              <w:spacing w:after="0"/>
              <w:jc w:val="center"/>
              <w:rPr>
                <w:b/>
                <w:sz w:val="16"/>
              </w:rPr>
            </w:pPr>
            <w:r w:rsidRPr="003546D4">
              <w:rPr>
                <w:b/>
                <w:sz w:val="16"/>
              </w:rPr>
              <w:t>4</w:t>
            </w:r>
          </w:p>
        </w:tc>
        <w:tc>
          <w:tcPr>
            <w:tcW w:w="710" w:type="pct"/>
          </w:tcPr>
          <w:p w:rsidR="00E7329A" w:rsidRPr="003546D4" w:rsidRDefault="00E7329A" w:rsidP="003D30A1">
            <w:pPr>
              <w:spacing w:after="0"/>
              <w:jc w:val="center"/>
              <w:rPr>
                <w:b/>
                <w:sz w:val="16"/>
              </w:rPr>
            </w:pPr>
            <w:r w:rsidRPr="003546D4">
              <w:rPr>
                <w:b/>
                <w:sz w:val="16"/>
              </w:rPr>
              <w:t>5</w:t>
            </w:r>
          </w:p>
        </w:tc>
        <w:tc>
          <w:tcPr>
            <w:tcW w:w="410" w:type="pct"/>
          </w:tcPr>
          <w:p w:rsidR="00E7329A" w:rsidRPr="003546D4" w:rsidRDefault="00E7329A" w:rsidP="003D30A1">
            <w:pPr>
              <w:spacing w:after="0"/>
              <w:jc w:val="center"/>
              <w:rPr>
                <w:b/>
                <w:sz w:val="16"/>
              </w:rPr>
            </w:pPr>
            <w:r w:rsidRPr="003546D4">
              <w:rPr>
                <w:b/>
                <w:sz w:val="16"/>
              </w:rPr>
              <w:t>6</w:t>
            </w:r>
          </w:p>
        </w:tc>
        <w:tc>
          <w:tcPr>
            <w:tcW w:w="592" w:type="pct"/>
          </w:tcPr>
          <w:p w:rsidR="00E7329A" w:rsidRPr="003546D4" w:rsidRDefault="00E7329A" w:rsidP="003D30A1">
            <w:pPr>
              <w:spacing w:after="0"/>
              <w:jc w:val="center"/>
              <w:rPr>
                <w:b/>
                <w:sz w:val="16"/>
              </w:rPr>
            </w:pPr>
            <w:r w:rsidRPr="003546D4">
              <w:rPr>
                <w:b/>
                <w:sz w:val="16"/>
              </w:rPr>
              <w:t>7</w:t>
            </w:r>
          </w:p>
        </w:tc>
        <w:tc>
          <w:tcPr>
            <w:tcW w:w="501" w:type="pct"/>
          </w:tcPr>
          <w:p w:rsidR="00E7329A" w:rsidRPr="003546D4" w:rsidRDefault="00E7329A" w:rsidP="003D30A1">
            <w:pPr>
              <w:spacing w:after="0"/>
              <w:jc w:val="center"/>
              <w:rPr>
                <w:b/>
                <w:sz w:val="16"/>
              </w:rPr>
            </w:pPr>
            <w:r w:rsidRPr="003546D4">
              <w:rPr>
                <w:b/>
                <w:sz w:val="16"/>
              </w:rPr>
              <w:t>8</w:t>
            </w:r>
          </w:p>
        </w:tc>
        <w:tc>
          <w:tcPr>
            <w:tcW w:w="520" w:type="pct"/>
          </w:tcPr>
          <w:p w:rsidR="00E7329A" w:rsidRPr="003546D4" w:rsidRDefault="00E7329A" w:rsidP="003D30A1">
            <w:pPr>
              <w:spacing w:after="0"/>
              <w:jc w:val="center"/>
              <w:rPr>
                <w:b/>
                <w:sz w:val="16"/>
              </w:rPr>
            </w:pPr>
            <w:r w:rsidRPr="003546D4">
              <w:rPr>
                <w:b/>
                <w:sz w:val="16"/>
              </w:rPr>
              <w:t>9</w:t>
            </w:r>
          </w:p>
        </w:tc>
      </w:tr>
      <w:tr w:rsidR="00E7329A" w:rsidRPr="003546D4" w:rsidTr="003D30A1">
        <w:tc>
          <w:tcPr>
            <w:tcW w:w="536" w:type="pct"/>
          </w:tcPr>
          <w:p w:rsidR="00E7329A" w:rsidRPr="003546D4" w:rsidRDefault="00E7329A" w:rsidP="003D30A1">
            <w:pPr>
              <w:spacing w:after="0"/>
              <w:jc w:val="center"/>
              <w:rPr>
                <w:sz w:val="16"/>
              </w:rPr>
            </w:pPr>
          </w:p>
        </w:tc>
        <w:tc>
          <w:tcPr>
            <w:tcW w:w="455" w:type="pct"/>
          </w:tcPr>
          <w:p w:rsidR="00E7329A" w:rsidRPr="003546D4" w:rsidRDefault="00E7329A" w:rsidP="003D30A1">
            <w:pPr>
              <w:spacing w:after="0"/>
              <w:rPr>
                <w:sz w:val="16"/>
              </w:rPr>
            </w:pPr>
          </w:p>
        </w:tc>
        <w:tc>
          <w:tcPr>
            <w:tcW w:w="501" w:type="pct"/>
          </w:tcPr>
          <w:p w:rsidR="00E7329A" w:rsidRPr="003546D4" w:rsidRDefault="00E7329A" w:rsidP="003D30A1">
            <w:pPr>
              <w:spacing w:after="0"/>
              <w:jc w:val="both"/>
              <w:rPr>
                <w:b/>
                <w:sz w:val="16"/>
              </w:rPr>
            </w:pPr>
          </w:p>
        </w:tc>
        <w:tc>
          <w:tcPr>
            <w:tcW w:w="774" w:type="pct"/>
          </w:tcPr>
          <w:p w:rsidR="00E7329A" w:rsidRPr="003546D4" w:rsidRDefault="00E7329A" w:rsidP="003D30A1">
            <w:pPr>
              <w:spacing w:after="0"/>
              <w:jc w:val="both"/>
              <w:rPr>
                <w:sz w:val="16"/>
              </w:rPr>
            </w:pPr>
          </w:p>
        </w:tc>
        <w:tc>
          <w:tcPr>
            <w:tcW w:w="710" w:type="pct"/>
          </w:tcPr>
          <w:p w:rsidR="00E7329A" w:rsidRPr="003546D4" w:rsidRDefault="00E7329A" w:rsidP="003D30A1">
            <w:pPr>
              <w:spacing w:after="0"/>
              <w:jc w:val="both"/>
              <w:rPr>
                <w:b/>
                <w:sz w:val="16"/>
              </w:rPr>
            </w:pPr>
          </w:p>
        </w:tc>
        <w:tc>
          <w:tcPr>
            <w:tcW w:w="410" w:type="pct"/>
          </w:tcPr>
          <w:p w:rsidR="00E7329A" w:rsidRPr="003546D4" w:rsidRDefault="00E7329A" w:rsidP="003D30A1">
            <w:pPr>
              <w:spacing w:after="0"/>
              <w:jc w:val="center"/>
              <w:rPr>
                <w:sz w:val="16"/>
              </w:rPr>
            </w:pPr>
          </w:p>
        </w:tc>
        <w:tc>
          <w:tcPr>
            <w:tcW w:w="592" w:type="pct"/>
          </w:tcPr>
          <w:p w:rsidR="00E7329A" w:rsidRPr="003546D4" w:rsidRDefault="00E7329A" w:rsidP="003D30A1">
            <w:pPr>
              <w:spacing w:after="0"/>
              <w:jc w:val="center"/>
              <w:rPr>
                <w:sz w:val="16"/>
              </w:rPr>
            </w:pPr>
          </w:p>
        </w:tc>
        <w:tc>
          <w:tcPr>
            <w:tcW w:w="501" w:type="pct"/>
          </w:tcPr>
          <w:p w:rsidR="00E7329A" w:rsidRPr="003546D4" w:rsidRDefault="00E7329A" w:rsidP="003D30A1">
            <w:pPr>
              <w:spacing w:after="0"/>
              <w:jc w:val="center"/>
              <w:rPr>
                <w:sz w:val="16"/>
              </w:rPr>
            </w:pPr>
          </w:p>
        </w:tc>
        <w:tc>
          <w:tcPr>
            <w:tcW w:w="520" w:type="pct"/>
          </w:tcPr>
          <w:p w:rsidR="00E7329A" w:rsidRPr="003546D4" w:rsidRDefault="00E7329A" w:rsidP="003D30A1">
            <w:pPr>
              <w:spacing w:after="0"/>
              <w:jc w:val="center"/>
              <w:rPr>
                <w:sz w:val="16"/>
              </w:rPr>
            </w:pPr>
          </w:p>
        </w:tc>
      </w:tr>
      <w:tr w:rsidR="00E7329A" w:rsidRPr="003546D4" w:rsidTr="003D30A1">
        <w:tc>
          <w:tcPr>
            <w:tcW w:w="536" w:type="pct"/>
          </w:tcPr>
          <w:p w:rsidR="00E7329A" w:rsidRPr="003546D4" w:rsidRDefault="00E7329A" w:rsidP="003D30A1">
            <w:pPr>
              <w:spacing w:after="0"/>
              <w:jc w:val="center"/>
              <w:rPr>
                <w:sz w:val="16"/>
              </w:rPr>
            </w:pPr>
          </w:p>
        </w:tc>
        <w:tc>
          <w:tcPr>
            <w:tcW w:w="455" w:type="pct"/>
          </w:tcPr>
          <w:p w:rsidR="00E7329A" w:rsidRPr="003546D4" w:rsidRDefault="00E7329A" w:rsidP="003D30A1">
            <w:pPr>
              <w:spacing w:after="0"/>
              <w:rPr>
                <w:sz w:val="16"/>
              </w:rPr>
            </w:pPr>
          </w:p>
        </w:tc>
        <w:tc>
          <w:tcPr>
            <w:tcW w:w="501" w:type="pct"/>
          </w:tcPr>
          <w:p w:rsidR="00E7329A" w:rsidRPr="003546D4" w:rsidRDefault="00E7329A" w:rsidP="003D30A1">
            <w:pPr>
              <w:spacing w:after="0"/>
              <w:jc w:val="both"/>
              <w:rPr>
                <w:b/>
                <w:sz w:val="16"/>
              </w:rPr>
            </w:pPr>
          </w:p>
        </w:tc>
        <w:tc>
          <w:tcPr>
            <w:tcW w:w="774" w:type="pct"/>
          </w:tcPr>
          <w:p w:rsidR="00E7329A" w:rsidRPr="003546D4" w:rsidRDefault="00E7329A" w:rsidP="003D30A1">
            <w:pPr>
              <w:spacing w:after="0"/>
              <w:jc w:val="both"/>
              <w:rPr>
                <w:sz w:val="16"/>
              </w:rPr>
            </w:pPr>
          </w:p>
        </w:tc>
        <w:tc>
          <w:tcPr>
            <w:tcW w:w="710" w:type="pct"/>
          </w:tcPr>
          <w:p w:rsidR="00E7329A" w:rsidRPr="003546D4" w:rsidRDefault="00E7329A" w:rsidP="003D30A1">
            <w:pPr>
              <w:spacing w:after="0"/>
              <w:jc w:val="both"/>
              <w:rPr>
                <w:b/>
                <w:sz w:val="16"/>
              </w:rPr>
            </w:pPr>
          </w:p>
        </w:tc>
        <w:tc>
          <w:tcPr>
            <w:tcW w:w="410" w:type="pct"/>
          </w:tcPr>
          <w:p w:rsidR="00E7329A" w:rsidRPr="003546D4" w:rsidRDefault="00E7329A" w:rsidP="003D30A1">
            <w:pPr>
              <w:spacing w:after="0"/>
              <w:jc w:val="center"/>
              <w:rPr>
                <w:sz w:val="16"/>
              </w:rPr>
            </w:pPr>
          </w:p>
        </w:tc>
        <w:tc>
          <w:tcPr>
            <w:tcW w:w="592" w:type="pct"/>
          </w:tcPr>
          <w:p w:rsidR="00E7329A" w:rsidRPr="003546D4" w:rsidRDefault="00E7329A" w:rsidP="003D30A1">
            <w:pPr>
              <w:spacing w:after="0"/>
              <w:jc w:val="center"/>
              <w:rPr>
                <w:sz w:val="16"/>
              </w:rPr>
            </w:pPr>
          </w:p>
        </w:tc>
        <w:tc>
          <w:tcPr>
            <w:tcW w:w="501" w:type="pct"/>
          </w:tcPr>
          <w:p w:rsidR="00E7329A" w:rsidRPr="003546D4" w:rsidRDefault="00E7329A" w:rsidP="003D30A1">
            <w:pPr>
              <w:spacing w:after="0"/>
              <w:jc w:val="center"/>
              <w:rPr>
                <w:sz w:val="16"/>
              </w:rPr>
            </w:pPr>
          </w:p>
        </w:tc>
        <w:tc>
          <w:tcPr>
            <w:tcW w:w="520" w:type="pct"/>
          </w:tcPr>
          <w:p w:rsidR="00E7329A" w:rsidRPr="003546D4" w:rsidRDefault="00E7329A" w:rsidP="003D30A1">
            <w:pPr>
              <w:spacing w:after="0"/>
              <w:jc w:val="center"/>
              <w:rPr>
                <w:sz w:val="16"/>
              </w:rPr>
            </w:pPr>
          </w:p>
        </w:tc>
      </w:tr>
      <w:tr w:rsidR="00E7329A" w:rsidRPr="003546D4" w:rsidTr="003D30A1">
        <w:tc>
          <w:tcPr>
            <w:tcW w:w="536" w:type="pct"/>
          </w:tcPr>
          <w:p w:rsidR="00E7329A" w:rsidRPr="003546D4" w:rsidRDefault="00E7329A" w:rsidP="003D30A1">
            <w:pPr>
              <w:spacing w:after="0"/>
              <w:jc w:val="center"/>
              <w:rPr>
                <w:sz w:val="16"/>
              </w:rPr>
            </w:pPr>
          </w:p>
        </w:tc>
        <w:tc>
          <w:tcPr>
            <w:tcW w:w="455" w:type="pct"/>
          </w:tcPr>
          <w:p w:rsidR="00E7329A" w:rsidRPr="003546D4" w:rsidRDefault="00E7329A" w:rsidP="003D30A1">
            <w:pPr>
              <w:spacing w:after="0"/>
              <w:rPr>
                <w:sz w:val="16"/>
              </w:rPr>
            </w:pPr>
          </w:p>
        </w:tc>
        <w:tc>
          <w:tcPr>
            <w:tcW w:w="501" w:type="pct"/>
          </w:tcPr>
          <w:p w:rsidR="00E7329A" w:rsidRPr="003546D4" w:rsidRDefault="00E7329A" w:rsidP="003D30A1">
            <w:pPr>
              <w:spacing w:after="0"/>
              <w:jc w:val="both"/>
              <w:rPr>
                <w:b/>
                <w:sz w:val="16"/>
              </w:rPr>
            </w:pPr>
          </w:p>
        </w:tc>
        <w:tc>
          <w:tcPr>
            <w:tcW w:w="774" w:type="pct"/>
          </w:tcPr>
          <w:p w:rsidR="00E7329A" w:rsidRPr="003546D4" w:rsidRDefault="00E7329A" w:rsidP="003D30A1">
            <w:pPr>
              <w:spacing w:after="0"/>
              <w:jc w:val="both"/>
              <w:rPr>
                <w:sz w:val="16"/>
              </w:rPr>
            </w:pPr>
          </w:p>
        </w:tc>
        <w:tc>
          <w:tcPr>
            <w:tcW w:w="710" w:type="pct"/>
          </w:tcPr>
          <w:p w:rsidR="00E7329A" w:rsidRPr="003546D4" w:rsidRDefault="00E7329A" w:rsidP="003D30A1">
            <w:pPr>
              <w:spacing w:after="0"/>
              <w:jc w:val="both"/>
              <w:rPr>
                <w:b/>
                <w:sz w:val="16"/>
              </w:rPr>
            </w:pPr>
          </w:p>
        </w:tc>
        <w:tc>
          <w:tcPr>
            <w:tcW w:w="410" w:type="pct"/>
          </w:tcPr>
          <w:p w:rsidR="00E7329A" w:rsidRPr="003546D4" w:rsidRDefault="00E7329A" w:rsidP="003D30A1">
            <w:pPr>
              <w:spacing w:after="0"/>
              <w:jc w:val="center"/>
              <w:rPr>
                <w:sz w:val="16"/>
              </w:rPr>
            </w:pPr>
          </w:p>
        </w:tc>
        <w:tc>
          <w:tcPr>
            <w:tcW w:w="592" w:type="pct"/>
          </w:tcPr>
          <w:p w:rsidR="00E7329A" w:rsidRPr="003546D4" w:rsidRDefault="00E7329A" w:rsidP="003D30A1">
            <w:pPr>
              <w:spacing w:after="0"/>
              <w:jc w:val="center"/>
              <w:rPr>
                <w:sz w:val="16"/>
              </w:rPr>
            </w:pPr>
          </w:p>
        </w:tc>
        <w:tc>
          <w:tcPr>
            <w:tcW w:w="501" w:type="pct"/>
          </w:tcPr>
          <w:p w:rsidR="00E7329A" w:rsidRPr="003546D4" w:rsidRDefault="00E7329A" w:rsidP="003D30A1">
            <w:pPr>
              <w:spacing w:after="0"/>
              <w:jc w:val="center"/>
              <w:rPr>
                <w:sz w:val="16"/>
              </w:rPr>
            </w:pPr>
          </w:p>
        </w:tc>
        <w:tc>
          <w:tcPr>
            <w:tcW w:w="520" w:type="pct"/>
          </w:tcPr>
          <w:p w:rsidR="00E7329A" w:rsidRPr="003546D4" w:rsidRDefault="00E7329A" w:rsidP="003D30A1">
            <w:pPr>
              <w:spacing w:after="0"/>
              <w:jc w:val="center"/>
              <w:rPr>
                <w:sz w:val="16"/>
              </w:rPr>
            </w:pPr>
          </w:p>
        </w:tc>
      </w:tr>
      <w:tr w:rsidR="00E7329A" w:rsidRPr="003546D4" w:rsidTr="003D30A1">
        <w:tc>
          <w:tcPr>
            <w:tcW w:w="536" w:type="pct"/>
          </w:tcPr>
          <w:p w:rsidR="00E7329A" w:rsidRPr="003546D4" w:rsidRDefault="00E7329A" w:rsidP="003D30A1">
            <w:pPr>
              <w:spacing w:after="0"/>
              <w:jc w:val="center"/>
              <w:rPr>
                <w:sz w:val="16"/>
              </w:rPr>
            </w:pPr>
          </w:p>
        </w:tc>
        <w:tc>
          <w:tcPr>
            <w:tcW w:w="455" w:type="pct"/>
          </w:tcPr>
          <w:p w:rsidR="00E7329A" w:rsidRPr="003546D4" w:rsidRDefault="00E7329A" w:rsidP="003D30A1">
            <w:pPr>
              <w:spacing w:after="0"/>
              <w:rPr>
                <w:sz w:val="16"/>
              </w:rPr>
            </w:pPr>
          </w:p>
        </w:tc>
        <w:tc>
          <w:tcPr>
            <w:tcW w:w="501" w:type="pct"/>
          </w:tcPr>
          <w:p w:rsidR="00E7329A" w:rsidRPr="003546D4" w:rsidRDefault="00E7329A" w:rsidP="003D30A1">
            <w:pPr>
              <w:spacing w:after="0"/>
              <w:jc w:val="both"/>
              <w:rPr>
                <w:sz w:val="16"/>
              </w:rPr>
            </w:pPr>
          </w:p>
        </w:tc>
        <w:tc>
          <w:tcPr>
            <w:tcW w:w="774" w:type="pct"/>
          </w:tcPr>
          <w:p w:rsidR="00E7329A" w:rsidRPr="003546D4" w:rsidRDefault="00E7329A" w:rsidP="003D30A1">
            <w:pPr>
              <w:spacing w:after="0"/>
              <w:jc w:val="both"/>
              <w:rPr>
                <w:sz w:val="16"/>
              </w:rPr>
            </w:pPr>
          </w:p>
        </w:tc>
        <w:tc>
          <w:tcPr>
            <w:tcW w:w="710" w:type="pct"/>
          </w:tcPr>
          <w:p w:rsidR="00E7329A" w:rsidRPr="003546D4" w:rsidRDefault="00E7329A" w:rsidP="003D30A1">
            <w:pPr>
              <w:spacing w:after="0"/>
              <w:jc w:val="both"/>
              <w:rPr>
                <w:sz w:val="16"/>
              </w:rPr>
            </w:pPr>
          </w:p>
        </w:tc>
        <w:tc>
          <w:tcPr>
            <w:tcW w:w="410" w:type="pct"/>
          </w:tcPr>
          <w:p w:rsidR="00E7329A" w:rsidRPr="003546D4" w:rsidRDefault="00E7329A" w:rsidP="003D30A1">
            <w:pPr>
              <w:spacing w:after="0"/>
              <w:jc w:val="center"/>
              <w:rPr>
                <w:sz w:val="16"/>
              </w:rPr>
            </w:pPr>
          </w:p>
        </w:tc>
        <w:tc>
          <w:tcPr>
            <w:tcW w:w="592" w:type="pct"/>
          </w:tcPr>
          <w:p w:rsidR="00E7329A" w:rsidRPr="003546D4" w:rsidRDefault="00E7329A" w:rsidP="003D30A1">
            <w:pPr>
              <w:spacing w:after="0"/>
              <w:jc w:val="center"/>
              <w:rPr>
                <w:sz w:val="16"/>
              </w:rPr>
            </w:pPr>
          </w:p>
        </w:tc>
        <w:tc>
          <w:tcPr>
            <w:tcW w:w="501" w:type="pct"/>
          </w:tcPr>
          <w:p w:rsidR="00E7329A" w:rsidRPr="003546D4" w:rsidRDefault="00E7329A" w:rsidP="003D30A1">
            <w:pPr>
              <w:spacing w:after="0"/>
              <w:jc w:val="center"/>
              <w:rPr>
                <w:sz w:val="16"/>
              </w:rPr>
            </w:pPr>
          </w:p>
        </w:tc>
        <w:tc>
          <w:tcPr>
            <w:tcW w:w="520" w:type="pct"/>
          </w:tcPr>
          <w:p w:rsidR="00E7329A" w:rsidRPr="003546D4" w:rsidRDefault="00E7329A" w:rsidP="003D30A1">
            <w:pPr>
              <w:spacing w:after="0"/>
              <w:jc w:val="center"/>
              <w:rPr>
                <w:sz w:val="16"/>
              </w:rPr>
            </w:pPr>
          </w:p>
        </w:tc>
      </w:tr>
      <w:tr w:rsidR="00E7329A" w:rsidRPr="003546D4" w:rsidTr="003D30A1">
        <w:tc>
          <w:tcPr>
            <w:tcW w:w="536" w:type="pct"/>
          </w:tcPr>
          <w:p w:rsidR="00E7329A" w:rsidRPr="003546D4" w:rsidRDefault="00E7329A" w:rsidP="003D30A1">
            <w:pPr>
              <w:spacing w:after="0"/>
              <w:jc w:val="center"/>
              <w:rPr>
                <w:sz w:val="16"/>
              </w:rPr>
            </w:pPr>
          </w:p>
        </w:tc>
        <w:tc>
          <w:tcPr>
            <w:tcW w:w="455" w:type="pct"/>
          </w:tcPr>
          <w:p w:rsidR="00E7329A" w:rsidRPr="003546D4" w:rsidRDefault="00E7329A" w:rsidP="003D30A1">
            <w:pPr>
              <w:pStyle w:val="ConsPlusNormal"/>
              <w:ind w:firstLine="0"/>
              <w:jc w:val="both"/>
              <w:outlineLvl w:val="0"/>
              <w:rPr>
                <w:sz w:val="12"/>
              </w:rPr>
            </w:pPr>
          </w:p>
        </w:tc>
        <w:tc>
          <w:tcPr>
            <w:tcW w:w="501" w:type="pct"/>
          </w:tcPr>
          <w:p w:rsidR="00E7329A" w:rsidRPr="003546D4" w:rsidRDefault="00E7329A" w:rsidP="003D30A1">
            <w:pPr>
              <w:spacing w:after="0"/>
              <w:jc w:val="both"/>
              <w:rPr>
                <w:sz w:val="16"/>
              </w:rPr>
            </w:pPr>
          </w:p>
        </w:tc>
        <w:tc>
          <w:tcPr>
            <w:tcW w:w="774" w:type="pct"/>
          </w:tcPr>
          <w:p w:rsidR="00E7329A" w:rsidRPr="003546D4" w:rsidRDefault="00E7329A" w:rsidP="003D30A1">
            <w:pPr>
              <w:spacing w:after="0"/>
              <w:jc w:val="both"/>
              <w:rPr>
                <w:sz w:val="16"/>
              </w:rPr>
            </w:pPr>
          </w:p>
        </w:tc>
        <w:tc>
          <w:tcPr>
            <w:tcW w:w="710" w:type="pct"/>
          </w:tcPr>
          <w:p w:rsidR="00E7329A" w:rsidRPr="003546D4" w:rsidRDefault="00E7329A" w:rsidP="003D30A1">
            <w:pPr>
              <w:spacing w:after="0"/>
              <w:jc w:val="both"/>
              <w:rPr>
                <w:sz w:val="16"/>
              </w:rPr>
            </w:pPr>
          </w:p>
        </w:tc>
        <w:tc>
          <w:tcPr>
            <w:tcW w:w="410" w:type="pct"/>
          </w:tcPr>
          <w:p w:rsidR="00E7329A" w:rsidRPr="003546D4" w:rsidRDefault="00E7329A" w:rsidP="003D30A1">
            <w:pPr>
              <w:spacing w:after="0"/>
              <w:jc w:val="center"/>
              <w:rPr>
                <w:sz w:val="16"/>
              </w:rPr>
            </w:pPr>
          </w:p>
        </w:tc>
        <w:tc>
          <w:tcPr>
            <w:tcW w:w="592" w:type="pct"/>
          </w:tcPr>
          <w:p w:rsidR="00E7329A" w:rsidRPr="003546D4" w:rsidRDefault="00E7329A" w:rsidP="003D30A1">
            <w:pPr>
              <w:spacing w:after="0"/>
              <w:jc w:val="center"/>
              <w:rPr>
                <w:sz w:val="16"/>
              </w:rPr>
            </w:pPr>
          </w:p>
        </w:tc>
        <w:tc>
          <w:tcPr>
            <w:tcW w:w="501" w:type="pct"/>
          </w:tcPr>
          <w:p w:rsidR="00E7329A" w:rsidRPr="003546D4" w:rsidRDefault="00E7329A" w:rsidP="003D30A1">
            <w:pPr>
              <w:spacing w:after="0"/>
              <w:jc w:val="center"/>
              <w:rPr>
                <w:sz w:val="16"/>
              </w:rPr>
            </w:pPr>
          </w:p>
        </w:tc>
        <w:tc>
          <w:tcPr>
            <w:tcW w:w="520" w:type="pct"/>
          </w:tcPr>
          <w:p w:rsidR="00E7329A" w:rsidRPr="003546D4" w:rsidRDefault="00E7329A" w:rsidP="003D30A1">
            <w:pPr>
              <w:spacing w:after="0"/>
              <w:jc w:val="center"/>
              <w:rPr>
                <w:sz w:val="16"/>
              </w:rPr>
            </w:pPr>
          </w:p>
        </w:tc>
      </w:tr>
    </w:tbl>
    <w:p w:rsidR="00E7329A" w:rsidRPr="003546D4" w:rsidRDefault="00E7329A" w:rsidP="00E7329A">
      <w:pPr>
        <w:spacing w:after="0"/>
        <w:rPr>
          <w:b/>
          <w:sz w:val="18"/>
          <w:szCs w:val="28"/>
        </w:rPr>
      </w:pPr>
      <w:r w:rsidRPr="003546D4">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E7329A" w:rsidRPr="003546D4" w:rsidTr="003D30A1">
        <w:tc>
          <w:tcPr>
            <w:tcW w:w="182" w:type="pct"/>
            <w:vMerge w:val="restart"/>
          </w:tcPr>
          <w:p w:rsidR="00E7329A" w:rsidRPr="003546D4" w:rsidRDefault="00E7329A" w:rsidP="003D30A1">
            <w:pPr>
              <w:spacing w:after="0"/>
              <w:rPr>
                <w:b/>
                <w:sz w:val="16"/>
              </w:rPr>
            </w:pPr>
            <w:r w:rsidRPr="003546D4">
              <w:rPr>
                <w:b/>
                <w:sz w:val="16"/>
              </w:rPr>
              <w:t xml:space="preserve">№ </w:t>
            </w:r>
          </w:p>
        </w:tc>
        <w:tc>
          <w:tcPr>
            <w:tcW w:w="681" w:type="pct"/>
            <w:vMerge w:val="restart"/>
          </w:tcPr>
          <w:p w:rsidR="00E7329A" w:rsidRPr="003546D4" w:rsidRDefault="00E7329A" w:rsidP="003D30A1">
            <w:pPr>
              <w:spacing w:after="0"/>
              <w:jc w:val="center"/>
              <w:rPr>
                <w:b/>
                <w:sz w:val="16"/>
              </w:rPr>
            </w:pPr>
            <w:r w:rsidRPr="003546D4">
              <w:rPr>
                <w:b/>
                <w:sz w:val="16"/>
              </w:rPr>
              <w:t>Документ/документы, являющиеся результатом «услуги»</w:t>
            </w:r>
          </w:p>
        </w:tc>
        <w:tc>
          <w:tcPr>
            <w:tcW w:w="775" w:type="pct"/>
            <w:vMerge w:val="restart"/>
          </w:tcPr>
          <w:p w:rsidR="00E7329A" w:rsidRPr="003546D4" w:rsidRDefault="00E7329A" w:rsidP="003D30A1">
            <w:pPr>
              <w:spacing w:after="0"/>
              <w:jc w:val="center"/>
              <w:rPr>
                <w:b/>
                <w:sz w:val="16"/>
              </w:rPr>
            </w:pPr>
            <w:r w:rsidRPr="003546D4">
              <w:rPr>
                <w:b/>
                <w:sz w:val="16"/>
              </w:rPr>
              <w:t>Требования к документу/документам, являющимся результатом «услуги»</w:t>
            </w:r>
          </w:p>
        </w:tc>
        <w:tc>
          <w:tcPr>
            <w:tcW w:w="738" w:type="pct"/>
            <w:vMerge w:val="restart"/>
          </w:tcPr>
          <w:p w:rsidR="00E7329A" w:rsidRPr="003546D4" w:rsidRDefault="00E7329A" w:rsidP="003D30A1">
            <w:pPr>
              <w:spacing w:after="0"/>
              <w:jc w:val="center"/>
              <w:rPr>
                <w:b/>
                <w:sz w:val="16"/>
              </w:rPr>
            </w:pPr>
            <w:r w:rsidRPr="003546D4">
              <w:rPr>
                <w:b/>
                <w:sz w:val="16"/>
              </w:rPr>
              <w:t>Характеристика результата (положительный/</w:t>
            </w:r>
          </w:p>
          <w:p w:rsidR="00E7329A" w:rsidRPr="003546D4" w:rsidRDefault="00E7329A" w:rsidP="003D30A1">
            <w:pPr>
              <w:spacing w:after="0"/>
              <w:jc w:val="center"/>
              <w:rPr>
                <w:b/>
                <w:sz w:val="16"/>
              </w:rPr>
            </w:pPr>
            <w:r w:rsidRPr="003546D4">
              <w:rPr>
                <w:b/>
                <w:sz w:val="16"/>
              </w:rPr>
              <w:t>отрицательный)</w:t>
            </w:r>
          </w:p>
        </w:tc>
        <w:tc>
          <w:tcPr>
            <w:tcW w:w="694" w:type="pct"/>
            <w:vMerge w:val="restart"/>
          </w:tcPr>
          <w:p w:rsidR="00E7329A" w:rsidRPr="003546D4" w:rsidRDefault="00E7329A" w:rsidP="003D30A1">
            <w:pPr>
              <w:spacing w:after="0"/>
              <w:jc w:val="center"/>
              <w:rPr>
                <w:b/>
                <w:sz w:val="16"/>
              </w:rPr>
            </w:pPr>
            <w:r w:rsidRPr="003546D4">
              <w:rPr>
                <w:b/>
                <w:sz w:val="16"/>
              </w:rPr>
              <w:t>Форма документа/документов, являющихся результатом «услуги»</w:t>
            </w:r>
          </w:p>
        </w:tc>
        <w:tc>
          <w:tcPr>
            <w:tcW w:w="552" w:type="pct"/>
            <w:vMerge w:val="restart"/>
          </w:tcPr>
          <w:p w:rsidR="00E7329A" w:rsidRPr="003546D4" w:rsidRDefault="00E7329A" w:rsidP="003D30A1">
            <w:pPr>
              <w:spacing w:after="0"/>
              <w:jc w:val="center"/>
              <w:rPr>
                <w:b/>
                <w:sz w:val="16"/>
              </w:rPr>
            </w:pPr>
            <w:r w:rsidRPr="003546D4">
              <w:rPr>
                <w:b/>
                <w:sz w:val="16"/>
              </w:rPr>
              <w:t>Образец документа/</w:t>
            </w:r>
          </w:p>
          <w:p w:rsidR="00E7329A" w:rsidRPr="003546D4" w:rsidRDefault="00E7329A" w:rsidP="003D30A1">
            <w:pPr>
              <w:spacing w:after="0"/>
              <w:jc w:val="center"/>
              <w:rPr>
                <w:b/>
                <w:sz w:val="16"/>
              </w:rPr>
            </w:pPr>
            <w:r w:rsidRPr="003546D4">
              <w:rPr>
                <w:b/>
                <w:sz w:val="16"/>
              </w:rPr>
              <w:t>документов, являющихся результатом «услуги»</w:t>
            </w:r>
          </w:p>
        </w:tc>
        <w:tc>
          <w:tcPr>
            <w:tcW w:w="643" w:type="pct"/>
            <w:vMerge w:val="restart"/>
          </w:tcPr>
          <w:p w:rsidR="00E7329A" w:rsidRPr="003546D4" w:rsidRDefault="00E7329A" w:rsidP="003D30A1">
            <w:pPr>
              <w:spacing w:after="0"/>
              <w:jc w:val="center"/>
              <w:rPr>
                <w:b/>
                <w:sz w:val="16"/>
              </w:rPr>
            </w:pPr>
            <w:r w:rsidRPr="003546D4">
              <w:rPr>
                <w:b/>
                <w:sz w:val="16"/>
              </w:rPr>
              <w:t>Способ получения результата</w:t>
            </w:r>
          </w:p>
        </w:tc>
        <w:tc>
          <w:tcPr>
            <w:tcW w:w="736" w:type="pct"/>
            <w:gridSpan w:val="2"/>
          </w:tcPr>
          <w:p w:rsidR="00E7329A" w:rsidRPr="003546D4" w:rsidRDefault="00E7329A" w:rsidP="003D30A1">
            <w:pPr>
              <w:spacing w:after="0"/>
              <w:jc w:val="center"/>
              <w:rPr>
                <w:b/>
                <w:sz w:val="16"/>
              </w:rPr>
            </w:pPr>
            <w:r w:rsidRPr="003546D4">
              <w:rPr>
                <w:b/>
                <w:sz w:val="16"/>
              </w:rPr>
              <w:t>Срок хранения невостребованных заявителем результатов</w:t>
            </w:r>
          </w:p>
        </w:tc>
      </w:tr>
      <w:tr w:rsidR="00E7329A" w:rsidRPr="003546D4" w:rsidTr="003D30A1">
        <w:tc>
          <w:tcPr>
            <w:tcW w:w="182" w:type="pct"/>
            <w:vMerge/>
          </w:tcPr>
          <w:p w:rsidR="00E7329A" w:rsidRPr="003546D4" w:rsidRDefault="00E7329A" w:rsidP="003D30A1">
            <w:pPr>
              <w:spacing w:after="0"/>
              <w:rPr>
                <w:b/>
                <w:sz w:val="16"/>
              </w:rPr>
            </w:pPr>
          </w:p>
        </w:tc>
        <w:tc>
          <w:tcPr>
            <w:tcW w:w="681" w:type="pct"/>
            <w:vMerge/>
          </w:tcPr>
          <w:p w:rsidR="00E7329A" w:rsidRPr="003546D4" w:rsidRDefault="00E7329A" w:rsidP="003D30A1">
            <w:pPr>
              <w:spacing w:after="0"/>
              <w:jc w:val="center"/>
              <w:rPr>
                <w:b/>
                <w:sz w:val="16"/>
              </w:rPr>
            </w:pPr>
          </w:p>
        </w:tc>
        <w:tc>
          <w:tcPr>
            <w:tcW w:w="775" w:type="pct"/>
            <w:vMerge/>
          </w:tcPr>
          <w:p w:rsidR="00E7329A" w:rsidRPr="003546D4" w:rsidRDefault="00E7329A" w:rsidP="003D30A1">
            <w:pPr>
              <w:spacing w:after="0"/>
              <w:jc w:val="center"/>
              <w:rPr>
                <w:b/>
                <w:sz w:val="16"/>
              </w:rPr>
            </w:pPr>
          </w:p>
        </w:tc>
        <w:tc>
          <w:tcPr>
            <w:tcW w:w="738" w:type="pct"/>
            <w:vMerge/>
          </w:tcPr>
          <w:p w:rsidR="00E7329A" w:rsidRPr="003546D4" w:rsidRDefault="00E7329A" w:rsidP="003D30A1">
            <w:pPr>
              <w:spacing w:after="0"/>
              <w:jc w:val="center"/>
              <w:rPr>
                <w:b/>
                <w:sz w:val="16"/>
              </w:rPr>
            </w:pPr>
          </w:p>
        </w:tc>
        <w:tc>
          <w:tcPr>
            <w:tcW w:w="694" w:type="pct"/>
            <w:vMerge/>
          </w:tcPr>
          <w:p w:rsidR="00E7329A" w:rsidRPr="003546D4" w:rsidRDefault="00E7329A" w:rsidP="003D30A1">
            <w:pPr>
              <w:spacing w:after="0"/>
              <w:jc w:val="center"/>
              <w:rPr>
                <w:b/>
                <w:sz w:val="16"/>
              </w:rPr>
            </w:pPr>
          </w:p>
        </w:tc>
        <w:tc>
          <w:tcPr>
            <w:tcW w:w="552" w:type="pct"/>
            <w:vMerge/>
          </w:tcPr>
          <w:p w:rsidR="00E7329A" w:rsidRPr="003546D4" w:rsidRDefault="00E7329A" w:rsidP="003D30A1">
            <w:pPr>
              <w:spacing w:after="0"/>
              <w:jc w:val="center"/>
              <w:rPr>
                <w:b/>
                <w:sz w:val="16"/>
              </w:rPr>
            </w:pPr>
          </w:p>
        </w:tc>
        <w:tc>
          <w:tcPr>
            <w:tcW w:w="643" w:type="pct"/>
            <w:vMerge/>
          </w:tcPr>
          <w:p w:rsidR="00E7329A" w:rsidRPr="003546D4" w:rsidRDefault="00E7329A" w:rsidP="003D30A1">
            <w:pPr>
              <w:spacing w:after="0"/>
              <w:jc w:val="center"/>
              <w:rPr>
                <w:b/>
                <w:sz w:val="16"/>
              </w:rPr>
            </w:pPr>
          </w:p>
        </w:tc>
        <w:tc>
          <w:tcPr>
            <w:tcW w:w="368" w:type="pct"/>
            <w:tcBorders>
              <w:right w:val="single" w:sz="4" w:space="0" w:color="auto"/>
            </w:tcBorders>
          </w:tcPr>
          <w:p w:rsidR="00E7329A" w:rsidRPr="003546D4" w:rsidRDefault="00E7329A" w:rsidP="003D30A1">
            <w:pPr>
              <w:spacing w:after="0"/>
              <w:jc w:val="center"/>
              <w:rPr>
                <w:b/>
                <w:sz w:val="16"/>
              </w:rPr>
            </w:pPr>
            <w:r w:rsidRPr="003546D4">
              <w:rPr>
                <w:b/>
                <w:sz w:val="16"/>
              </w:rPr>
              <w:t>в органе</w:t>
            </w:r>
          </w:p>
        </w:tc>
        <w:tc>
          <w:tcPr>
            <w:tcW w:w="368" w:type="pct"/>
            <w:tcBorders>
              <w:left w:val="single" w:sz="4" w:space="0" w:color="auto"/>
            </w:tcBorders>
          </w:tcPr>
          <w:p w:rsidR="00E7329A" w:rsidRPr="003546D4" w:rsidRDefault="00E7329A" w:rsidP="003D30A1">
            <w:pPr>
              <w:spacing w:after="0"/>
              <w:jc w:val="center"/>
              <w:rPr>
                <w:b/>
                <w:sz w:val="16"/>
              </w:rPr>
            </w:pPr>
            <w:r w:rsidRPr="003546D4">
              <w:rPr>
                <w:b/>
                <w:sz w:val="16"/>
              </w:rPr>
              <w:t>в МФЦ</w:t>
            </w:r>
          </w:p>
        </w:tc>
      </w:tr>
      <w:tr w:rsidR="00E7329A" w:rsidRPr="003546D4" w:rsidTr="003D30A1">
        <w:tc>
          <w:tcPr>
            <w:tcW w:w="182" w:type="pct"/>
          </w:tcPr>
          <w:p w:rsidR="00E7329A" w:rsidRPr="003546D4" w:rsidRDefault="00E7329A" w:rsidP="003D30A1">
            <w:pPr>
              <w:spacing w:after="0"/>
              <w:jc w:val="center"/>
              <w:rPr>
                <w:b/>
                <w:sz w:val="16"/>
              </w:rPr>
            </w:pPr>
            <w:r w:rsidRPr="003546D4">
              <w:rPr>
                <w:b/>
                <w:sz w:val="16"/>
              </w:rPr>
              <w:t>1</w:t>
            </w:r>
          </w:p>
        </w:tc>
        <w:tc>
          <w:tcPr>
            <w:tcW w:w="681" w:type="pct"/>
          </w:tcPr>
          <w:p w:rsidR="00E7329A" w:rsidRPr="003546D4" w:rsidRDefault="00E7329A" w:rsidP="003D30A1">
            <w:pPr>
              <w:spacing w:after="0"/>
              <w:jc w:val="center"/>
              <w:rPr>
                <w:b/>
                <w:sz w:val="16"/>
              </w:rPr>
            </w:pPr>
            <w:r w:rsidRPr="003546D4">
              <w:rPr>
                <w:b/>
                <w:sz w:val="16"/>
              </w:rPr>
              <w:t>2</w:t>
            </w:r>
          </w:p>
        </w:tc>
        <w:tc>
          <w:tcPr>
            <w:tcW w:w="775" w:type="pct"/>
          </w:tcPr>
          <w:p w:rsidR="00E7329A" w:rsidRPr="003546D4" w:rsidRDefault="00E7329A" w:rsidP="003D30A1">
            <w:pPr>
              <w:spacing w:after="0"/>
              <w:jc w:val="center"/>
              <w:rPr>
                <w:b/>
                <w:sz w:val="16"/>
              </w:rPr>
            </w:pPr>
            <w:r w:rsidRPr="003546D4">
              <w:rPr>
                <w:b/>
                <w:sz w:val="16"/>
              </w:rPr>
              <w:t>3</w:t>
            </w:r>
          </w:p>
        </w:tc>
        <w:tc>
          <w:tcPr>
            <w:tcW w:w="738" w:type="pct"/>
          </w:tcPr>
          <w:p w:rsidR="00E7329A" w:rsidRPr="003546D4" w:rsidRDefault="00E7329A" w:rsidP="003D30A1">
            <w:pPr>
              <w:spacing w:after="0"/>
              <w:jc w:val="center"/>
              <w:rPr>
                <w:b/>
                <w:sz w:val="16"/>
              </w:rPr>
            </w:pPr>
            <w:r w:rsidRPr="003546D4">
              <w:rPr>
                <w:b/>
                <w:sz w:val="16"/>
              </w:rPr>
              <w:t>4</w:t>
            </w:r>
          </w:p>
        </w:tc>
        <w:tc>
          <w:tcPr>
            <w:tcW w:w="694" w:type="pct"/>
          </w:tcPr>
          <w:p w:rsidR="00E7329A" w:rsidRPr="003546D4" w:rsidRDefault="00E7329A" w:rsidP="003D30A1">
            <w:pPr>
              <w:spacing w:after="0"/>
              <w:jc w:val="center"/>
              <w:rPr>
                <w:b/>
                <w:sz w:val="16"/>
              </w:rPr>
            </w:pPr>
            <w:r w:rsidRPr="003546D4">
              <w:rPr>
                <w:b/>
                <w:sz w:val="16"/>
              </w:rPr>
              <w:t>5</w:t>
            </w:r>
          </w:p>
        </w:tc>
        <w:tc>
          <w:tcPr>
            <w:tcW w:w="552" w:type="pct"/>
          </w:tcPr>
          <w:p w:rsidR="00E7329A" w:rsidRPr="003546D4" w:rsidRDefault="00E7329A" w:rsidP="003D30A1">
            <w:pPr>
              <w:spacing w:after="0"/>
              <w:jc w:val="center"/>
              <w:rPr>
                <w:b/>
                <w:sz w:val="16"/>
              </w:rPr>
            </w:pPr>
            <w:r w:rsidRPr="003546D4">
              <w:rPr>
                <w:b/>
                <w:sz w:val="16"/>
              </w:rPr>
              <w:t>6</w:t>
            </w:r>
          </w:p>
        </w:tc>
        <w:tc>
          <w:tcPr>
            <w:tcW w:w="643" w:type="pct"/>
          </w:tcPr>
          <w:p w:rsidR="00E7329A" w:rsidRPr="003546D4" w:rsidRDefault="00E7329A" w:rsidP="003D30A1">
            <w:pPr>
              <w:spacing w:after="0"/>
              <w:jc w:val="center"/>
              <w:rPr>
                <w:b/>
                <w:sz w:val="16"/>
              </w:rPr>
            </w:pPr>
            <w:r w:rsidRPr="003546D4">
              <w:rPr>
                <w:b/>
                <w:sz w:val="16"/>
              </w:rPr>
              <w:t>7</w:t>
            </w:r>
          </w:p>
        </w:tc>
        <w:tc>
          <w:tcPr>
            <w:tcW w:w="368" w:type="pct"/>
            <w:tcBorders>
              <w:right w:val="single" w:sz="4" w:space="0" w:color="auto"/>
            </w:tcBorders>
          </w:tcPr>
          <w:p w:rsidR="00E7329A" w:rsidRPr="003546D4" w:rsidRDefault="00E7329A" w:rsidP="003D30A1">
            <w:pPr>
              <w:spacing w:after="0"/>
              <w:jc w:val="center"/>
              <w:rPr>
                <w:b/>
                <w:sz w:val="16"/>
              </w:rPr>
            </w:pPr>
            <w:r w:rsidRPr="003546D4">
              <w:rPr>
                <w:b/>
                <w:sz w:val="16"/>
              </w:rPr>
              <w:t>8</w:t>
            </w:r>
          </w:p>
        </w:tc>
        <w:tc>
          <w:tcPr>
            <w:tcW w:w="368" w:type="pct"/>
            <w:tcBorders>
              <w:left w:val="single" w:sz="4" w:space="0" w:color="auto"/>
            </w:tcBorders>
          </w:tcPr>
          <w:p w:rsidR="00E7329A" w:rsidRPr="003546D4" w:rsidRDefault="00E7329A" w:rsidP="003D30A1">
            <w:pPr>
              <w:spacing w:after="0"/>
              <w:jc w:val="center"/>
              <w:rPr>
                <w:b/>
                <w:sz w:val="16"/>
              </w:rPr>
            </w:pPr>
            <w:r w:rsidRPr="003546D4">
              <w:rPr>
                <w:b/>
                <w:sz w:val="16"/>
              </w:rPr>
              <w:t>9</w:t>
            </w:r>
          </w:p>
        </w:tc>
      </w:tr>
      <w:tr w:rsidR="00E7329A" w:rsidRPr="003546D4" w:rsidTr="003D30A1">
        <w:tc>
          <w:tcPr>
            <w:tcW w:w="182" w:type="pct"/>
          </w:tcPr>
          <w:p w:rsidR="00E7329A" w:rsidRPr="003546D4" w:rsidRDefault="00E7329A" w:rsidP="003D30A1">
            <w:pPr>
              <w:spacing w:after="0"/>
              <w:rPr>
                <w:sz w:val="16"/>
              </w:rPr>
            </w:pPr>
            <w:r w:rsidRPr="003546D4">
              <w:rPr>
                <w:sz w:val="16"/>
              </w:rPr>
              <w:t>1</w:t>
            </w:r>
          </w:p>
        </w:tc>
        <w:tc>
          <w:tcPr>
            <w:tcW w:w="681" w:type="pct"/>
          </w:tcPr>
          <w:p w:rsidR="00E7329A" w:rsidRPr="003546D4" w:rsidRDefault="00E7329A" w:rsidP="003D30A1">
            <w:pPr>
              <w:spacing w:after="0"/>
              <w:rPr>
                <w:sz w:val="16"/>
              </w:rPr>
            </w:pPr>
            <w:r w:rsidRPr="003546D4">
              <w:rPr>
                <w:sz w:val="16"/>
              </w:rPr>
              <w:t>Постановление о создании семейного (родового) захоронения</w:t>
            </w:r>
          </w:p>
        </w:tc>
        <w:tc>
          <w:tcPr>
            <w:tcW w:w="775" w:type="pct"/>
          </w:tcPr>
          <w:p w:rsidR="00E7329A" w:rsidRPr="003546D4" w:rsidRDefault="00E7329A" w:rsidP="003D30A1">
            <w:pPr>
              <w:spacing w:after="0"/>
              <w:rPr>
                <w:sz w:val="16"/>
              </w:rPr>
            </w:pPr>
            <w:r w:rsidRPr="003546D4">
              <w:rPr>
                <w:sz w:val="16"/>
              </w:rPr>
              <w:t>нет</w:t>
            </w:r>
          </w:p>
        </w:tc>
        <w:tc>
          <w:tcPr>
            <w:tcW w:w="738" w:type="pct"/>
          </w:tcPr>
          <w:p w:rsidR="00E7329A" w:rsidRPr="003546D4" w:rsidRDefault="00E7329A" w:rsidP="003D30A1">
            <w:pPr>
              <w:spacing w:after="0"/>
              <w:rPr>
                <w:sz w:val="16"/>
              </w:rPr>
            </w:pPr>
            <w:r w:rsidRPr="003546D4">
              <w:rPr>
                <w:sz w:val="16"/>
              </w:rPr>
              <w:t>положительный</w:t>
            </w:r>
          </w:p>
        </w:tc>
        <w:tc>
          <w:tcPr>
            <w:tcW w:w="694" w:type="pct"/>
          </w:tcPr>
          <w:p w:rsidR="00E7329A" w:rsidRPr="003546D4" w:rsidRDefault="00E7329A" w:rsidP="003D30A1">
            <w:pPr>
              <w:spacing w:after="0"/>
              <w:rPr>
                <w:sz w:val="16"/>
              </w:rPr>
            </w:pPr>
            <w:r w:rsidRPr="003546D4">
              <w:rPr>
                <w:sz w:val="16"/>
              </w:rPr>
              <w:t>нет</w:t>
            </w:r>
          </w:p>
        </w:tc>
        <w:tc>
          <w:tcPr>
            <w:tcW w:w="552" w:type="pct"/>
          </w:tcPr>
          <w:p w:rsidR="00E7329A" w:rsidRPr="003546D4" w:rsidRDefault="00E7329A" w:rsidP="003D30A1">
            <w:pPr>
              <w:spacing w:after="0"/>
              <w:rPr>
                <w:sz w:val="16"/>
              </w:rPr>
            </w:pPr>
            <w:r w:rsidRPr="003546D4">
              <w:rPr>
                <w:sz w:val="16"/>
              </w:rPr>
              <w:t>нет</w:t>
            </w:r>
          </w:p>
        </w:tc>
        <w:tc>
          <w:tcPr>
            <w:tcW w:w="643" w:type="pct"/>
          </w:tcPr>
          <w:p w:rsidR="00E7329A" w:rsidRPr="003546D4" w:rsidRDefault="00E7329A" w:rsidP="003D30A1">
            <w:pPr>
              <w:autoSpaceDE w:val="0"/>
              <w:autoSpaceDN w:val="0"/>
              <w:adjustRightInd w:val="0"/>
              <w:spacing w:after="0"/>
              <w:jc w:val="both"/>
              <w:rPr>
                <w:sz w:val="16"/>
              </w:rPr>
            </w:pPr>
            <w:r w:rsidRPr="003546D4">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3546D4" w:rsidRDefault="00E7329A" w:rsidP="003D30A1">
            <w:pPr>
              <w:spacing w:after="0"/>
              <w:rPr>
                <w:sz w:val="16"/>
              </w:rPr>
            </w:pPr>
            <w:r w:rsidRPr="003546D4">
              <w:rPr>
                <w:sz w:val="16"/>
              </w:rPr>
              <w:t>постоянно</w:t>
            </w:r>
          </w:p>
        </w:tc>
        <w:tc>
          <w:tcPr>
            <w:tcW w:w="368" w:type="pct"/>
            <w:tcBorders>
              <w:left w:val="single" w:sz="4" w:space="0" w:color="auto"/>
            </w:tcBorders>
          </w:tcPr>
          <w:p w:rsidR="00E7329A" w:rsidRPr="003546D4" w:rsidRDefault="00E7329A" w:rsidP="003D30A1">
            <w:pPr>
              <w:spacing w:after="0"/>
              <w:rPr>
                <w:sz w:val="16"/>
              </w:rPr>
            </w:pPr>
            <w:r w:rsidRPr="003546D4">
              <w:rPr>
                <w:sz w:val="16"/>
              </w:rPr>
              <w:t>постоянно</w:t>
            </w:r>
          </w:p>
        </w:tc>
      </w:tr>
      <w:tr w:rsidR="00E7329A" w:rsidRPr="003546D4" w:rsidTr="003D30A1">
        <w:tc>
          <w:tcPr>
            <w:tcW w:w="182" w:type="pct"/>
          </w:tcPr>
          <w:p w:rsidR="00E7329A" w:rsidRPr="003546D4" w:rsidRDefault="00E7329A" w:rsidP="003D30A1">
            <w:pPr>
              <w:spacing w:after="0"/>
              <w:rPr>
                <w:sz w:val="16"/>
              </w:rPr>
            </w:pPr>
            <w:r w:rsidRPr="003546D4">
              <w:rPr>
                <w:sz w:val="16"/>
              </w:rPr>
              <w:t>2</w:t>
            </w:r>
          </w:p>
        </w:tc>
        <w:tc>
          <w:tcPr>
            <w:tcW w:w="681" w:type="pct"/>
          </w:tcPr>
          <w:p w:rsidR="00E7329A" w:rsidRPr="003546D4" w:rsidRDefault="00E7329A" w:rsidP="003D30A1">
            <w:pPr>
              <w:spacing w:after="0"/>
              <w:rPr>
                <w:sz w:val="16"/>
              </w:rPr>
            </w:pPr>
            <w:r w:rsidRPr="003546D4">
              <w:rPr>
                <w:sz w:val="16"/>
              </w:rPr>
              <w:t>уведомления об отказе в предоставлении муниципальной услуги</w:t>
            </w:r>
          </w:p>
        </w:tc>
        <w:tc>
          <w:tcPr>
            <w:tcW w:w="775" w:type="pct"/>
          </w:tcPr>
          <w:p w:rsidR="00E7329A" w:rsidRPr="003546D4" w:rsidRDefault="00E7329A" w:rsidP="003D30A1">
            <w:pPr>
              <w:spacing w:after="0"/>
              <w:rPr>
                <w:sz w:val="16"/>
              </w:rPr>
            </w:pPr>
            <w:r w:rsidRPr="003546D4">
              <w:rPr>
                <w:sz w:val="16"/>
              </w:rPr>
              <w:t>нет</w:t>
            </w:r>
          </w:p>
        </w:tc>
        <w:tc>
          <w:tcPr>
            <w:tcW w:w="738" w:type="pct"/>
          </w:tcPr>
          <w:p w:rsidR="00E7329A" w:rsidRPr="003546D4" w:rsidRDefault="00E7329A" w:rsidP="003D30A1">
            <w:pPr>
              <w:spacing w:after="0"/>
              <w:rPr>
                <w:sz w:val="16"/>
              </w:rPr>
            </w:pPr>
            <w:r w:rsidRPr="003546D4">
              <w:rPr>
                <w:sz w:val="16"/>
              </w:rPr>
              <w:t>отрицательный</w:t>
            </w:r>
          </w:p>
        </w:tc>
        <w:tc>
          <w:tcPr>
            <w:tcW w:w="694" w:type="pct"/>
          </w:tcPr>
          <w:p w:rsidR="00E7329A" w:rsidRPr="003546D4" w:rsidRDefault="00E7329A" w:rsidP="003D30A1">
            <w:pPr>
              <w:spacing w:after="0"/>
              <w:rPr>
                <w:sz w:val="16"/>
              </w:rPr>
            </w:pPr>
            <w:r w:rsidRPr="003546D4">
              <w:rPr>
                <w:sz w:val="16"/>
              </w:rPr>
              <w:t>нет</w:t>
            </w:r>
          </w:p>
        </w:tc>
        <w:tc>
          <w:tcPr>
            <w:tcW w:w="552" w:type="pct"/>
          </w:tcPr>
          <w:p w:rsidR="00E7329A" w:rsidRPr="003546D4" w:rsidRDefault="00E7329A" w:rsidP="003D30A1">
            <w:pPr>
              <w:spacing w:after="0"/>
              <w:rPr>
                <w:sz w:val="16"/>
              </w:rPr>
            </w:pPr>
            <w:r w:rsidRPr="003546D4">
              <w:rPr>
                <w:sz w:val="16"/>
              </w:rPr>
              <w:t>нет</w:t>
            </w:r>
          </w:p>
        </w:tc>
        <w:tc>
          <w:tcPr>
            <w:tcW w:w="643" w:type="pct"/>
          </w:tcPr>
          <w:p w:rsidR="00E7329A" w:rsidRPr="003546D4" w:rsidRDefault="00E7329A" w:rsidP="003D30A1">
            <w:pPr>
              <w:autoSpaceDE w:val="0"/>
              <w:autoSpaceDN w:val="0"/>
              <w:adjustRightInd w:val="0"/>
              <w:spacing w:after="0"/>
              <w:jc w:val="both"/>
              <w:rPr>
                <w:sz w:val="16"/>
              </w:rPr>
            </w:pPr>
            <w:r w:rsidRPr="003546D4">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3546D4" w:rsidRDefault="00E7329A" w:rsidP="003D30A1">
            <w:pPr>
              <w:spacing w:after="0"/>
              <w:rPr>
                <w:sz w:val="16"/>
              </w:rPr>
            </w:pPr>
            <w:r w:rsidRPr="003546D4">
              <w:rPr>
                <w:sz w:val="16"/>
              </w:rPr>
              <w:t>5 лет</w:t>
            </w:r>
          </w:p>
        </w:tc>
        <w:tc>
          <w:tcPr>
            <w:tcW w:w="368" w:type="pct"/>
            <w:tcBorders>
              <w:left w:val="single" w:sz="4" w:space="0" w:color="auto"/>
            </w:tcBorders>
          </w:tcPr>
          <w:p w:rsidR="00E7329A" w:rsidRPr="003546D4" w:rsidRDefault="00E7329A" w:rsidP="003D30A1">
            <w:pPr>
              <w:spacing w:after="0"/>
              <w:rPr>
                <w:sz w:val="16"/>
              </w:rPr>
            </w:pPr>
            <w:r w:rsidRPr="003546D4">
              <w:rPr>
                <w:sz w:val="16"/>
              </w:rPr>
              <w:t>5 лет</w:t>
            </w:r>
          </w:p>
        </w:tc>
      </w:tr>
    </w:tbl>
    <w:p w:rsidR="00E7329A" w:rsidRPr="003546D4" w:rsidRDefault="00E7329A" w:rsidP="00E7329A">
      <w:pPr>
        <w:spacing w:after="0"/>
        <w:rPr>
          <w:b/>
          <w:sz w:val="18"/>
          <w:szCs w:val="28"/>
        </w:rPr>
      </w:pPr>
      <w:r w:rsidRPr="003546D4">
        <w:rPr>
          <w:b/>
          <w:sz w:val="18"/>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E7329A" w:rsidRPr="003546D4" w:rsidTr="003D30A1">
        <w:trPr>
          <w:trHeight w:val="517"/>
        </w:trPr>
        <w:tc>
          <w:tcPr>
            <w:tcW w:w="181" w:type="pct"/>
            <w:gridSpan w:val="2"/>
            <w:vMerge w:val="restart"/>
          </w:tcPr>
          <w:p w:rsidR="00E7329A" w:rsidRPr="003546D4" w:rsidRDefault="00E7329A" w:rsidP="003D30A1">
            <w:pPr>
              <w:spacing w:after="0"/>
              <w:rPr>
                <w:b/>
                <w:sz w:val="16"/>
              </w:rPr>
            </w:pPr>
            <w:r w:rsidRPr="003546D4">
              <w:rPr>
                <w:b/>
                <w:sz w:val="16"/>
              </w:rPr>
              <w:t>№</w:t>
            </w:r>
          </w:p>
          <w:p w:rsidR="00E7329A" w:rsidRPr="003546D4" w:rsidRDefault="00E7329A" w:rsidP="003D30A1">
            <w:pPr>
              <w:spacing w:after="0"/>
              <w:rPr>
                <w:b/>
                <w:sz w:val="16"/>
              </w:rPr>
            </w:pPr>
            <w:r w:rsidRPr="003546D4">
              <w:rPr>
                <w:b/>
                <w:sz w:val="16"/>
              </w:rPr>
              <w:t xml:space="preserve">п/п </w:t>
            </w:r>
          </w:p>
        </w:tc>
        <w:tc>
          <w:tcPr>
            <w:tcW w:w="910" w:type="pct"/>
            <w:vMerge w:val="restart"/>
          </w:tcPr>
          <w:p w:rsidR="00E7329A" w:rsidRPr="003546D4" w:rsidRDefault="00E7329A" w:rsidP="003D30A1">
            <w:pPr>
              <w:spacing w:after="0"/>
              <w:jc w:val="center"/>
              <w:rPr>
                <w:b/>
                <w:sz w:val="16"/>
              </w:rPr>
            </w:pPr>
            <w:r w:rsidRPr="003546D4">
              <w:rPr>
                <w:b/>
                <w:sz w:val="16"/>
              </w:rPr>
              <w:t>Наименование процедуры процесса</w:t>
            </w:r>
          </w:p>
        </w:tc>
        <w:tc>
          <w:tcPr>
            <w:tcW w:w="1102" w:type="pct"/>
            <w:vMerge w:val="restart"/>
          </w:tcPr>
          <w:p w:rsidR="00E7329A" w:rsidRPr="003546D4" w:rsidRDefault="00E7329A" w:rsidP="003D30A1">
            <w:pPr>
              <w:spacing w:after="0"/>
              <w:jc w:val="center"/>
              <w:rPr>
                <w:b/>
                <w:sz w:val="16"/>
              </w:rPr>
            </w:pPr>
            <w:r w:rsidRPr="003546D4">
              <w:rPr>
                <w:b/>
                <w:sz w:val="16"/>
              </w:rPr>
              <w:t>Особенности исполнения процедуры процесса</w:t>
            </w:r>
          </w:p>
        </w:tc>
        <w:tc>
          <w:tcPr>
            <w:tcW w:w="737" w:type="pct"/>
            <w:vMerge w:val="restart"/>
          </w:tcPr>
          <w:p w:rsidR="00E7329A" w:rsidRPr="003546D4" w:rsidRDefault="00E7329A" w:rsidP="003D30A1">
            <w:pPr>
              <w:spacing w:after="0"/>
              <w:jc w:val="center"/>
              <w:rPr>
                <w:b/>
                <w:sz w:val="16"/>
              </w:rPr>
            </w:pPr>
            <w:r w:rsidRPr="003546D4">
              <w:rPr>
                <w:b/>
                <w:sz w:val="16"/>
              </w:rPr>
              <w:t>Срок исполнения процедуры (процесса)</w:t>
            </w:r>
          </w:p>
        </w:tc>
        <w:tc>
          <w:tcPr>
            <w:tcW w:w="785" w:type="pct"/>
            <w:vMerge w:val="restart"/>
          </w:tcPr>
          <w:p w:rsidR="00E7329A" w:rsidRPr="003546D4" w:rsidRDefault="00E7329A" w:rsidP="003D30A1">
            <w:pPr>
              <w:spacing w:after="0"/>
              <w:jc w:val="center"/>
              <w:rPr>
                <w:b/>
                <w:sz w:val="16"/>
              </w:rPr>
            </w:pPr>
            <w:r w:rsidRPr="003546D4">
              <w:rPr>
                <w:b/>
                <w:sz w:val="16"/>
              </w:rPr>
              <w:t>Исполнитель процедуры процесса</w:t>
            </w:r>
          </w:p>
        </w:tc>
        <w:tc>
          <w:tcPr>
            <w:tcW w:w="643" w:type="pct"/>
            <w:vMerge w:val="restart"/>
          </w:tcPr>
          <w:p w:rsidR="00E7329A" w:rsidRPr="003546D4" w:rsidRDefault="00E7329A" w:rsidP="003D30A1">
            <w:pPr>
              <w:spacing w:after="0"/>
              <w:jc w:val="center"/>
              <w:rPr>
                <w:b/>
                <w:sz w:val="16"/>
              </w:rPr>
            </w:pPr>
            <w:r w:rsidRPr="003546D4">
              <w:rPr>
                <w:b/>
                <w:sz w:val="16"/>
              </w:rPr>
              <w:t>Ресурсы, необходимые для выполнения процедуры процесса</w:t>
            </w:r>
          </w:p>
        </w:tc>
        <w:tc>
          <w:tcPr>
            <w:tcW w:w="643" w:type="pct"/>
            <w:vMerge w:val="restart"/>
          </w:tcPr>
          <w:p w:rsidR="00E7329A" w:rsidRPr="003546D4" w:rsidRDefault="00E7329A" w:rsidP="003D30A1">
            <w:pPr>
              <w:spacing w:after="0"/>
              <w:jc w:val="center"/>
              <w:rPr>
                <w:b/>
                <w:sz w:val="16"/>
              </w:rPr>
            </w:pPr>
            <w:r w:rsidRPr="003546D4">
              <w:rPr>
                <w:b/>
                <w:sz w:val="16"/>
              </w:rPr>
              <w:t>Формы документов, необходимые для выполнения процедуры процесса</w:t>
            </w:r>
          </w:p>
        </w:tc>
      </w:tr>
      <w:tr w:rsidR="00E7329A" w:rsidRPr="003546D4" w:rsidTr="003D30A1">
        <w:trPr>
          <w:trHeight w:val="517"/>
        </w:trPr>
        <w:tc>
          <w:tcPr>
            <w:tcW w:w="181" w:type="pct"/>
            <w:gridSpan w:val="2"/>
            <w:vMerge/>
          </w:tcPr>
          <w:p w:rsidR="00E7329A" w:rsidRPr="003546D4" w:rsidRDefault="00E7329A" w:rsidP="003D30A1">
            <w:pPr>
              <w:spacing w:after="0"/>
              <w:rPr>
                <w:b/>
                <w:sz w:val="16"/>
              </w:rPr>
            </w:pPr>
          </w:p>
        </w:tc>
        <w:tc>
          <w:tcPr>
            <w:tcW w:w="910" w:type="pct"/>
            <w:vMerge/>
          </w:tcPr>
          <w:p w:rsidR="00E7329A" w:rsidRPr="003546D4" w:rsidRDefault="00E7329A" w:rsidP="003D30A1">
            <w:pPr>
              <w:spacing w:after="0"/>
              <w:jc w:val="center"/>
              <w:rPr>
                <w:b/>
                <w:sz w:val="16"/>
              </w:rPr>
            </w:pPr>
          </w:p>
        </w:tc>
        <w:tc>
          <w:tcPr>
            <w:tcW w:w="1102" w:type="pct"/>
            <w:vMerge/>
          </w:tcPr>
          <w:p w:rsidR="00E7329A" w:rsidRPr="003546D4" w:rsidRDefault="00E7329A" w:rsidP="003D30A1">
            <w:pPr>
              <w:spacing w:after="0"/>
              <w:jc w:val="center"/>
              <w:rPr>
                <w:b/>
                <w:sz w:val="16"/>
              </w:rPr>
            </w:pPr>
          </w:p>
        </w:tc>
        <w:tc>
          <w:tcPr>
            <w:tcW w:w="737" w:type="pct"/>
            <w:vMerge/>
          </w:tcPr>
          <w:p w:rsidR="00E7329A" w:rsidRPr="003546D4" w:rsidRDefault="00E7329A" w:rsidP="003D30A1">
            <w:pPr>
              <w:spacing w:after="0"/>
              <w:jc w:val="center"/>
              <w:rPr>
                <w:b/>
                <w:sz w:val="16"/>
              </w:rPr>
            </w:pPr>
          </w:p>
        </w:tc>
        <w:tc>
          <w:tcPr>
            <w:tcW w:w="785" w:type="pct"/>
            <w:vMerge/>
          </w:tcPr>
          <w:p w:rsidR="00E7329A" w:rsidRPr="003546D4" w:rsidRDefault="00E7329A" w:rsidP="003D30A1">
            <w:pPr>
              <w:spacing w:after="0"/>
              <w:jc w:val="center"/>
              <w:rPr>
                <w:b/>
                <w:sz w:val="16"/>
              </w:rPr>
            </w:pPr>
          </w:p>
        </w:tc>
        <w:tc>
          <w:tcPr>
            <w:tcW w:w="643" w:type="pct"/>
            <w:vMerge/>
          </w:tcPr>
          <w:p w:rsidR="00E7329A" w:rsidRPr="003546D4" w:rsidRDefault="00E7329A" w:rsidP="003D30A1">
            <w:pPr>
              <w:spacing w:after="0"/>
              <w:jc w:val="center"/>
              <w:rPr>
                <w:b/>
                <w:sz w:val="16"/>
              </w:rPr>
            </w:pPr>
          </w:p>
        </w:tc>
        <w:tc>
          <w:tcPr>
            <w:tcW w:w="643" w:type="pct"/>
            <w:vMerge/>
          </w:tcPr>
          <w:p w:rsidR="00E7329A" w:rsidRPr="003546D4" w:rsidRDefault="00E7329A" w:rsidP="003D30A1">
            <w:pPr>
              <w:spacing w:after="0"/>
              <w:jc w:val="center"/>
              <w:rPr>
                <w:b/>
                <w:sz w:val="16"/>
              </w:rPr>
            </w:pPr>
          </w:p>
        </w:tc>
      </w:tr>
      <w:tr w:rsidR="00E7329A" w:rsidRPr="003546D4" w:rsidTr="003D30A1">
        <w:tc>
          <w:tcPr>
            <w:tcW w:w="181" w:type="pct"/>
            <w:gridSpan w:val="2"/>
          </w:tcPr>
          <w:p w:rsidR="00E7329A" w:rsidRPr="003546D4" w:rsidRDefault="00E7329A" w:rsidP="003D30A1">
            <w:pPr>
              <w:spacing w:after="0"/>
              <w:jc w:val="center"/>
              <w:rPr>
                <w:b/>
                <w:sz w:val="16"/>
              </w:rPr>
            </w:pPr>
            <w:r w:rsidRPr="003546D4">
              <w:rPr>
                <w:b/>
                <w:sz w:val="16"/>
              </w:rPr>
              <w:t>1</w:t>
            </w:r>
          </w:p>
        </w:tc>
        <w:tc>
          <w:tcPr>
            <w:tcW w:w="910" w:type="pct"/>
          </w:tcPr>
          <w:p w:rsidR="00E7329A" w:rsidRPr="003546D4" w:rsidRDefault="00E7329A" w:rsidP="003D30A1">
            <w:pPr>
              <w:spacing w:after="0"/>
              <w:jc w:val="center"/>
              <w:rPr>
                <w:b/>
                <w:sz w:val="16"/>
              </w:rPr>
            </w:pPr>
            <w:r w:rsidRPr="003546D4">
              <w:rPr>
                <w:b/>
                <w:sz w:val="16"/>
              </w:rPr>
              <w:t>2</w:t>
            </w:r>
          </w:p>
        </w:tc>
        <w:tc>
          <w:tcPr>
            <w:tcW w:w="1102" w:type="pct"/>
          </w:tcPr>
          <w:p w:rsidR="00E7329A" w:rsidRPr="003546D4" w:rsidRDefault="00E7329A" w:rsidP="003D30A1">
            <w:pPr>
              <w:spacing w:after="0"/>
              <w:jc w:val="center"/>
              <w:rPr>
                <w:b/>
                <w:sz w:val="16"/>
              </w:rPr>
            </w:pPr>
            <w:r w:rsidRPr="003546D4">
              <w:rPr>
                <w:b/>
                <w:sz w:val="16"/>
              </w:rPr>
              <w:t>3</w:t>
            </w:r>
          </w:p>
        </w:tc>
        <w:tc>
          <w:tcPr>
            <w:tcW w:w="737" w:type="pct"/>
          </w:tcPr>
          <w:p w:rsidR="00E7329A" w:rsidRPr="003546D4" w:rsidRDefault="00E7329A" w:rsidP="003D30A1">
            <w:pPr>
              <w:spacing w:after="0"/>
              <w:jc w:val="center"/>
              <w:rPr>
                <w:b/>
                <w:sz w:val="16"/>
              </w:rPr>
            </w:pPr>
            <w:r w:rsidRPr="003546D4">
              <w:rPr>
                <w:b/>
                <w:sz w:val="16"/>
              </w:rPr>
              <w:t>4</w:t>
            </w:r>
          </w:p>
        </w:tc>
        <w:tc>
          <w:tcPr>
            <w:tcW w:w="785" w:type="pct"/>
          </w:tcPr>
          <w:p w:rsidR="00E7329A" w:rsidRPr="003546D4" w:rsidRDefault="00E7329A" w:rsidP="003D30A1">
            <w:pPr>
              <w:spacing w:after="0"/>
              <w:jc w:val="center"/>
              <w:rPr>
                <w:b/>
                <w:sz w:val="16"/>
              </w:rPr>
            </w:pPr>
            <w:r w:rsidRPr="003546D4">
              <w:rPr>
                <w:b/>
                <w:sz w:val="16"/>
              </w:rPr>
              <w:t>5</w:t>
            </w:r>
          </w:p>
        </w:tc>
        <w:tc>
          <w:tcPr>
            <w:tcW w:w="643" w:type="pct"/>
          </w:tcPr>
          <w:p w:rsidR="00E7329A" w:rsidRPr="003546D4" w:rsidRDefault="00E7329A" w:rsidP="003D30A1">
            <w:pPr>
              <w:spacing w:after="0"/>
              <w:jc w:val="center"/>
              <w:rPr>
                <w:b/>
                <w:sz w:val="16"/>
              </w:rPr>
            </w:pPr>
            <w:r w:rsidRPr="003546D4">
              <w:rPr>
                <w:b/>
                <w:sz w:val="16"/>
              </w:rPr>
              <w:t>6</w:t>
            </w:r>
          </w:p>
        </w:tc>
        <w:tc>
          <w:tcPr>
            <w:tcW w:w="643" w:type="pct"/>
          </w:tcPr>
          <w:p w:rsidR="00E7329A" w:rsidRPr="003546D4" w:rsidRDefault="00E7329A" w:rsidP="003D30A1">
            <w:pPr>
              <w:spacing w:after="0"/>
              <w:jc w:val="center"/>
              <w:rPr>
                <w:b/>
                <w:sz w:val="16"/>
              </w:rPr>
            </w:pPr>
            <w:r w:rsidRPr="003546D4">
              <w:rPr>
                <w:b/>
                <w:sz w:val="16"/>
              </w:rPr>
              <w:t>7</w:t>
            </w:r>
          </w:p>
        </w:tc>
      </w:tr>
      <w:tr w:rsidR="00E7329A" w:rsidRPr="003546D4" w:rsidTr="003D30A1">
        <w:tc>
          <w:tcPr>
            <w:tcW w:w="5000" w:type="pct"/>
            <w:gridSpan w:val="8"/>
          </w:tcPr>
          <w:p w:rsidR="00E7329A" w:rsidRPr="003546D4" w:rsidRDefault="00E7329A" w:rsidP="003D30A1">
            <w:pPr>
              <w:numPr>
                <w:ilvl w:val="0"/>
                <w:numId w:val="6"/>
              </w:numPr>
              <w:spacing w:after="0" w:line="240" w:lineRule="auto"/>
              <w:ind w:left="426" w:hanging="426"/>
              <w:rPr>
                <w:b/>
                <w:sz w:val="16"/>
              </w:rPr>
            </w:pPr>
            <w:r w:rsidRPr="003546D4">
              <w:rPr>
                <w:b/>
                <w:sz w:val="16"/>
              </w:rPr>
              <w:t>Прием и регистрация заявления и прилагаемых к нему документов</w:t>
            </w:r>
          </w:p>
        </w:tc>
      </w:tr>
      <w:tr w:rsidR="00E7329A" w:rsidRPr="003546D4" w:rsidTr="003D30A1">
        <w:trPr>
          <w:trHeight w:val="266"/>
        </w:trPr>
        <w:tc>
          <w:tcPr>
            <w:tcW w:w="173" w:type="pct"/>
            <w:tcBorders>
              <w:bottom w:val="single" w:sz="4" w:space="0" w:color="auto"/>
            </w:tcBorders>
          </w:tcPr>
          <w:p w:rsidR="00E7329A" w:rsidRPr="003546D4" w:rsidRDefault="00E7329A" w:rsidP="003D30A1">
            <w:pPr>
              <w:spacing w:after="0"/>
              <w:rPr>
                <w:sz w:val="16"/>
              </w:rPr>
            </w:pPr>
            <w:r w:rsidRPr="003546D4">
              <w:rPr>
                <w:sz w:val="16"/>
              </w:rPr>
              <w:t>1.1</w:t>
            </w:r>
          </w:p>
        </w:tc>
        <w:tc>
          <w:tcPr>
            <w:tcW w:w="918" w:type="pct"/>
            <w:gridSpan w:val="2"/>
            <w:tcBorders>
              <w:bottom w:val="single" w:sz="4" w:space="0" w:color="auto"/>
            </w:tcBorders>
          </w:tcPr>
          <w:p w:rsidR="00E7329A" w:rsidRPr="003546D4" w:rsidRDefault="00E7329A" w:rsidP="003D30A1">
            <w:pPr>
              <w:spacing w:after="0"/>
              <w:jc w:val="both"/>
              <w:rPr>
                <w:sz w:val="16"/>
              </w:rPr>
            </w:pPr>
            <w:r w:rsidRPr="003546D4">
              <w:rPr>
                <w:sz w:val="16"/>
              </w:rPr>
              <w:t xml:space="preserve">Личное обращение заявителя или его уполномоченного представителя; </w:t>
            </w:r>
          </w:p>
        </w:tc>
        <w:tc>
          <w:tcPr>
            <w:tcW w:w="1102" w:type="pct"/>
            <w:vMerge w:val="restart"/>
          </w:tcPr>
          <w:p w:rsidR="00E7329A" w:rsidRPr="003546D4" w:rsidRDefault="00E7329A" w:rsidP="003D30A1">
            <w:pPr>
              <w:autoSpaceDE w:val="0"/>
              <w:autoSpaceDN w:val="0"/>
              <w:adjustRightInd w:val="0"/>
              <w:spacing w:after="0"/>
              <w:jc w:val="both"/>
              <w:rPr>
                <w:sz w:val="16"/>
              </w:rPr>
            </w:pPr>
            <w:r w:rsidRPr="003546D4">
              <w:rPr>
                <w:sz w:val="16"/>
              </w:rPr>
              <w:t>К заявлению прилагаются следующие документы:</w:t>
            </w:r>
          </w:p>
          <w:p w:rsidR="00E7329A" w:rsidRPr="003546D4" w:rsidRDefault="00E7329A" w:rsidP="003D30A1">
            <w:pPr>
              <w:autoSpaceDE w:val="0"/>
              <w:autoSpaceDN w:val="0"/>
              <w:adjustRightInd w:val="0"/>
              <w:spacing w:after="0"/>
              <w:jc w:val="both"/>
              <w:rPr>
                <w:sz w:val="16"/>
              </w:rPr>
            </w:pPr>
            <w:r w:rsidRPr="003546D4">
              <w:rPr>
                <w:sz w:val="16"/>
              </w:rPr>
              <w:t>- копия паспорта заявителя (представителя заявителя);</w:t>
            </w:r>
          </w:p>
          <w:p w:rsidR="00E7329A" w:rsidRPr="003546D4" w:rsidRDefault="00E7329A" w:rsidP="003D30A1">
            <w:pPr>
              <w:autoSpaceDE w:val="0"/>
              <w:autoSpaceDN w:val="0"/>
              <w:adjustRightInd w:val="0"/>
              <w:spacing w:after="0"/>
              <w:ind w:firstLine="709"/>
              <w:jc w:val="both"/>
              <w:rPr>
                <w:sz w:val="16"/>
              </w:rPr>
            </w:pPr>
            <w:r w:rsidRPr="003546D4">
              <w:rPr>
                <w:sz w:val="16"/>
              </w:rPr>
              <w:t>- копии документов, подтверждающих степень родства с лицами, захороненными на данном земельном участке;</w:t>
            </w:r>
          </w:p>
          <w:p w:rsidR="00E7329A" w:rsidRPr="003546D4" w:rsidRDefault="00E7329A" w:rsidP="003D30A1">
            <w:pPr>
              <w:autoSpaceDE w:val="0"/>
              <w:autoSpaceDN w:val="0"/>
              <w:adjustRightInd w:val="0"/>
              <w:spacing w:after="0"/>
              <w:ind w:firstLine="709"/>
              <w:jc w:val="both"/>
              <w:rPr>
                <w:sz w:val="16"/>
                <w:lang w:eastAsia="ar-SA"/>
              </w:rPr>
            </w:pPr>
            <w:r w:rsidRPr="003546D4">
              <w:rPr>
                <w:sz w:val="16"/>
              </w:rPr>
              <w:t>- копии свидетельств о смерти лиц, захороненных на данном земельном участке.</w:t>
            </w:r>
          </w:p>
        </w:tc>
        <w:tc>
          <w:tcPr>
            <w:tcW w:w="737" w:type="pct"/>
            <w:vMerge w:val="restart"/>
          </w:tcPr>
          <w:p w:rsidR="00E7329A" w:rsidRPr="003546D4" w:rsidRDefault="00E7329A" w:rsidP="003D30A1">
            <w:pPr>
              <w:spacing w:after="0"/>
              <w:rPr>
                <w:sz w:val="16"/>
              </w:rPr>
            </w:pPr>
            <w:r w:rsidRPr="003546D4">
              <w:rPr>
                <w:sz w:val="16"/>
              </w:rPr>
              <w:t>1 календарный день</w:t>
            </w:r>
          </w:p>
        </w:tc>
        <w:tc>
          <w:tcPr>
            <w:tcW w:w="785" w:type="pct"/>
            <w:vMerge w:val="restart"/>
          </w:tcPr>
          <w:p w:rsidR="00E7329A" w:rsidRPr="003546D4" w:rsidRDefault="00E7329A" w:rsidP="003D30A1">
            <w:pPr>
              <w:spacing w:after="0"/>
              <w:rPr>
                <w:sz w:val="16"/>
              </w:rPr>
            </w:pPr>
            <w:r w:rsidRPr="003546D4">
              <w:rPr>
                <w:sz w:val="16"/>
              </w:rPr>
              <w:t>Ответственный сотрудник Уполномоченного органа</w:t>
            </w:r>
          </w:p>
        </w:tc>
        <w:tc>
          <w:tcPr>
            <w:tcW w:w="643" w:type="pct"/>
            <w:vMerge w:val="restart"/>
          </w:tcPr>
          <w:p w:rsidR="00E7329A" w:rsidRPr="003546D4" w:rsidRDefault="00E7329A" w:rsidP="003D30A1">
            <w:pPr>
              <w:spacing w:after="0" w:line="240" w:lineRule="auto"/>
              <w:rPr>
                <w:sz w:val="16"/>
              </w:rPr>
            </w:pPr>
            <w:r w:rsidRPr="003546D4">
              <w:rPr>
                <w:sz w:val="16"/>
              </w:rPr>
              <w:t>Нормативно правовые акты, регулирующие предоставление муниципальной услуги.</w:t>
            </w:r>
          </w:p>
          <w:p w:rsidR="00E7329A" w:rsidRPr="003546D4" w:rsidRDefault="00E7329A" w:rsidP="003D30A1">
            <w:pPr>
              <w:spacing w:after="0" w:line="240" w:lineRule="auto"/>
              <w:rPr>
                <w:sz w:val="16"/>
              </w:rPr>
            </w:pPr>
            <w:r w:rsidRPr="003546D4">
              <w:rPr>
                <w:sz w:val="16"/>
              </w:rPr>
              <w:t>Автоматизированное рабочее место.</w:t>
            </w:r>
          </w:p>
        </w:tc>
        <w:tc>
          <w:tcPr>
            <w:tcW w:w="643" w:type="pct"/>
            <w:vMerge w:val="restart"/>
          </w:tcPr>
          <w:p w:rsidR="00E7329A" w:rsidRPr="003546D4" w:rsidRDefault="00E7329A" w:rsidP="003D30A1">
            <w:pPr>
              <w:spacing w:after="0" w:line="240" w:lineRule="auto"/>
              <w:ind w:left="34"/>
              <w:jc w:val="both"/>
              <w:rPr>
                <w:sz w:val="16"/>
              </w:rPr>
            </w:pPr>
            <w:r w:rsidRPr="003546D4">
              <w:rPr>
                <w:sz w:val="16"/>
              </w:rPr>
              <w:t>Форма заявления (Приложение 1 к технологической схеме).</w:t>
            </w:r>
          </w:p>
          <w:p w:rsidR="00E7329A" w:rsidRPr="003546D4" w:rsidRDefault="00E7329A" w:rsidP="003D30A1">
            <w:pPr>
              <w:spacing w:after="0" w:line="240" w:lineRule="auto"/>
              <w:ind w:left="34"/>
              <w:jc w:val="both"/>
              <w:rPr>
                <w:sz w:val="16"/>
              </w:rPr>
            </w:pPr>
            <w:r w:rsidRPr="003546D4">
              <w:rPr>
                <w:sz w:val="16"/>
              </w:rPr>
              <w:t>Расписка в получении документов (Приложение2 к технологической схеме)</w:t>
            </w:r>
          </w:p>
          <w:p w:rsidR="00E7329A" w:rsidRPr="003546D4" w:rsidRDefault="00E7329A" w:rsidP="003D30A1">
            <w:pPr>
              <w:spacing w:after="0"/>
              <w:jc w:val="both"/>
              <w:rPr>
                <w:sz w:val="16"/>
              </w:rPr>
            </w:pPr>
          </w:p>
          <w:p w:rsidR="00E7329A" w:rsidRPr="003546D4" w:rsidRDefault="00E7329A" w:rsidP="003D30A1">
            <w:pPr>
              <w:spacing w:after="0"/>
              <w:jc w:val="both"/>
              <w:rPr>
                <w:sz w:val="16"/>
              </w:rPr>
            </w:pPr>
          </w:p>
        </w:tc>
      </w:tr>
      <w:tr w:rsidR="00E7329A" w:rsidRPr="003546D4" w:rsidTr="003D30A1">
        <w:trPr>
          <w:trHeight w:val="981"/>
        </w:trPr>
        <w:tc>
          <w:tcPr>
            <w:tcW w:w="173" w:type="pct"/>
            <w:tcBorders>
              <w:top w:val="single" w:sz="4" w:space="0" w:color="auto"/>
              <w:bottom w:val="single" w:sz="4" w:space="0" w:color="auto"/>
            </w:tcBorders>
          </w:tcPr>
          <w:p w:rsidR="00E7329A" w:rsidRPr="003546D4" w:rsidRDefault="00E7329A" w:rsidP="003D30A1">
            <w:pPr>
              <w:spacing w:after="0"/>
              <w:rPr>
                <w:sz w:val="16"/>
              </w:rPr>
            </w:pPr>
            <w:r w:rsidRPr="003546D4">
              <w:rPr>
                <w:sz w:val="16"/>
              </w:rPr>
              <w:t>1.2</w:t>
            </w:r>
          </w:p>
        </w:tc>
        <w:tc>
          <w:tcPr>
            <w:tcW w:w="918" w:type="pct"/>
            <w:gridSpan w:val="2"/>
            <w:tcBorders>
              <w:top w:val="single" w:sz="4" w:space="0" w:color="auto"/>
              <w:bottom w:val="single" w:sz="4" w:space="0" w:color="auto"/>
            </w:tcBorders>
          </w:tcPr>
          <w:p w:rsidR="00E7329A" w:rsidRPr="003546D4" w:rsidRDefault="00E7329A" w:rsidP="003D30A1">
            <w:pPr>
              <w:spacing w:after="0"/>
              <w:jc w:val="both"/>
              <w:rPr>
                <w:sz w:val="16"/>
              </w:rPr>
            </w:pPr>
            <w:r w:rsidRPr="003546D4">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3546D4" w:rsidRDefault="00E7329A" w:rsidP="003D30A1">
            <w:pPr>
              <w:spacing w:after="0"/>
              <w:jc w:val="both"/>
              <w:rPr>
                <w:sz w:val="16"/>
              </w:rPr>
            </w:pPr>
          </w:p>
        </w:tc>
        <w:tc>
          <w:tcPr>
            <w:tcW w:w="737" w:type="pct"/>
            <w:vMerge/>
          </w:tcPr>
          <w:p w:rsidR="00E7329A" w:rsidRPr="003546D4" w:rsidRDefault="00E7329A" w:rsidP="003D30A1">
            <w:pPr>
              <w:spacing w:after="0"/>
              <w:rPr>
                <w:sz w:val="16"/>
              </w:rPr>
            </w:pPr>
          </w:p>
        </w:tc>
        <w:tc>
          <w:tcPr>
            <w:tcW w:w="785" w:type="pct"/>
            <w:vMerge/>
          </w:tcPr>
          <w:p w:rsidR="00E7329A" w:rsidRPr="003546D4" w:rsidRDefault="00E7329A" w:rsidP="003D30A1">
            <w:pPr>
              <w:spacing w:after="0"/>
              <w:rPr>
                <w:sz w:val="16"/>
              </w:rPr>
            </w:pPr>
          </w:p>
        </w:tc>
        <w:tc>
          <w:tcPr>
            <w:tcW w:w="643" w:type="pct"/>
            <w:vMerge/>
          </w:tcPr>
          <w:p w:rsidR="00E7329A" w:rsidRPr="003546D4" w:rsidRDefault="00E7329A" w:rsidP="003D30A1">
            <w:pPr>
              <w:numPr>
                <w:ilvl w:val="0"/>
                <w:numId w:val="2"/>
              </w:numPr>
              <w:spacing w:after="0" w:line="240" w:lineRule="auto"/>
              <w:ind w:left="0" w:firstLine="0"/>
              <w:rPr>
                <w:sz w:val="16"/>
              </w:rPr>
            </w:pPr>
          </w:p>
        </w:tc>
        <w:tc>
          <w:tcPr>
            <w:tcW w:w="643" w:type="pct"/>
            <w:vMerge/>
          </w:tcPr>
          <w:p w:rsidR="00E7329A" w:rsidRPr="003546D4" w:rsidRDefault="00E7329A" w:rsidP="003D30A1">
            <w:pPr>
              <w:numPr>
                <w:ilvl w:val="0"/>
                <w:numId w:val="2"/>
              </w:numPr>
              <w:spacing w:after="0" w:line="240" w:lineRule="auto"/>
              <w:ind w:left="34" w:firstLine="0"/>
              <w:jc w:val="both"/>
              <w:rPr>
                <w:sz w:val="16"/>
              </w:rPr>
            </w:pPr>
          </w:p>
        </w:tc>
      </w:tr>
      <w:tr w:rsidR="00E7329A" w:rsidRPr="003546D4" w:rsidTr="003D30A1">
        <w:trPr>
          <w:trHeight w:val="408"/>
        </w:trPr>
        <w:tc>
          <w:tcPr>
            <w:tcW w:w="173" w:type="pct"/>
            <w:tcBorders>
              <w:top w:val="single" w:sz="4" w:space="0" w:color="auto"/>
              <w:bottom w:val="single" w:sz="4" w:space="0" w:color="auto"/>
            </w:tcBorders>
          </w:tcPr>
          <w:p w:rsidR="00E7329A" w:rsidRPr="003546D4" w:rsidRDefault="00E7329A" w:rsidP="003D30A1">
            <w:pPr>
              <w:spacing w:after="0"/>
              <w:rPr>
                <w:sz w:val="16"/>
              </w:rPr>
            </w:pPr>
            <w:r w:rsidRPr="003546D4">
              <w:rPr>
                <w:sz w:val="16"/>
              </w:rPr>
              <w:t>1.3</w:t>
            </w:r>
          </w:p>
        </w:tc>
        <w:tc>
          <w:tcPr>
            <w:tcW w:w="918" w:type="pct"/>
            <w:gridSpan w:val="2"/>
            <w:tcBorders>
              <w:top w:val="single" w:sz="4" w:space="0" w:color="auto"/>
              <w:bottom w:val="single" w:sz="4" w:space="0" w:color="auto"/>
            </w:tcBorders>
          </w:tcPr>
          <w:p w:rsidR="00E7329A" w:rsidRPr="003546D4" w:rsidRDefault="00E7329A" w:rsidP="003D30A1">
            <w:pPr>
              <w:spacing w:after="0"/>
              <w:jc w:val="both"/>
              <w:rPr>
                <w:sz w:val="16"/>
              </w:rPr>
            </w:pPr>
            <w:r w:rsidRPr="003546D4">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3546D4" w:rsidRDefault="00E7329A" w:rsidP="003D30A1">
            <w:pPr>
              <w:spacing w:after="0" w:line="240" w:lineRule="auto"/>
              <w:ind w:left="60"/>
              <w:jc w:val="both"/>
              <w:rPr>
                <w:sz w:val="16"/>
                <w:lang w:eastAsia="ar-SA"/>
              </w:rPr>
            </w:pPr>
            <w:r w:rsidRPr="003546D4">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3546D4" w:rsidRDefault="00E7329A" w:rsidP="003D30A1">
            <w:pPr>
              <w:numPr>
                <w:ilvl w:val="0"/>
                <w:numId w:val="7"/>
              </w:numPr>
              <w:autoSpaceDE w:val="0"/>
              <w:autoSpaceDN w:val="0"/>
              <w:adjustRightInd w:val="0"/>
              <w:spacing w:after="0" w:line="240" w:lineRule="auto"/>
              <w:ind w:left="33" w:firstLine="27"/>
              <w:jc w:val="both"/>
              <w:rPr>
                <w:sz w:val="16"/>
              </w:rPr>
            </w:pPr>
            <w:r w:rsidRPr="003546D4">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3546D4" w:rsidRDefault="00E7329A" w:rsidP="003D30A1">
            <w:pPr>
              <w:spacing w:after="0"/>
              <w:rPr>
                <w:sz w:val="16"/>
              </w:rPr>
            </w:pPr>
          </w:p>
        </w:tc>
        <w:tc>
          <w:tcPr>
            <w:tcW w:w="785" w:type="pct"/>
            <w:vMerge/>
          </w:tcPr>
          <w:p w:rsidR="00E7329A" w:rsidRPr="003546D4" w:rsidRDefault="00E7329A" w:rsidP="003D30A1">
            <w:pPr>
              <w:spacing w:after="0"/>
              <w:rPr>
                <w:sz w:val="16"/>
              </w:rPr>
            </w:pPr>
          </w:p>
        </w:tc>
        <w:tc>
          <w:tcPr>
            <w:tcW w:w="643" w:type="pct"/>
            <w:vMerge/>
          </w:tcPr>
          <w:p w:rsidR="00E7329A" w:rsidRPr="003546D4" w:rsidRDefault="00E7329A" w:rsidP="003D30A1">
            <w:pPr>
              <w:numPr>
                <w:ilvl w:val="0"/>
                <w:numId w:val="2"/>
              </w:numPr>
              <w:spacing w:after="0" w:line="240" w:lineRule="auto"/>
              <w:ind w:left="0" w:firstLine="0"/>
              <w:rPr>
                <w:sz w:val="16"/>
              </w:rPr>
            </w:pPr>
          </w:p>
        </w:tc>
        <w:tc>
          <w:tcPr>
            <w:tcW w:w="643" w:type="pct"/>
            <w:vMerge/>
          </w:tcPr>
          <w:p w:rsidR="00E7329A" w:rsidRPr="003546D4" w:rsidRDefault="00E7329A" w:rsidP="003D30A1">
            <w:pPr>
              <w:numPr>
                <w:ilvl w:val="0"/>
                <w:numId w:val="2"/>
              </w:numPr>
              <w:spacing w:after="0" w:line="240" w:lineRule="auto"/>
              <w:ind w:left="34" w:firstLine="0"/>
              <w:jc w:val="both"/>
              <w:rPr>
                <w:sz w:val="16"/>
              </w:rPr>
            </w:pPr>
          </w:p>
        </w:tc>
      </w:tr>
      <w:tr w:rsidR="00E7329A" w:rsidRPr="003546D4" w:rsidTr="003D30A1">
        <w:trPr>
          <w:trHeight w:val="1440"/>
        </w:trPr>
        <w:tc>
          <w:tcPr>
            <w:tcW w:w="173" w:type="pct"/>
            <w:tcBorders>
              <w:top w:val="single" w:sz="4" w:space="0" w:color="auto"/>
              <w:bottom w:val="single" w:sz="4" w:space="0" w:color="auto"/>
            </w:tcBorders>
          </w:tcPr>
          <w:p w:rsidR="00E7329A" w:rsidRPr="003546D4" w:rsidRDefault="00E7329A" w:rsidP="003D30A1">
            <w:pPr>
              <w:spacing w:after="0"/>
              <w:rPr>
                <w:sz w:val="16"/>
              </w:rPr>
            </w:pPr>
            <w:r w:rsidRPr="003546D4">
              <w:rPr>
                <w:sz w:val="16"/>
              </w:rPr>
              <w:t>1.4</w:t>
            </w:r>
          </w:p>
        </w:tc>
        <w:tc>
          <w:tcPr>
            <w:tcW w:w="918" w:type="pct"/>
            <w:gridSpan w:val="2"/>
            <w:tcBorders>
              <w:top w:val="single" w:sz="4" w:space="0" w:color="auto"/>
              <w:bottom w:val="single" w:sz="4" w:space="0" w:color="auto"/>
            </w:tcBorders>
          </w:tcPr>
          <w:p w:rsidR="00E7329A" w:rsidRPr="003546D4" w:rsidRDefault="00E7329A" w:rsidP="003D30A1">
            <w:pPr>
              <w:spacing w:after="0"/>
              <w:jc w:val="both"/>
              <w:rPr>
                <w:sz w:val="16"/>
              </w:rPr>
            </w:pPr>
            <w:r w:rsidRPr="003546D4">
              <w:rPr>
                <w:sz w:val="16"/>
              </w:rPr>
              <w:t xml:space="preserve"> Подача заявления с использованием Портала государственных и муниципальных услуг Воронежской области.</w:t>
            </w:r>
          </w:p>
          <w:p w:rsidR="00E7329A" w:rsidRPr="003546D4" w:rsidRDefault="00E7329A" w:rsidP="003D30A1">
            <w:pPr>
              <w:spacing w:after="0"/>
              <w:jc w:val="both"/>
              <w:rPr>
                <w:sz w:val="16"/>
              </w:rPr>
            </w:pPr>
          </w:p>
          <w:p w:rsidR="00E7329A" w:rsidRPr="003546D4" w:rsidRDefault="00E7329A" w:rsidP="003D30A1">
            <w:pPr>
              <w:spacing w:after="0"/>
              <w:jc w:val="both"/>
              <w:rPr>
                <w:sz w:val="16"/>
              </w:rPr>
            </w:pPr>
          </w:p>
          <w:p w:rsidR="00E7329A" w:rsidRPr="003546D4" w:rsidRDefault="00E7329A" w:rsidP="003D30A1">
            <w:pPr>
              <w:spacing w:after="0"/>
              <w:jc w:val="both"/>
              <w:rPr>
                <w:sz w:val="16"/>
              </w:rPr>
            </w:pPr>
          </w:p>
        </w:tc>
        <w:tc>
          <w:tcPr>
            <w:tcW w:w="1102" w:type="pct"/>
            <w:vMerge/>
            <w:tcBorders>
              <w:bottom w:val="single" w:sz="4" w:space="0" w:color="auto"/>
            </w:tcBorders>
          </w:tcPr>
          <w:p w:rsidR="00E7329A" w:rsidRPr="003546D4" w:rsidRDefault="00E7329A" w:rsidP="003D30A1">
            <w:pPr>
              <w:spacing w:after="0"/>
              <w:jc w:val="both"/>
              <w:rPr>
                <w:sz w:val="16"/>
                <w:lang w:eastAsia="ar-SA"/>
              </w:rPr>
            </w:pPr>
          </w:p>
        </w:tc>
        <w:tc>
          <w:tcPr>
            <w:tcW w:w="737" w:type="pct"/>
            <w:vMerge/>
          </w:tcPr>
          <w:p w:rsidR="00E7329A" w:rsidRPr="003546D4" w:rsidRDefault="00E7329A" w:rsidP="003D30A1">
            <w:pPr>
              <w:spacing w:after="0"/>
              <w:rPr>
                <w:sz w:val="16"/>
              </w:rPr>
            </w:pPr>
          </w:p>
        </w:tc>
        <w:tc>
          <w:tcPr>
            <w:tcW w:w="785" w:type="pct"/>
            <w:vMerge/>
          </w:tcPr>
          <w:p w:rsidR="00E7329A" w:rsidRPr="003546D4" w:rsidRDefault="00E7329A" w:rsidP="003D30A1">
            <w:pPr>
              <w:spacing w:after="0"/>
              <w:rPr>
                <w:sz w:val="16"/>
              </w:rPr>
            </w:pPr>
          </w:p>
        </w:tc>
        <w:tc>
          <w:tcPr>
            <w:tcW w:w="643" w:type="pct"/>
            <w:vMerge/>
          </w:tcPr>
          <w:p w:rsidR="00E7329A" w:rsidRPr="003546D4" w:rsidRDefault="00E7329A" w:rsidP="003D30A1">
            <w:pPr>
              <w:numPr>
                <w:ilvl w:val="0"/>
                <w:numId w:val="2"/>
              </w:numPr>
              <w:spacing w:after="0" w:line="240" w:lineRule="auto"/>
              <w:ind w:left="0" w:firstLine="0"/>
              <w:rPr>
                <w:sz w:val="16"/>
              </w:rPr>
            </w:pPr>
          </w:p>
        </w:tc>
        <w:tc>
          <w:tcPr>
            <w:tcW w:w="643" w:type="pct"/>
            <w:vMerge/>
          </w:tcPr>
          <w:p w:rsidR="00E7329A" w:rsidRPr="003546D4" w:rsidRDefault="00E7329A" w:rsidP="003D30A1">
            <w:pPr>
              <w:numPr>
                <w:ilvl w:val="0"/>
                <w:numId w:val="2"/>
              </w:numPr>
              <w:spacing w:after="0" w:line="240" w:lineRule="auto"/>
              <w:ind w:left="34" w:firstLine="0"/>
              <w:jc w:val="both"/>
              <w:rPr>
                <w:sz w:val="16"/>
              </w:rPr>
            </w:pPr>
          </w:p>
        </w:tc>
      </w:tr>
      <w:tr w:rsidR="00E7329A" w:rsidRPr="003546D4" w:rsidTr="003D30A1">
        <w:trPr>
          <w:trHeight w:val="1545"/>
        </w:trPr>
        <w:tc>
          <w:tcPr>
            <w:tcW w:w="173" w:type="pct"/>
            <w:tcBorders>
              <w:top w:val="single" w:sz="4" w:space="0" w:color="auto"/>
              <w:bottom w:val="single" w:sz="4" w:space="0" w:color="000000"/>
            </w:tcBorders>
          </w:tcPr>
          <w:p w:rsidR="00E7329A" w:rsidRPr="003546D4" w:rsidRDefault="00E7329A" w:rsidP="003D30A1">
            <w:pPr>
              <w:spacing w:after="0"/>
              <w:rPr>
                <w:sz w:val="16"/>
              </w:rPr>
            </w:pPr>
            <w:r w:rsidRPr="003546D4">
              <w:rPr>
                <w:sz w:val="16"/>
              </w:rPr>
              <w:t>1.5</w:t>
            </w:r>
          </w:p>
        </w:tc>
        <w:tc>
          <w:tcPr>
            <w:tcW w:w="918" w:type="pct"/>
            <w:gridSpan w:val="2"/>
            <w:tcBorders>
              <w:top w:val="single" w:sz="4" w:space="0" w:color="auto"/>
              <w:bottom w:val="single" w:sz="4" w:space="0" w:color="000000"/>
            </w:tcBorders>
          </w:tcPr>
          <w:p w:rsidR="00E7329A" w:rsidRPr="003546D4" w:rsidRDefault="00E7329A" w:rsidP="003D30A1">
            <w:pPr>
              <w:spacing w:after="0"/>
              <w:jc w:val="both"/>
              <w:rPr>
                <w:sz w:val="16"/>
              </w:rPr>
            </w:pPr>
            <w:r w:rsidRPr="003546D4">
              <w:rPr>
                <w:sz w:val="16"/>
              </w:rPr>
              <w:t>Отказ в приеме документов заявителя</w:t>
            </w:r>
          </w:p>
        </w:tc>
        <w:tc>
          <w:tcPr>
            <w:tcW w:w="1102" w:type="pct"/>
            <w:tcBorders>
              <w:top w:val="single" w:sz="4" w:space="0" w:color="auto"/>
              <w:bottom w:val="single" w:sz="4" w:space="0" w:color="000000"/>
            </w:tcBorders>
          </w:tcPr>
          <w:p w:rsidR="00E7329A" w:rsidRPr="003546D4" w:rsidRDefault="00E7329A" w:rsidP="003D30A1">
            <w:pPr>
              <w:tabs>
                <w:tab w:val="num" w:pos="792"/>
                <w:tab w:val="left" w:pos="1440"/>
                <w:tab w:val="left" w:pos="1560"/>
              </w:tabs>
              <w:spacing w:after="0"/>
              <w:jc w:val="both"/>
              <w:rPr>
                <w:sz w:val="16"/>
              </w:rPr>
            </w:pPr>
            <w:r w:rsidRPr="003546D4">
              <w:rPr>
                <w:sz w:val="16"/>
              </w:rPr>
              <w:t xml:space="preserve">1.При личном приеме разъясняется наличиепрепятствий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3546D4" w:rsidRDefault="00E7329A" w:rsidP="003D30A1">
            <w:pPr>
              <w:tabs>
                <w:tab w:val="num" w:pos="792"/>
                <w:tab w:val="left" w:pos="1440"/>
                <w:tab w:val="left" w:pos="1560"/>
              </w:tabs>
              <w:spacing w:after="0"/>
              <w:jc w:val="both"/>
              <w:rPr>
                <w:sz w:val="16"/>
              </w:rPr>
            </w:pPr>
            <w:r w:rsidRPr="003546D4">
              <w:rPr>
                <w:sz w:val="16"/>
              </w:rPr>
              <w:t>2.В остальных случаях поступления документов готовится уведомление об отказе в принятии  документов с обоснованием причин.</w:t>
            </w:r>
          </w:p>
          <w:p w:rsidR="00E7329A" w:rsidRPr="003546D4" w:rsidRDefault="00E7329A" w:rsidP="003D30A1">
            <w:pPr>
              <w:tabs>
                <w:tab w:val="num" w:pos="792"/>
                <w:tab w:val="left" w:pos="1440"/>
                <w:tab w:val="left" w:pos="1560"/>
              </w:tabs>
              <w:spacing w:after="0"/>
              <w:jc w:val="both"/>
              <w:rPr>
                <w:sz w:val="16"/>
              </w:rPr>
            </w:pPr>
            <w:r w:rsidRPr="003546D4">
              <w:rPr>
                <w:sz w:val="16"/>
              </w:rPr>
              <w:t>3.Причины отказа в приеме документов:</w:t>
            </w:r>
          </w:p>
          <w:p w:rsidR="00E7329A" w:rsidRPr="003546D4" w:rsidRDefault="00E7329A" w:rsidP="003D30A1">
            <w:pPr>
              <w:tabs>
                <w:tab w:val="left" w:pos="1440"/>
                <w:tab w:val="left" w:pos="1560"/>
              </w:tabs>
              <w:spacing w:after="0"/>
              <w:jc w:val="both"/>
              <w:rPr>
                <w:sz w:val="16"/>
              </w:rPr>
            </w:pPr>
            <w:r w:rsidRPr="003546D4">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3546D4" w:rsidRDefault="00E7329A" w:rsidP="003D30A1">
            <w:pPr>
              <w:tabs>
                <w:tab w:val="left" w:pos="1440"/>
                <w:tab w:val="left" w:pos="1560"/>
              </w:tabs>
              <w:spacing w:after="0"/>
              <w:jc w:val="both"/>
              <w:rPr>
                <w:sz w:val="16"/>
              </w:rPr>
            </w:pPr>
            <w:r w:rsidRPr="003546D4">
              <w:rPr>
                <w:sz w:val="16"/>
              </w:rPr>
              <w:t>- отсутствие в заявлении подписи заявителя (представителя заявителя);</w:t>
            </w:r>
          </w:p>
          <w:p w:rsidR="00E7329A" w:rsidRPr="003546D4" w:rsidRDefault="00E7329A" w:rsidP="003D30A1">
            <w:pPr>
              <w:tabs>
                <w:tab w:val="left" w:pos="1440"/>
                <w:tab w:val="left" w:pos="1560"/>
              </w:tabs>
              <w:spacing w:after="0"/>
              <w:jc w:val="both"/>
              <w:rPr>
                <w:sz w:val="16"/>
              </w:rPr>
            </w:pPr>
            <w:r w:rsidRPr="003546D4">
              <w:rPr>
                <w:sz w:val="16"/>
              </w:rPr>
              <w:t>- заявление подано лицом, не уполномоченным совершать такого рода действия.</w:t>
            </w:r>
          </w:p>
        </w:tc>
        <w:tc>
          <w:tcPr>
            <w:tcW w:w="737" w:type="pct"/>
            <w:vMerge/>
            <w:tcBorders>
              <w:bottom w:val="single" w:sz="4" w:space="0" w:color="000000"/>
            </w:tcBorders>
          </w:tcPr>
          <w:p w:rsidR="00E7329A" w:rsidRPr="003546D4" w:rsidRDefault="00E7329A" w:rsidP="003D30A1">
            <w:pPr>
              <w:spacing w:after="0"/>
              <w:rPr>
                <w:sz w:val="16"/>
              </w:rPr>
            </w:pPr>
          </w:p>
        </w:tc>
        <w:tc>
          <w:tcPr>
            <w:tcW w:w="785" w:type="pct"/>
            <w:vMerge/>
            <w:tcBorders>
              <w:bottom w:val="single" w:sz="4" w:space="0" w:color="000000"/>
            </w:tcBorders>
          </w:tcPr>
          <w:p w:rsidR="00E7329A" w:rsidRPr="003546D4" w:rsidRDefault="00E7329A" w:rsidP="003D30A1">
            <w:pPr>
              <w:spacing w:after="0"/>
              <w:rPr>
                <w:sz w:val="16"/>
              </w:rPr>
            </w:pPr>
          </w:p>
        </w:tc>
        <w:tc>
          <w:tcPr>
            <w:tcW w:w="643" w:type="pct"/>
            <w:vMerge/>
            <w:tcBorders>
              <w:bottom w:val="single" w:sz="4" w:space="0" w:color="000000"/>
            </w:tcBorders>
          </w:tcPr>
          <w:p w:rsidR="00E7329A" w:rsidRPr="003546D4" w:rsidRDefault="00E7329A" w:rsidP="003D30A1">
            <w:pPr>
              <w:numPr>
                <w:ilvl w:val="0"/>
                <w:numId w:val="2"/>
              </w:numPr>
              <w:spacing w:after="0" w:line="240" w:lineRule="auto"/>
              <w:ind w:left="0" w:firstLine="0"/>
              <w:rPr>
                <w:sz w:val="16"/>
              </w:rPr>
            </w:pPr>
          </w:p>
        </w:tc>
        <w:tc>
          <w:tcPr>
            <w:tcW w:w="643" w:type="pct"/>
            <w:vMerge/>
            <w:tcBorders>
              <w:bottom w:val="single" w:sz="4" w:space="0" w:color="000000"/>
            </w:tcBorders>
          </w:tcPr>
          <w:p w:rsidR="00E7329A" w:rsidRPr="003546D4" w:rsidRDefault="00E7329A" w:rsidP="003D30A1">
            <w:pPr>
              <w:numPr>
                <w:ilvl w:val="0"/>
                <w:numId w:val="2"/>
              </w:numPr>
              <w:spacing w:after="0" w:line="240" w:lineRule="auto"/>
              <w:ind w:left="34" w:firstLine="0"/>
              <w:jc w:val="both"/>
              <w:rPr>
                <w:sz w:val="16"/>
              </w:rPr>
            </w:pPr>
          </w:p>
        </w:tc>
      </w:tr>
      <w:tr w:rsidR="00E7329A" w:rsidRPr="003546D4" w:rsidTr="003D30A1">
        <w:tc>
          <w:tcPr>
            <w:tcW w:w="5000" w:type="pct"/>
            <w:gridSpan w:val="8"/>
          </w:tcPr>
          <w:p w:rsidR="00E7329A" w:rsidRPr="003546D4" w:rsidRDefault="00E7329A" w:rsidP="003D30A1">
            <w:pPr>
              <w:spacing w:after="0"/>
              <w:ind w:left="34"/>
              <w:rPr>
                <w:b/>
                <w:sz w:val="16"/>
              </w:rPr>
            </w:pPr>
            <w:r w:rsidRPr="003546D4">
              <w:rPr>
                <w:b/>
                <w:sz w:val="16"/>
              </w:rPr>
              <w:t>2. Рассмотрение представленных документов, истребование документов (сведений), в рамках межведомственного взаимодействия</w:t>
            </w:r>
          </w:p>
        </w:tc>
      </w:tr>
      <w:tr w:rsidR="00E7329A" w:rsidRPr="003546D4" w:rsidTr="003D30A1">
        <w:trPr>
          <w:trHeight w:val="691"/>
        </w:trPr>
        <w:tc>
          <w:tcPr>
            <w:tcW w:w="181" w:type="pct"/>
            <w:gridSpan w:val="2"/>
            <w:tcBorders>
              <w:bottom w:val="single" w:sz="4" w:space="0" w:color="auto"/>
            </w:tcBorders>
          </w:tcPr>
          <w:p w:rsidR="00E7329A" w:rsidRPr="003546D4" w:rsidRDefault="00E7329A" w:rsidP="003D30A1">
            <w:pPr>
              <w:spacing w:after="0"/>
              <w:rPr>
                <w:sz w:val="16"/>
              </w:rPr>
            </w:pPr>
            <w:r w:rsidRPr="003546D4">
              <w:rPr>
                <w:sz w:val="16"/>
              </w:rPr>
              <w:t>2.1</w:t>
            </w:r>
          </w:p>
        </w:tc>
        <w:tc>
          <w:tcPr>
            <w:tcW w:w="910" w:type="pct"/>
            <w:tcBorders>
              <w:bottom w:val="single" w:sz="4" w:space="0" w:color="auto"/>
            </w:tcBorders>
          </w:tcPr>
          <w:p w:rsidR="00E7329A" w:rsidRPr="003546D4" w:rsidRDefault="00E7329A" w:rsidP="003D30A1">
            <w:pPr>
              <w:autoSpaceDE w:val="0"/>
              <w:autoSpaceDN w:val="0"/>
              <w:adjustRightInd w:val="0"/>
              <w:spacing w:after="0"/>
              <w:jc w:val="both"/>
              <w:rPr>
                <w:sz w:val="16"/>
              </w:rPr>
            </w:pPr>
            <w:r w:rsidRPr="003546D4">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E7329A" w:rsidRPr="003546D4" w:rsidRDefault="00E7329A" w:rsidP="003D30A1">
            <w:pPr>
              <w:spacing w:after="0"/>
              <w:jc w:val="both"/>
              <w:rPr>
                <w:sz w:val="16"/>
              </w:rPr>
            </w:pPr>
            <w:r w:rsidRPr="003546D4">
              <w:rPr>
                <w:sz w:val="16"/>
              </w:rPr>
              <w:t>нет</w:t>
            </w:r>
          </w:p>
        </w:tc>
        <w:tc>
          <w:tcPr>
            <w:tcW w:w="737" w:type="pct"/>
            <w:vMerge w:val="restart"/>
          </w:tcPr>
          <w:p w:rsidR="00E7329A" w:rsidRPr="003546D4" w:rsidRDefault="00E7329A" w:rsidP="003D30A1">
            <w:pPr>
              <w:spacing w:after="0"/>
              <w:rPr>
                <w:sz w:val="16"/>
              </w:rPr>
            </w:pPr>
            <w:r w:rsidRPr="003546D4">
              <w:rPr>
                <w:sz w:val="16"/>
              </w:rPr>
              <w:t>14 календарных дней</w:t>
            </w:r>
          </w:p>
        </w:tc>
        <w:tc>
          <w:tcPr>
            <w:tcW w:w="785" w:type="pct"/>
            <w:vMerge w:val="restart"/>
          </w:tcPr>
          <w:p w:rsidR="00E7329A" w:rsidRPr="003546D4" w:rsidRDefault="00E7329A" w:rsidP="003D30A1">
            <w:pPr>
              <w:spacing w:after="0"/>
              <w:rPr>
                <w:b/>
                <w:sz w:val="16"/>
              </w:rPr>
            </w:pPr>
            <w:r w:rsidRPr="003546D4">
              <w:rPr>
                <w:b/>
                <w:sz w:val="16"/>
              </w:rPr>
              <w:t>Ответственный сотрудник Уполномоченного органа</w:t>
            </w:r>
          </w:p>
        </w:tc>
        <w:tc>
          <w:tcPr>
            <w:tcW w:w="643" w:type="pct"/>
            <w:vMerge w:val="restart"/>
          </w:tcPr>
          <w:p w:rsidR="00E7329A" w:rsidRPr="003546D4" w:rsidRDefault="00E7329A" w:rsidP="003D30A1">
            <w:pPr>
              <w:spacing w:after="0" w:line="240" w:lineRule="auto"/>
              <w:ind w:left="35"/>
              <w:rPr>
                <w:sz w:val="16"/>
              </w:rPr>
            </w:pPr>
            <w:r w:rsidRPr="003546D4">
              <w:rPr>
                <w:sz w:val="16"/>
              </w:rPr>
              <w:t>Нормативно правовые акты, регулирующие предоставление муниципальной услуги.</w:t>
            </w:r>
          </w:p>
          <w:p w:rsidR="00E7329A" w:rsidRPr="003546D4" w:rsidRDefault="00E7329A" w:rsidP="003D30A1">
            <w:pPr>
              <w:spacing w:after="0" w:line="240" w:lineRule="auto"/>
              <w:ind w:left="35"/>
              <w:rPr>
                <w:sz w:val="16"/>
              </w:rPr>
            </w:pPr>
            <w:r w:rsidRPr="003546D4">
              <w:rPr>
                <w:sz w:val="16"/>
              </w:rPr>
              <w:t>Автоматизированное рабочее место, подключенное к СМЭВ и АИС «МФЦ»</w:t>
            </w:r>
          </w:p>
        </w:tc>
        <w:tc>
          <w:tcPr>
            <w:tcW w:w="643" w:type="pct"/>
            <w:vMerge w:val="restart"/>
          </w:tcPr>
          <w:p w:rsidR="00E7329A" w:rsidRPr="003546D4" w:rsidRDefault="00E7329A" w:rsidP="003D30A1">
            <w:pPr>
              <w:spacing w:after="0"/>
              <w:rPr>
                <w:sz w:val="16"/>
              </w:rPr>
            </w:pPr>
            <w:r w:rsidRPr="003546D4">
              <w:rPr>
                <w:sz w:val="16"/>
              </w:rPr>
              <w:t>В программе СГИО</w:t>
            </w:r>
          </w:p>
        </w:tc>
      </w:tr>
      <w:tr w:rsidR="00E7329A" w:rsidRPr="003546D4" w:rsidTr="003D30A1">
        <w:trPr>
          <w:trHeight w:val="1248"/>
        </w:trPr>
        <w:tc>
          <w:tcPr>
            <w:tcW w:w="181" w:type="pct"/>
            <w:gridSpan w:val="2"/>
            <w:tcBorders>
              <w:top w:val="single" w:sz="4" w:space="0" w:color="auto"/>
              <w:bottom w:val="single" w:sz="4" w:space="0" w:color="auto"/>
            </w:tcBorders>
          </w:tcPr>
          <w:p w:rsidR="00E7329A" w:rsidRPr="003546D4" w:rsidRDefault="00E7329A" w:rsidP="003D30A1">
            <w:pPr>
              <w:spacing w:after="0"/>
              <w:rPr>
                <w:sz w:val="16"/>
              </w:rPr>
            </w:pPr>
            <w:r w:rsidRPr="003546D4">
              <w:rPr>
                <w:sz w:val="16"/>
              </w:rPr>
              <w:t>2.2</w:t>
            </w:r>
          </w:p>
        </w:tc>
        <w:tc>
          <w:tcPr>
            <w:tcW w:w="910" w:type="pct"/>
            <w:tcBorders>
              <w:top w:val="single" w:sz="4" w:space="0" w:color="auto"/>
              <w:bottom w:val="single" w:sz="4" w:space="0" w:color="auto"/>
            </w:tcBorders>
          </w:tcPr>
          <w:p w:rsidR="00E7329A" w:rsidRPr="003546D4" w:rsidRDefault="00E7329A" w:rsidP="003D30A1">
            <w:pPr>
              <w:autoSpaceDE w:val="0"/>
              <w:autoSpaceDN w:val="0"/>
              <w:adjustRightInd w:val="0"/>
              <w:spacing w:after="0"/>
              <w:jc w:val="both"/>
              <w:rPr>
                <w:sz w:val="16"/>
              </w:rPr>
            </w:pPr>
            <w:r w:rsidRPr="003546D4">
              <w:rPr>
                <w:sz w:val="16"/>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E7329A" w:rsidRPr="003546D4" w:rsidRDefault="00E7329A" w:rsidP="003D30A1">
            <w:pPr>
              <w:autoSpaceDE w:val="0"/>
              <w:autoSpaceDN w:val="0"/>
              <w:adjustRightInd w:val="0"/>
              <w:spacing w:after="0"/>
              <w:rPr>
                <w:sz w:val="16"/>
              </w:rPr>
            </w:pPr>
            <w:r w:rsidRPr="003546D4">
              <w:rPr>
                <w:sz w:val="16"/>
              </w:rPr>
              <w:t>нет</w:t>
            </w:r>
          </w:p>
        </w:tc>
        <w:tc>
          <w:tcPr>
            <w:tcW w:w="737" w:type="pct"/>
            <w:vMerge/>
          </w:tcPr>
          <w:p w:rsidR="00E7329A" w:rsidRPr="003546D4" w:rsidRDefault="00E7329A" w:rsidP="003D30A1">
            <w:pPr>
              <w:spacing w:after="0"/>
              <w:rPr>
                <w:sz w:val="16"/>
              </w:rPr>
            </w:pPr>
          </w:p>
        </w:tc>
        <w:tc>
          <w:tcPr>
            <w:tcW w:w="785" w:type="pct"/>
            <w:vMerge/>
          </w:tcPr>
          <w:p w:rsidR="00E7329A" w:rsidRPr="003546D4" w:rsidRDefault="00E7329A" w:rsidP="003D30A1">
            <w:pPr>
              <w:spacing w:after="0"/>
              <w:rPr>
                <w:b/>
                <w:sz w:val="16"/>
              </w:rPr>
            </w:pPr>
          </w:p>
        </w:tc>
        <w:tc>
          <w:tcPr>
            <w:tcW w:w="643" w:type="pct"/>
            <w:vMerge/>
          </w:tcPr>
          <w:p w:rsidR="00E7329A" w:rsidRPr="003546D4" w:rsidRDefault="00E7329A" w:rsidP="003D30A1">
            <w:pPr>
              <w:numPr>
                <w:ilvl w:val="0"/>
                <w:numId w:val="5"/>
              </w:numPr>
              <w:spacing w:after="0" w:line="240" w:lineRule="auto"/>
              <w:ind w:left="35" w:firstLine="0"/>
              <w:rPr>
                <w:sz w:val="16"/>
              </w:rPr>
            </w:pPr>
          </w:p>
        </w:tc>
        <w:tc>
          <w:tcPr>
            <w:tcW w:w="643" w:type="pct"/>
            <w:vMerge/>
          </w:tcPr>
          <w:p w:rsidR="00E7329A" w:rsidRPr="003546D4" w:rsidRDefault="00E7329A" w:rsidP="003D30A1">
            <w:pPr>
              <w:spacing w:after="0"/>
              <w:rPr>
                <w:sz w:val="16"/>
              </w:rPr>
            </w:pPr>
          </w:p>
        </w:tc>
      </w:tr>
      <w:tr w:rsidR="00E7329A" w:rsidRPr="003546D4" w:rsidTr="003D30A1">
        <w:trPr>
          <w:trHeight w:val="63"/>
        </w:trPr>
        <w:tc>
          <w:tcPr>
            <w:tcW w:w="181" w:type="pct"/>
            <w:gridSpan w:val="2"/>
            <w:tcBorders>
              <w:top w:val="single" w:sz="4" w:space="0" w:color="auto"/>
              <w:bottom w:val="single" w:sz="4" w:space="0" w:color="auto"/>
            </w:tcBorders>
          </w:tcPr>
          <w:p w:rsidR="00E7329A" w:rsidRPr="003546D4" w:rsidRDefault="00E7329A" w:rsidP="003D30A1">
            <w:pPr>
              <w:spacing w:after="0"/>
              <w:rPr>
                <w:sz w:val="16"/>
              </w:rPr>
            </w:pPr>
            <w:r w:rsidRPr="003546D4">
              <w:rPr>
                <w:sz w:val="16"/>
              </w:rPr>
              <w:t>2.3</w:t>
            </w:r>
          </w:p>
        </w:tc>
        <w:tc>
          <w:tcPr>
            <w:tcW w:w="910" w:type="pct"/>
            <w:tcBorders>
              <w:top w:val="single" w:sz="4" w:space="0" w:color="auto"/>
              <w:bottom w:val="single" w:sz="4" w:space="0" w:color="auto"/>
            </w:tcBorders>
          </w:tcPr>
          <w:p w:rsidR="00E7329A" w:rsidRPr="003546D4" w:rsidRDefault="00E7329A" w:rsidP="003D30A1">
            <w:pPr>
              <w:autoSpaceDE w:val="0"/>
              <w:autoSpaceDN w:val="0"/>
              <w:adjustRightInd w:val="0"/>
              <w:spacing w:after="0"/>
              <w:jc w:val="both"/>
              <w:rPr>
                <w:sz w:val="16"/>
              </w:rPr>
            </w:pPr>
            <w:r w:rsidRPr="003546D4">
              <w:rPr>
                <w:sz w:val="16"/>
              </w:rPr>
              <w:t>В случае необходимости врамках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E7329A" w:rsidRPr="003546D4" w:rsidRDefault="00E7329A" w:rsidP="003D30A1">
            <w:pPr>
              <w:autoSpaceDE w:val="0"/>
              <w:autoSpaceDN w:val="0"/>
              <w:adjustRightInd w:val="0"/>
              <w:spacing w:after="0"/>
              <w:jc w:val="both"/>
              <w:rPr>
                <w:sz w:val="16"/>
              </w:rPr>
            </w:pPr>
            <w:r w:rsidRPr="003546D4">
              <w:rPr>
                <w:sz w:val="16"/>
              </w:rPr>
              <w:t>нет</w:t>
            </w:r>
          </w:p>
        </w:tc>
        <w:tc>
          <w:tcPr>
            <w:tcW w:w="737" w:type="pct"/>
            <w:vMerge/>
          </w:tcPr>
          <w:p w:rsidR="00E7329A" w:rsidRPr="003546D4" w:rsidRDefault="00E7329A" w:rsidP="003D30A1">
            <w:pPr>
              <w:spacing w:after="0"/>
              <w:rPr>
                <w:sz w:val="16"/>
              </w:rPr>
            </w:pPr>
          </w:p>
        </w:tc>
        <w:tc>
          <w:tcPr>
            <w:tcW w:w="785" w:type="pct"/>
            <w:vMerge/>
          </w:tcPr>
          <w:p w:rsidR="00E7329A" w:rsidRPr="003546D4" w:rsidRDefault="00E7329A" w:rsidP="003D30A1">
            <w:pPr>
              <w:spacing w:after="0"/>
              <w:rPr>
                <w:b/>
                <w:sz w:val="16"/>
              </w:rPr>
            </w:pPr>
          </w:p>
        </w:tc>
        <w:tc>
          <w:tcPr>
            <w:tcW w:w="643" w:type="pct"/>
            <w:vMerge/>
          </w:tcPr>
          <w:p w:rsidR="00E7329A" w:rsidRPr="003546D4" w:rsidRDefault="00E7329A" w:rsidP="003D30A1">
            <w:pPr>
              <w:numPr>
                <w:ilvl w:val="0"/>
                <w:numId w:val="5"/>
              </w:numPr>
              <w:spacing w:after="0" w:line="240" w:lineRule="auto"/>
              <w:ind w:left="35" w:firstLine="0"/>
              <w:rPr>
                <w:sz w:val="16"/>
              </w:rPr>
            </w:pPr>
          </w:p>
        </w:tc>
        <w:tc>
          <w:tcPr>
            <w:tcW w:w="643" w:type="pct"/>
            <w:vMerge/>
          </w:tcPr>
          <w:p w:rsidR="00E7329A" w:rsidRPr="003546D4" w:rsidRDefault="00E7329A" w:rsidP="003D30A1">
            <w:pPr>
              <w:spacing w:after="0"/>
              <w:rPr>
                <w:sz w:val="16"/>
              </w:rPr>
            </w:pPr>
          </w:p>
        </w:tc>
      </w:tr>
      <w:tr w:rsidR="00E7329A" w:rsidRPr="003546D4" w:rsidTr="003D30A1">
        <w:trPr>
          <w:trHeight w:val="549"/>
        </w:trPr>
        <w:tc>
          <w:tcPr>
            <w:tcW w:w="181" w:type="pct"/>
            <w:gridSpan w:val="2"/>
            <w:tcBorders>
              <w:top w:val="single" w:sz="4" w:space="0" w:color="auto"/>
              <w:bottom w:val="single" w:sz="4" w:space="0" w:color="auto"/>
            </w:tcBorders>
          </w:tcPr>
          <w:p w:rsidR="00E7329A" w:rsidRPr="003546D4" w:rsidRDefault="00E7329A" w:rsidP="003D30A1">
            <w:pPr>
              <w:spacing w:after="0"/>
              <w:rPr>
                <w:sz w:val="16"/>
              </w:rPr>
            </w:pPr>
            <w:r w:rsidRPr="003546D4">
              <w:rPr>
                <w:sz w:val="16"/>
              </w:rPr>
              <w:t>2.4</w:t>
            </w:r>
          </w:p>
        </w:tc>
        <w:tc>
          <w:tcPr>
            <w:tcW w:w="910" w:type="pct"/>
            <w:tcBorders>
              <w:top w:val="single" w:sz="4" w:space="0" w:color="auto"/>
              <w:bottom w:val="single" w:sz="4" w:space="0" w:color="auto"/>
            </w:tcBorders>
          </w:tcPr>
          <w:p w:rsidR="00E7329A" w:rsidRPr="003546D4" w:rsidRDefault="00E7329A" w:rsidP="003D30A1">
            <w:pPr>
              <w:autoSpaceDE w:val="0"/>
              <w:autoSpaceDN w:val="0"/>
              <w:adjustRightInd w:val="0"/>
              <w:spacing w:after="0"/>
              <w:jc w:val="both"/>
              <w:rPr>
                <w:sz w:val="16"/>
              </w:rPr>
            </w:pPr>
            <w:r w:rsidRPr="003546D4">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E7329A" w:rsidRPr="003546D4" w:rsidRDefault="00E7329A" w:rsidP="003D30A1">
            <w:pPr>
              <w:autoSpaceDE w:val="0"/>
              <w:autoSpaceDN w:val="0"/>
              <w:adjustRightInd w:val="0"/>
              <w:spacing w:after="0"/>
              <w:jc w:val="both"/>
              <w:rPr>
                <w:sz w:val="16"/>
              </w:rPr>
            </w:pPr>
          </w:p>
        </w:tc>
        <w:tc>
          <w:tcPr>
            <w:tcW w:w="737" w:type="pct"/>
            <w:vMerge/>
            <w:tcBorders>
              <w:bottom w:val="single" w:sz="4" w:space="0" w:color="auto"/>
            </w:tcBorders>
          </w:tcPr>
          <w:p w:rsidR="00E7329A" w:rsidRPr="003546D4" w:rsidRDefault="00E7329A" w:rsidP="003D30A1">
            <w:pPr>
              <w:spacing w:after="0"/>
              <w:rPr>
                <w:sz w:val="16"/>
              </w:rPr>
            </w:pPr>
          </w:p>
        </w:tc>
        <w:tc>
          <w:tcPr>
            <w:tcW w:w="785" w:type="pct"/>
            <w:vMerge/>
            <w:tcBorders>
              <w:bottom w:val="single" w:sz="4" w:space="0" w:color="auto"/>
            </w:tcBorders>
          </w:tcPr>
          <w:p w:rsidR="00E7329A" w:rsidRPr="003546D4" w:rsidRDefault="00E7329A" w:rsidP="003D30A1">
            <w:pPr>
              <w:spacing w:after="0"/>
              <w:rPr>
                <w:b/>
                <w:sz w:val="16"/>
              </w:rPr>
            </w:pPr>
          </w:p>
        </w:tc>
        <w:tc>
          <w:tcPr>
            <w:tcW w:w="643" w:type="pct"/>
            <w:vMerge/>
            <w:tcBorders>
              <w:bottom w:val="single" w:sz="4" w:space="0" w:color="auto"/>
            </w:tcBorders>
          </w:tcPr>
          <w:p w:rsidR="00E7329A" w:rsidRPr="003546D4" w:rsidRDefault="00E7329A" w:rsidP="003D30A1">
            <w:pPr>
              <w:numPr>
                <w:ilvl w:val="0"/>
                <w:numId w:val="5"/>
              </w:numPr>
              <w:spacing w:after="0" w:line="240" w:lineRule="auto"/>
              <w:ind w:left="35" w:firstLine="0"/>
              <w:rPr>
                <w:sz w:val="16"/>
              </w:rPr>
            </w:pPr>
          </w:p>
        </w:tc>
        <w:tc>
          <w:tcPr>
            <w:tcW w:w="643" w:type="pct"/>
            <w:vMerge/>
            <w:tcBorders>
              <w:bottom w:val="single" w:sz="4" w:space="0" w:color="auto"/>
            </w:tcBorders>
          </w:tcPr>
          <w:p w:rsidR="00E7329A" w:rsidRPr="003546D4" w:rsidRDefault="00E7329A" w:rsidP="003D30A1">
            <w:pPr>
              <w:spacing w:after="0"/>
              <w:rPr>
                <w:sz w:val="16"/>
              </w:rPr>
            </w:pPr>
          </w:p>
        </w:tc>
      </w:tr>
      <w:tr w:rsidR="00E7329A" w:rsidRPr="003546D4" w:rsidTr="003D30A1">
        <w:tc>
          <w:tcPr>
            <w:tcW w:w="5000" w:type="pct"/>
            <w:gridSpan w:val="8"/>
          </w:tcPr>
          <w:p w:rsidR="00E7329A" w:rsidRPr="003546D4" w:rsidRDefault="00E7329A" w:rsidP="003D30A1">
            <w:pPr>
              <w:numPr>
                <w:ilvl w:val="0"/>
                <w:numId w:val="5"/>
              </w:numPr>
              <w:spacing w:after="0" w:line="240" w:lineRule="auto"/>
              <w:rPr>
                <w:b/>
                <w:sz w:val="16"/>
              </w:rPr>
            </w:pPr>
            <w:r w:rsidRPr="003546D4">
              <w:rPr>
                <w:b/>
                <w:sz w:val="16"/>
              </w:rPr>
              <w:t>Подготовка проекта постановления о создании семейного (родового) захоронения</w:t>
            </w:r>
          </w:p>
        </w:tc>
      </w:tr>
      <w:tr w:rsidR="00E7329A" w:rsidRPr="003546D4" w:rsidTr="003D30A1">
        <w:trPr>
          <w:trHeight w:val="1075"/>
        </w:trPr>
        <w:tc>
          <w:tcPr>
            <w:tcW w:w="181" w:type="pct"/>
            <w:gridSpan w:val="2"/>
            <w:tcBorders>
              <w:bottom w:val="single" w:sz="4" w:space="0" w:color="auto"/>
            </w:tcBorders>
          </w:tcPr>
          <w:p w:rsidR="00E7329A" w:rsidRPr="003546D4" w:rsidRDefault="00E7329A" w:rsidP="003D30A1">
            <w:pPr>
              <w:spacing w:after="0"/>
              <w:rPr>
                <w:sz w:val="16"/>
              </w:rPr>
            </w:pPr>
            <w:r w:rsidRPr="003546D4">
              <w:rPr>
                <w:sz w:val="16"/>
              </w:rPr>
              <w:t>3.1</w:t>
            </w:r>
          </w:p>
        </w:tc>
        <w:tc>
          <w:tcPr>
            <w:tcW w:w="910" w:type="pct"/>
            <w:tcBorders>
              <w:bottom w:val="single" w:sz="4" w:space="0" w:color="auto"/>
            </w:tcBorders>
          </w:tcPr>
          <w:p w:rsidR="00E7329A" w:rsidRPr="003546D4" w:rsidRDefault="00E7329A" w:rsidP="003D30A1">
            <w:pPr>
              <w:pStyle w:val="ConsPlusNormal"/>
              <w:ind w:firstLine="0"/>
              <w:jc w:val="both"/>
              <w:rPr>
                <w:rFonts w:ascii="Times New Roman" w:hAnsi="Times New Roman" w:cs="Times New Roman"/>
                <w:sz w:val="12"/>
              </w:rPr>
            </w:pPr>
            <w:r w:rsidRPr="003546D4">
              <w:rPr>
                <w:rFonts w:ascii="Times New Roman" w:hAnsi="Times New Roman" w:cs="Times New Roman"/>
                <w:sz w:val="16"/>
                <w:szCs w:val="24"/>
                <w:lang w:eastAsia="ru-RU"/>
              </w:rPr>
              <w:t>Принятие решения о подготовке проекта постановления администрации о.</w:t>
            </w:r>
            <w:r w:rsidRPr="003546D4">
              <w:rPr>
                <w:rFonts w:ascii="Times New Roman" w:hAnsi="Times New Roman" w:cs="Times New Roman"/>
                <w:sz w:val="16"/>
                <w:szCs w:val="24"/>
              </w:rPr>
              <w:t xml:space="preserve"> о создании семейного (родового) захоронения</w:t>
            </w:r>
          </w:p>
        </w:tc>
        <w:tc>
          <w:tcPr>
            <w:tcW w:w="1102" w:type="pct"/>
            <w:tcBorders>
              <w:bottom w:val="single" w:sz="4" w:space="0" w:color="auto"/>
            </w:tcBorders>
          </w:tcPr>
          <w:p w:rsidR="00E7329A" w:rsidRPr="003546D4" w:rsidRDefault="00E7329A" w:rsidP="003D30A1">
            <w:pPr>
              <w:autoSpaceDE w:val="0"/>
              <w:autoSpaceDN w:val="0"/>
              <w:adjustRightInd w:val="0"/>
              <w:spacing w:after="0"/>
              <w:jc w:val="both"/>
              <w:rPr>
                <w:sz w:val="16"/>
              </w:rPr>
            </w:pPr>
            <w:r w:rsidRPr="003546D4">
              <w:rPr>
                <w:sz w:val="16"/>
              </w:rPr>
              <w:t xml:space="preserve">- подготовка проекта постановления администрации о о создании семейного (родового) захоронения </w:t>
            </w:r>
          </w:p>
          <w:p w:rsidR="00E7329A" w:rsidRPr="003546D4" w:rsidRDefault="00E7329A" w:rsidP="003D30A1">
            <w:pPr>
              <w:autoSpaceDE w:val="0"/>
              <w:autoSpaceDN w:val="0"/>
              <w:adjustRightInd w:val="0"/>
              <w:spacing w:after="0"/>
              <w:jc w:val="both"/>
              <w:rPr>
                <w:sz w:val="16"/>
              </w:rPr>
            </w:pPr>
            <w:r w:rsidRPr="003546D4">
              <w:rPr>
                <w:sz w:val="16"/>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E7329A" w:rsidRPr="003546D4" w:rsidRDefault="00E7329A" w:rsidP="003D30A1">
            <w:pPr>
              <w:spacing w:after="0"/>
              <w:rPr>
                <w:sz w:val="16"/>
              </w:rPr>
            </w:pPr>
            <w:r w:rsidRPr="003546D4">
              <w:rPr>
                <w:sz w:val="16"/>
              </w:rPr>
              <w:t>12 календарных дней</w:t>
            </w:r>
          </w:p>
        </w:tc>
        <w:tc>
          <w:tcPr>
            <w:tcW w:w="785" w:type="pct"/>
            <w:vMerge w:val="restart"/>
          </w:tcPr>
          <w:p w:rsidR="00E7329A" w:rsidRPr="003546D4" w:rsidRDefault="00E7329A" w:rsidP="003D30A1">
            <w:pPr>
              <w:spacing w:after="0"/>
              <w:rPr>
                <w:sz w:val="16"/>
              </w:rPr>
            </w:pPr>
            <w:r w:rsidRPr="003546D4">
              <w:rPr>
                <w:sz w:val="16"/>
              </w:rPr>
              <w:t>Ответственный сотрудник Уполномоченного органа</w:t>
            </w:r>
          </w:p>
        </w:tc>
        <w:tc>
          <w:tcPr>
            <w:tcW w:w="643" w:type="pct"/>
            <w:vMerge w:val="restart"/>
          </w:tcPr>
          <w:p w:rsidR="00E7329A" w:rsidRPr="003546D4" w:rsidRDefault="00E7329A" w:rsidP="003D30A1">
            <w:pPr>
              <w:spacing w:after="0" w:line="240" w:lineRule="auto"/>
              <w:ind w:left="35"/>
              <w:jc w:val="both"/>
              <w:rPr>
                <w:sz w:val="16"/>
              </w:rPr>
            </w:pPr>
            <w:r w:rsidRPr="003546D4">
              <w:rPr>
                <w:sz w:val="16"/>
              </w:rPr>
              <w:t>Нормативно правовые акты, регулирующие предоставление муниципальной услуги.</w:t>
            </w:r>
          </w:p>
          <w:p w:rsidR="00E7329A" w:rsidRPr="003546D4" w:rsidRDefault="00E7329A" w:rsidP="003D30A1">
            <w:pPr>
              <w:spacing w:after="0" w:line="240" w:lineRule="auto"/>
              <w:ind w:left="35"/>
              <w:jc w:val="both"/>
              <w:rPr>
                <w:sz w:val="16"/>
              </w:rPr>
            </w:pPr>
            <w:r w:rsidRPr="003546D4">
              <w:rPr>
                <w:sz w:val="16"/>
              </w:rPr>
              <w:t>Автоматизированное рабочее место.</w:t>
            </w:r>
          </w:p>
        </w:tc>
        <w:tc>
          <w:tcPr>
            <w:tcW w:w="643" w:type="pct"/>
            <w:vMerge w:val="restart"/>
          </w:tcPr>
          <w:p w:rsidR="00E7329A" w:rsidRPr="003546D4" w:rsidRDefault="00E7329A" w:rsidP="003D30A1">
            <w:pPr>
              <w:spacing w:after="0"/>
              <w:rPr>
                <w:sz w:val="16"/>
              </w:rPr>
            </w:pPr>
            <w:r w:rsidRPr="003546D4">
              <w:rPr>
                <w:sz w:val="16"/>
              </w:rPr>
              <w:t>нет</w:t>
            </w:r>
          </w:p>
        </w:tc>
      </w:tr>
      <w:tr w:rsidR="00E7329A" w:rsidRPr="003546D4" w:rsidTr="003D30A1">
        <w:trPr>
          <w:trHeight w:val="124"/>
        </w:trPr>
        <w:tc>
          <w:tcPr>
            <w:tcW w:w="181" w:type="pct"/>
            <w:gridSpan w:val="2"/>
            <w:tcBorders>
              <w:top w:val="single" w:sz="4" w:space="0" w:color="auto"/>
            </w:tcBorders>
          </w:tcPr>
          <w:p w:rsidR="00E7329A" w:rsidRPr="003546D4" w:rsidRDefault="00E7329A" w:rsidP="003D30A1">
            <w:pPr>
              <w:spacing w:after="0"/>
              <w:rPr>
                <w:sz w:val="16"/>
              </w:rPr>
            </w:pPr>
            <w:r w:rsidRPr="003546D4">
              <w:rPr>
                <w:sz w:val="16"/>
              </w:rPr>
              <w:t>3.2</w:t>
            </w:r>
          </w:p>
        </w:tc>
        <w:tc>
          <w:tcPr>
            <w:tcW w:w="910" w:type="pct"/>
            <w:tcBorders>
              <w:top w:val="single" w:sz="4" w:space="0" w:color="auto"/>
            </w:tcBorders>
          </w:tcPr>
          <w:p w:rsidR="00E7329A" w:rsidRPr="003546D4" w:rsidRDefault="00E7329A" w:rsidP="003D30A1">
            <w:pPr>
              <w:autoSpaceDE w:val="0"/>
              <w:autoSpaceDN w:val="0"/>
              <w:adjustRightInd w:val="0"/>
              <w:spacing w:after="0"/>
              <w:jc w:val="both"/>
              <w:rPr>
                <w:sz w:val="16"/>
              </w:rPr>
            </w:pPr>
            <w:r w:rsidRPr="003546D4">
              <w:rPr>
                <w:sz w:val="16"/>
              </w:rPr>
              <w:t>В случае наличия оснований, принимается решение об отказе в предоставлении муниципальной услуги</w:t>
            </w:r>
          </w:p>
        </w:tc>
        <w:tc>
          <w:tcPr>
            <w:tcW w:w="1102" w:type="pct"/>
            <w:tcBorders>
              <w:top w:val="single" w:sz="4" w:space="0" w:color="auto"/>
            </w:tcBorders>
          </w:tcPr>
          <w:p w:rsidR="00E7329A" w:rsidRPr="003546D4" w:rsidRDefault="00E7329A" w:rsidP="003D30A1">
            <w:pPr>
              <w:spacing w:after="0"/>
              <w:rPr>
                <w:sz w:val="16"/>
              </w:rPr>
            </w:pPr>
            <w:r w:rsidRPr="003546D4">
              <w:rPr>
                <w:sz w:val="16"/>
              </w:rPr>
              <w:t>- подготовка уведомления о мотивированном отказе в предоставлении муниципальной услуги.</w:t>
            </w:r>
          </w:p>
        </w:tc>
        <w:tc>
          <w:tcPr>
            <w:tcW w:w="737" w:type="pct"/>
            <w:vMerge/>
          </w:tcPr>
          <w:p w:rsidR="00E7329A" w:rsidRPr="003546D4" w:rsidRDefault="00E7329A" w:rsidP="003D30A1">
            <w:pPr>
              <w:spacing w:after="0"/>
              <w:rPr>
                <w:sz w:val="16"/>
              </w:rPr>
            </w:pPr>
          </w:p>
        </w:tc>
        <w:tc>
          <w:tcPr>
            <w:tcW w:w="785" w:type="pct"/>
            <w:vMerge/>
          </w:tcPr>
          <w:p w:rsidR="00E7329A" w:rsidRPr="003546D4" w:rsidRDefault="00E7329A" w:rsidP="003D30A1">
            <w:pPr>
              <w:spacing w:after="0"/>
              <w:rPr>
                <w:sz w:val="16"/>
              </w:rPr>
            </w:pPr>
          </w:p>
        </w:tc>
        <w:tc>
          <w:tcPr>
            <w:tcW w:w="643" w:type="pct"/>
            <w:vMerge/>
          </w:tcPr>
          <w:p w:rsidR="00E7329A" w:rsidRPr="003546D4" w:rsidRDefault="00E7329A" w:rsidP="003D30A1">
            <w:pPr>
              <w:numPr>
                <w:ilvl w:val="0"/>
                <w:numId w:val="4"/>
              </w:numPr>
              <w:spacing w:after="0" w:line="240" w:lineRule="auto"/>
              <w:ind w:left="35" w:firstLine="0"/>
              <w:jc w:val="both"/>
              <w:rPr>
                <w:sz w:val="16"/>
              </w:rPr>
            </w:pPr>
          </w:p>
        </w:tc>
        <w:tc>
          <w:tcPr>
            <w:tcW w:w="643" w:type="pct"/>
            <w:vMerge/>
          </w:tcPr>
          <w:p w:rsidR="00E7329A" w:rsidRPr="003546D4" w:rsidRDefault="00E7329A" w:rsidP="003D30A1">
            <w:pPr>
              <w:spacing w:after="0"/>
              <w:rPr>
                <w:sz w:val="16"/>
              </w:rPr>
            </w:pPr>
          </w:p>
        </w:tc>
      </w:tr>
      <w:tr w:rsidR="00E7329A" w:rsidRPr="003546D4" w:rsidTr="003D30A1">
        <w:tc>
          <w:tcPr>
            <w:tcW w:w="5000" w:type="pct"/>
            <w:gridSpan w:val="8"/>
          </w:tcPr>
          <w:p w:rsidR="00E7329A" w:rsidRPr="003546D4" w:rsidRDefault="00E7329A" w:rsidP="003D30A1">
            <w:pPr>
              <w:numPr>
                <w:ilvl w:val="0"/>
                <w:numId w:val="5"/>
              </w:numPr>
              <w:spacing w:after="0" w:line="240" w:lineRule="auto"/>
              <w:rPr>
                <w:b/>
                <w:sz w:val="16"/>
              </w:rPr>
            </w:pPr>
            <w:r w:rsidRPr="003546D4">
              <w:rPr>
                <w:b/>
                <w:sz w:val="16"/>
              </w:rPr>
              <w:t>Направление заявителю постановления о создании семейного (родового) захоронения либо уведомления о мотивированном отказе</w:t>
            </w:r>
          </w:p>
        </w:tc>
      </w:tr>
      <w:tr w:rsidR="00E7329A" w:rsidRPr="003546D4" w:rsidTr="003D30A1">
        <w:trPr>
          <w:trHeight w:val="2568"/>
        </w:trPr>
        <w:tc>
          <w:tcPr>
            <w:tcW w:w="181" w:type="pct"/>
            <w:gridSpan w:val="2"/>
            <w:tcBorders>
              <w:bottom w:val="single" w:sz="4" w:space="0" w:color="auto"/>
            </w:tcBorders>
          </w:tcPr>
          <w:p w:rsidR="00E7329A" w:rsidRPr="003546D4" w:rsidRDefault="00E7329A" w:rsidP="003D30A1">
            <w:pPr>
              <w:spacing w:after="0"/>
              <w:rPr>
                <w:sz w:val="16"/>
              </w:rPr>
            </w:pPr>
            <w:r w:rsidRPr="003546D4">
              <w:rPr>
                <w:sz w:val="16"/>
              </w:rPr>
              <w:t>4.1</w:t>
            </w:r>
          </w:p>
        </w:tc>
        <w:tc>
          <w:tcPr>
            <w:tcW w:w="910" w:type="pct"/>
            <w:tcBorders>
              <w:bottom w:val="single" w:sz="4" w:space="0" w:color="auto"/>
            </w:tcBorders>
          </w:tcPr>
          <w:p w:rsidR="00E7329A" w:rsidRPr="003546D4" w:rsidRDefault="00E7329A" w:rsidP="003D30A1">
            <w:pPr>
              <w:pStyle w:val="ConsPlusNormal"/>
              <w:ind w:firstLine="0"/>
              <w:jc w:val="both"/>
              <w:rPr>
                <w:rFonts w:ascii="Times New Roman" w:hAnsi="Times New Roman" w:cs="Times New Roman"/>
                <w:sz w:val="12"/>
              </w:rPr>
            </w:pPr>
            <w:r w:rsidRPr="003546D4">
              <w:rPr>
                <w:rFonts w:ascii="Times New Roman" w:hAnsi="Times New Roman" w:cs="Times New Roman"/>
                <w:sz w:val="16"/>
                <w:szCs w:val="24"/>
              </w:rPr>
              <w:t>Направление заявителюпостановления администрации о о создании семейного (родового) захоронения</w:t>
            </w:r>
          </w:p>
        </w:tc>
        <w:tc>
          <w:tcPr>
            <w:tcW w:w="1102" w:type="pct"/>
            <w:tcBorders>
              <w:bottom w:val="single" w:sz="4" w:space="0" w:color="auto"/>
            </w:tcBorders>
          </w:tcPr>
          <w:p w:rsidR="00E7329A" w:rsidRPr="003546D4" w:rsidRDefault="00E7329A" w:rsidP="003D30A1">
            <w:pPr>
              <w:spacing w:after="0"/>
              <w:jc w:val="both"/>
              <w:rPr>
                <w:sz w:val="16"/>
              </w:rPr>
            </w:pPr>
            <w:r w:rsidRPr="003546D4">
              <w:rPr>
                <w:sz w:val="16"/>
              </w:rPr>
              <w:t xml:space="preserve">- заказным письмом с уведомлением о вручении; </w:t>
            </w:r>
          </w:p>
          <w:p w:rsidR="00E7329A" w:rsidRPr="003546D4" w:rsidRDefault="00E7329A" w:rsidP="003D30A1">
            <w:pPr>
              <w:spacing w:after="0"/>
              <w:jc w:val="both"/>
              <w:rPr>
                <w:sz w:val="16"/>
              </w:rPr>
            </w:pPr>
            <w:r w:rsidRPr="003546D4">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7329A" w:rsidRPr="003546D4" w:rsidRDefault="00E7329A" w:rsidP="003D30A1">
            <w:pPr>
              <w:spacing w:after="0"/>
              <w:jc w:val="both"/>
              <w:rPr>
                <w:sz w:val="16"/>
              </w:rPr>
            </w:pPr>
            <w:r w:rsidRPr="003546D4">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E7329A" w:rsidRPr="003546D4" w:rsidRDefault="00E7329A" w:rsidP="003D30A1">
            <w:pPr>
              <w:spacing w:after="0"/>
              <w:rPr>
                <w:sz w:val="16"/>
              </w:rPr>
            </w:pPr>
            <w:r w:rsidRPr="003546D4">
              <w:rPr>
                <w:sz w:val="16"/>
              </w:rPr>
              <w:t>3 календарных дня</w:t>
            </w:r>
          </w:p>
        </w:tc>
        <w:tc>
          <w:tcPr>
            <w:tcW w:w="785" w:type="pct"/>
            <w:vMerge w:val="restart"/>
          </w:tcPr>
          <w:p w:rsidR="00E7329A" w:rsidRPr="003546D4" w:rsidRDefault="00E7329A" w:rsidP="003D30A1">
            <w:pPr>
              <w:spacing w:after="0"/>
              <w:rPr>
                <w:sz w:val="16"/>
              </w:rPr>
            </w:pPr>
            <w:r w:rsidRPr="003546D4">
              <w:rPr>
                <w:sz w:val="16"/>
              </w:rPr>
              <w:t>Ответственный сотрудник Уполномоченного органа</w:t>
            </w:r>
          </w:p>
        </w:tc>
        <w:tc>
          <w:tcPr>
            <w:tcW w:w="643" w:type="pct"/>
            <w:vMerge w:val="restart"/>
          </w:tcPr>
          <w:p w:rsidR="00E7329A" w:rsidRPr="003546D4" w:rsidRDefault="00E7329A" w:rsidP="003D30A1">
            <w:pPr>
              <w:spacing w:after="0" w:line="240" w:lineRule="auto"/>
              <w:rPr>
                <w:sz w:val="16"/>
              </w:rPr>
            </w:pPr>
            <w:r w:rsidRPr="003546D4">
              <w:rPr>
                <w:sz w:val="16"/>
              </w:rPr>
              <w:t>Нормативно правовые акты, регулирующие предоставление муниципальной услуги.</w:t>
            </w:r>
          </w:p>
          <w:p w:rsidR="00E7329A" w:rsidRPr="003546D4" w:rsidRDefault="00E7329A" w:rsidP="003D30A1">
            <w:pPr>
              <w:spacing w:after="0" w:line="240" w:lineRule="auto"/>
              <w:rPr>
                <w:sz w:val="16"/>
              </w:rPr>
            </w:pPr>
            <w:r w:rsidRPr="003546D4">
              <w:rPr>
                <w:sz w:val="16"/>
              </w:rPr>
              <w:t>Автоматизированное рабочее место.</w:t>
            </w:r>
          </w:p>
        </w:tc>
        <w:tc>
          <w:tcPr>
            <w:tcW w:w="643" w:type="pct"/>
            <w:vMerge w:val="restart"/>
          </w:tcPr>
          <w:p w:rsidR="00E7329A" w:rsidRPr="003546D4" w:rsidRDefault="00E7329A" w:rsidP="003D30A1">
            <w:pPr>
              <w:spacing w:after="0"/>
              <w:rPr>
                <w:sz w:val="16"/>
              </w:rPr>
            </w:pPr>
            <w:r w:rsidRPr="003546D4">
              <w:rPr>
                <w:sz w:val="16"/>
              </w:rPr>
              <w:t>нет</w:t>
            </w:r>
          </w:p>
        </w:tc>
      </w:tr>
      <w:tr w:rsidR="00E7329A" w:rsidRPr="003546D4" w:rsidTr="003D30A1">
        <w:trPr>
          <w:trHeight w:val="825"/>
        </w:trPr>
        <w:tc>
          <w:tcPr>
            <w:tcW w:w="181" w:type="pct"/>
            <w:gridSpan w:val="2"/>
            <w:tcBorders>
              <w:top w:val="single" w:sz="4" w:space="0" w:color="auto"/>
            </w:tcBorders>
          </w:tcPr>
          <w:p w:rsidR="00E7329A" w:rsidRPr="003546D4" w:rsidRDefault="00E7329A" w:rsidP="003D30A1">
            <w:pPr>
              <w:spacing w:after="0"/>
              <w:rPr>
                <w:sz w:val="16"/>
              </w:rPr>
            </w:pPr>
            <w:r w:rsidRPr="003546D4">
              <w:rPr>
                <w:sz w:val="16"/>
              </w:rPr>
              <w:t>4.2</w:t>
            </w:r>
          </w:p>
        </w:tc>
        <w:tc>
          <w:tcPr>
            <w:tcW w:w="910" w:type="pct"/>
            <w:tcBorders>
              <w:top w:val="single" w:sz="4" w:space="0" w:color="auto"/>
            </w:tcBorders>
          </w:tcPr>
          <w:p w:rsidR="00E7329A" w:rsidRPr="003546D4" w:rsidRDefault="00E7329A" w:rsidP="003D30A1">
            <w:pPr>
              <w:spacing w:after="0"/>
              <w:rPr>
                <w:sz w:val="16"/>
                <w:lang w:eastAsia="ar-SA"/>
              </w:rPr>
            </w:pPr>
            <w:r w:rsidRPr="003546D4">
              <w:rPr>
                <w:sz w:val="16"/>
                <w:lang w:eastAsia="ar-SA"/>
              </w:rPr>
              <w:t>Направление заявителю</w:t>
            </w:r>
          </w:p>
          <w:p w:rsidR="00E7329A" w:rsidRPr="003546D4" w:rsidRDefault="00E7329A" w:rsidP="003D30A1">
            <w:pPr>
              <w:spacing w:after="0"/>
              <w:rPr>
                <w:sz w:val="16"/>
                <w:lang w:eastAsia="ar-SA"/>
              </w:rPr>
            </w:pPr>
            <w:r w:rsidRPr="003546D4">
              <w:rPr>
                <w:sz w:val="16"/>
              </w:rPr>
              <w:t>уведомления о мотивированном отказе в предоставлении муниципальной услуги</w:t>
            </w:r>
          </w:p>
          <w:p w:rsidR="00E7329A" w:rsidRPr="003546D4" w:rsidRDefault="00E7329A" w:rsidP="003D30A1">
            <w:pPr>
              <w:spacing w:after="0"/>
              <w:rPr>
                <w:sz w:val="16"/>
              </w:rPr>
            </w:pPr>
          </w:p>
        </w:tc>
        <w:tc>
          <w:tcPr>
            <w:tcW w:w="1102" w:type="pct"/>
            <w:tcBorders>
              <w:top w:val="single" w:sz="4" w:space="0" w:color="auto"/>
            </w:tcBorders>
          </w:tcPr>
          <w:p w:rsidR="00E7329A" w:rsidRPr="003546D4" w:rsidRDefault="00E7329A" w:rsidP="003D30A1">
            <w:pPr>
              <w:spacing w:after="0"/>
              <w:jc w:val="both"/>
              <w:rPr>
                <w:sz w:val="16"/>
              </w:rPr>
            </w:pPr>
            <w:r w:rsidRPr="003546D4">
              <w:rPr>
                <w:sz w:val="16"/>
              </w:rPr>
              <w:t>- заказным письмом с уведомлением о вручении;</w:t>
            </w:r>
          </w:p>
          <w:p w:rsidR="00E7329A" w:rsidRPr="003546D4" w:rsidRDefault="00E7329A" w:rsidP="003D30A1">
            <w:pPr>
              <w:spacing w:after="0"/>
              <w:jc w:val="both"/>
              <w:rPr>
                <w:sz w:val="16"/>
              </w:rPr>
            </w:pPr>
            <w:r w:rsidRPr="003546D4">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3546D4" w:rsidRDefault="00E7329A" w:rsidP="003D30A1">
            <w:pPr>
              <w:spacing w:after="0"/>
              <w:rPr>
                <w:sz w:val="16"/>
              </w:rPr>
            </w:pPr>
          </w:p>
        </w:tc>
        <w:tc>
          <w:tcPr>
            <w:tcW w:w="785" w:type="pct"/>
            <w:vMerge/>
          </w:tcPr>
          <w:p w:rsidR="00E7329A" w:rsidRPr="003546D4" w:rsidRDefault="00E7329A" w:rsidP="003D30A1">
            <w:pPr>
              <w:spacing w:after="0"/>
              <w:rPr>
                <w:sz w:val="16"/>
              </w:rPr>
            </w:pPr>
          </w:p>
        </w:tc>
        <w:tc>
          <w:tcPr>
            <w:tcW w:w="643" w:type="pct"/>
            <w:vMerge/>
          </w:tcPr>
          <w:p w:rsidR="00E7329A" w:rsidRPr="003546D4" w:rsidRDefault="00E7329A" w:rsidP="003D30A1">
            <w:pPr>
              <w:numPr>
                <w:ilvl w:val="0"/>
                <w:numId w:val="3"/>
              </w:numPr>
              <w:spacing w:after="0" w:line="240" w:lineRule="auto"/>
              <w:ind w:left="0" w:firstLine="0"/>
              <w:rPr>
                <w:sz w:val="16"/>
              </w:rPr>
            </w:pPr>
          </w:p>
        </w:tc>
        <w:tc>
          <w:tcPr>
            <w:tcW w:w="643" w:type="pct"/>
            <w:vMerge/>
          </w:tcPr>
          <w:p w:rsidR="00E7329A" w:rsidRPr="003546D4" w:rsidRDefault="00E7329A" w:rsidP="003D30A1">
            <w:pPr>
              <w:spacing w:after="0"/>
              <w:rPr>
                <w:sz w:val="16"/>
              </w:rPr>
            </w:pPr>
          </w:p>
        </w:tc>
      </w:tr>
    </w:tbl>
    <w:p w:rsidR="00E7329A" w:rsidRPr="003546D4" w:rsidRDefault="00E7329A" w:rsidP="00E7329A">
      <w:pPr>
        <w:spacing w:after="0"/>
        <w:rPr>
          <w:b/>
          <w:sz w:val="18"/>
          <w:szCs w:val="28"/>
        </w:rPr>
      </w:pPr>
      <w:r w:rsidRPr="003546D4">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E7329A" w:rsidRPr="003546D4" w:rsidTr="003D30A1">
        <w:trPr>
          <w:trHeight w:val="517"/>
        </w:trPr>
        <w:tc>
          <w:tcPr>
            <w:tcW w:w="2093" w:type="dxa"/>
            <w:vMerge w:val="restart"/>
          </w:tcPr>
          <w:p w:rsidR="00E7329A" w:rsidRPr="003546D4" w:rsidRDefault="00E7329A" w:rsidP="003D30A1">
            <w:pPr>
              <w:spacing w:after="0"/>
              <w:jc w:val="center"/>
              <w:rPr>
                <w:b/>
                <w:sz w:val="16"/>
              </w:rPr>
            </w:pPr>
            <w:r w:rsidRPr="003546D4">
              <w:rPr>
                <w:b/>
                <w:sz w:val="16"/>
              </w:rPr>
              <w:t>Способ получения заявителем информации о сроках и порядке предоставления «услуги»</w:t>
            </w:r>
          </w:p>
        </w:tc>
        <w:tc>
          <w:tcPr>
            <w:tcW w:w="2268" w:type="dxa"/>
            <w:vMerge w:val="restart"/>
          </w:tcPr>
          <w:p w:rsidR="00E7329A" w:rsidRPr="003546D4" w:rsidRDefault="00E7329A" w:rsidP="003D30A1">
            <w:pPr>
              <w:spacing w:after="0"/>
              <w:jc w:val="center"/>
              <w:rPr>
                <w:b/>
                <w:sz w:val="16"/>
              </w:rPr>
            </w:pPr>
            <w:r w:rsidRPr="003546D4">
              <w:rPr>
                <w:b/>
                <w:sz w:val="16"/>
              </w:rPr>
              <w:t>Способ записи на приём в орган</w:t>
            </w:r>
          </w:p>
        </w:tc>
        <w:tc>
          <w:tcPr>
            <w:tcW w:w="1984" w:type="dxa"/>
            <w:vMerge w:val="restart"/>
          </w:tcPr>
          <w:p w:rsidR="00E7329A" w:rsidRPr="003546D4" w:rsidRDefault="00E7329A" w:rsidP="003D30A1">
            <w:pPr>
              <w:spacing w:after="0"/>
              <w:jc w:val="center"/>
              <w:rPr>
                <w:b/>
                <w:sz w:val="16"/>
              </w:rPr>
            </w:pPr>
            <w:r w:rsidRPr="003546D4">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E7329A" w:rsidRPr="003546D4" w:rsidRDefault="00E7329A" w:rsidP="003D30A1">
            <w:pPr>
              <w:spacing w:after="0"/>
              <w:jc w:val="center"/>
              <w:rPr>
                <w:b/>
                <w:sz w:val="16"/>
              </w:rPr>
            </w:pPr>
            <w:r w:rsidRPr="003546D4">
              <w:rPr>
                <w:b/>
                <w:sz w:val="16"/>
              </w:rPr>
              <w:t>Способ оплаты заявителем государственной пошлины или иной платы, взимаемой за предоставление «услуги»</w:t>
            </w:r>
          </w:p>
        </w:tc>
        <w:tc>
          <w:tcPr>
            <w:tcW w:w="3336" w:type="dxa"/>
            <w:vMerge w:val="restart"/>
          </w:tcPr>
          <w:p w:rsidR="00E7329A" w:rsidRPr="003546D4" w:rsidRDefault="00E7329A" w:rsidP="003D30A1">
            <w:pPr>
              <w:spacing w:after="0"/>
              <w:jc w:val="center"/>
              <w:rPr>
                <w:b/>
                <w:sz w:val="16"/>
              </w:rPr>
            </w:pPr>
            <w:r w:rsidRPr="003546D4">
              <w:rPr>
                <w:b/>
                <w:sz w:val="16"/>
              </w:rPr>
              <w:t>Способ получения сведений о ходе выполнения запроса о предоставлении «услуги»</w:t>
            </w:r>
          </w:p>
        </w:tc>
        <w:tc>
          <w:tcPr>
            <w:tcW w:w="3600" w:type="dxa"/>
            <w:vMerge w:val="restart"/>
          </w:tcPr>
          <w:p w:rsidR="00E7329A" w:rsidRPr="003546D4" w:rsidRDefault="00E7329A" w:rsidP="003D30A1">
            <w:pPr>
              <w:spacing w:after="0"/>
              <w:jc w:val="center"/>
              <w:rPr>
                <w:b/>
                <w:sz w:val="16"/>
              </w:rPr>
            </w:pPr>
            <w:r w:rsidRPr="003546D4">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3546D4" w:rsidTr="003D30A1">
        <w:trPr>
          <w:trHeight w:val="517"/>
        </w:trPr>
        <w:tc>
          <w:tcPr>
            <w:tcW w:w="2093" w:type="dxa"/>
            <w:vMerge/>
          </w:tcPr>
          <w:p w:rsidR="00E7329A" w:rsidRPr="003546D4" w:rsidRDefault="00E7329A" w:rsidP="003D30A1">
            <w:pPr>
              <w:spacing w:after="0"/>
              <w:rPr>
                <w:b/>
                <w:sz w:val="16"/>
              </w:rPr>
            </w:pPr>
          </w:p>
        </w:tc>
        <w:tc>
          <w:tcPr>
            <w:tcW w:w="2268" w:type="dxa"/>
            <w:vMerge/>
          </w:tcPr>
          <w:p w:rsidR="00E7329A" w:rsidRPr="003546D4" w:rsidRDefault="00E7329A" w:rsidP="003D30A1">
            <w:pPr>
              <w:spacing w:after="0"/>
              <w:jc w:val="center"/>
              <w:rPr>
                <w:b/>
                <w:sz w:val="16"/>
              </w:rPr>
            </w:pPr>
          </w:p>
        </w:tc>
        <w:tc>
          <w:tcPr>
            <w:tcW w:w="1984" w:type="dxa"/>
            <w:vMerge/>
          </w:tcPr>
          <w:p w:rsidR="00E7329A" w:rsidRPr="003546D4" w:rsidRDefault="00E7329A" w:rsidP="003D30A1">
            <w:pPr>
              <w:spacing w:after="0"/>
              <w:jc w:val="center"/>
              <w:rPr>
                <w:b/>
                <w:sz w:val="16"/>
              </w:rPr>
            </w:pPr>
          </w:p>
        </w:tc>
        <w:tc>
          <w:tcPr>
            <w:tcW w:w="2127" w:type="dxa"/>
            <w:vMerge/>
          </w:tcPr>
          <w:p w:rsidR="00E7329A" w:rsidRPr="003546D4" w:rsidRDefault="00E7329A" w:rsidP="003D30A1">
            <w:pPr>
              <w:spacing w:after="0"/>
              <w:jc w:val="center"/>
              <w:rPr>
                <w:b/>
                <w:sz w:val="16"/>
              </w:rPr>
            </w:pPr>
          </w:p>
        </w:tc>
        <w:tc>
          <w:tcPr>
            <w:tcW w:w="3336" w:type="dxa"/>
            <w:vMerge/>
          </w:tcPr>
          <w:p w:rsidR="00E7329A" w:rsidRPr="003546D4" w:rsidRDefault="00E7329A" w:rsidP="003D30A1">
            <w:pPr>
              <w:spacing w:after="0"/>
              <w:jc w:val="center"/>
              <w:rPr>
                <w:b/>
                <w:sz w:val="16"/>
              </w:rPr>
            </w:pPr>
          </w:p>
        </w:tc>
        <w:tc>
          <w:tcPr>
            <w:tcW w:w="3600" w:type="dxa"/>
            <w:vMerge/>
          </w:tcPr>
          <w:p w:rsidR="00E7329A" w:rsidRPr="003546D4" w:rsidRDefault="00E7329A" w:rsidP="003D30A1">
            <w:pPr>
              <w:spacing w:after="0"/>
              <w:jc w:val="center"/>
              <w:rPr>
                <w:b/>
                <w:sz w:val="16"/>
              </w:rPr>
            </w:pPr>
          </w:p>
        </w:tc>
      </w:tr>
      <w:tr w:rsidR="00E7329A" w:rsidRPr="003546D4" w:rsidTr="003D30A1">
        <w:tc>
          <w:tcPr>
            <w:tcW w:w="2093" w:type="dxa"/>
          </w:tcPr>
          <w:p w:rsidR="00E7329A" w:rsidRPr="003546D4" w:rsidRDefault="00E7329A" w:rsidP="003D30A1">
            <w:pPr>
              <w:spacing w:after="0"/>
              <w:jc w:val="center"/>
              <w:rPr>
                <w:b/>
                <w:sz w:val="16"/>
              </w:rPr>
            </w:pPr>
            <w:r w:rsidRPr="003546D4">
              <w:rPr>
                <w:b/>
                <w:sz w:val="16"/>
              </w:rPr>
              <w:t>1</w:t>
            </w:r>
          </w:p>
        </w:tc>
        <w:tc>
          <w:tcPr>
            <w:tcW w:w="2268" w:type="dxa"/>
          </w:tcPr>
          <w:p w:rsidR="00E7329A" w:rsidRPr="003546D4" w:rsidRDefault="00E7329A" w:rsidP="003D30A1">
            <w:pPr>
              <w:spacing w:after="0"/>
              <w:jc w:val="center"/>
              <w:rPr>
                <w:b/>
                <w:sz w:val="16"/>
              </w:rPr>
            </w:pPr>
            <w:r w:rsidRPr="003546D4">
              <w:rPr>
                <w:b/>
                <w:sz w:val="16"/>
              </w:rPr>
              <w:t>2</w:t>
            </w:r>
          </w:p>
        </w:tc>
        <w:tc>
          <w:tcPr>
            <w:tcW w:w="1984" w:type="dxa"/>
          </w:tcPr>
          <w:p w:rsidR="00E7329A" w:rsidRPr="003546D4" w:rsidRDefault="00E7329A" w:rsidP="003D30A1">
            <w:pPr>
              <w:spacing w:after="0"/>
              <w:jc w:val="center"/>
              <w:rPr>
                <w:b/>
                <w:sz w:val="16"/>
              </w:rPr>
            </w:pPr>
            <w:r w:rsidRPr="003546D4">
              <w:rPr>
                <w:b/>
                <w:sz w:val="16"/>
              </w:rPr>
              <w:t>3</w:t>
            </w:r>
          </w:p>
        </w:tc>
        <w:tc>
          <w:tcPr>
            <w:tcW w:w="2127" w:type="dxa"/>
          </w:tcPr>
          <w:p w:rsidR="00E7329A" w:rsidRPr="003546D4" w:rsidRDefault="00E7329A" w:rsidP="003D30A1">
            <w:pPr>
              <w:spacing w:after="0"/>
              <w:jc w:val="center"/>
              <w:rPr>
                <w:b/>
                <w:sz w:val="16"/>
              </w:rPr>
            </w:pPr>
            <w:r w:rsidRPr="003546D4">
              <w:rPr>
                <w:b/>
                <w:sz w:val="16"/>
              </w:rPr>
              <w:t>4</w:t>
            </w:r>
          </w:p>
        </w:tc>
        <w:tc>
          <w:tcPr>
            <w:tcW w:w="3336" w:type="dxa"/>
          </w:tcPr>
          <w:p w:rsidR="00E7329A" w:rsidRPr="003546D4" w:rsidRDefault="00E7329A" w:rsidP="003D30A1">
            <w:pPr>
              <w:spacing w:after="0"/>
              <w:jc w:val="center"/>
              <w:rPr>
                <w:b/>
                <w:sz w:val="16"/>
              </w:rPr>
            </w:pPr>
            <w:r w:rsidRPr="003546D4">
              <w:rPr>
                <w:b/>
                <w:sz w:val="16"/>
              </w:rPr>
              <w:t>5</w:t>
            </w:r>
          </w:p>
        </w:tc>
        <w:tc>
          <w:tcPr>
            <w:tcW w:w="3600" w:type="dxa"/>
          </w:tcPr>
          <w:p w:rsidR="00E7329A" w:rsidRPr="003546D4" w:rsidRDefault="00E7329A" w:rsidP="003D30A1">
            <w:pPr>
              <w:spacing w:after="0"/>
              <w:jc w:val="center"/>
              <w:rPr>
                <w:b/>
                <w:sz w:val="16"/>
              </w:rPr>
            </w:pPr>
            <w:r w:rsidRPr="003546D4">
              <w:rPr>
                <w:b/>
                <w:sz w:val="16"/>
              </w:rPr>
              <w:t>6</w:t>
            </w:r>
          </w:p>
        </w:tc>
      </w:tr>
      <w:tr w:rsidR="00E7329A" w:rsidRPr="003546D4" w:rsidTr="003D30A1">
        <w:tc>
          <w:tcPr>
            <w:tcW w:w="15408" w:type="dxa"/>
            <w:gridSpan w:val="6"/>
          </w:tcPr>
          <w:p w:rsidR="00E7329A" w:rsidRPr="003546D4" w:rsidRDefault="00E7329A" w:rsidP="003D30A1">
            <w:pPr>
              <w:spacing w:after="0"/>
              <w:jc w:val="center"/>
              <w:rPr>
                <w:sz w:val="16"/>
              </w:rPr>
            </w:pPr>
            <w:r w:rsidRPr="003546D4">
              <w:rPr>
                <w:bCs/>
                <w:sz w:val="16"/>
                <w:szCs w:val="28"/>
              </w:rPr>
              <w:t>П</w:t>
            </w:r>
            <w:r w:rsidRPr="003546D4">
              <w:rPr>
                <w:sz w:val="16"/>
                <w:szCs w:val="28"/>
              </w:rPr>
              <w:t>ринятие решения о создании семейного (родового) захоронения</w:t>
            </w:r>
          </w:p>
        </w:tc>
      </w:tr>
      <w:tr w:rsidR="00E7329A" w:rsidRPr="003546D4" w:rsidTr="003D30A1">
        <w:tc>
          <w:tcPr>
            <w:tcW w:w="2093" w:type="dxa"/>
          </w:tcPr>
          <w:p w:rsidR="00E7329A" w:rsidRPr="003546D4" w:rsidRDefault="00E7329A" w:rsidP="003D30A1">
            <w:pPr>
              <w:autoSpaceDE w:val="0"/>
              <w:autoSpaceDN w:val="0"/>
              <w:adjustRightInd w:val="0"/>
              <w:spacing w:after="0"/>
              <w:jc w:val="both"/>
              <w:rPr>
                <w:sz w:val="16"/>
              </w:rPr>
            </w:pPr>
            <w:r w:rsidRPr="003546D4">
              <w:rPr>
                <w:sz w:val="16"/>
              </w:rPr>
              <w:t>- Единый портал государственных и муниципальных услуг (функций);</w:t>
            </w:r>
          </w:p>
          <w:p w:rsidR="00E7329A" w:rsidRPr="003546D4" w:rsidRDefault="00E7329A" w:rsidP="003D30A1">
            <w:pPr>
              <w:autoSpaceDE w:val="0"/>
              <w:autoSpaceDN w:val="0"/>
              <w:adjustRightInd w:val="0"/>
              <w:spacing w:after="0"/>
              <w:jc w:val="both"/>
              <w:rPr>
                <w:sz w:val="16"/>
              </w:rPr>
            </w:pPr>
            <w:r w:rsidRPr="003546D4">
              <w:rPr>
                <w:sz w:val="16"/>
              </w:rPr>
              <w:t>-Портал государственных и муниципальных услуг Воронежской области.</w:t>
            </w:r>
          </w:p>
        </w:tc>
        <w:tc>
          <w:tcPr>
            <w:tcW w:w="2268" w:type="dxa"/>
          </w:tcPr>
          <w:p w:rsidR="00E7329A" w:rsidRPr="003546D4" w:rsidRDefault="00E7329A" w:rsidP="003D30A1">
            <w:pPr>
              <w:spacing w:after="0"/>
              <w:rPr>
                <w:sz w:val="16"/>
              </w:rPr>
            </w:pPr>
            <w:r w:rsidRPr="003546D4">
              <w:rPr>
                <w:sz w:val="16"/>
              </w:rPr>
              <w:t>нет</w:t>
            </w:r>
          </w:p>
        </w:tc>
        <w:tc>
          <w:tcPr>
            <w:tcW w:w="1984" w:type="dxa"/>
          </w:tcPr>
          <w:p w:rsidR="00E7329A" w:rsidRPr="003546D4" w:rsidRDefault="00E7329A" w:rsidP="003D30A1">
            <w:pPr>
              <w:spacing w:after="0"/>
              <w:rPr>
                <w:sz w:val="16"/>
              </w:rPr>
            </w:pPr>
            <w:r w:rsidRPr="003546D4">
              <w:rPr>
                <w:sz w:val="16"/>
              </w:rPr>
              <w:t>Не требуется предоставление заявителем документов на бумажном носителе</w:t>
            </w:r>
          </w:p>
        </w:tc>
        <w:tc>
          <w:tcPr>
            <w:tcW w:w="2127" w:type="dxa"/>
          </w:tcPr>
          <w:p w:rsidR="00E7329A" w:rsidRPr="003546D4" w:rsidRDefault="00E7329A" w:rsidP="003D30A1">
            <w:pPr>
              <w:spacing w:after="0"/>
              <w:jc w:val="center"/>
              <w:rPr>
                <w:sz w:val="16"/>
              </w:rPr>
            </w:pPr>
            <w:r w:rsidRPr="003546D4">
              <w:rPr>
                <w:sz w:val="16"/>
              </w:rPr>
              <w:t>-</w:t>
            </w:r>
          </w:p>
        </w:tc>
        <w:tc>
          <w:tcPr>
            <w:tcW w:w="3336" w:type="dxa"/>
          </w:tcPr>
          <w:p w:rsidR="00E7329A" w:rsidRPr="003546D4" w:rsidRDefault="00E7329A" w:rsidP="003D30A1">
            <w:pPr>
              <w:autoSpaceDE w:val="0"/>
              <w:autoSpaceDN w:val="0"/>
              <w:adjustRightInd w:val="0"/>
              <w:spacing w:after="0"/>
              <w:jc w:val="both"/>
              <w:rPr>
                <w:sz w:val="16"/>
              </w:rPr>
            </w:pPr>
            <w:r w:rsidRPr="003546D4">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E7329A" w:rsidRPr="003546D4" w:rsidRDefault="00E7329A" w:rsidP="003D30A1">
            <w:pPr>
              <w:tabs>
                <w:tab w:val="num" w:pos="0"/>
              </w:tabs>
              <w:autoSpaceDE w:val="0"/>
              <w:autoSpaceDN w:val="0"/>
              <w:adjustRightInd w:val="0"/>
              <w:spacing w:after="0"/>
              <w:contextualSpacing/>
              <w:jc w:val="both"/>
              <w:rPr>
                <w:sz w:val="16"/>
              </w:rPr>
            </w:pPr>
            <w:r w:rsidRPr="003546D4">
              <w:rPr>
                <w:sz w:val="16"/>
              </w:rPr>
              <w:t>- почта;</w:t>
            </w:r>
          </w:p>
          <w:p w:rsidR="00E7329A" w:rsidRPr="003546D4" w:rsidRDefault="00E7329A" w:rsidP="003D30A1">
            <w:pPr>
              <w:tabs>
                <w:tab w:val="num" w:pos="0"/>
              </w:tabs>
              <w:autoSpaceDE w:val="0"/>
              <w:autoSpaceDN w:val="0"/>
              <w:adjustRightInd w:val="0"/>
              <w:spacing w:after="0"/>
              <w:contextualSpacing/>
              <w:jc w:val="both"/>
              <w:rPr>
                <w:sz w:val="16"/>
              </w:rPr>
            </w:pPr>
            <w:r w:rsidRPr="003546D4">
              <w:rPr>
                <w:sz w:val="16"/>
              </w:rPr>
              <w:t>- МФЦ;</w:t>
            </w:r>
          </w:p>
          <w:p w:rsidR="00E7329A" w:rsidRPr="003546D4" w:rsidRDefault="00E7329A" w:rsidP="003D30A1">
            <w:pPr>
              <w:tabs>
                <w:tab w:val="num" w:pos="0"/>
              </w:tabs>
              <w:autoSpaceDE w:val="0"/>
              <w:autoSpaceDN w:val="0"/>
              <w:adjustRightInd w:val="0"/>
              <w:spacing w:after="0"/>
              <w:contextualSpacing/>
              <w:jc w:val="both"/>
              <w:rPr>
                <w:sz w:val="16"/>
              </w:rPr>
            </w:pPr>
            <w:r w:rsidRPr="003546D4">
              <w:rPr>
                <w:sz w:val="16"/>
              </w:rPr>
              <w:t>- Единый портал государственных и муниципальных услуг (функций);</w:t>
            </w:r>
          </w:p>
          <w:p w:rsidR="00E7329A" w:rsidRPr="003546D4" w:rsidRDefault="00E7329A" w:rsidP="003D30A1">
            <w:pPr>
              <w:tabs>
                <w:tab w:val="num" w:pos="0"/>
              </w:tabs>
              <w:autoSpaceDE w:val="0"/>
              <w:autoSpaceDN w:val="0"/>
              <w:adjustRightInd w:val="0"/>
              <w:spacing w:after="0"/>
              <w:contextualSpacing/>
              <w:jc w:val="both"/>
              <w:rPr>
                <w:sz w:val="16"/>
              </w:rPr>
            </w:pPr>
            <w:r w:rsidRPr="003546D4">
              <w:rPr>
                <w:sz w:val="16"/>
              </w:rPr>
              <w:t>- Портал государственных и муниципальных услуг Воронежской области;</w:t>
            </w:r>
          </w:p>
          <w:p w:rsidR="00E7329A" w:rsidRPr="003546D4" w:rsidRDefault="00E7329A" w:rsidP="003D30A1">
            <w:pPr>
              <w:tabs>
                <w:tab w:val="num" w:pos="0"/>
              </w:tabs>
              <w:autoSpaceDE w:val="0"/>
              <w:autoSpaceDN w:val="0"/>
              <w:adjustRightInd w:val="0"/>
              <w:spacing w:after="0"/>
              <w:contextualSpacing/>
              <w:jc w:val="both"/>
              <w:rPr>
                <w:sz w:val="16"/>
              </w:rPr>
            </w:pPr>
            <w:r w:rsidRPr="003546D4">
              <w:rPr>
                <w:sz w:val="16"/>
              </w:rPr>
              <w:t>-  личный прием заявителя.</w:t>
            </w:r>
          </w:p>
        </w:tc>
      </w:tr>
    </w:tbl>
    <w:p w:rsidR="00E7329A" w:rsidRPr="003546D4" w:rsidRDefault="00E7329A" w:rsidP="00E7329A">
      <w:pPr>
        <w:suppressAutoHyphens/>
        <w:spacing w:after="0"/>
        <w:rPr>
          <w:sz w:val="16"/>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spacing w:after="0"/>
        <w:rPr>
          <w:sz w:val="18"/>
        </w:rPr>
      </w:pPr>
    </w:p>
    <w:p w:rsidR="00E7329A" w:rsidRPr="00926266" w:rsidRDefault="00E7329A" w:rsidP="00E7329A">
      <w:pPr>
        <w:pStyle w:val="a5"/>
        <w:tabs>
          <w:tab w:val="left" w:pos="1276"/>
        </w:tabs>
        <w:autoSpaceDE w:val="0"/>
        <w:autoSpaceDN w:val="0"/>
        <w:adjustRightInd w:val="0"/>
        <w:spacing w:after="0"/>
        <w:ind w:left="0" w:firstLine="709"/>
        <w:jc w:val="both"/>
        <w:rPr>
          <w:sz w:val="20"/>
          <w:szCs w:val="28"/>
        </w:rPr>
        <w:sectPr w:rsidR="00E7329A" w:rsidRPr="00926266" w:rsidSect="003D30A1">
          <w:pgSz w:w="16838" w:h="11906" w:orient="landscape"/>
          <w:pgMar w:top="539" w:right="567" w:bottom="346" w:left="1134" w:header="709" w:footer="709" w:gutter="0"/>
          <w:cols w:space="708"/>
          <w:docGrid w:linePitch="360"/>
        </w:sectPr>
      </w:pPr>
    </w:p>
    <w:p w:rsidR="00E7329A" w:rsidRPr="00926266" w:rsidRDefault="00E7329A" w:rsidP="00E7329A">
      <w:pPr>
        <w:spacing w:after="0"/>
        <w:ind w:firstLine="709"/>
        <w:jc w:val="right"/>
        <w:rPr>
          <w:sz w:val="20"/>
          <w:szCs w:val="28"/>
        </w:rPr>
      </w:pPr>
      <w:r w:rsidRPr="00926266">
        <w:rPr>
          <w:sz w:val="20"/>
          <w:szCs w:val="28"/>
        </w:rPr>
        <w:t>Приложение № 1</w:t>
      </w:r>
    </w:p>
    <w:p w:rsidR="00E7329A" w:rsidRPr="00926266" w:rsidRDefault="00E7329A" w:rsidP="00E7329A">
      <w:pPr>
        <w:spacing w:after="0"/>
        <w:ind w:firstLine="709"/>
        <w:jc w:val="right"/>
        <w:rPr>
          <w:sz w:val="20"/>
          <w:szCs w:val="28"/>
        </w:rPr>
      </w:pPr>
      <w:r w:rsidRPr="00926266">
        <w:rPr>
          <w:sz w:val="20"/>
          <w:szCs w:val="28"/>
        </w:rPr>
        <w:t>к технологической схеме</w:t>
      </w:r>
    </w:p>
    <w:p w:rsidR="00E7329A" w:rsidRPr="00926266" w:rsidRDefault="00E7329A" w:rsidP="00E7329A">
      <w:pPr>
        <w:spacing w:after="0"/>
        <w:ind w:firstLine="709"/>
        <w:jc w:val="right"/>
        <w:rPr>
          <w:sz w:val="20"/>
          <w:szCs w:val="28"/>
        </w:rPr>
      </w:pPr>
    </w:p>
    <w:p w:rsidR="00E7329A" w:rsidRPr="00926266" w:rsidRDefault="00E7329A" w:rsidP="00E7329A">
      <w:pPr>
        <w:spacing w:after="0"/>
        <w:ind w:firstLine="709"/>
        <w:jc w:val="right"/>
        <w:rPr>
          <w:sz w:val="20"/>
          <w:szCs w:val="28"/>
        </w:rPr>
      </w:pPr>
      <w:r w:rsidRPr="00926266">
        <w:rPr>
          <w:sz w:val="20"/>
          <w:szCs w:val="28"/>
        </w:rPr>
        <w:t>В администрацию</w:t>
      </w:r>
    </w:p>
    <w:p w:rsidR="00E7329A" w:rsidRPr="00926266" w:rsidRDefault="0091346D" w:rsidP="00E7329A">
      <w:pPr>
        <w:spacing w:after="0"/>
        <w:ind w:firstLine="709"/>
        <w:jc w:val="right"/>
        <w:rPr>
          <w:sz w:val="20"/>
          <w:szCs w:val="28"/>
        </w:rPr>
      </w:pPr>
      <w:r w:rsidRPr="00C21DD2">
        <w:rPr>
          <w:sz w:val="18"/>
          <w:szCs w:val="18"/>
        </w:rPr>
        <w:t>Чулокского сельского поселения</w:t>
      </w:r>
    </w:p>
    <w:p w:rsidR="00E7329A" w:rsidRPr="00926266" w:rsidRDefault="00E7329A" w:rsidP="00E7329A">
      <w:pPr>
        <w:spacing w:after="0"/>
        <w:ind w:firstLine="709"/>
        <w:jc w:val="right"/>
        <w:rPr>
          <w:sz w:val="20"/>
          <w:szCs w:val="28"/>
        </w:rPr>
      </w:pPr>
      <w:r w:rsidRPr="00926266">
        <w:rPr>
          <w:sz w:val="20"/>
          <w:szCs w:val="28"/>
        </w:rPr>
        <w:t>от __________________________________________</w:t>
      </w:r>
    </w:p>
    <w:p w:rsidR="00E7329A" w:rsidRPr="00926266" w:rsidRDefault="00E7329A" w:rsidP="00E7329A">
      <w:pPr>
        <w:spacing w:after="0"/>
        <w:ind w:firstLine="709"/>
        <w:jc w:val="right"/>
        <w:rPr>
          <w:sz w:val="20"/>
          <w:szCs w:val="28"/>
        </w:rPr>
      </w:pPr>
      <w:r w:rsidRPr="00926266">
        <w:rPr>
          <w:sz w:val="20"/>
          <w:szCs w:val="28"/>
        </w:rPr>
        <w:t>(Ф.И.О.)</w:t>
      </w:r>
    </w:p>
    <w:p w:rsidR="00E7329A" w:rsidRPr="00926266" w:rsidRDefault="00E7329A" w:rsidP="00E7329A">
      <w:pPr>
        <w:spacing w:after="0"/>
        <w:ind w:firstLine="709"/>
        <w:jc w:val="right"/>
        <w:rPr>
          <w:sz w:val="20"/>
          <w:szCs w:val="28"/>
        </w:rPr>
      </w:pPr>
    </w:p>
    <w:p w:rsidR="00E7329A" w:rsidRPr="00926266" w:rsidRDefault="00E7329A" w:rsidP="00E7329A">
      <w:pPr>
        <w:spacing w:after="0"/>
        <w:ind w:firstLine="709"/>
        <w:jc w:val="right"/>
        <w:rPr>
          <w:sz w:val="20"/>
          <w:szCs w:val="28"/>
        </w:rPr>
      </w:pPr>
      <w:r w:rsidRPr="00926266">
        <w:rPr>
          <w:sz w:val="20"/>
          <w:szCs w:val="28"/>
        </w:rPr>
        <w:t>документ, удостоверяющий личность</w:t>
      </w:r>
    </w:p>
    <w:p w:rsidR="00E7329A" w:rsidRPr="00926266" w:rsidRDefault="00E7329A" w:rsidP="00E7329A">
      <w:pPr>
        <w:spacing w:after="0"/>
        <w:ind w:firstLine="709"/>
        <w:jc w:val="right"/>
        <w:rPr>
          <w:sz w:val="20"/>
          <w:szCs w:val="28"/>
        </w:rPr>
      </w:pPr>
      <w:r w:rsidRPr="00926266">
        <w:rPr>
          <w:sz w:val="20"/>
          <w:szCs w:val="28"/>
        </w:rPr>
        <w:t>__________________________________________</w:t>
      </w:r>
    </w:p>
    <w:p w:rsidR="00E7329A" w:rsidRPr="00926266" w:rsidRDefault="00E7329A" w:rsidP="00E7329A">
      <w:pPr>
        <w:spacing w:after="0"/>
        <w:ind w:firstLine="709"/>
        <w:jc w:val="right"/>
        <w:rPr>
          <w:sz w:val="20"/>
          <w:szCs w:val="28"/>
        </w:rPr>
      </w:pPr>
      <w:r w:rsidRPr="00926266">
        <w:rPr>
          <w:sz w:val="20"/>
          <w:szCs w:val="28"/>
        </w:rPr>
        <w:t>(серия, №, кем и когда выдан)</w:t>
      </w:r>
    </w:p>
    <w:p w:rsidR="00E7329A" w:rsidRPr="00926266" w:rsidRDefault="00E7329A" w:rsidP="00E7329A">
      <w:pPr>
        <w:spacing w:after="0"/>
        <w:ind w:firstLine="709"/>
        <w:jc w:val="right"/>
        <w:rPr>
          <w:sz w:val="20"/>
          <w:szCs w:val="28"/>
        </w:rPr>
      </w:pPr>
    </w:p>
    <w:p w:rsidR="00E7329A" w:rsidRPr="00926266" w:rsidRDefault="00E7329A" w:rsidP="00E7329A">
      <w:pPr>
        <w:spacing w:after="0"/>
        <w:ind w:firstLine="709"/>
        <w:jc w:val="right"/>
        <w:rPr>
          <w:sz w:val="20"/>
          <w:szCs w:val="28"/>
        </w:rPr>
      </w:pPr>
      <w:r w:rsidRPr="00926266">
        <w:rPr>
          <w:sz w:val="20"/>
          <w:szCs w:val="28"/>
        </w:rPr>
        <w:t>проживающего(ей) по адресу: _________________</w:t>
      </w:r>
    </w:p>
    <w:p w:rsidR="00E7329A" w:rsidRPr="00926266" w:rsidRDefault="00E7329A" w:rsidP="00E7329A">
      <w:pPr>
        <w:spacing w:after="0"/>
        <w:ind w:firstLine="709"/>
        <w:jc w:val="right"/>
        <w:rPr>
          <w:sz w:val="20"/>
          <w:szCs w:val="28"/>
        </w:rPr>
      </w:pPr>
      <w:r w:rsidRPr="00926266">
        <w:rPr>
          <w:sz w:val="20"/>
          <w:szCs w:val="28"/>
        </w:rPr>
        <w:t>_____________________________________________</w:t>
      </w:r>
    </w:p>
    <w:p w:rsidR="00E7329A" w:rsidRPr="00926266" w:rsidRDefault="00E7329A" w:rsidP="00E7329A">
      <w:pPr>
        <w:spacing w:after="0"/>
        <w:ind w:firstLine="709"/>
        <w:jc w:val="right"/>
        <w:rPr>
          <w:sz w:val="20"/>
          <w:szCs w:val="28"/>
        </w:rPr>
      </w:pPr>
    </w:p>
    <w:p w:rsidR="00E7329A" w:rsidRPr="00926266" w:rsidRDefault="00E7329A" w:rsidP="00E7329A">
      <w:pPr>
        <w:spacing w:after="0"/>
        <w:ind w:firstLine="709"/>
        <w:jc w:val="right"/>
        <w:rPr>
          <w:sz w:val="20"/>
          <w:szCs w:val="28"/>
        </w:rPr>
      </w:pPr>
      <w:r w:rsidRPr="00926266">
        <w:rPr>
          <w:sz w:val="20"/>
          <w:szCs w:val="28"/>
        </w:rPr>
        <w:t>контактный телефон __________________________</w:t>
      </w:r>
    </w:p>
    <w:p w:rsidR="00E7329A" w:rsidRPr="00926266" w:rsidRDefault="00E7329A" w:rsidP="00E7329A">
      <w:pPr>
        <w:spacing w:after="0"/>
        <w:ind w:firstLine="709"/>
        <w:jc w:val="right"/>
        <w:rPr>
          <w:sz w:val="20"/>
          <w:szCs w:val="28"/>
        </w:rPr>
      </w:pPr>
    </w:p>
    <w:p w:rsidR="00E7329A" w:rsidRPr="00926266" w:rsidRDefault="00E7329A" w:rsidP="00E7329A">
      <w:pPr>
        <w:spacing w:after="0"/>
        <w:ind w:firstLine="709"/>
        <w:jc w:val="right"/>
        <w:rPr>
          <w:sz w:val="20"/>
          <w:szCs w:val="28"/>
        </w:rPr>
      </w:pPr>
    </w:p>
    <w:p w:rsidR="00E7329A" w:rsidRPr="00926266" w:rsidRDefault="00E7329A" w:rsidP="00E7329A">
      <w:pPr>
        <w:spacing w:after="0"/>
        <w:ind w:firstLine="709"/>
        <w:jc w:val="center"/>
        <w:rPr>
          <w:sz w:val="20"/>
          <w:szCs w:val="28"/>
        </w:rPr>
      </w:pPr>
      <w:r w:rsidRPr="00926266">
        <w:rPr>
          <w:sz w:val="20"/>
          <w:szCs w:val="28"/>
        </w:rPr>
        <w:t>ЗАЯВЛЕНИЕ</w:t>
      </w:r>
    </w:p>
    <w:p w:rsidR="00E7329A" w:rsidRPr="00926266" w:rsidRDefault="00E7329A" w:rsidP="00E7329A">
      <w:pPr>
        <w:spacing w:after="0"/>
        <w:ind w:firstLine="709"/>
        <w:jc w:val="center"/>
        <w:rPr>
          <w:sz w:val="20"/>
          <w:szCs w:val="28"/>
        </w:rPr>
      </w:pPr>
    </w:p>
    <w:p w:rsidR="00E7329A" w:rsidRPr="00926266" w:rsidRDefault="00E7329A" w:rsidP="00E7329A">
      <w:pPr>
        <w:spacing w:after="0"/>
        <w:ind w:firstLine="709"/>
        <w:jc w:val="both"/>
        <w:rPr>
          <w:sz w:val="20"/>
          <w:szCs w:val="28"/>
        </w:rPr>
      </w:pPr>
      <w:r w:rsidRPr="00926266">
        <w:rPr>
          <w:sz w:val="20"/>
          <w:szCs w:val="28"/>
        </w:rPr>
        <w:t xml:space="preserve">    Прошу  Вас  принять  решение о создании  семейного (родового) захоронения</w:t>
      </w:r>
      <w:r w:rsidR="0091346D">
        <w:rPr>
          <w:sz w:val="20"/>
          <w:szCs w:val="28"/>
        </w:rPr>
        <w:t xml:space="preserve"> </w:t>
      </w:r>
      <w:r w:rsidRPr="00926266">
        <w:rPr>
          <w:sz w:val="20"/>
          <w:szCs w:val="28"/>
        </w:rPr>
        <w:t>на  __________________________________   кладбище  ____________(наименование муниципального образования)  размером   ______________,   в    квартале   N  _______.  На месте</w:t>
      </w:r>
    </w:p>
    <w:p w:rsidR="00E7329A" w:rsidRPr="00926266" w:rsidRDefault="00E7329A" w:rsidP="00E7329A">
      <w:pPr>
        <w:spacing w:after="0"/>
        <w:ind w:firstLine="709"/>
        <w:jc w:val="both"/>
        <w:rPr>
          <w:sz w:val="20"/>
          <w:szCs w:val="28"/>
        </w:rPr>
      </w:pPr>
      <w:r w:rsidRPr="00926266">
        <w:rPr>
          <w:sz w:val="20"/>
          <w:szCs w:val="28"/>
        </w:rPr>
        <w:t>создаваемого  семейного  (родового) захоронения  в настоящее время захоронен________________________________________________________</w:t>
      </w:r>
    </w:p>
    <w:p w:rsidR="00E7329A" w:rsidRPr="00926266" w:rsidRDefault="00E7329A" w:rsidP="00E7329A">
      <w:pPr>
        <w:spacing w:after="0"/>
        <w:ind w:firstLine="709"/>
        <w:jc w:val="both"/>
        <w:rPr>
          <w:sz w:val="20"/>
          <w:szCs w:val="28"/>
        </w:rPr>
      </w:pPr>
      <w:r w:rsidRPr="00926266">
        <w:rPr>
          <w:sz w:val="20"/>
          <w:szCs w:val="28"/>
        </w:rPr>
        <w:t>_____________________________________________________________.</w:t>
      </w:r>
    </w:p>
    <w:p w:rsidR="00E7329A" w:rsidRPr="00926266" w:rsidRDefault="00E7329A" w:rsidP="00E7329A">
      <w:pPr>
        <w:spacing w:after="0"/>
        <w:ind w:firstLine="709"/>
        <w:jc w:val="both"/>
        <w:rPr>
          <w:sz w:val="20"/>
          <w:szCs w:val="28"/>
        </w:rPr>
      </w:pPr>
      <w:r w:rsidRPr="00926266">
        <w:rPr>
          <w:sz w:val="20"/>
          <w:szCs w:val="28"/>
        </w:rPr>
        <w:t>Результат муниципальной услуги прошу: направить в форме документа на бумажном носителе посредством почтового отправления адресу: ________________________;  выдать лично в администрации; выдать лично в многофункциональном центре</w:t>
      </w:r>
      <w:r w:rsidRPr="00926266">
        <w:rPr>
          <w:sz w:val="20"/>
          <w:szCs w:val="28"/>
          <w:vertAlign w:val="superscript"/>
        </w:rPr>
        <w:t>1</w:t>
      </w:r>
      <w:r w:rsidRPr="00926266">
        <w:rPr>
          <w:sz w:val="20"/>
          <w:szCs w:val="28"/>
        </w:rPr>
        <w:t>(нужное подчеркнуть).</w:t>
      </w:r>
    </w:p>
    <w:p w:rsidR="00E7329A" w:rsidRPr="00926266" w:rsidRDefault="00E7329A" w:rsidP="00E7329A">
      <w:pPr>
        <w:spacing w:after="0"/>
        <w:ind w:firstLine="708"/>
        <w:rPr>
          <w:sz w:val="20"/>
          <w:szCs w:val="28"/>
        </w:rPr>
      </w:pPr>
      <w:r w:rsidRPr="00926266">
        <w:rPr>
          <w:sz w:val="20"/>
          <w:szCs w:val="28"/>
        </w:rPr>
        <w:t>Приложение: на _______ листах.</w:t>
      </w:r>
    </w:p>
    <w:p w:rsidR="00E7329A" w:rsidRPr="00926266" w:rsidRDefault="00E7329A" w:rsidP="00E7329A">
      <w:pPr>
        <w:spacing w:after="0"/>
        <w:ind w:firstLine="709"/>
        <w:jc w:val="center"/>
        <w:rPr>
          <w:sz w:val="20"/>
          <w:szCs w:val="28"/>
        </w:rPr>
      </w:pPr>
    </w:p>
    <w:p w:rsidR="00E7329A" w:rsidRPr="00926266" w:rsidRDefault="00E7329A" w:rsidP="00E7329A">
      <w:pPr>
        <w:spacing w:after="0"/>
        <w:ind w:firstLine="709"/>
        <w:rPr>
          <w:sz w:val="20"/>
          <w:szCs w:val="28"/>
        </w:rPr>
      </w:pPr>
      <w:r w:rsidRPr="00926266">
        <w:rPr>
          <w:sz w:val="20"/>
          <w:szCs w:val="28"/>
        </w:rPr>
        <w:t xml:space="preserve">  "___" __________ 20__ г. ________________</w:t>
      </w:r>
    </w:p>
    <w:p w:rsidR="00E7329A" w:rsidRPr="00926266" w:rsidRDefault="00E7329A" w:rsidP="00E7329A">
      <w:pPr>
        <w:spacing w:after="0"/>
        <w:ind w:firstLine="709"/>
        <w:rPr>
          <w:sz w:val="20"/>
          <w:szCs w:val="28"/>
        </w:rPr>
      </w:pPr>
      <w:r w:rsidRPr="00926266">
        <w:rPr>
          <w:sz w:val="20"/>
          <w:szCs w:val="28"/>
        </w:rPr>
        <w:t xml:space="preserve">  (подпись заявителя)</w:t>
      </w:r>
    </w:p>
    <w:p w:rsidR="00E7329A" w:rsidRPr="00926266" w:rsidRDefault="00E7329A" w:rsidP="00E7329A">
      <w:pPr>
        <w:spacing w:after="0"/>
        <w:rPr>
          <w:sz w:val="18"/>
        </w:rPr>
      </w:pPr>
    </w:p>
    <w:p w:rsidR="00E7329A" w:rsidRDefault="00E7329A" w:rsidP="00E7329A">
      <w:pPr>
        <w:pStyle w:val="ConsPlusNonformat"/>
        <w:ind w:firstLine="709"/>
        <w:jc w:val="right"/>
        <w:rPr>
          <w:rFonts w:ascii="Times New Roman" w:hAnsi="Times New Roman" w:cs="Times New Roman"/>
          <w:szCs w:val="28"/>
        </w:rPr>
      </w:pPr>
    </w:p>
    <w:p w:rsidR="00E7329A" w:rsidRDefault="00E7329A" w:rsidP="00E7329A">
      <w:pPr>
        <w:pStyle w:val="ConsPlusNonformat"/>
        <w:ind w:firstLine="709"/>
        <w:jc w:val="right"/>
        <w:rPr>
          <w:rFonts w:ascii="Times New Roman" w:hAnsi="Times New Roman" w:cs="Times New Roman"/>
          <w:szCs w:val="28"/>
        </w:rPr>
      </w:pPr>
    </w:p>
    <w:p w:rsidR="00E7329A" w:rsidRDefault="00E7329A" w:rsidP="00E7329A">
      <w:pPr>
        <w:pStyle w:val="ConsPlusNonformat"/>
        <w:ind w:firstLine="709"/>
        <w:jc w:val="right"/>
        <w:rPr>
          <w:rFonts w:ascii="Times New Roman" w:hAnsi="Times New Roman" w:cs="Times New Roman"/>
          <w:szCs w:val="28"/>
        </w:rPr>
      </w:pPr>
    </w:p>
    <w:p w:rsidR="00E7329A" w:rsidRDefault="00E7329A" w:rsidP="00E7329A">
      <w:pPr>
        <w:pStyle w:val="ConsPlusNonformat"/>
        <w:ind w:firstLine="709"/>
        <w:jc w:val="right"/>
        <w:rPr>
          <w:rFonts w:ascii="Times New Roman" w:hAnsi="Times New Roman" w:cs="Times New Roman"/>
          <w:szCs w:val="28"/>
        </w:rPr>
      </w:pPr>
    </w:p>
    <w:p w:rsidR="00E7329A" w:rsidRDefault="00E7329A" w:rsidP="00E7329A">
      <w:pPr>
        <w:pStyle w:val="ConsPlusNonformat"/>
        <w:ind w:firstLine="709"/>
        <w:jc w:val="right"/>
        <w:rPr>
          <w:rFonts w:ascii="Times New Roman" w:hAnsi="Times New Roman" w:cs="Times New Roman"/>
          <w:szCs w:val="28"/>
        </w:rPr>
      </w:pPr>
    </w:p>
    <w:p w:rsidR="00E7329A" w:rsidRDefault="00E7329A" w:rsidP="00E7329A">
      <w:pPr>
        <w:pStyle w:val="ConsPlusNonformat"/>
        <w:rPr>
          <w:rFonts w:ascii="Times New Roman" w:hAnsi="Times New Roman" w:cs="Times New Roman"/>
          <w:szCs w:val="28"/>
        </w:rPr>
      </w:pPr>
    </w:p>
    <w:p w:rsidR="00E7329A" w:rsidRDefault="00E7329A" w:rsidP="00E7329A">
      <w:pPr>
        <w:pStyle w:val="ConsPlusNonformat"/>
        <w:rPr>
          <w:rFonts w:ascii="Times New Roman" w:hAnsi="Times New Roman" w:cs="Times New Roman"/>
          <w:szCs w:val="28"/>
        </w:rPr>
      </w:pPr>
    </w:p>
    <w:p w:rsidR="00E7329A" w:rsidRDefault="00E7329A" w:rsidP="00E7329A">
      <w:pPr>
        <w:pStyle w:val="ConsPlusNonformat"/>
        <w:ind w:firstLine="709"/>
        <w:jc w:val="right"/>
        <w:rPr>
          <w:rFonts w:ascii="Times New Roman" w:hAnsi="Times New Roman" w:cs="Times New Roman"/>
          <w:szCs w:val="28"/>
        </w:rPr>
      </w:pPr>
    </w:p>
    <w:p w:rsidR="00E7329A" w:rsidRPr="00926266" w:rsidRDefault="00E7329A" w:rsidP="00E7329A">
      <w:pPr>
        <w:pStyle w:val="ConsPlusNonformat"/>
        <w:ind w:firstLine="709"/>
        <w:jc w:val="right"/>
        <w:rPr>
          <w:rFonts w:ascii="Times New Roman" w:hAnsi="Times New Roman" w:cs="Times New Roman"/>
          <w:szCs w:val="28"/>
        </w:rPr>
      </w:pPr>
      <w:r w:rsidRPr="00926266">
        <w:rPr>
          <w:rFonts w:ascii="Times New Roman" w:hAnsi="Times New Roman" w:cs="Times New Roman"/>
          <w:szCs w:val="28"/>
        </w:rPr>
        <w:t>Приложение N 2</w:t>
      </w:r>
    </w:p>
    <w:p w:rsidR="00E7329A" w:rsidRPr="00926266" w:rsidRDefault="00E7329A" w:rsidP="00E7329A">
      <w:pPr>
        <w:pStyle w:val="ConsPlusNonformat"/>
        <w:ind w:firstLine="709"/>
        <w:jc w:val="right"/>
        <w:rPr>
          <w:rFonts w:ascii="Times New Roman" w:hAnsi="Times New Roman" w:cs="Times New Roman"/>
          <w:szCs w:val="28"/>
        </w:rPr>
      </w:pPr>
      <w:r w:rsidRPr="00926266">
        <w:rPr>
          <w:rFonts w:ascii="Times New Roman" w:hAnsi="Times New Roman" w:cs="Times New Roman"/>
          <w:szCs w:val="28"/>
        </w:rPr>
        <w:t>к технологической схеме</w:t>
      </w:r>
    </w:p>
    <w:p w:rsidR="00E7329A" w:rsidRPr="00926266" w:rsidRDefault="00E7329A" w:rsidP="00E7329A">
      <w:pPr>
        <w:pStyle w:val="ConsPlusNonformat"/>
        <w:ind w:firstLine="709"/>
        <w:jc w:val="right"/>
        <w:rPr>
          <w:rFonts w:ascii="Times New Roman" w:hAnsi="Times New Roman" w:cs="Times New Roman"/>
          <w:szCs w:val="28"/>
        </w:rPr>
      </w:pPr>
      <w:r w:rsidRPr="00926266">
        <w:rPr>
          <w:rFonts w:ascii="Times New Roman" w:hAnsi="Times New Roman" w:cs="Times New Roman"/>
          <w:szCs w:val="28"/>
        </w:rPr>
        <w:tab/>
      </w:r>
    </w:p>
    <w:p w:rsidR="00E7329A" w:rsidRPr="00926266" w:rsidRDefault="00E7329A" w:rsidP="00E7329A">
      <w:pPr>
        <w:pStyle w:val="ConsPlusNonformat"/>
        <w:ind w:firstLine="709"/>
        <w:jc w:val="center"/>
        <w:rPr>
          <w:rFonts w:ascii="Times New Roman" w:hAnsi="Times New Roman" w:cs="Times New Roman"/>
          <w:sz w:val="18"/>
          <w:szCs w:val="24"/>
        </w:rPr>
      </w:pPr>
      <w:r w:rsidRPr="00926266">
        <w:rPr>
          <w:rFonts w:ascii="Times New Roman" w:hAnsi="Times New Roman" w:cs="Times New Roman"/>
          <w:sz w:val="18"/>
          <w:szCs w:val="24"/>
        </w:rPr>
        <w:t>РАСПИСКА</w:t>
      </w:r>
    </w:p>
    <w:p w:rsidR="00E7329A" w:rsidRPr="00926266" w:rsidRDefault="00E7329A" w:rsidP="00E7329A">
      <w:pPr>
        <w:pStyle w:val="ConsPlusNonformat"/>
        <w:ind w:firstLine="709"/>
        <w:jc w:val="center"/>
        <w:rPr>
          <w:rFonts w:ascii="Times New Roman" w:hAnsi="Times New Roman" w:cs="Times New Roman"/>
          <w:sz w:val="18"/>
          <w:szCs w:val="24"/>
        </w:rPr>
      </w:pPr>
      <w:r w:rsidRPr="00926266">
        <w:rPr>
          <w:rFonts w:ascii="Times New Roman" w:hAnsi="Times New Roman" w:cs="Times New Roman"/>
          <w:sz w:val="18"/>
          <w:szCs w:val="24"/>
        </w:rPr>
        <w:t>в получении документов, представленных для принятия решения</w:t>
      </w:r>
    </w:p>
    <w:p w:rsidR="00E7329A" w:rsidRPr="00926266" w:rsidRDefault="00E7329A" w:rsidP="00E7329A">
      <w:pPr>
        <w:pStyle w:val="ConsPlusNonformat"/>
        <w:ind w:firstLine="709"/>
        <w:jc w:val="center"/>
        <w:rPr>
          <w:rFonts w:ascii="Times New Roman" w:hAnsi="Times New Roman" w:cs="Times New Roman"/>
          <w:sz w:val="18"/>
          <w:szCs w:val="24"/>
        </w:rPr>
      </w:pPr>
      <w:r w:rsidRPr="00926266">
        <w:rPr>
          <w:rFonts w:ascii="Times New Roman" w:hAnsi="Times New Roman" w:cs="Times New Roman"/>
          <w:sz w:val="18"/>
          <w:szCs w:val="24"/>
        </w:rPr>
        <w:t>о создании семейного (родового) захоронения</w:t>
      </w:r>
    </w:p>
    <w:p w:rsidR="00E7329A" w:rsidRPr="00926266" w:rsidRDefault="00E7329A" w:rsidP="00E7329A">
      <w:pPr>
        <w:pStyle w:val="ConsPlusNonformat"/>
        <w:ind w:firstLine="709"/>
        <w:jc w:val="right"/>
        <w:rPr>
          <w:rFonts w:ascii="Times New Roman" w:hAnsi="Times New Roman" w:cs="Times New Roman"/>
          <w:sz w:val="18"/>
          <w:szCs w:val="24"/>
        </w:rPr>
      </w:pP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Настоящим удостоверяется, что заявитель ______________________________</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(фамилия, имя, отчество)</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представил,  а сотрудник_____________________________________________</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администрации______________________ городского поселения получил "_____" ______________ _____ документы</w:t>
      </w:r>
    </w:p>
    <w:p w:rsidR="00E7329A" w:rsidRPr="00926266" w:rsidRDefault="00E7329A" w:rsidP="00E7329A">
      <w:pPr>
        <w:pStyle w:val="ConsPlusNonformat"/>
        <w:jc w:val="both"/>
        <w:rPr>
          <w:rFonts w:ascii="Times New Roman" w:hAnsi="Times New Roman" w:cs="Times New Roman"/>
          <w:sz w:val="18"/>
          <w:szCs w:val="24"/>
        </w:rPr>
      </w:pPr>
      <w:r w:rsidRPr="00926266">
        <w:rPr>
          <w:rFonts w:ascii="Times New Roman" w:hAnsi="Times New Roman" w:cs="Times New Roman"/>
          <w:sz w:val="18"/>
          <w:szCs w:val="24"/>
        </w:rPr>
        <w:t xml:space="preserve"> (число)   (месяц прописью)    (год)</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в количестве ________________ экземпляров по прилагаемому к заявлению</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ab/>
      </w:r>
      <w:r w:rsidRPr="00926266">
        <w:rPr>
          <w:rFonts w:ascii="Times New Roman" w:hAnsi="Times New Roman" w:cs="Times New Roman"/>
          <w:sz w:val="18"/>
          <w:szCs w:val="24"/>
        </w:rPr>
        <w:tab/>
        <w:t>(прописью)</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перечню документов, необходимых для принятия решения о создании семейного (родового) захоронения (согласно п. 2.6.1 настоящего административного регламента).</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__________________________________________________________________</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__________________________________________________________________</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__________________________________________________________________</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Перечень документов, которые будут получены по межведомственным запросам: __________________________________________________________________.</w:t>
      </w:r>
    </w:p>
    <w:p w:rsidR="00E7329A" w:rsidRPr="00926266" w:rsidRDefault="00E7329A" w:rsidP="00E7329A">
      <w:pPr>
        <w:pStyle w:val="ConsPlusNonformat"/>
        <w:ind w:firstLine="709"/>
        <w:jc w:val="both"/>
        <w:rPr>
          <w:rFonts w:ascii="Times New Roman" w:hAnsi="Times New Roman" w:cs="Times New Roman"/>
          <w:sz w:val="18"/>
          <w:szCs w:val="24"/>
        </w:rPr>
      </w:pP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        ______________       ______________________</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(должность специалиста,                   (подпись)           (расшифровка подписи)</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 xml:space="preserve">      ответственного за</w:t>
      </w:r>
    </w:p>
    <w:p w:rsidR="00E7329A" w:rsidRPr="00926266" w:rsidRDefault="00E7329A" w:rsidP="00E7329A">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 xml:space="preserve">    прием документов)</w:t>
      </w:r>
    </w:p>
    <w:p w:rsidR="00E7329A" w:rsidRPr="00926266" w:rsidRDefault="00E7329A" w:rsidP="00E7329A">
      <w:pPr>
        <w:spacing w:after="0"/>
        <w:jc w:val="right"/>
        <w:rPr>
          <w:sz w:val="20"/>
        </w:rPr>
      </w:pPr>
    </w:p>
    <w:p w:rsidR="00E7329A" w:rsidRPr="00926266" w:rsidRDefault="00E7329A" w:rsidP="00E7329A">
      <w:pPr>
        <w:spacing w:after="0"/>
        <w:jc w:val="right"/>
        <w:rPr>
          <w:sz w:val="20"/>
        </w:rPr>
        <w:sectPr w:rsidR="00E7329A" w:rsidRPr="00926266" w:rsidSect="003D30A1">
          <w:pgSz w:w="16838" w:h="11906" w:orient="landscape"/>
          <w:pgMar w:top="539" w:right="567" w:bottom="346" w:left="1134"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19</w:t>
      </w:r>
    </w:p>
    <w:p w:rsidR="00E7329A" w:rsidRPr="00926266" w:rsidRDefault="00E7329A" w:rsidP="00E7329A">
      <w:pPr>
        <w:spacing w:after="0"/>
        <w:jc w:val="center"/>
        <w:rPr>
          <w:b/>
          <w:sz w:val="18"/>
          <w:szCs w:val="28"/>
        </w:rPr>
      </w:pPr>
      <w:r w:rsidRPr="00926266">
        <w:rPr>
          <w:b/>
          <w:sz w:val="18"/>
          <w:szCs w:val="28"/>
        </w:rPr>
        <w:t>Типовая технологическая схема</w:t>
      </w:r>
    </w:p>
    <w:p w:rsidR="00E7329A" w:rsidRPr="00926266" w:rsidRDefault="00E7329A" w:rsidP="00E7329A">
      <w:pPr>
        <w:spacing w:after="0"/>
        <w:jc w:val="center"/>
        <w:rPr>
          <w:b/>
          <w:sz w:val="18"/>
          <w:szCs w:val="28"/>
        </w:rPr>
      </w:pPr>
      <w:r w:rsidRPr="00926266">
        <w:rPr>
          <w:b/>
          <w:sz w:val="18"/>
          <w:szCs w:val="28"/>
        </w:rPr>
        <w:t>Предоставления муниципальной услуги «</w:t>
      </w:r>
      <w:r w:rsidRPr="00534C59">
        <w:rPr>
          <w:b/>
          <w:bCs/>
          <w:sz w:val="18"/>
          <w:szCs w:val="28"/>
        </w:rPr>
        <w:t>Присвоение адреса объекту адресации, изменение и аннулирование такого адреса</w:t>
      </w:r>
      <w:r w:rsidRPr="00926266">
        <w:rPr>
          <w:b/>
          <w:sz w:val="18"/>
          <w:szCs w:val="28"/>
        </w:rPr>
        <w:t xml:space="preserve">» </w:t>
      </w:r>
    </w:p>
    <w:p w:rsidR="00E7329A" w:rsidRPr="00926266" w:rsidRDefault="00E7329A" w:rsidP="00E7329A">
      <w:pPr>
        <w:spacing w:after="0"/>
        <w:jc w:val="center"/>
        <w:rPr>
          <w:b/>
          <w:sz w:val="16"/>
        </w:rPr>
      </w:pPr>
    </w:p>
    <w:p w:rsidR="00E7329A" w:rsidRPr="00926266" w:rsidRDefault="00E7329A" w:rsidP="00E7329A">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jc w:val="center"/>
              <w:rPr>
                <w:b/>
                <w:sz w:val="16"/>
              </w:rPr>
            </w:pPr>
            <w:r w:rsidRPr="00926266">
              <w:rPr>
                <w:b/>
                <w:sz w:val="16"/>
              </w:rPr>
              <w:t>№</w:t>
            </w:r>
          </w:p>
        </w:tc>
        <w:tc>
          <w:tcPr>
            <w:tcW w:w="1135" w:type="pct"/>
          </w:tcPr>
          <w:p w:rsidR="00E7329A" w:rsidRPr="00926266" w:rsidRDefault="00E7329A" w:rsidP="003D30A1">
            <w:pPr>
              <w:spacing w:after="0"/>
              <w:jc w:val="center"/>
              <w:rPr>
                <w:b/>
                <w:sz w:val="16"/>
              </w:rPr>
            </w:pPr>
            <w:r w:rsidRPr="00926266">
              <w:rPr>
                <w:b/>
                <w:sz w:val="16"/>
              </w:rPr>
              <w:t>Параметр</w:t>
            </w:r>
          </w:p>
        </w:tc>
        <w:tc>
          <w:tcPr>
            <w:tcW w:w="3640" w:type="pct"/>
          </w:tcPr>
          <w:p w:rsidR="00E7329A" w:rsidRPr="00926266" w:rsidRDefault="00E7329A" w:rsidP="003D30A1">
            <w:pPr>
              <w:spacing w:after="0"/>
              <w:jc w:val="center"/>
              <w:rPr>
                <w:b/>
                <w:sz w:val="16"/>
              </w:rPr>
            </w:pPr>
            <w:r w:rsidRPr="00926266">
              <w:rPr>
                <w:b/>
                <w:sz w:val="16"/>
              </w:rPr>
              <w:t>Значение параметра/состояние</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1</w:t>
            </w:r>
          </w:p>
        </w:tc>
        <w:tc>
          <w:tcPr>
            <w:tcW w:w="1135" w:type="pct"/>
          </w:tcPr>
          <w:p w:rsidR="00E7329A" w:rsidRPr="00926266" w:rsidRDefault="00E7329A" w:rsidP="003D30A1">
            <w:pPr>
              <w:spacing w:after="0"/>
              <w:jc w:val="center"/>
              <w:rPr>
                <w:sz w:val="16"/>
              </w:rPr>
            </w:pPr>
            <w:r w:rsidRPr="00926266">
              <w:rPr>
                <w:sz w:val="16"/>
              </w:rPr>
              <w:t>2</w:t>
            </w:r>
          </w:p>
        </w:tc>
        <w:tc>
          <w:tcPr>
            <w:tcW w:w="3640" w:type="pct"/>
          </w:tcPr>
          <w:p w:rsidR="00E7329A" w:rsidRPr="00926266" w:rsidRDefault="00E7329A" w:rsidP="003D30A1">
            <w:pPr>
              <w:spacing w:after="0"/>
              <w:jc w:val="center"/>
              <w:rPr>
                <w:sz w:val="16"/>
              </w:rPr>
            </w:pPr>
            <w:r w:rsidRPr="00926266">
              <w:rPr>
                <w:sz w:val="16"/>
              </w:rPr>
              <w:t>3</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1</w:t>
            </w:r>
          </w:p>
        </w:tc>
        <w:tc>
          <w:tcPr>
            <w:tcW w:w="1135" w:type="pct"/>
          </w:tcPr>
          <w:p w:rsidR="00E7329A" w:rsidRPr="00926266" w:rsidRDefault="00E7329A" w:rsidP="003D30A1">
            <w:pPr>
              <w:spacing w:after="0"/>
              <w:rPr>
                <w:sz w:val="16"/>
              </w:rPr>
            </w:pPr>
            <w:r w:rsidRPr="00926266">
              <w:rPr>
                <w:sz w:val="16"/>
              </w:rPr>
              <w:t>Наименование органа, предоставляющего услугу</w:t>
            </w:r>
          </w:p>
        </w:tc>
        <w:tc>
          <w:tcPr>
            <w:tcW w:w="3640" w:type="pct"/>
          </w:tcPr>
          <w:p w:rsidR="00E7329A" w:rsidRPr="0091346D" w:rsidRDefault="00E7329A" w:rsidP="0091346D">
            <w:pPr>
              <w:spacing w:after="0"/>
              <w:jc w:val="both"/>
              <w:rPr>
                <w:sz w:val="16"/>
              </w:rPr>
            </w:pPr>
            <w:r w:rsidRPr="0091346D">
              <w:rPr>
                <w:sz w:val="16"/>
              </w:rPr>
              <w:t xml:space="preserve">Администрация </w:t>
            </w:r>
            <w:r w:rsidR="0091346D" w:rsidRPr="0091346D">
              <w:rPr>
                <w:sz w:val="18"/>
                <w:szCs w:val="18"/>
              </w:rPr>
              <w:t xml:space="preserve">Чулокского сельского поселения </w:t>
            </w:r>
            <w:r w:rsidRPr="0091346D">
              <w:rPr>
                <w:sz w:val="16"/>
              </w:rPr>
              <w:t xml:space="preserve">Бутурлиновского муниципального района Воронежской области </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2</w:t>
            </w:r>
          </w:p>
        </w:tc>
        <w:tc>
          <w:tcPr>
            <w:tcW w:w="1135" w:type="pct"/>
          </w:tcPr>
          <w:p w:rsidR="00E7329A" w:rsidRPr="00926266" w:rsidRDefault="00E7329A" w:rsidP="003D30A1">
            <w:pPr>
              <w:spacing w:after="0"/>
              <w:rPr>
                <w:sz w:val="16"/>
              </w:rPr>
            </w:pPr>
            <w:r w:rsidRPr="00926266">
              <w:rPr>
                <w:sz w:val="16"/>
              </w:rPr>
              <w:t>Номер услуги в федеральном реестре</w:t>
            </w:r>
          </w:p>
        </w:tc>
        <w:tc>
          <w:tcPr>
            <w:tcW w:w="3640" w:type="pct"/>
          </w:tcPr>
          <w:p w:rsidR="00E7329A" w:rsidRPr="0091346D" w:rsidRDefault="00E7329A" w:rsidP="003D30A1">
            <w:pPr>
              <w:spacing w:after="0"/>
              <w:jc w:val="center"/>
              <w:rPr>
                <w:sz w:val="16"/>
              </w:rPr>
            </w:pPr>
          </w:p>
        </w:tc>
      </w:tr>
      <w:tr w:rsidR="00E7329A" w:rsidRPr="00926266" w:rsidTr="003D30A1">
        <w:tc>
          <w:tcPr>
            <w:tcW w:w="225" w:type="pct"/>
          </w:tcPr>
          <w:p w:rsidR="00E7329A" w:rsidRPr="00926266" w:rsidRDefault="00E7329A" w:rsidP="003D30A1">
            <w:pPr>
              <w:spacing w:after="0"/>
              <w:jc w:val="center"/>
              <w:rPr>
                <w:sz w:val="16"/>
              </w:rPr>
            </w:pPr>
            <w:r w:rsidRPr="00926266">
              <w:rPr>
                <w:sz w:val="16"/>
              </w:rPr>
              <w:t>3</w:t>
            </w:r>
          </w:p>
        </w:tc>
        <w:tc>
          <w:tcPr>
            <w:tcW w:w="1135" w:type="pct"/>
          </w:tcPr>
          <w:p w:rsidR="00E7329A" w:rsidRPr="00926266" w:rsidRDefault="00E7329A" w:rsidP="003D30A1">
            <w:pPr>
              <w:spacing w:after="0"/>
              <w:jc w:val="center"/>
              <w:rPr>
                <w:sz w:val="16"/>
              </w:rPr>
            </w:pPr>
            <w:r w:rsidRPr="00926266">
              <w:rPr>
                <w:sz w:val="16"/>
              </w:rPr>
              <w:t>Полное наименование услуги</w:t>
            </w:r>
          </w:p>
        </w:tc>
        <w:tc>
          <w:tcPr>
            <w:tcW w:w="3640" w:type="pct"/>
          </w:tcPr>
          <w:p w:rsidR="00E7329A" w:rsidRPr="0091346D" w:rsidRDefault="00E7329A" w:rsidP="003D30A1">
            <w:pPr>
              <w:spacing w:after="0"/>
              <w:jc w:val="both"/>
              <w:rPr>
                <w:sz w:val="16"/>
              </w:rPr>
            </w:pPr>
            <w:r w:rsidRPr="0091346D">
              <w:rPr>
                <w:sz w:val="16"/>
              </w:rPr>
              <w:t>«</w:t>
            </w:r>
            <w:r w:rsidRPr="0091346D">
              <w:rPr>
                <w:bCs/>
                <w:sz w:val="16"/>
              </w:rPr>
              <w:t>Присвоение адреса объекту адресации, изменение и аннулирование такого адреса</w:t>
            </w:r>
            <w:r w:rsidRPr="0091346D">
              <w:rPr>
                <w:sz w:val="16"/>
              </w:rPr>
              <w:t>»</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4</w:t>
            </w:r>
          </w:p>
        </w:tc>
        <w:tc>
          <w:tcPr>
            <w:tcW w:w="1135" w:type="pct"/>
          </w:tcPr>
          <w:p w:rsidR="00E7329A" w:rsidRPr="00926266" w:rsidRDefault="00E7329A" w:rsidP="003D30A1">
            <w:pPr>
              <w:spacing w:after="0"/>
              <w:jc w:val="center"/>
              <w:rPr>
                <w:sz w:val="16"/>
              </w:rPr>
            </w:pPr>
            <w:r w:rsidRPr="00926266">
              <w:rPr>
                <w:sz w:val="16"/>
              </w:rPr>
              <w:t>Краткое наименование услуги</w:t>
            </w:r>
          </w:p>
        </w:tc>
        <w:tc>
          <w:tcPr>
            <w:tcW w:w="3640" w:type="pct"/>
          </w:tcPr>
          <w:p w:rsidR="00E7329A" w:rsidRPr="0091346D" w:rsidRDefault="00E7329A" w:rsidP="003D30A1">
            <w:pPr>
              <w:spacing w:after="0"/>
              <w:jc w:val="both"/>
              <w:rPr>
                <w:sz w:val="16"/>
              </w:rPr>
            </w:pPr>
            <w:r w:rsidRPr="0091346D">
              <w:rPr>
                <w:sz w:val="16"/>
              </w:rPr>
              <w:t>нет</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5</w:t>
            </w:r>
          </w:p>
        </w:tc>
        <w:tc>
          <w:tcPr>
            <w:tcW w:w="1135" w:type="pct"/>
          </w:tcPr>
          <w:p w:rsidR="00E7329A" w:rsidRPr="00926266" w:rsidRDefault="00E7329A" w:rsidP="003D30A1">
            <w:pPr>
              <w:spacing w:after="0"/>
              <w:rPr>
                <w:sz w:val="16"/>
              </w:rPr>
            </w:pPr>
            <w:r w:rsidRPr="00926266">
              <w:rPr>
                <w:sz w:val="16"/>
              </w:rPr>
              <w:t>Административные регламент предоставления государственной услуги</w:t>
            </w:r>
          </w:p>
        </w:tc>
        <w:tc>
          <w:tcPr>
            <w:tcW w:w="3640" w:type="pct"/>
          </w:tcPr>
          <w:p w:rsidR="00E7329A" w:rsidRPr="0091346D" w:rsidRDefault="00E7329A" w:rsidP="0091346D">
            <w:pPr>
              <w:spacing w:after="0"/>
              <w:jc w:val="both"/>
              <w:rPr>
                <w:sz w:val="16"/>
              </w:rPr>
            </w:pPr>
            <w:r w:rsidRPr="0091346D">
              <w:rPr>
                <w:sz w:val="16"/>
              </w:rPr>
              <w:t>Утвержден постановлением администрации</w:t>
            </w:r>
            <w:r w:rsidR="0091346D" w:rsidRPr="0091346D">
              <w:rPr>
                <w:sz w:val="18"/>
                <w:szCs w:val="18"/>
              </w:rPr>
              <w:t xml:space="preserve"> Чулокского сельского поселения</w:t>
            </w:r>
            <w:r w:rsidRPr="0091346D">
              <w:rPr>
                <w:sz w:val="16"/>
              </w:rPr>
              <w:t xml:space="preserve"> Бутурлиновского муниципального </w:t>
            </w:r>
            <w:r w:rsidR="0091346D" w:rsidRPr="0091346D">
              <w:rPr>
                <w:sz w:val="16"/>
              </w:rPr>
              <w:t>района Воронежской области от 18.12.2023 г. № 53</w:t>
            </w:r>
            <w:r w:rsidRPr="0091346D">
              <w:rPr>
                <w:sz w:val="16"/>
              </w:rPr>
              <w:t xml:space="preserve"> «</w:t>
            </w:r>
            <w:r w:rsidRPr="0091346D">
              <w:rPr>
                <w:bCs/>
                <w:sz w:val="16"/>
                <w:lang w:eastAsia="ar-SA"/>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w:t>
            </w:r>
            <w:r w:rsidR="0091346D" w:rsidRPr="0091346D">
              <w:rPr>
                <w:sz w:val="18"/>
                <w:szCs w:val="18"/>
              </w:rPr>
              <w:t xml:space="preserve"> Чулокского сельского поселения</w:t>
            </w:r>
            <w:r w:rsidRPr="0091346D">
              <w:rPr>
                <w:bCs/>
                <w:sz w:val="16"/>
                <w:lang w:eastAsia="ar-SA"/>
              </w:rPr>
              <w:t xml:space="preserve">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6"/>
              </w:rPr>
            </w:pPr>
            <w:r w:rsidRPr="00926266">
              <w:rPr>
                <w:sz w:val="16"/>
              </w:rPr>
              <w:t>6</w:t>
            </w:r>
          </w:p>
        </w:tc>
        <w:tc>
          <w:tcPr>
            <w:tcW w:w="1135" w:type="pct"/>
          </w:tcPr>
          <w:p w:rsidR="00E7329A" w:rsidRPr="00926266" w:rsidRDefault="00E7329A" w:rsidP="003D30A1">
            <w:pPr>
              <w:spacing w:after="0"/>
              <w:rPr>
                <w:sz w:val="16"/>
              </w:rPr>
            </w:pPr>
            <w:r w:rsidRPr="00926266">
              <w:rPr>
                <w:sz w:val="16"/>
              </w:rPr>
              <w:t>Перечень «подуслуг»</w:t>
            </w:r>
          </w:p>
        </w:tc>
        <w:tc>
          <w:tcPr>
            <w:tcW w:w="3640" w:type="pct"/>
          </w:tcPr>
          <w:p w:rsidR="00E7329A" w:rsidRPr="00926266" w:rsidRDefault="00E7329A" w:rsidP="003D30A1">
            <w:pPr>
              <w:spacing w:after="0"/>
              <w:jc w:val="both"/>
              <w:rPr>
                <w:sz w:val="16"/>
              </w:rPr>
            </w:pPr>
            <w:r w:rsidRPr="00926266">
              <w:rPr>
                <w:sz w:val="16"/>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6"/>
              </w:rPr>
            </w:pPr>
            <w:r w:rsidRPr="00926266">
              <w:rPr>
                <w:sz w:val="16"/>
              </w:rPr>
              <w:t>7</w:t>
            </w:r>
          </w:p>
        </w:tc>
        <w:tc>
          <w:tcPr>
            <w:tcW w:w="1135" w:type="pct"/>
            <w:vMerge w:val="restart"/>
          </w:tcPr>
          <w:p w:rsidR="00E7329A" w:rsidRPr="00926266" w:rsidRDefault="00E7329A" w:rsidP="003D30A1">
            <w:pPr>
              <w:spacing w:after="0"/>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6"/>
              </w:rPr>
            </w:pPr>
          </w:p>
        </w:tc>
        <w:tc>
          <w:tcPr>
            <w:tcW w:w="1135" w:type="pct"/>
            <w:vMerge/>
          </w:tcPr>
          <w:p w:rsidR="00E7329A" w:rsidRPr="00926266" w:rsidRDefault="00E7329A" w:rsidP="003D30A1">
            <w:pPr>
              <w:spacing w:after="0"/>
              <w:rPr>
                <w:sz w:val="16"/>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6"/>
              </w:rPr>
            </w:pPr>
          </w:p>
        </w:tc>
        <w:tc>
          <w:tcPr>
            <w:tcW w:w="1135" w:type="pct"/>
            <w:vMerge/>
          </w:tcPr>
          <w:p w:rsidR="00E7329A" w:rsidRPr="00926266" w:rsidRDefault="00E7329A" w:rsidP="003D30A1">
            <w:pPr>
              <w:spacing w:after="0"/>
              <w:rPr>
                <w:sz w:val="16"/>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jc w:val="center"/>
              <w:rPr>
                <w:b/>
                <w:sz w:val="16"/>
              </w:rPr>
            </w:pPr>
            <w:r w:rsidRPr="00926266">
              <w:rPr>
                <w:b/>
                <w:sz w:val="16"/>
              </w:rPr>
              <w:t>1</w:t>
            </w:r>
          </w:p>
        </w:tc>
        <w:tc>
          <w:tcPr>
            <w:tcW w:w="4778" w:type="pct"/>
          </w:tcPr>
          <w:p w:rsidR="00E7329A" w:rsidRPr="00926266" w:rsidRDefault="00E7329A" w:rsidP="003D30A1">
            <w:pPr>
              <w:spacing w:after="0"/>
              <w:rPr>
                <w:b/>
                <w:sz w:val="16"/>
              </w:rPr>
            </w:pPr>
            <w:r w:rsidRPr="00926266">
              <w:rPr>
                <w:b/>
                <w:sz w:val="16"/>
              </w:rPr>
              <w:t>Наименование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spacing w:after="0"/>
              <w:rPr>
                <w:b/>
                <w:sz w:val="16"/>
              </w:rPr>
            </w:pPr>
            <w:r w:rsidRPr="00926266">
              <w:rPr>
                <w:sz w:val="16"/>
              </w:rPr>
              <w:t>«</w:t>
            </w:r>
            <w:r w:rsidRPr="00534C59">
              <w:rPr>
                <w:bCs/>
                <w:sz w:val="16"/>
              </w:rPr>
              <w:t>Присвоение адреса объекту адресации, изменение и аннулирование такого адреса</w:t>
            </w:r>
            <w:r w:rsidRPr="00926266">
              <w:rPr>
                <w:sz w:val="16"/>
              </w:rPr>
              <w:t>»</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2</w:t>
            </w:r>
          </w:p>
        </w:tc>
        <w:tc>
          <w:tcPr>
            <w:tcW w:w="4778" w:type="pct"/>
          </w:tcPr>
          <w:p w:rsidR="00E7329A" w:rsidRPr="00926266" w:rsidRDefault="00E7329A" w:rsidP="003D30A1">
            <w:pPr>
              <w:spacing w:after="0"/>
              <w:rPr>
                <w:sz w:val="16"/>
              </w:rPr>
            </w:pPr>
            <w:r w:rsidRPr="00926266">
              <w:rPr>
                <w:b/>
                <w:sz w:val="16"/>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2.1</w:t>
            </w:r>
          </w:p>
        </w:tc>
        <w:tc>
          <w:tcPr>
            <w:tcW w:w="4778" w:type="pct"/>
          </w:tcPr>
          <w:p w:rsidR="00E7329A" w:rsidRPr="00926266" w:rsidRDefault="00E7329A" w:rsidP="003D30A1">
            <w:pPr>
              <w:spacing w:after="0"/>
              <w:rPr>
                <w:b/>
                <w:sz w:val="16"/>
              </w:rPr>
            </w:pPr>
            <w:r w:rsidRPr="00926266">
              <w:rPr>
                <w:b/>
                <w:sz w:val="16"/>
              </w:rPr>
              <w:t>При подаче заявления по месту жительства (месту нахождения юр. лица)</w:t>
            </w:r>
          </w:p>
        </w:tc>
      </w:tr>
      <w:tr w:rsidR="00E7329A" w:rsidRPr="00735972" w:rsidTr="003D30A1">
        <w:tc>
          <w:tcPr>
            <w:tcW w:w="222" w:type="pct"/>
          </w:tcPr>
          <w:p w:rsidR="00E7329A" w:rsidRPr="00735972" w:rsidRDefault="00E7329A" w:rsidP="003D30A1">
            <w:pPr>
              <w:spacing w:after="0" w:line="240" w:lineRule="auto"/>
              <w:jc w:val="center"/>
              <w:rPr>
                <w:b/>
                <w:sz w:val="16"/>
                <w:szCs w:val="16"/>
              </w:rPr>
            </w:pPr>
          </w:p>
        </w:tc>
        <w:tc>
          <w:tcPr>
            <w:tcW w:w="4778" w:type="pct"/>
          </w:tcPr>
          <w:p w:rsidR="00E7329A" w:rsidRPr="00735972" w:rsidRDefault="00E7329A" w:rsidP="003D30A1">
            <w:pPr>
              <w:spacing w:line="240" w:lineRule="auto"/>
              <w:ind w:firstLine="709"/>
              <w:jc w:val="both"/>
              <w:rPr>
                <w:bCs/>
                <w:sz w:val="16"/>
                <w:szCs w:val="16"/>
              </w:rPr>
            </w:pPr>
            <w:r w:rsidRPr="00735972">
              <w:rPr>
                <w:bCs/>
                <w:sz w:val="16"/>
                <w:szCs w:val="16"/>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E7329A" w:rsidRPr="00735972" w:rsidRDefault="00E7329A" w:rsidP="003D30A1">
            <w:pPr>
              <w:autoSpaceDE w:val="0"/>
              <w:autoSpaceDN w:val="0"/>
              <w:adjustRightInd w:val="0"/>
              <w:spacing w:line="240" w:lineRule="auto"/>
              <w:ind w:firstLine="709"/>
              <w:jc w:val="both"/>
              <w:rPr>
                <w:sz w:val="16"/>
                <w:szCs w:val="16"/>
              </w:rPr>
            </w:pPr>
            <w:r w:rsidRPr="00735972">
              <w:rPr>
                <w:sz w:val="16"/>
                <w:szCs w:val="16"/>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E7329A" w:rsidRPr="00735972" w:rsidRDefault="00E7329A" w:rsidP="003D30A1">
            <w:pPr>
              <w:autoSpaceDE w:val="0"/>
              <w:autoSpaceDN w:val="0"/>
              <w:adjustRightInd w:val="0"/>
              <w:spacing w:line="240" w:lineRule="auto"/>
              <w:ind w:firstLine="709"/>
              <w:jc w:val="both"/>
              <w:rPr>
                <w:b/>
                <w:sz w:val="16"/>
                <w:szCs w:val="16"/>
              </w:rPr>
            </w:pPr>
            <w:r w:rsidRPr="00735972">
              <w:rPr>
                <w:sz w:val="16"/>
                <w:szCs w:val="16"/>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2.2</w:t>
            </w:r>
          </w:p>
        </w:tc>
        <w:tc>
          <w:tcPr>
            <w:tcW w:w="4778" w:type="pct"/>
          </w:tcPr>
          <w:p w:rsidR="00E7329A" w:rsidRPr="00926266" w:rsidRDefault="00E7329A" w:rsidP="003D30A1">
            <w:pPr>
              <w:spacing w:after="0"/>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735972" w:rsidRDefault="00E7329A" w:rsidP="003D30A1">
            <w:pPr>
              <w:spacing w:line="240" w:lineRule="auto"/>
              <w:ind w:firstLine="709"/>
              <w:jc w:val="both"/>
              <w:rPr>
                <w:bCs/>
                <w:sz w:val="16"/>
                <w:szCs w:val="16"/>
              </w:rPr>
            </w:pPr>
            <w:r w:rsidRPr="00735972">
              <w:rPr>
                <w:bCs/>
                <w:sz w:val="16"/>
                <w:szCs w:val="16"/>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E7329A" w:rsidRPr="00735972" w:rsidRDefault="00E7329A" w:rsidP="003D30A1">
            <w:pPr>
              <w:autoSpaceDE w:val="0"/>
              <w:autoSpaceDN w:val="0"/>
              <w:adjustRightInd w:val="0"/>
              <w:spacing w:line="240" w:lineRule="auto"/>
              <w:ind w:firstLine="709"/>
              <w:jc w:val="both"/>
              <w:rPr>
                <w:sz w:val="16"/>
                <w:szCs w:val="16"/>
              </w:rPr>
            </w:pPr>
            <w:r w:rsidRPr="00735972">
              <w:rPr>
                <w:sz w:val="16"/>
                <w:szCs w:val="16"/>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E7329A" w:rsidRPr="00926266" w:rsidRDefault="00E7329A" w:rsidP="003D30A1">
            <w:pPr>
              <w:spacing w:after="0"/>
              <w:rPr>
                <w:b/>
                <w:sz w:val="16"/>
              </w:rPr>
            </w:pPr>
            <w:r w:rsidRPr="00735972">
              <w:rPr>
                <w:sz w:val="16"/>
                <w:szCs w:val="16"/>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3</w:t>
            </w:r>
          </w:p>
        </w:tc>
        <w:tc>
          <w:tcPr>
            <w:tcW w:w="4778" w:type="pct"/>
          </w:tcPr>
          <w:p w:rsidR="00E7329A" w:rsidRPr="00926266" w:rsidRDefault="00E7329A" w:rsidP="003D30A1">
            <w:pPr>
              <w:spacing w:after="0"/>
              <w:rPr>
                <w:sz w:val="16"/>
              </w:rPr>
            </w:pPr>
            <w:r w:rsidRPr="00926266">
              <w:rPr>
                <w:b/>
                <w:sz w:val="16"/>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3B70FE" w:rsidRDefault="00E7329A" w:rsidP="003D30A1">
            <w:pPr>
              <w:tabs>
                <w:tab w:val="num" w:pos="792"/>
                <w:tab w:val="left" w:pos="1440"/>
                <w:tab w:val="left" w:pos="1560"/>
              </w:tabs>
              <w:spacing w:after="0"/>
              <w:jc w:val="both"/>
              <w:rPr>
                <w:sz w:val="16"/>
              </w:rPr>
            </w:pPr>
            <w:r w:rsidRPr="003B70FE">
              <w:rPr>
                <w:sz w:val="16"/>
              </w:rPr>
              <w:t xml:space="preserve">1. Основаниями для отказа в приеме документов, необходимых для предоставления Муниципальной услуги, являются: </w:t>
            </w:r>
          </w:p>
          <w:p w:rsidR="00E7329A" w:rsidRPr="003B70FE" w:rsidRDefault="00E7329A" w:rsidP="003D30A1">
            <w:pPr>
              <w:tabs>
                <w:tab w:val="num" w:pos="792"/>
                <w:tab w:val="left" w:pos="1440"/>
                <w:tab w:val="left" w:pos="1560"/>
              </w:tabs>
              <w:spacing w:after="0"/>
              <w:jc w:val="both"/>
              <w:rPr>
                <w:sz w:val="16"/>
              </w:rPr>
            </w:pPr>
            <w:r w:rsidRPr="003B70FE">
              <w:rPr>
                <w:sz w:val="16"/>
              </w:rPr>
              <w:t>1.1. Заявление подано в орган местного самоуправления или организацию, в полномочия которых не входит предоставление Муниципальной услуги;</w:t>
            </w:r>
          </w:p>
          <w:p w:rsidR="00E7329A" w:rsidRPr="003B70FE" w:rsidRDefault="00E7329A" w:rsidP="003D30A1">
            <w:pPr>
              <w:tabs>
                <w:tab w:val="num" w:pos="792"/>
                <w:tab w:val="left" w:pos="1440"/>
                <w:tab w:val="left" w:pos="1560"/>
              </w:tabs>
              <w:spacing w:after="0"/>
              <w:jc w:val="both"/>
              <w:rPr>
                <w:sz w:val="16"/>
              </w:rPr>
            </w:pPr>
            <w:r w:rsidRPr="003B70FE">
              <w:rPr>
                <w:sz w:val="16"/>
              </w:rPr>
              <w:t>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7329A" w:rsidRPr="003B70FE" w:rsidRDefault="00E7329A" w:rsidP="003D30A1">
            <w:pPr>
              <w:tabs>
                <w:tab w:val="num" w:pos="792"/>
                <w:tab w:val="left" w:pos="1440"/>
                <w:tab w:val="left" w:pos="1560"/>
              </w:tabs>
              <w:spacing w:after="0"/>
              <w:jc w:val="both"/>
              <w:rPr>
                <w:sz w:val="16"/>
              </w:rPr>
            </w:pPr>
            <w:r w:rsidRPr="003B70FE">
              <w:rPr>
                <w:sz w:val="16"/>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3B70FE" w:rsidRDefault="00E7329A" w:rsidP="003D30A1">
            <w:pPr>
              <w:tabs>
                <w:tab w:val="num" w:pos="792"/>
                <w:tab w:val="left" w:pos="1440"/>
                <w:tab w:val="left" w:pos="1560"/>
              </w:tabs>
              <w:spacing w:after="0"/>
              <w:jc w:val="both"/>
              <w:rPr>
                <w:sz w:val="16"/>
              </w:rPr>
            </w:pPr>
            <w:r w:rsidRPr="003B70FE">
              <w:rPr>
                <w:sz w:val="16"/>
              </w:rPr>
              <w:t>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29A" w:rsidRPr="003B70FE" w:rsidRDefault="00E7329A" w:rsidP="003D30A1">
            <w:pPr>
              <w:tabs>
                <w:tab w:val="num" w:pos="792"/>
                <w:tab w:val="left" w:pos="1440"/>
                <w:tab w:val="left" w:pos="1560"/>
              </w:tabs>
              <w:spacing w:after="0"/>
              <w:jc w:val="both"/>
              <w:rPr>
                <w:sz w:val="16"/>
              </w:rPr>
            </w:pPr>
            <w:r w:rsidRPr="003B70FE">
              <w:rPr>
                <w:sz w:val="16"/>
              </w:rPr>
              <w:t>1.5. Неполное заполнение полей в форме заявления, в том числе в интерактивной форме заявления на ЕПГУ, РПГУ;</w:t>
            </w:r>
          </w:p>
          <w:p w:rsidR="00E7329A" w:rsidRPr="003B70FE" w:rsidRDefault="00E7329A" w:rsidP="003D30A1">
            <w:pPr>
              <w:tabs>
                <w:tab w:val="num" w:pos="792"/>
                <w:tab w:val="left" w:pos="1440"/>
                <w:tab w:val="left" w:pos="1560"/>
              </w:tabs>
              <w:spacing w:after="0"/>
              <w:jc w:val="both"/>
              <w:rPr>
                <w:sz w:val="16"/>
              </w:rPr>
            </w:pPr>
            <w:r w:rsidRPr="003B70FE">
              <w:rPr>
                <w:sz w:val="16"/>
              </w:rPr>
              <w:t>1.6. Заявление подано лицом, не имеющим полномочий представлять интересы Заявителя.</w:t>
            </w:r>
          </w:p>
          <w:p w:rsidR="00E7329A" w:rsidRPr="003B70FE" w:rsidRDefault="00E7329A" w:rsidP="003D30A1">
            <w:pPr>
              <w:tabs>
                <w:tab w:val="num" w:pos="792"/>
                <w:tab w:val="left" w:pos="1440"/>
                <w:tab w:val="left" w:pos="1560"/>
              </w:tabs>
              <w:spacing w:after="0"/>
              <w:jc w:val="both"/>
              <w:rPr>
                <w:sz w:val="16"/>
              </w:rPr>
            </w:pPr>
            <w:r w:rsidRPr="003B70FE">
              <w:rPr>
                <w:sz w:val="16"/>
              </w:rPr>
              <w:t>1.7. Наличие противоречивых сведений в запросе и приложенных к нему документах;</w:t>
            </w:r>
          </w:p>
          <w:p w:rsidR="00E7329A" w:rsidRPr="00926266" w:rsidRDefault="00E7329A" w:rsidP="003D30A1">
            <w:pPr>
              <w:tabs>
                <w:tab w:val="num" w:pos="792"/>
                <w:tab w:val="left" w:pos="1440"/>
                <w:tab w:val="left" w:pos="1560"/>
              </w:tabs>
              <w:spacing w:after="0"/>
              <w:jc w:val="both"/>
              <w:rPr>
                <w:sz w:val="16"/>
              </w:rPr>
            </w:pPr>
            <w:r w:rsidRPr="003B70FE">
              <w:rPr>
                <w:sz w:val="16"/>
              </w:rPr>
              <w:t>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4</w:t>
            </w:r>
          </w:p>
        </w:tc>
        <w:tc>
          <w:tcPr>
            <w:tcW w:w="4778" w:type="pct"/>
          </w:tcPr>
          <w:p w:rsidR="00E7329A" w:rsidRPr="00926266" w:rsidRDefault="00E7329A" w:rsidP="003D30A1">
            <w:pPr>
              <w:tabs>
                <w:tab w:val="num" w:pos="792"/>
                <w:tab w:val="left" w:pos="1440"/>
                <w:tab w:val="left" w:pos="1560"/>
              </w:tabs>
              <w:spacing w:after="0"/>
              <w:jc w:val="both"/>
              <w:rPr>
                <w:sz w:val="16"/>
              </w:rPr>
            </w:pPr>
            <w:r w:rsidRPr="00926266">
              <w:rPr>
                <w:b/>
                <w:sz w:val="16"/>
              </w:rPr>
              <w:t>Основания отказа в предоставлении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1D5F58" w:rsidRDefault="00E7329A" w:rsidP="003D30A1">
            <w:pPr>
              <w:tabs>
                <w:tab w:val="left" w:pos="1440"/>
                <w:tab w:val="left" w:pos="1560"/>
              </w:tabs>
              <w:spacing w:after="0"/>
              <w:jc w:val="both"/>
              <w:rPr>
                <w:sz w:val="16"/>
              </w:rPr>
            </w:pPr>
            <w:r w:rsidRPr="001D5F58">
              <w:rPr>
                <w:sz w:val="16"/>
              </w:rPr>
              <w:t>1. С заявлением обратилось лицо, не указанное в пункте 2.1 настоящего Административного регламента;</w:t>
            </w:r>
          </w:p>
          <w:p w:rsidR="00E7329A" w:rsidRPr="001D5F58" w:rsidRDefault="00E7329A" w:rsidP="003D30A1">
            <w:pPr>
              <w:tabs>
                <w:tab w:val="left" w:pos="1440"/>
                <w:tab w:val="left" w:pos="1560"/>
              </w:tabs>
              <w:spacing w:after="0"/>
              <w:jc w:val="both"/>
              <w:rPr>
                <w:sz w:val="16"/>
              </w:rPr>
            </w:pPr>
            <w:r w:rsidRPr="001D5F58">
              <w:rPr>
                <w:sz w:val="16"/>
              </w:rPr>
              <w:t>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E7329A" w:rsidRPr="001D5F58" w:rsidRDefault="00E7329A" w:rsidP="003D30A1">
            <w:pPr>
              <w:tabs>
                <w:tab w:val="left" w:pos="1440"/>
                <w:tab w:val="left" w:pos="1560"/>
              </w:tabs>
              <w:spacing w:after="0"/>
              <w:jc w:val="both"/>
              <w:rPr>
                <w:sz w:val="16"/>
              </w:rPr>
            </w:pPr>
            <w:r w:rsidRPr="001D5F58">
              <w:rPr>
                <w:sz w:val="16"/>
              </w:rPr>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E7329A" w:rsidRPr="00926266" w:rsidRDefault="00E7329A" w:rsidP="003D30A1">
            <w:pPr>
              <w:autoSpaceDE w:val="0"/>
              <w:autoSpaceDN w:val="0"/>
              <w:adjustRightInd w:val="0"/>
              <w:spacing w:after="0"/>
              <w:jc w:val="both"/>
              <w:rPr>
                <w:sz w:val="16"/>
              </w:rPr>
            </w:pPr>
            <w:r w:rsidRPr="001D5F58">
              <w:rPr>
                <w:sz w:val="16"/>
              </w:rPr>
              <w:t>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5</w:t>
            </w:r>
          </w:p>
        </w:tc>
        <w:tc>
          <w:tcPr>
            <w:tcW w:w="4778" w:type="pct"/>
          </w:tcPr>
          <w:p w:rsidR="00E7329A" w:rsidRPr="00926266" w:rsidRDefault="00E7329A" w:rsidP="003D30A1">
            <w:pPr>
              <w:autoSpaceDE w:val="0"/>
              <w:autoSpaceDN w:val="0"/>
              <w:adjustRightInd w:val="0"/>
              <w:spacing w:after="0"/>
              <w:jc w:val="both"/>
              <w:rPr>
                <w:sz w:val="16"/>
              </w:rPr>
            </w:pPr>
            <w:r w:rsidRPr="00926266">
              <w:rPr>
                <w:b/>
                <w:sz w:val="16"/>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не предусмотрены</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6</w:t>
            </w:r>
          </w:p>
        </w:tc>
        <w:tc>
          <w:tcPr>
            <w:tcW w:w="4778" w:type="pct"/>
          </w:tcPr>
          <w:p w:rsidR="00E7329A" w:rsidRPr="00926266" w:rsidRDefault="00E7329A" w:rsidP="003D30A1">
            <w:pPr>
              <w:autoSpaceDE w:val="0"/>
              <w:autoSpaceDN w:val="0"/>
              <w:adjustRightInd w:val="0"/>
              <w:spacing w:after="0"/>
              <w:jc w:val="both"/>
              <w:rPr>
                <w:sz w:val="16"/>
              </w:rPr>
            </w:pPr>
            <w:r w:rsidRPr="00926266">
              <w:rPr>
                <w:b/>
                <w:sz w:val="16"/>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w:t>
            </w:r>
          </w:p>
        </w:tc>
        <w:tc>
          <w:tcPr>
            <w:tcW w:w="4778" w:type="pct"/>
          </w:tcPr>
          <w:p w:rsidR="00E7329A" w:rsidRPr="00926266" w:rsidRDefault="00E7329A" w:rsidP="003D30A1">
            <w:pPr>
              <w:autoSpaceDE w:val="0"/>
              <w:autoSpaceDN w:val="0"/>
              <w:adjustRightInd w:val="0"/>
              <w:spacing w:after="0"/>
              <w:jc w:val="both"/>
              <w:rPr>
                <w:sz w:val="16"/>
              </w:rPr>
            </w:pPr>
            <w:r w:rsidRPr="00926266">
              <w:rPr>
                <w:b/>
                <w:sz w:val="16"/>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7.1</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7.2</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7.3</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26266" w:rsidRDefault="00E7329A" w:rsidP="003D30A1">
            <w:pPr>
              <w:autoSpaceDE w:val="0"/>
              <w:autoSpaceDN w:val="0"/>
              <w:adjustRightInd w:val="0"/>
              <w:spacing w:after="0"/>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8</w:t>
            </w:r>
          </w:p>
        </w:tc>
        <w:tc>
          <w:tcPr>
            <w:tcW w:w="4778" w:type="pct"/>
          </w:tcPr>
          <w:p w:rsidR="00E7329A" w:rsidRPr="00926266" w:rsidRDefault="00E7329A" w:rsidP="003D30A1">
            <w:pPr>
              <w:autoSpaceDE w:val="0"/>
              <w:autoSpaceDN w:val="0"/>
              <w:adjustRightInd w:val="0"/>
              <w:spacing w:after="0"/>
              <w:jc w:val="both"/>
              <w:rPr>
                <w:b/>
                <w:sz w:val="16"/>
              </w:rPr>
            </w:pPr>
            <w:r w:rsidRPr="00926266">
              <w:rPr>
                <w:b/>
                <w:sz w:val="16"/>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1346D" w:rsidRDefault="00E7329A" w:rsidP="003D30A1">
            <w:pPr>
              <w:autoSpaceDE w:val="0"/>
              <w:autoSpaceDN w:val="0"/>
              <w:adjustRightInd w:val="0"/>
              <w:spacing w:after="0"/>
              <w:rPr>
                <w:sz w:val="18"/>
                <w:szCs w:val="18"/>
              </w:rPr>
            </w:pPr>
            <w:r w:rsidRPr="0091346D">
              <w:rPr>
                <w:sz w:val="18"/>
                <w:szCs w:val="18"/>
              </w:rPr>
              <w:t xml:space="preserve">- администрация </w:t>
            </w:r>
            <w:r w:rsidR="0091346D" w:rsidRPr="0091346D">
              <w:rPr>
                <w:sz w:val="18"/>
                <w:szCs w:val="18"/>
              </w:rPr>
              <w:t xml:space="preserve">Чулокского сельского поселения </w:t>
            </w:r>
            <w:r w:rsidRPr="0091346D">
              <w:rPr>
                <w:sz w:val="18"/>
                <w:szCs w:val="18"/>
              </w:rPr>
              <w:t>Бутурлиновского муниципального района Воронежской области;</w:t>
            </w:r>
          </w:p>
          <w:p w:rsidR="00E7329A" w:rsidRPr="0091346D" w:rsidRDefault="00E7329A" w:rsidP="003D30A1">
            <w:pPr>
              <w:autoSpaceDE w:val="0"/>
              <w:autoSpaceDN w:val="0"/>
              <w:adjustRightInd w:val="0"/>
              <w:spacing w:after="0"/>
              <w:rPr>
                <w:sz w:val="18"/>
                <w:szCs w:val="18"/>
              </w:rPr>
            </w:pPr>
            <w:r w:rsidRPr="0091346D">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91346D" w:rsidRDefault="00E7329A" w:rsidP="003D30A1">
            <w:pPr>
              <w:pStyle w:val="ConsPlusNormal"/>
              <w:ind w:firstLine="0"/>
              <w:rPr>
                <w:rFonts w:ascii="Times New Roman" w:hAnsi="Times New Roman" w:cs="Times New Roman"/>
                <w:sz w:val="18"/>
                <w:szCs w:val="18"/>
              </w:rPr>
            </w:pPr>
            <w:r w:rsidRPr="0091346D">
              <w:rPr>
                <w:rFonts w:ascii="Times New Roman" w:hAnsi="Times New Roman" w:cs="Times New Roman"/>
                <w:sz w:val="18"/>
                <w:szCs w:val="18"/>
              </w:rPr>
              <w:t>- Единый портал государственных и муниципальных услуг(www.gosuslugi.ru);</w:t>
            </w:r>
          </w:p>
          <w:p w:rsidR="00E7329A" w:rsidRPr="0091346D" w:rsidRDefault="00E7329A" w:rsidP="003D30A1">
            <w:pPr>
              <w:pStyle w:val="ConsPlusNormal"/>
              <w:ind w:firstLine="0"/>
              <w:rPr>
                <w:rFonts w:ascii="Times New Roman" w:hAnsi="Times New Roman" w:cs="Times New Roman"/>
                <w:sz w:val="18"/>
                <w:szCs w:val="18"/>
              </w:rPr>
            </w:pPr>
            <w:r w:rsidRPr="0091346D">
              <w:rPr>
                <w:rFonts w:ascii="Times New Roman" w:hAnsi="Times New Roman" w:cs="Times New Roman"/>
                <w:sz w:val="18"/>
                <w:szCs w:val="18"/>
              </w:rPr>
              <w:t>- Портал государственных и муниципальных услуг Воронежской области (</w:t>
            </w:r>
            <w:r w:rsidRPr="0091346D">
              <w:rPr>
                <w:rFonts w:ascii="Times New Roman" w:hAnsi="Times New Roman" w:cs="Times New Roman"/>
                <w:sz w:val="18"/>
                <w:szCs w:val="18"/>
                <w:lang w:val="en-US"/>
              </w:rPr>
              <w:t>www</w:t>
            </w:r>
            <w:r w:rsidRPr="0091346D">
              <w:rPr>
                <w:rFonts w:ascii="Times New Roman" w:hAnsi="Times New Roman" w:cs="Times New Roman"/>
                <w:sz w:val="18"/>
                <w:szCs w:val="18"/>
              </w:rPr>
              <w:t>.pgu.govvr.ru).</w:t>
            </w:r>
          </w:p>
        </w:tc>
      </w:tr>
      <w:tr w:rsidR="00E7329A" w:rsidRPr="00926266" w:rsidTr="003D30A1">
        <w:tc>
          <w:tcPr>
            <w:tcW w:w="222" w:type="pct"/>
          </w:tcPr>
          <w:p w:rsidR="00E7329A" w:rsidRPr="00926266" w:rsidRDefault="00E7329A" w:rsidP="003D30A1">
            <w:pPr>
              <w:spacing w:after="0"/>
              <w:jc w:val="center"/>
              <w:rPr>
                <w:b/>
                <w:sz w:val="16"/>
              </w:rPr>
            </w:pPr>
            <w:r w:rsidRPr="00926266">
              <w:rPr>
                <w:b/>
                <w:sz w:val="16"/>
              </w:rPr>
              <w:t>9</w:t>
            </w:r>
          </w:p>
        </w:tc>
        <w:tc>
          <w:tcPr>
            <w:tcW w:w="4778" w:type="pct"/>
          </w:tcPr>
          <w:p w:rsidR="00E7329A" w:rsidRPr="0091346D" w:rsidRDefault="00E7329A" w:rsidP="003D30A1">
            <w:pPr>
              <w:autoSpaceDE w:val="0"/>
              <w:autoSpaceDN w:val="0"/>
              <w:adjustRightInd w:val="0"/>
              <w:spacing w:after="0"/>
              <w:jc w:val="both"/>
              <w:rPr>
                <w:b/>
                <w:sz w:val="16"/>
              </w:rPr>
            </w:pPr>
            <w:r w:rsidRPr="0091346D">
              <w:rPr>
                <w:b/>
                <w:sz w:val="16"/>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6"/>
              </w:rPr>
            </w:pPr>
          </w:p>
        </w:tc>
        <w:tc>
          <w:tcPr>
            <w:tcW w:w="4778" w:type="pct"/>
          </w:tcPr>
          <w:p w:rsidR="00E7329A" w:rsidRPr="0091346D" w:rsidRDefault="0091346D" w:rsidP="003D30A1">
            <w:pPr>
              <w:autoSpaceDE w:val="0"/>
              <w:autoSpaceDN w:val="0"/>
              <w:adjustRightInd w:val="0"/>
              <w:spacing w:after="0"/>
              <w:jc w:val="both"/>
              <w:rPr>
                <w:sz w:val="18"/>
              </w:rPr>
            </w:pPr>
            <w:r w:rsidRPr="0091346D">
              <w:rPr>
                <w:sz w:val="18"/>
              </w:rPr>
              <w:t>- в администрации</w:t>
            </w:r>
            <w:r w:rsidRPr="0091346D">
              <w:rPr>
                <w:sz w:val="18"/>
                <w:szCs w:val="18"/>
              </w:rPr>
              <w:t xml:space="preserve"> Чулокского сельского поселения </w:t>
            </w:r>
            <w:r w:rsidR="00E7329A" w:rsidRPr="0091346D">
              <w:rPr>
                <w:sz w:val="18"/>
              </w:rPr>
              <w:t>Бутурлиновского муниципального района Воронежской области на бумажном носителе;</w:t>
            </w:r>
          </w:p>
          <w:p w:rsidR="00E7329A" w:rsidRPr="0091346D" w:rsidRDefault="00E7329A" w:rsidP="003D30A1">
            <w:pPr>
              <w:autoSpaceDE w:val="0"/>
              <w:autoSpaceDN w:val="0"/>
              <w:adjustRightInd w:val="0"/>
              <w:spacing w:after="0"/>
              <w:rPr>
                <w:b/>
                <w:sz w:val="16"/>
              </w:rPr>
            </w:pPr>
            <w:r w:rsidRPr="0091346D">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91346D">
              <w:rPr>
                <w:sz w:val="18"/>
              </w:rPr>
              <w:br/>
            </w:r>
            <w:r w:rsidRPr="0091346D">
              <w:rPr>
                <w:sz w:val="18"/>
                <w:szCs w:val="18"/>
              </w:rPr>
              <w:t>- в личный кабинет Заявителя на ЕПГУ;</w:t>
            </w:r>
            <w:r w:rsidRPr="0091346D">
              <w:rPr>
                <w:sz w:val="18"/>
                <w:szCs w:val="18"/>
              </w:rPr>
              <w:br/>
              <w:t>- посредством РПГУ;</w:t>
            </w:r>
            <w:r w:rsidRPr="0091346D">
              <w:rPr>
                <w:sz w:val="18"/>
                <w:szCs w:val="18"/>
              </w:rPr>
              <w:br/>
            </w:r>
            <w:r w:rsidRPr="0091346D">
              <w:rPr>
                <w:sz w:val="18"/>
              </w:rPr>
              <w:t>- заказным письмом с уведомлением о вручении через почтовую связь.</w:t>
            </w:r>
          </w:p>
        </w:tc>
      </w:tr>
    </w:tbl>
    <w:p w:rsidR="00E7329A" w:rsidRPr="00926266" w:rsidRDefault="00E7329A" w:rsidP="00E7329A">
      <w:pPr>
        <w:spacing w:after="0"/>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jc w:val="center"/>
              <w:rPr>
                <w:b/>
                <w:sz w:val="16"/>
              </w:rPr>
            </w:pPr>
            <w:r w:rsidRPr="00926266">
              <w:rPr>
                <w:b/>
                <w:sz w:val="16"/>
              </w:rPr>
              <w:t>1</w:t>
            </w:r>
          </w:p>
        </w:tc>
        <w:tc>
          <w:tcPr>
            <w:tcW w:w="4811" w:type="pct"/>
          </w:tcPr>
          <w:p w:rsidR="00E7329A" w:rsidRPr="00926266" w:rsidRDefault="00E7329A" w:rsidP="003D30A1">
            <w:pPr>
              <w:spacing w:after="0"/>
              <w:rPr>
                <w:b/>
                <w:sz w:val="16"/>
              </w:rPr>
            </w:pPr>
            <w:r w:rsidRPr="00926266">
              <w:rPr>
                <w:b/>
                <w:sz w:val="16"/>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534C59" w:rsidRDefault="00E7329A" w:rsidP="003D30A1">
            <w:pPr>
              <w:tabs>
                <w:tab w:val="num" w:pos="142"/>
              </w:tabs>
              <w:autoSpaceDE w:val="0"/>
              <w:autoSpaceDN w:val="0"/>
              <w:adjustRightInd w:val="0"/>
              <w:spacing w:after="0"/>
              <w:jc w:val="both"/>
              <w:rPr>
                <w:sz w:val="16"/>
              </w:rPr>
            </w:pPr>
            <w:r w:rsidRPr="00534C59">
              <w:rPr>
                <w:sz w:val="16"/>
              </w:rPr>
              <w:t>1.</w:t>
            </w:r>
            <w:r w:rsidRPr="00534C59">
              <w:rPr>
                <w:sz w:val="16"/>
              </w:rPr>
              <w:tab/>
              <w:t>Заявителями на получение Муниципальной услуги являются:</w:t>
            </w:r>
          </w:p>
          <w:p w:rsidR="00E7329A" w:rsidRPr="00534C59" w:rsidRDefault="00E7329A" w:rsidP="003D30A1">
            <w:pPr>
              <w:tabs>
                <w:tab w:val="num" w:pos="142"/>
              </w:tabs>
              <w:autoSpaceDE w:val="0"/>
              <w:autoSpaceDN w:val="0"/>
              <w:adjustRightInd w:val="0"/>
              <w:spacing w:after="0"/>
              <w:jc w:val="both"/>
              <w:rPr>
                <w:sz w:val="16"/>
              </w:rPr>
            </w:pPr>
            <w:r w:rsidRPr="00534C59">
              <w:rPr>
                <w:sz w:val="16"/>
              </w:rPr>
              <w:t>1)</w:t>
            </w:r>
            <w:r w:rsidRPr="00534C59">
              <w:rPr>
                <w:sz w:val="16"/>
              </w:rPr>
              <w:tab/>
              <w:t>собственники объекта адресации;</w:t>
            </w:r>
          </w:p>
          <w:p w:rsidR="00E7329A" w:rsidRPr="00534C59" w:rsidRDefault="00E7329A" w:rsidP="003D30A1">
            <w:pPr>
              <w:tabs>
                <w:tab w:val="num" w:pos="142"/>
              </w:tabs>
              <w:autoSpaceDE w:val="0"/>
              <w:autoSpaceDN w:val="0"/>
              <w:adjustRightInd w:val="0"/>
              <w:spacing w:after="0"/>
              <w:jc w:val="both"/>
              <w:rPr>
                <w:sz w:val="16"/>
              </w:rPr>
            </w:pPr>
            <w:r w:rsidRPr="00534C59">
              <w:rPr>
                <w:sz w:val="16"/>
              </w:rPr>
              <w:t>2) лица, обладающие одним из следующих вещных прав на объект адресации:</w:t>
            </w:r>
          </w:p>
          <w:p w:rsidR="00E7329A" w:rsidRPr="00534C59" w:rsidRDefault="00E7329A" w:rsidP="003D30A1">
            <w:pPr>
              <w:tabs>
                <w:tab w:val="num" w:pos="142"/>
              </w:tabs>
              <w:autoSpaceDE w:val="0"/>
              <w:autoSpaceDN w:val="0"/>
              <w:adjustRightInd w:val="0"/>
              <w:spacing w:after="0"/>
              <w:jc w:val="both"/>
              <w:rPr>
                <w:sz w:val="16"/>
              </w:rPr>
            </w:pPr>
            <w:r w:rsidRPr="00534C59">
              <w:rPr>
                <w:sz w:val="16"/>
              </w:rPr>
              <w:t>- право хозяйственного ведения;</w:t>
            </w:r>
          </w:p>
          <w:p w:rsidR="00E7329A" w:rsidRPr="00534C59" w:rsidRDefault="00E7329A" w:rsidP="003D30A1">
            <w:pPr>
              <w:tabs>
                <w:tab w:val="num" w:pos="142"/>
              </w:tabs>
              <w:autoSpaceDE w:val="0"/>
              <w:autoSpaceDN w:val="0"/>
              <w:adjustRightInd w:val="0"/>
              <w:spacing w:after="0"/>
              <w:jc w:val="both"/>
              <w:rPr>
                <w:sz w:val="16"/>
              </w:rPr>
            </w:pPr>
            <w:r w:rsidRPr="00534C59">
              <w:rPr>
                <w:sz w:val="16"/>
              </w:rPr>
              <w:t>- право оперативного управления;</w:t>
            </w:r>
          </w:p>
          <w:p w:rsidR="00E7329A" w:rsidRPr="00534C59" w:rsidRDefault="00E7329A" w:rsidP="003D30A1">
            <w:pPr>
              <w:tabs>
                <w:tab w:val="num" w:pos="142"/>
              </w:tabs>
              <w:autoSpaceDE w:val="0"/>
              <w:autoSpaceDN w:val="0"/>
              <w:adjustRightInd w:val="0"/>
              <w:spacing w:after="0"/>
              <w:jc w:val="both"/>
              <w:rPr>
                <w:sz w:val="16"/>
              </w:rPr>
            </w:pPr>
            <w:r w:rsidRPr="00534C59">
              <w:rPr>
                <w:sz w:val="16"/>
              </w:rPr>
              <w:t>- право пожизненно наследуемого владения;</w:t>
            </w:r>
          </w:p>
          <w:p w:rsidR="00E7329A" w:rsidRPr="00534C59" w:rsidRDefault="00E7329A" w:rsidP="003D30A1">
            <w:pPr>
              <w:tabs>
                <w:tab w:val="num" w:pos="142"/>
              </w:tabs>
              <w:autoSpaceDE w:val="0"/>
              <w:autoSpaceDN w:val="0"/>
              <w:adjustRightInd w:val="0"/>
              <w:spacing w:after="0"/>
              <w:jc w:val="both"/>
              <w:rPr>
                <w:sz w:val="16"/>
              </w:rPr>
            </w:pPr>
            <w:r w:rsidRPr="00534C59">
              <w:rPr>
                <w:sz w:val="16"/>
              </w:rPr>
              <w:t>- право постоянного (бессрочного) пользования;</w:t>
            </w:r>
          </w:p>
          <w:p w:rsidR="00E7329A" w:rsidRPr="00534C59" w:rsidRDefault="00E7329A" w:rsidP="003D30A1">
            <w:pPr>
              <w:tabs>
                <w:tab w:val="num" w:pos="142"/>
              </w:tabs>
              <w:autoSpaceDE w:val="0"/>
              <w:autoSpaceDN w:val="0"/>
              <w:adjustRightInd w:val="0"/>
              <w:spacing w:after="0"/>
              <w:jc w:val="both"/>
              <w:rPr>
                <w:sz w:val="16"/>
              </w:rPr>
            </w:pPr>
            <w:r w:rsidRPr="00534C59">
              <w:rPr>
                <w:sz w:val="16"/>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E7329A" w:rsidRPr="00534C59" w:rsidRDefault="00E7329A" w:rsidP="003D30A1">
            <w:pPr>
              <w:tabs>
                <w:tab w:val="num" w:pos="142"/>
              </w:tabs>
              <w:autoSpaceDE w:val="0"/>
              <w:autoSpaceDN w:val="0"/>
              <w:adjustRightInd w:val="0"/>
              <w:spacing w:after="0"/>
              <w:jc w:val="both"/>
              <w:rPr>
                <w:sz w:val="16"/>
              </w:rPr>
            </w:pPr>
            <w:r w:rsidRPr="00534C59">
              <w:rPr>
                <w:sz w:val="16"/>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E7329A" w:rsidRPr="00534C59" w:rsidRDefault="00E7329A" w:rsidP="003D30A1">
            <w:pPr>
              <w:tabs>
                <w:tab w:val="num" w:pos="142"/>
              </w:tabs>
              <w:autoSpaceDE w:val="0"/>
              <w:autoSpaceDN w:val="0"/>
              <w:adjustRightInd w:val="0"/>
              <w:spacing w:after="0"/>
              <w:jc w:val="both"/>
              <w:rPr>
                <w:sz w:val="16"/>
              </w:rPr>
            </w:pPr>
            <w:r w:rsidRPr="00534C59">
              <w:rPr>
                <w:sz w:val="16"/>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E7329A" w:rsidRPr="00926266" w:rsidRDefault="00E7329A" w:rsidP="003D30A1">
            <w:pPr>
              <w:spacing w:after="0"/>
              <w:jc w:val="both"/>
              <w:rPr>
                <w:b/>
                <w:sz w:val="16"/>
              </w:rPr>
            </w:pPr>
            <w:r w:rsidRPr="00534C59">
              <w:rPr>
                <w:sz w:val="16"/>
              </w:rPr>
              <w:t>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tc>
      </w:tr>
      <w:tr w:rsidR="00E7329A" w:rsidRPr="00926266" w:rsidTr="003D30A1">
        <w:tc>
          <w:tcPr>
            <w:tcW w:w="189" w:type="pct"/>
          </w:tcPr>
          <w:p w:rsidR="00E7329A" w:rsidRPr="00926266" w:rsidRDefault="00E7329A" w:rsidP="003D30A1">
            <w:pPr>
              <w:spacing w:after="0"/>
              <w:jc w:val="center"/>
              <w:rPr>
                <w:b/>
                <w:sz w:val="16"/>
              </w:rPr>
            </w:pPr>
            <w:r w:rsidRPr="00926266">
              <w:rPr>
                <w:b/>
                <w:sz w:val="16"/>
              </w:rPr>
              <w:t>2</w:t>
            </w:r>
          </w:p>
        </w:tc>
        <w:tc>
          <w:tcPr>
            <w:tcW w:w="4811" w:type="pct"/>
          </w:tcPr>
          <w:p w:rsidR="00E7329A" w:rsidRPr="00926266" w:rsidRDefault="00E7329A" w:rsidP="003D30A1">
            <w:pPr>
              <w:spacing w:after="0"/>
              <w:rPr>
                <w:b/>
                <w:sz w:val="16"/>
              </w:rPr>
            </w:pPr>
            <w:r w:rsidRPr="00926266">
              <w:rPr>
                <w:b/>
                <w:sz w:val="16"/>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pStyle w:val="ConsPlusNormal"/>
              <w:ind w:firstLine="7"/>
              <w:jc w:val="both"/>
              <w:rPr>
                <w:b/>
                <w:sz w:val="12"/>
              </w:rPr>
            </w:pPr>
            <w:r w:rsidRPr="00926266">
              <w:rPr>
                <w:rFonts w:ascii="Times New Roman" w:hAnsi="Times New Roman" w:cs="Times New Roman"/>
                <w:sz w:val="16"/>
                <w:szCs w:val="24"/>
              </w:rPr>
              <w:t xml:space="preserve">- к заявлениям юридических лиц, указанных в </w:t>
            </w:r>
            <w:r w:rsidRPr="00926266">
              <w:rPr>
                <w:rFonts w:ascii="Times New Roman" w:hAnsi="Times New Roman" w:cs="Times New Roman"/>
                <w:sz w:val="16"/>
                <w:szCs w:val="24"/>
                <w:lang w:eastAsia="ru-RU"/>
              </w:rPr>
              <w:t xml:space="preserve">пункте 2 статьи 39.9 </w:t>
            </w:r>
            <w:r w:rsidRPr="00926266">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926266" w:rsidTr="003D30A1">
        <w:tc>
          <w:tcPr>
            <w:tcW w:w="189" w:type="pct"/>
          </w:tcPr>
          <w:p w:rsidR="00E7329A" w:rsidRPr="00926266" w:rsidRDefault="00E7329A" w:rsidP="003D30A1">
            <w:pPr>
              <w:spacing w:after="0"/>
              <w:jc w:val="center"/>
              <w:rPr>
                <w:b/>
                <w:sz w:val="16"/>
              </w:rPr>
            </w:pPr>
            <w:r w:rsidRPr="00926266">
              <w:rPr>
                <w:b/>
                <w:sz w:val="16"/>
              </w:rPr>
              <w:t>3</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jc w:val="center"/>
              <w:rPr>
                <w:b/>
                <w:sz w:val="16"/>
              </w:rPr>
            </w:pPr>
            <w:r w:rsidRPr="00926266">
              <w:rPr>
                <w:b/>
                <w:sz w:val="16"/>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6"/>
                <w:szCs w:val="24"/>
              </w:rPr>
            </w:pPr>
            <w:r w:rsidRPr="00926266">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да</w:t>
            </w:r>
          </w:p>
        </w:tc>
      </w:tr>
      <w:tr w:rsidR="00E7329A" w:rsidRPr="00926266" w:rsidTr="003D30A1">
        <w:tc>
          <w:tcPr>
            <w:tcW w:w="189" w:type="pct"/>
          </w:tcPr>
          <w:p w:rsidR="00E7329A" w:rsidRPr="00926266" w:rsidRDefault="00E7329A" w:rsidP="003D30A1">
            <w:pPr>
              <w:spacing w:after="0"/>
              <w:jc w:val="center"/>
              <w:rPr>
                <w:b/>
                <w:sz w:val="16"/>
              </w:rPr>
            </w:pPr>
            <w:r w:rsidRPr="00926266">
              <w:rPr>
                <w:b/>
                <w:sz w:val="16"/>
              </w:rPr>
              <w:t>5</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нет</w:t>
            </w:r>
          </w:p>
        </w:tc>
      </w:tr>
      <w:tr w:rsidR="00E7329A" w:rsidRPr="00926266" w:rsidTr="003D30A1">
        <w:tc>
          <w:tcPr>
            <w:tcW w:w="189" w:type="pct"/>
          </w:tcPr>
          <w:p w:rsidR="00E7329A" w:rsidRPr="00926266" w:rsidRDefault="00E7329A" w:rsidP="003D30A1">
            <w:pPr>
              <w:spacing w:after="0"/>
              <w:jc w:val="center"/>
              <w:rPr>
                <w:b/>
                <w:sz w:val="16"/>
              </w:rPr>
            </w:pPr>
            <w:r w:rsidRPr="00926266">
              <w:rPr>
                <w:b/>
                <w:sz w:val="16"/>
              </w:rPr>
              <w:t>6</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jc w:val="center"/>
              <w:rPr>
                <w:b/>
                <w:sz w:val="16"/>
              </w:rPr>
            </w:pPr>
            <w:r w:rsidRPr="00926266">
              <w:rPr>
                <w:b/>
                <w:sz w:val="16"/>
              </w:rPr>
              <w:t>7</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18"/>
          <w:szCs w:val="28"/>
        </w:rPr>
      </w:pPr>
      <w:r w:rsidRPr="00926266">
        <w:rPr>
          <w:b/>
          <w:sz w:val="18"/>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rPr>
                <w:b/>
                <w:sz w:val="16"/>
              </w:rPr>
            </w:pPr>
            <w:r w:rsidRPr="00926266">
              <w:rPr>
                <w:b/>
                <w:sz w:val="16"/>
              </w:rPr>
              <w:t>1</w:t>
            </w:r>
          </w:p>
        </w:tc>
        <w:tc>
          <w:tcPr>
            <w:tcW w:w="4811" w:type="pct"/>
          </w:tcPr>
          <w:p w:rsidR="00E7329A" w:rsidRPr="00926266" w:rsidRDefault="00E7329A" w:rsidP="003D30A1">
            <w:pPr>
              <w:spacing w:after="0"/>
              <w:rPr>
                <w:sz w:val="16"/>
              </w:rPr>
            </w:pPr>
            <w:r w:rsidRPr="00926266">
              <w:rPr>
                <w:b/>
                <w:sz w:val="16"/>
              </w:rPr>
              <w:t>Категория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1. Заявление о присвоении объекту адресации адреса или аннулировании его адреса (приложение 1 к технологической схеме)</w:t>
            </w:r>
          </w:p>
          <w:p w:rsidR="00E7329A" w:rsidRPr="00926266" w:rsidRDefault="00E7329A" w:rsidP="003D30A1">
            <w:pPr>
              <w:spacing w:after="0"/>
              <w:rPr>
                <w:sz w:val="16"/>
              </w:rPr>
            </w:pPr>
            <w:r w:rsidRPr="00926266">
              <w:rPr>
                <w:sz w:val="16"/>
              </w:rPr>
              <w:t>2. Документ, удостоверяющий личность заявителя, либо личность представителя физического или юридического лица</w:t>
            </w:r>
          </w:p>
          <w:p w:rsidR="00E7329A" w:rsidRPr="00926266" w:rsidRDefault="00E7329A" w:rsidP="003D30A1">
            <w:pPr>
              <w:spacing w:after="0"/>
              <w:rPr>
                <w:sz w:val="16"/>
              </w:rPr>
            </w:pPr>
            <w:r w:rsidRPr="00926266">
              <w:rPr>
                <w:sz w:val="16"/>
              </w:rPr>
              <w:t>3. Правоустанавливающие документы на землю</w:t>
            </w:r>
          </w:p>
        </w:tc>
      </w:tr>
      <w:tr w:rsidR="00E7329A" w:rsidRPr="00926266" w:rsidTr="003D30A1">
        <w:tc>
          <w:tcPr>
            <w:tcW w:w="189" w:type="pct"/>
          </w:tcPr>
          <w:p w:rsidR="00E7329A" w:rsidRPr="00926266" w:rsidRDefault="00E7329A" w:rsidP="003D30A1">
            <w:pPr>
              <w:spacing w:after="0"/>
              <w:rPr>
                <w:b/>
                <w:sz w:val="16"/>
              </w:rPr>
            </w:pPr>
            <w:r w:rsidRPr="00926266">
              <w:rPr>
                <w:b/>
                <w:sz w:val="16"/>
              </w:rPr>
              <w:t>2</w:t>
            </w:r>
          </w:p>
        </w:tc>
        <w:tc>
          <w:tcPr>
            <w:tcW w:w="4811" w:type="pct"/>
          </w:tcPr>
          <w:p w:rsidR="00E7329A" w:rsidRPr="00926266" w:rsidRDefault="00E7329A" w:rsidP="003D30A1">
            <w:pPr>
              <w:spacing w:after="0"/>
              <w:rPr>
                <w:sz w:val="16"/>
              </w:rPr>
            </w:pPr>
            <w:r w:rsidRPr="00926266">
              <w:rPr>
                <w:b/>
                <w:sz w:val="16"/>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3B70FE" w:rsidRDefault="00E7329A" w:rsidP="003D30A1">
            <w:pPr>
              <w:spacing w:after="0"/>
              <w:rPr>
                <w:sz w:val="16"/>
              </w:rPr>
            </w:pPr>
            <w:r w:rsidRPr="003B70FE">
              <w:rPr>
                <w:sz w:val="16"/>
              </w:rPr>
              <w:t>1.</w:t>
            </w:r>
            <w:r w:rsidRPr="003B70FE">
              <w:rPr>
                <w:sz w:val="16"/>
              </w:rPr>
              <w:tab/>
              <w:t xml:space="preserve">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E7329A" w:rsidRPr="003B70FE" w:rsidRDefault="00E7329A" w:rsidP="003D30A1">
            <w:pPr>
              <w:spacing w:after="0"/>
              <w:rPr>
                <w:sz w:val="16"/>
              </w:rPr>
            </w:pPr>
            <w:r w:rsidRPr="003B70FE">
              <w:rPr>
                <w:sz w:val="16"/>
              </w:rPr>
              <w:t>1.1.</w:t>
            </w:r>
            <w:r w:rsidRPr="003B70FE">
              <w:rPr>
                <w:sz w:val="16"/>
              </w:rPr>
              <w:tab/>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E7329A" w:rsidRPr="003B70FE" w:rsidRDefault="00E7329A" w:rsidP="003D30A1">
            <w:pPr>
              <w:spacing w:after="0"/>
              <w:rPr>
                <w:sz w:val="16"/>
              </w:rPr>
            </w:pPr>
            <w:r w:rsidRPr="003B70FE">
              <w:rPr>
                <w:sz w:val="16"/>
              </w:rPr>
              <w:t>1.2.</w:t>
            </w:r>
            <w:r w:rsidRPr="003B70FE">
              <w:rPr>
                <w:sz w:val="16"/>
              </w:rPr>
              <w:tab/>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E7329A" w:rsidRPr="003B70FE" w:rsidRDefault="00E7329A" w:rsidP="003D30A1">
            <w:pPr>
              <w:spacing w:after="0"/>
              <w:rPr>
                <w:sz w:val="16"/>
              </w:rPr>
            </w:pPr>
            <w:r w:rsidRPr="003B70FE">
              <w:rPr>
                <w:sz w:val="16"/>
              </w:rPr>
              <w:t>1.3.</w:t>
            </w:r>
            <w:r w:rsidRPr="003B70FE">
              <w:rPr>
                <w:sz w:val="16"/>
              </w:rPr>
              <w:tab/>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E7329A" w:rsidRPr="003B70FE" w:rsidRDefault="00E7329A" w:rsidP="003D30A1">
            <w:pPr>
              <w:spacing w:after="0"/>
              <w:rPr>
                <w:sz w:val="16"/>
              </w:rPr>
            </w:pPr>
            <w:r w:rsidRPr="003B70FE">
              <w:rPr>
                <w:sz w:val="16"/>
              </w:rPr>
              <w:t>1.4.</w:t>
            </w:r>
            <w:r w:rsidRPr="003B70FE">
              <w:rPr>
                <w:sz w:val="16"/>
              </w:rPr>
              <w:tab/>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E7329A" w:rsidRPr="003B70FE" w:rsidRDefault="00E7329A" w:rsidP="003D30A1">
            <w:pPr>
              <w:spacing w:after="0"/>
              <w:rPr>
                <w:sz w:val="16"/>
              </w:rPr>
            </w:pPr>
            <w:r w:rsidRPr="003B70FE">
              <w:rPr>
                <w:sz w:val="16"/>
              </w:rPr>
              <w:t>1.5.</w:t>
            </w:r>
            <w:r w:rsidRPr="003B70FE">
              <w:rPr>
                <w:sz w:val="16"/>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E7329A" w:rsidRPr="00926266" w:rsidRDefault="00E7329A" w:rsidP="003D30A1">
            <w:pPr>
              <w:spacing w:after="0"/>
              <w:rPr>
                <w:sz w:val="16"/>
              </w:rPr>
            </w:pPr>
            <w:r w:rsidRPr="003B70FE">
              <w:rPr>
                <w:sz w:val="16"/>
              </w:rPr>
              <w:t>1.6.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tc>
      </w:tr>
      <w:tr w:rsidR="00E7329A" w:rsidRPr="00926266" w:rsidTr="003D30A1">
        <w:tc>
          <w:tcPr>
            <w:tcW w:w="189" w:type="pct"/>
          </w:tcPr>
          <w:p w:rsidR="00E7329A" w:rsidRPr="00926266" w:rsidRDefault="00E7329A" w:rsidP="003D30A1">
            <w:pPr>
              <w:spacing w:after="0"/>
              <w:rPr>
                <w:b/>
                <w:sz w:val="16"/>
              </w:rPr>
            </w:pPr>
            <w:r w:rsidRPr="00926266">
              <w:rPr>
                <w:b/>
                <w:sz w:val="16"/>
              </w:rPr>
              <w:t>3</w:t>
            </w:r>
          </w:p>
        </w:tc>
        <w:tc>
          <w:tcPr>
            <w:tcW w:w="4811" w:type="pct"/>
          </w:tcPr>
          <w:p w:rsidR="00E7329A" w:rsidRPr="00926266" w:rsidRDefault="00E7329A" w:rsidP="003D30A1">
            <w:pPr>
              <w:spacing w:after="0"/>
              <w:rPr>
                <w:sz w:val="16"/>
              </w:rPr>
            </w:pPr>
            <w:r w:rsidRPr="00926266">
              <w:rPr>
                <w:b/>
                <w:sz w:val="16"/>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нет</w:t>
            </w:r>
          </w:p>
        </w:tc>
      </w:tr>
      <w:tr w:rsidR="00E7329A" w:rsidRPr="00926266" w:rsidTr="003D30A1">
        <w:tc>
          <w:tcPr>
            <w:tcW w:w="189" w:type="pct"/>
          </w:tcPr>
          <w:p w:rsidR="00E7329A" w:rsidRPr="00926266" w:rsidRDefault="00E7329A" w:rsidP="003D30A1">
            <w:pPr>
              <w:spacing w:after="0"/>
              <w:rPr>
                <w:b/>
                <w:sz w:val="16"/>
              </w:rPr>
            </w:pPr>
            <w:r w:rsidRPr="00926266">
              <w:rPr>
                <w:b/>
                <w:sz w:val="16"/>
              </w:rPr>
              <w:t>4</w:t>
            </w:r>
          </w:p>
        </w:tc>
        <w:tc>
          <w:tcPr>
            <w:tcW w:w="4811" w:type="pct"/>
          </w:tcPr>
          <w:p w:rsidR="00E7329A" w:rsidRPr="00926266" w:rsidRDefault="00E7329A" w:rsidP="003D30A1">
            <w:pPr>
              <w:spacing w:after="0"/>
              <w:rPr>
                <w:sz w:val="16"/>
              </w:rPr>
            </w:pPr>
            <w:r w:rsidRPr="00926266">
              <w:rPr>
                <w:b/>
                <w:sz w:val="16"/>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6"/>
              </w:rPr>
            </w:pPr>
            <w:r w:rsidRPr="00926266">
              <w:rPr>
                <w:b/>
                <w:sz w:val="16"/>
              </w:rPr>
              <w:t>5</w:t>
            </w:r>
          </w:p>
        </w:tc>
        <w:tc>
          <w:tcPr>
            <w:tcW w:w="4811" w:type="pct"/>
          </w:tcPr>
          <w:p w:rsidR="00E7329A" w:rsidRPr="00926266" w:rsidRDefault="00E7329A" w:rsidP="003D30A1">
            <w:pPr>
              <w:spacing w:after="0"/>
              <w:rPr>
                <w:sz w:val="16"/>
              </w:rPr>
            </w:pPr>
            <w:r w:rsidRPr="00926266">
              <w:rPr>
                <w:b/>
                <w:sz w:val="16"/>
              </w:rPr>
              <w:t>Форма (шаблон)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Заявление о присвоении объекту адресации адреса или аннулировании его адреса (приложение 1 к технологической схеме)</w:t>
            </w:r>
          </w:p>
        </w:tc>
      </w:tr>
      <w:tr w:rsidR="00E7329A" w:rsidRPr="00926266" w:rsidTr="003D30A1">
        <w:tc>
          <w:tcPr>
            <w:tcW w:w="189" w:type="pct"/>
          </w:tcPr>
          <w:p w:rsidR="00E7329A" w:rsidRPr="00926266" w:rsidRDefault="00E7329A" w:rsidP="003D30A1">
            <w:pPr>
              <w:spacing w:after="0"/>
              <w:rPr>
                <w:b/>
                <w:sz w:val="16"/>
              </w:rPr>
            </w:pPr>
            <w:r w:rsidRPr="00926266">
              <w:rPr>
                <w:b/>
                <w:sz w:val="16"/>
              </w:rPr>
              <w:t>6</w:t>
            </w:r>
          </w:p>
        </w:tc>
        <w:tc>
          <w:tcPr>
            <w:tcW w:w="4811" w:type="pct"/>
          </w:tcPr>
          <w:p w:rsidR="00E7329A" w:rsidRPr="00926266" w:rsidRDefault="00E7329A" w:rsidP="003D30A1">
            <w:pPr>
              <w:spacing w:after="0"/>
              <w:rPr>
                <w:sz w:val="16"/>
              </w:rPr>
            </w:pPr>
            <w:r w:rsidRPr="00926266">
              <w:rPr>
                <w:b/>
                <w:sz w:val="16"/>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rPr>
                <w:b/>
                <w:sz w:val="16"/>
              </w:rPr>
            </w:pPr>
          </w:p>
        </w:tc>
        <w:tc>
          <w:tcPr>
            <w:tcW w:w="4811" w:type="pct"/>
          </w:tcPr>
          <w:p w:rsidR="00E7329A" w:rsidRPr="00926266" w:rsidRDefault="00E7329A" w:rsidP="003D30A1">
            <w:pPr>
              <w:spacing w:after="0"/>
              <w:rPr>
                <w:sz w:val="16"/>
              </w:rPr>
            </w:pPr>
            <w:r w:rsidRPr="00926266">
              <w:rPr>
                <w:sz w:val="16"/>
              </w:rPr>
              <w:t>нет</w:t>
            </w:r>
          </w:p>
        </w:tc>
      </w:tr>
    </w:tbl>
    <w:p w:rsidR="00E7329A" w:rsidRPr="00926266" w:rsidRDefault="00E7329A" w:rsidP="00E7329A">
      <w:pPr>
        <w:spacing w:after="0"/>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4"/>
        <w:gridCol w:w="1635"/>
        <w:gridCol w:w="1674"/>
        <w:gridCol w:w="2221"/>
        <w:gridCol w:w="2024"/>
        <w:gridCol w:w="1103"/>
        <w:gridCol w:w="1674"/>
        <w:gridCol w:w="1674"/>
        <w:gridCol w:w="1674"/>
      </w:tblGrid>
      <w:tr w:rsidR="00E7329A" w:rsidRPr="00926266" w:rsidTr="003D30A1">
        <w:tc>
          <w:tcPr>
            <w:tcW w:w="536" w:type="pct"/>
          </w:tcPr>
          <w:p w:rsidR="00E7329A" w:rsidRPr="00926266" w:rsidRDefault="00E7329A" w:rsidP="003D30A1">
            <w:pPr>
              <w:spacing w:after="0"/>
              <w:rPr>
                <w:sz w:val="16"/>
              </w:rPr>
            </w:pPr>
            <w:r w:rsidRPr="00926266">
              <w:rPr>
                <w:b/>
                <w:sz w:val="16"/>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6"/>
              </w:rPr>
            </w:pPr>
            <w:r w:rsidRPr="00926266">
              <w:rPr>
                <w:b/>
                <w:sz w:val="16"/>
              </w:rPr>
              <w:t>Наименование запрашиваемого документа (сведения)</w:t>
            </w:r>
          </w:p>
        </w:tc>
        <w:tc>
          <w:tcPr>
            <w:tcW w:w="501" w:type="pct"/>
          </w:tcPr>
          <w:p w:rsidR="00E7329A" w:rsidRPr="00926266" w:rsidRDefault="00E7329A" w:rsidP="003D30A1">
            <w:pPr>
              <w:spacing w:after="0"/>
              <w:jc w:val="center"/>
              <w:rPr>
                <w:b/>
                <w:sz w:val="16"/>
              </w:rPr>
            </w:pPr>
            <w:r w:rsidRPr="00926266">
              <w:rPr>
                <w:b/>
                <w:sz w:val="16"/>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6"/>
              </w:rPr>
            </w:pPr>
            <w:r w:rsidRPr="00926266">
              <w:rPr>
                <w:b/>
                <w:sz w:val="16"/>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6"/>
              </w:rPr>
            </w:pPr>
            <w:r w:rsidRPr="00926266">
              <w:rPr>
                <w:b/>
                <w:sz w:val="16"/>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6"/>
              </w:rPr>
            </w:pPr>
            <w:r w:rsidRPr="00926266">
              <w:rPr>
                <w:b/>
                <w:sz w:val="16"/>
              </w:rPr>
              <w:t xml:space="preserve">ный запрос </w:t>
            </w:r>
          </w:p>
        </w:tc>
        <w:tc>
          <w:tcPr>
            <w:tcW w:w="410" w:type="pct"/>
          </w:tcPr>
          <w:p w:rsidR="00E7329A" w:rsidRPr="00926266" w:rsidRDefault="00E7329A" w:rsidP="003D30A1">
            <w:pPr>
              <w:spacing w:after="0"/>
              <w:jc w:val="center"/>
              <w:rPr>
                <w:b/>
                <w:sz w:val="16"/>
              </w:rPr>
            </w:pPr>
            <w:r w:rsidRPr="00926266">
              <w:rPr>
                <w:b/>
                <w:sz w:val="16"/>
                <w:lang w:val="en-US"/>
              </w:rPr>
              <w:t>SID</w:t>
            </w:r>
          </w:p>
          <w:p w:rsidR="00E7329A" w:rsidRPr="00926266" w:rsidRDefault="00E7329A" w:rsidP="003D30A1">
            <w:pPr>
              <w:spacing w:after="0"/>
              <w:jc w:val="center"/>
              <w:rPr>
                <w:b/>
                <w:sz w:val="16"/>
              </w:rPr>
            </w:pPr>
            <w:r w:rsidRPr="00926266">
              <w:rPr>
                <w:b/>
                <w:sz w:val="16"/>
              </w:rPr>
              <w:t>электрон</w:t>
            </w:r>
          </w:p>
          <w:p w:rsidR="00E7329A" w:rsidRPr="00926266" w:rsidRDefault="00E7329A" w:rsidP="003D30A1">
            <w:pPr>
              <w:spacing w:after="0"/>
              <w:jc w:val="center"/>
              <w:rPr>
                <w:b/>
                <w:sz w:val="16"/>
              </w:rPr>
            </w:pPr>
            <w:r w:rsidRPr="00926266">
              <w:rPr>
                <w:b/>
                <w:sz w:val="16"/>
              </w:rPr>
              <w:t>ного сервиса</w:t>
            </w:r>
          </w:p>
        </w:tc>
        <w:tc>
          <w:tcPr>
            <w:tcW w:w="592" w:type="pct"/>
          </w:tcPr>
          <w:p w:rsidR="00E7329A" w:rsidRPr="00926266" w:rsidRDefault="00E7329A" w:rsidP="003D30A1">
            <w:pPr>
              <w:spacing w:after="0"/>
              <w:jc w:val="center"/>
              <w:rPr>
                <w:b/>
                <w:sz w:val="16"/>
              </w:rPr>
            </w:pPr>
            <w:r w:rsidRPr="00926266">
              <w:rPr>
                <w:b/>
                <w:sz w:val="16"/>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6"/>
              </w:rPr>
            </w:pPr>
            <w:r w:rsidRPr="00926266">
              <w:rPr>
                <w:b/>
                <w:sz w:val="16"/>
              </w:rPr>
              <w:t>Форма (шаблон)</w:t>
            </w:r>
          </w:p>
          <w:p w:rsidR="00E7329A" w:rsidRPr="00926266" w:rsidRDefault="00E7329A" w:rsidP="003D30A1">
            <w:pPr>
              <w:spacing w:after="0"/>
              <w:jc w:val="center"/>
              <w:rPr>
                <w:b/>
                <w:sz w:val="16"/>
              </w:rPr>
            </w:pPr>
            <w:r w:rsidRPr="00926266">
              <w:rPr>
                <w:b/>
                <w:sz w:val="16"/>
              </w:rPr>
              <w:t>межведомственного запроса</w:t>
            </w:r>
          </w:p>
        </w:tc>
        <w:tc>
          <w:tcPr>
            <w:tcW w:w="520" w:type="pct"/>
          </w:tcPr>
          <w:p w:rsidR="00E7329A" w:rsidRPr="00926266" w:rsidRDefault="00E7329A" w:rsidP="003D30A1">
            <w:pPr>
              <w:spacing w:after="0"/>
              <w:jc w:val="center"/>
              <w:rPr>
                <w:b/>
                <w:sz w:val="16"/>
              </w:rPr>
            </w:pPr>
            <w:r w:rsidRPr="00926266">
              <w:rPr>
                <w:b/>
                <w:sz w:val="16"/>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6"/>
              </w:rPr>
            </w:pPr>
            <w:r w:rsidRPr="00926266">
              <w:rPr>
                <w:b/>
                <w:sz w:val="16"/>
              </w:rPr>
              <w:t>1</w:t>
            </w:r>
          </w:p>
        </w:tc>
        <w:tc>
          <w:tcPr>
            <w:tcW w:w="455" w:type="pct"/>
          </w:tcPr>
          <w:p w:rsidR="00E7329A" w:rsidRPr="00926266" w:rsidRDefault="00E7329A" w:rsidP="003D30A1">
            <w:pPr>
              <w:spacing w:after="0"/>
              <w:jc w:val="center"/>
              <w:rPr>
                <w:b/>
                <w:sz w:val="16"/>
              </w:rPr>
            </w:pPr>
            <w:r w:rsidRPr="00926266">
              <w:rPr>
                <w:b/>
                <w:sz w:val="16"/>
              </w:rPr>
              <w:t>2</w:t>
            </w:r>
          </w:p>
        </w:tc>
        <w:tc>
          <w:tcPr>
            <w:tcW w:w="501" w:type="pct"/>
          </w:tcPr>
          <w:p w:rsidR="00E7329A" w:rsidRPr="00926266" w:rsidRDefault="00E7329A" w:rsidP="003D30A1">
            <w:pPr>
              <w:spacing w:after="0"/>
              <w:jc w:val="center"/>
              <w:rPr>
                <w:b/>
                <w:sz w:val="16"/>
              </w:rPr>
            </w:pPr>
            <w:r w:rsidRPr="00926266">
              <w:rPr>
                <w:b/>
                <w:sz w:val="16"/>
              </w:rPr>
              <w:t>3</w:t>
            </w:r>
          </w:p>
        </w:tc>
        <w:tc>
          <w:tcPr>
            <w:tcW w:w="774" w:type="pct"/>
          </w:tcPr>
          <w:p w:rsidR="00E7329A" w:rsidRPr="00926266" w:rsidRDefault="00E7329A" w:rsidP="003D30A1">
            <w:pPr>
              <w:spacing w:after="0"/>
              <w:jc w:val="center"/>
              <w:rPr>
                <w:b/>
                <w:sz w:val="16"/>
              </w:rPr>
            </w:pPr>
            <w:r w:rsidRPr="00926266">
              <w:rPr>
                <w:b/>
                <w:sz w:val="16"/>
              </w:rPr>
              <w:t>4</w:t>
            </w:r>
          </w:p>
        </w:tc>
        <w:tc>
          <w:tcPr>
            <w:tcW w:w="710" w:type="pct"/>
          </w:tcPr>
          <w:p w:rsidR="00E7329A" w:rsidRPr="00926266" w:rsidRDefault="00E7329A" w:rsidP="003D30A1">
            <w:pPr>
              <w:spacing w:after="0"/>
              <w:jc w:val="center"/>
              <w:rPr>
                <w:b/>
                <w:sz w:val="16"/>
              </w:rPr>
            </w:pPr>
            <w:r w:rsidRPr="00926266">
              <w:rPr>
                <w:b/>
                <w:sz w:val="16"/>
              </w:rPr>
              <w:t>5</w:t>
            </w:r>
          </w:p>
        </w:tc>
        <w:tc>
          <w:tcPr>
            <w:tcW w:w="410" w:type="pct"/>
          </w:tcPr>
          <w:p w:rsidR="00E7329A" w:rsidRPr="00926266" w:rsidRDefault="00E7329A" w:rsidP="003D30A1">
            <w:pPr>
              <w:spacing w:after="0"/>
              <w:jc w:val="center"/>
              <w:rPr>
                <w:b/>
                <w:sz w:val="16"/>
              </w:rPr>
            </w:pPr>
            <w:r w:rsidRPr="00926266">
              <w:rPr>
                <w:b/>
                <w:sz w:val="16"/>
              </w:rPr>
              <w:t>6</w:t>
            </w:r>
          </w:p>
        </w:tc>
        <w:tc>
          <w:tcPr>
            <w:tcW w:w="592" w:type="pct"/>
          </w:tcPr>
          <w:p w:rsidR="00E7329A" w:rsidRPr="00926266" w:rsidRDefault="00E7329A" w:rsidP="003D30A1">
            <w:pPr>
              <w:spacing w:after="0"/>
              <w:jc w:val="center"/>
              <w:rPr>
                <w:b/>
                <w:sz w:val="16"/>
              </w:rPr>
            </w:pPr>
            <w:r w:rsidRPr="00926266">
              <w:rPr>
                <w:b/>
                <w:sz w:val="16"/>
              </w:rPr>
              <w:t>7</w:t>
            </w:r>
          </w:p>
        </w:tc>
        <w:tc>
          <w:tcPr>
            <w:tcW w:w="501" w:type="pct"/>
          </w:tcPr>
          <w:p w:rsidR="00E7329A" w:rsidRPr="00926266" w:rsidRDefault="00E7329A" w:rsidP="003D30A1">
            <w:pPr>
              <w:spacing w:after="0"/>
              <w:jc w:val="center"/>
              <w:rPr>
                <w:b/>
                <w:sz w:val="16"/>
              </w:rPr>
            </w:pPr>
            <w:r w:rsidRPr="00926266">
              <w:rPr>
                <w:b/>
                <w:sz w:val="16"/>
              </w:rPr>
              <w:t>8</w:t>
            </w:r>
          </w:p>
        </w:tc>
        <w:tc>
          <w:tcPr>
            <w:tcW w:w="520" w:type="pct"/>
          </w:tcPr>
          <w:p w:rsidR="00E7329A" w:rsidRPr="00926266" w:rsidRDefault="00E7329A" w:rsidP="003D30A1">
            <w:pPr>
              <w:spacing w:after="0"/>
              <w:jc w:val="center"/>
              <w:rPr>
                <w:b/>
                <w:sz w:val="16"/>
              </w:rPr>
            </w:pPr>
            <w:r w:rsidRPr="00926266">
              <w:rPr>
                <w:b/>
                <w:sz w:val="16"/>
              </w:rPr>
              <w:t>9</w:t>
            </w:r>
          </w:p>
        </w:tc>
      </w:tr>
      <w:tr w:rsidR="00E7329A" w:rsidRPr="00926266" w:rsidTr="003D30A1">
        <w:tc>
          <w:tcPr>
            <w:tcW w:w="536" w:type="pct"/>
          </w:tcPr>
          <w:p w:rsidR="00E7329A" w:rsidRPr="00926266" w:rsidRDefault="00E7329A" w:rsidP="003D30A1">
            <w:pPr>
              <w:spacing w:after="0"/>
              <w:jc w:val="center"/>
              <w:rPr>
                <w:sz w:val="16"/>
              </w:rPr>
            </w:pPr>
            <w:r w:rsidRPr="00926266">
              <w:rPr>
                <w:sz w:val="16"/>
              </w:rPr>
              <w:t>нет</w:t>
            </w:r>
          </w:p>
        </w:tc>
        <w:tc>
          <w:tcPr>
            <w:tcW w:w="455" w:type="pct"/>
          </w:tcPr>
          <w:p w:rsidR="00E7329A" w:rsidRPr="00926266" w:rsidRDefault="00E7329A" w:rsidP="003D30A1">
            <w:pPr>
              <w:spacing w:after="0"/>
              <w:rPr>
                <w:sz w:val="16"/>
              </w:rPr>
            </w:pPr>
            <w:r w:rsidRPr="00926266">
              <w:rPr>
                <w:sz w:val="16"/>
              </w:rPr>
              <w:t>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tc>
        <w:tc>
          <w:tcPr>
            <w:tcW w:w="501" w:type="pct"/>
          </w:tcPr>
          <w:p w:rsidR="00E7329A" w:rsidRPr="00926266" w:rsidRDefault="00E7329A" w:rsidP="003D30A1">
            <w:pPr>
              <w:pStyle w:val="ConsPlusNormal"/>
              <w:ind w:firstLine="0"/>
              <w:jc w:val="both"/>
              <w:outlineLvl w:val="0"/>
              <w:rPr>
                <w:sz w:val="12"/>
              </w:rPr>
            </w:pPr>
            <w:r w:rsidRPr="00926266">
              <w:rPr>
                <w:rFonts w:ascii="Times New Roman" w:hAnsi="Times New Roman" w:cs="Times New Roman"/>
                <w:sz w:val="16"/>
                <w:szCs w:val="24"/>
              </w:rPr>
              <w:t>документы, удостоверяющие права на землю или</w:t>
            </w:r>
            <w:r w:rsidRPr="00926266">
              <w:rPr>
                <w:rFonts w:ascii="Times New Roman" w:hAnsi="Times New Roman" w:cs="Times New Roman"/>
                <w:sz w:val="16"/>
                <w:szCs w:val="24"/>
                <w:lang w:eastAsia="ru-RU"/>
              </w:rPr>
              <w:t xml:space="preserve">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tc>
        <w:tc>
          <w:tcPr>
            <w:tcW w:w="774" w:type="pct"/>
          </w:tcPr>
          <w:p w:rsidR="00E7329A" w:rsidRPr="00095BEA" w:rsidRDefault="00E7329A" w:rsidP="00095BEA">
            <w:pPr>
              <w:spacing w:after="0"/>
              <w:jc w:val="both"/>
              <w:rPr>
                <w:sz w:val="16"/>
              </w:rPr>
            </w:pPr>
            <w:r w:rsidRPr="00095BEA">
              <w:rPr>
                <w:sz w:val="16"/>
              </w:rPr>
              <w:t xml:space="preserve">Администрация </w:t>
            </w:r>
            <w:r w:rsidR="00095BEA" w:rsidRPr="00095BEA">
              <w:rPr>
                <w:sz w:val="18"/>
                <w:szCs w:val="18"/>
              </w:rPr>
              <w:t xml:space="preserve">Чулокского сельского поселения </w:t>
            </w:r>
            <w:r w:rsidRPr="00095BEA">
              <w:rPr>
                <w:sz w:val="16"/>
              </w:rPr>
              <w:t>Бутурлиновского муниципального района</w:t>
            </w:r>
          </w:p>
        </w:tc>
        <w:tc>
          <w:tcPr>
            <w:tcW w:w="710" w:type="pct"/>
          </w:tcPr>
          <w:p w:rsidR="00E7329A" w:rsidRPr="00926266" w:rsidRDefault="00E7329A" w:rsidP="003D30A1">
            <w:pPr>
              <w:spacing w:after="0"/>
              <w:jc w:val="both"/>
              <w:rPr>
                <w:b/>
                <w:sz w:val="16"/>
              </w:rPr>
            </w:pPr>
            <w:r w:rsidRPr="00926266">
              <w:rPr>
                <w:sz w:val="16"/>
              </w:rPr>
              <w:t>Бутурлиновский отдел управления Федеральной службы государственной регистрации, кадастра и картографии по Воронежской области</w:t>
            </w:r>
          </w:p>
        </w:tc>
        <w:tc>
          <w:tcPr>
            <w:tcW w:w="410" w:type="pct"/>
          </w:tcPr>
          <w:p w:rsidR="00E7329A" w:rsidRPr="00926266" w:rsidRDefault="00E7329A" w:rsidP="003D30A1">
            <w:pPr>
              <w:spacing w:after="0"/>
              <w:jc w:val="center"/>
              <w:rPr>
                <w:sz w:val="16"/>
              </w:rPr>
            </w:pPr>
          </w:p>
        </w:tc>
        <w:tc>
          <w:tcPr>
            <w:tcW w:w="592" w:type="pct"/>
          </w:tcPr>
          <w:p w:rsidR="00E7329A" w:rsidRPr="00926266" w:rsidRDefault="00E7329A" w:rsidP="003D30A1">
            <w:pPr>
              <w:spacing w:after="0"/>
              <w:jc w:val="center"/>
              <w:rPr>
                <w:sz w:val="16"/>
              </w:rPr>
            </w:pPr>
            <w:r w:rsidRPr="00926266">
              <w:rPr>
                <w:sz w:val="16"/>
              </w:rPr>
              <w:t>5 рабочих дней</w:t>
            </w:r>
          </w:p>
        </w:tc>
        <w:tc>
          <w:tcPr>
            <w:tcW w:w="501" w:type="pct"/>
          </w:tcPr>
          <w:p w:rsidR="00E7329A" w:rsidRPr="00926266" w:rsidRDefault="00E7329A" w:rsidP="003D30A1">
            <w:pPr>
              <w:spacing w:after="0"/>
              <w:jc w:val="center"/>
              <w:rPr>
                <w:sz w:val="16"/>
              </w:rPr>
            </w:pPr>
            <w:r w:rsidRPr="00926266">
              <w:rPr>
                <w:sz w:val="16"/>
              </w:rPr>
              <w:t>в программе СГИО</w:t>
            </w:r>
          </w:p>
        </w:tc>
        <w:tc>
          <w:tcPr>
            <w:tcW w:w="520" w:type="pct"/>
          </w:tcPr>
          <w:p w:rsidR="00E7329A" w:rsidRPr="00926266" w:rsidRDefault="00E7329A" w:rsidP="003D30A1">
            <w:pPr>
              <w:spacing w:after="0"/>
              <w:jc w:val="center"/>
              <w:rPr>
                <w:sz w:val="16"/>
              </w:rPr>
            </w:pPr>
            <w:r w:rsidRPr="00926266">
              <w:rPr>
                <w:sz w:val="16"/>
              </w:rPr>
              <w:t>в программе СГИО</w:t>
            </w:r>
          </w:p>
        </w:tc>
      </w:tr>
      <w:tr w:rsidR="00E7329A" w:rsidRPr="00926266" w:rsidTr="003D30A1">
        <w:tc>
          <w:tcPr>
            <w:tcW w:w="536" w:type="pct"/>
          </w:tcPr>
          <w:p w:rsidR="00E7329A" w:rsidRPr="00926266" w:rsidRDefault="00E7329A" w:rsidP="003D30A1">
            <w:pPr>
              <w:spacing w:after="0"/>
              <w:jc w:val="center"/>
              <w:rPr>
                <w:sz w:val="16"/>
              </w:rPr>
            </w:pPr>
            <w:r w:rsidRPr="00926266">
              <w:rPr>
                <w:sz w:val="16"/>
              </w:rPr>
              <w:t>нет</w:t>
            </w:r>
          </w:p>
        </w:tc>
        <w:tc>
          <w:tcPr>
            <w:tcW w:w="455" w:type="pct"/>
          </w:tcPr>
          <w:p w:rsidR="00E7329A" w:rsidRPr="00926266" w:rsidRDefault="00E7329A" w:rsidP="003D30A1">
            <w:pPr>
              <w:spacing w:after="0"/>
              <w:rPr>
                <w:sz w:val="16"/>
              </w:rPr>
            </w:pPr>
            <w:r w:rsidRPr="00926266">
              <w:rPr>
                <w:sz w:val="16"/>
                <w:szCs w:val="28"/>
              </w:rPr>
              <w:t>кадастровая выписка об объектах недвижимости</w:t>
            </w:r>
          </w:p>
        </w:tc>
        <w:tc>
          <w:tcPr>
            <w:tcW w:w="501" w:type="pct"/>
          </w:tcPr>
          <w:p w:rsidR="00E7329A" w:rsidRPr="00926266" w:rsidRDefault="00E7329A" w:rsidP="003D30A1">
            <w:pPr>
              <w:spacing w:after="0"/>
              <w:jc w:val="both"/>
              <w:rPr>
                <w:sz w:val="16"/>
              </w:rPr>
            </w:pPr>
            <w:r w:rsidRPr="00926266">
              <w:rPr>
                <w:sz w:val="16"/>
              </w:rPr>
              <w:t>кадастровый паспорт земельного участка или кадастровая выписка о земельном участке</w:t>
            </w:r>
          </w:p>
        </w:tc>
        <w:tc>
          <w:tcPr>
            <w:tcW w:w="774" w:type="pct"/>
          </w:tcPr>
          <w:p w:rsidR="00E7329A" w:rsidRPr="00095BEA" w:rsidRDefault="00E7329A" w:rsidP="00095BEA">
            <w:pPr>
              <w:spacing w:after="0"/>
              <w:jc w:val="both"/>
              <w:rPr>
                <w:sz w:val="16"/>
              </w:rPr>
            </w:pPr>
            <w:r w:rsidRPr="00095BEA">
              <w:rPr>
                <w:sz w:val="16"/>
              </w:rPr>
              <w:t xml:space="preserve">Администрация </w:t>
            </w:r>
            <w:r w:rsidR="00095BEA" w:rsidRPr="00095BEA">
              <w:rPr>
                <w:sz w:val="18"/>
                <w:szCs w:val="18"/>
              </w:rPr>
              <w:t xml:space="preserve">Чулокского сельского поселения </w:t>
            </w:r>
            <w:r w:rsidRPr="00095BEA">
              <w:rPr>
                <w:sz w:val="16"/>
              </w:rPr>
              <w:t>Бутурлиновского муниципального района</w:t>
            </w:r>
          </w:p>
        </w:tc>
        <w:tc>
          <w:tcPr>
            <w:tcW w:w="710" w:type="pct"/>
          </w:tcPr>
          <w:p w:rsidR="00E7329A" w:rsidRPr="00926266" w:rsidRDefault="00E7329A" w:rsidP="003D30A1">
            <w:pPr>
              <w:spacing w:after="0"/>
              <w:jc w:val="both"/>
              <w:rPr>
                <w:sz w:val="16"/>
              </w:rPr>
            </w:pPr>
            <w:r w:rsidRPr="00926266">
              <w:rPr>
                <w:sz w:val="16"/>
                <w:szCs w:val="28"/>
              </w:rPr>
              <w:t>отдел Бутурлиновского филиала ФГБУ «Федеральная Кадастровая Палата Росреестра» по Воронежской области</w:t>
            </w:r>
          </w:p>
        </w:tc>
        <w:tc>
          <w:tcPr>
            <w:tcW w:w="410" w:type="pct"/>
          </w:tcPr>
          <w:p w:rsidR="00E7329A" w:rsidRPr="00926266" w:rsidRDefault="00E7329A" w:rsidP="003D30A1">
            <w:pPr>
              <w:spacing w:after="0"/>
              <w:jc w:val="center"/>
              <w:rPr>
                <w:sz w:val="16"/>
              </w:rPr>
            </w:pPr>
          </w:p>
        </w:tc>
        <w:tc>
          <w:tcPr>
            <w:tcW w:w="592" w:type="pct"/>
          </w:tcPr>
          <w:p w:rsidR="00E7329A" w:rsidRPr="00926266" w:rsidRDefault="00E7329A" w:rsidP="003D30A1">
            <w:pPr>
              <w:spacing w:after="0"/>
              <w:jc w:val="center"/>
              <w:rPr>
                <w:sz w:val="16"/>
              </w:rPr>
            </w:pPr>
            <w:r w:rsidRPr="00926266">
              <w:rPr>
                <w:sz w:val="16"/>
              </w:rPr>
              <w:t>5 рабочих дней</w:t>
            </w:r>
          </w:p>
        </w:tc>
        <w:tc>
          <w:tcPr>
            <w:tcW w:w="501" w:type="pct"/>
          </w:tcPr>
          <w:p w:rsidR="00E7329A" w:rsidRPr="00926266" w:rsidRDefault="00E7329A" w:rsidP="003D30A1">
            <w:pPr>
              <w:spacing w:after="0"/>
              <w:jc w:val="center"/>
              <w:rPr>
                <w:sz w:val="16"/>
              </w:rPr>
            </w:pPr>
            <w:r w:rsidRPr="00926266">
              <w:rPr>
                <w:sz w:val="16"/>
              </w:rPr>
              <w:t>в программе СГИО</w:t>
            </w:r>
          </w:p>
        </w:tc>
        <w:tc>
          <w:tcPr>
            <w:tcW w:w="520" w:type="pct"/>
          </w:tcPr>
          <w:p w:rsidR="00E7329A" w:rsidRPr="00926266" w:rsidRDefault="00E7329A" w:rsidP="003D30A1">
            <w:pPr>
              <w:spacing w:after="0"/>
              <w:jc w:val="center"/>
              <w:rPr>
                <w:sz w:val="16"/>
              </w:rPr>
            </w:pPr>
            <w:r w:rsidRPr="00926266">
              <w:rPr>
                <w:sz w:val="16"/>
              </w:rPr>
              <w:t>в программе СГИО</w:t>
            </w:r>
          </w:p>
        </w:tc>
      </w:tr>
    </w:tbl>
    <w:p w:rsidR="00E7329A" w:rsidRPr="00926266" w:rsidRDefault="00E7329A" w:rsidP="00E7329A">
      <w:pPr>
        <w:spacing w:after="0"/>
        <w:rPr>
          <w:b/>
          <w:sz w:val="18"/>
          <w:szCs w:val="28"/>
        </w:rPr>
      </w:pPr>
      <w:r w:rsidRPr="00926266">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E7329A" w:rsidRPr="00926266" w:rsidTr="003D30A1">
        <w:tc>
          <w:tcPr>
            <w:tcW w:w="182" w:type="pct"/>
            <w:vMerge w:val="restart"/>
          </w:tcPr>
          <w:p w:rsidR="00E7329A" w:rsidRPr="00926266" w:rsidRDefault="00E7329A" w:rsidP="003D30A1">
            <w:pPr>
              <w:spacing w:after="0"/>
              <w:rPr>
                <w:b/>
                <w:sz w:val="16"/>
              </w:rPr>
            </w:pPr>
            <w:r w:rsidRPr="00926266">
              <w:rPr>
                <w:b/>
                <w:sz w:val="16"/>
              </w:rPr>
              <w:t xml:space="preserve">№ </w:t>
            </w:r>
          </w:p>
        </w:tc>
        <w:tc>
          <w:tcPr>
            <w:tcW w:w="681" w:type="pct"/>
            <w:vMerge w:val="restart"/>
          </w:tcPr>
          <w:p w:rsidR="00E7329A" w:rsidRPr="00926266" w:rsidRDefault="00E7329A" w:rsidP="003D30A1">
            <w:pPr>
              <w:spacing w:after="0"/>
              <w:jc w:val="center"/>
              <w:rPr>
                <w:b/>
                <w:sz w:val="16"/>
              </w:rPr>
            </w:pPr>
            <w:r w:rsidRPr="00926266">
              <w:rPr>
                <w:b/>
                <w:sz w:val="16"/>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6"/>
              </w:rPr>
            </w:pPr>
            <w:r w:rsidRPr="00926266">
              <w:rPr>
                <w:b/>
                <w:sz w:val="16"/>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6"/>
              </w:rPr>
            </w:pPr>
            <w:r w:rsidRPr="00926266">
              <w:rPr>
                <w:b/>
                <w:sz w:val="16"/>
              </w:rPr>
              <w:t>Характеристика результата (положительный/</w:t>
            </w:r>
          </w:p>
          <w:p w:rsidR="00E7329A" w:rsidRPr="00926266" w:rsidRDefault="00E7329A" w:rsidP="003D30A1">
            <w:pPr>
              <w:spacing w:after="0"/>
              <w:jc w:val="center"/>
              <w:rPr>
                <w:b/>
                <w:sz w:val="16"/>
              </w:rPr>
            </w:pPr>
            <w:r w:rsidRPr="00926266">
              <w:rPr>
                <w:b/>
                <w:sz w:val="16"/>
              </w:rPr>
              <w:t>отрицательный)</w:t>
            </w:r>
          </w:p>
        </w:tc>
        <w:tc>
          <w:tcPr>
            <w:tcW w:w="694" w:type="pct"/>
            <w:vMerge w:val="restart"/>
          </w:tcPr>
          <w:p w:rsidR="00E7329A" w:rsidRPr="00926266" w:rsidRDefault="00E7329A" w:rsidP="003D30A1">
            <w:pPr>
              <w:spacing w:after="0"/>
              <w:jc w:val="center"/>
              <w:rPr>
                <w:b/>
                <w:sz w:val="16"/>
              </w:rPr>
            </w:pPr>
            <w:r w:rsidRPr="00926266">
              <w:rPr>
                <w:b/>
                <w:sz w:val="16"/>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6"/>
              </w:rPr>
            </w:pPr>
            <w:r w:rsidRPr="00926266">
              <w:rPr>
                <w:b/>
                <w:sz w:val="16"/>
              </w:rPr>
              <w:t>Образец документа/</w:t>
            </w:r>
          </w:p>
          <w:p w:rsidR="00E7329A" w:rsidRPr="00926266" w:rsidRDefault="00E7329A" w:rsidP="003D30A1">
            <w:pPr>
              <w:spacing w:after="0"/>
              <w:jc w:val="center"/>
              <w:rPr>
                <w:b/>
                <w:sz w:val="16"/>
              </w:rPr>
            </w:pPr>
            <w:r w:rsidRPr="00926266">
              <w:rPr>
                <w:b/>
                <w:sz w:val="16"/>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6"/>
              </w:rPr>
            </w:pPr>
            <w:r w:rsidRPr="00926266">
              <w:rPr>
                <w:b/>
                <w:sz w:val="16"/>
              </w:rPr>
              <w:t>Способ получения результата</w:t>
            </w:r>
          </w:p>
        </w:tc>
        <w:tc>
          <w:tcPr>
            <w:tcW w:w="736" w:type="pct"/>
            <w:gridSpan w:val="2"/>
          </w:tcPr>
          <w:p w:rsidR="00E7329A" w:rsidRPr="00926266" w:rsidRDefault="00E7329A" w:rsidP="003D30A1">
            <w:pPr>
              <w:spacing w:after="0"/>
              <w:jc w:val="center"/>
              <w:rPr>
                <w:b/>
                <w:sz w:val="16"/>
              </w:rPr>
            </w:pPr>
            <w:r w:rsidRPr="00926266">
              <w:rPr>
                <w:b/>
                <w:sz w:val="16"/>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6"/>
              </w:rPr>
            </w:pPr>
          </w:p>
        </w:tc>
        <w:tc>
          <w:tcPr>
            <w:tcW w:w="681" w:type="pct"/>
            <w:vMerge/>
          </w:tcPr>
          <w:p w:rsidR="00E7329A" w:rsidRPr="00926266" w:rsidRDefault="00E7329A" w:rsidP="003D30A1">
            <w:pPr>
              <w:spacing w:after="0"/>
              <w:jc w:val="center"/>
              <w:rPr>
                <w:b/>
                <w:sz w:val="16"/>
              </w:rPr>
            </w:pPr>
          </w:p>
        </w:tc>
        <w:tc>
          <w:tcPr>
            <w:tcW w:w="775" w:type="pct"/>
            <w:vMerge/>
          </w:tcPr>
          <w:p w:rsidR="00E7329A" w:rsidRPr="00926266" w:rsidRDefault="00E7329A" w:rsidP="003D30A1">
            <w:pPr>
              <w:spacing w:after="0"/>
              <w:jc w:val="center"/>
              <w:rPr>
                <w:b/>
                <w:sz w:val="16"/>
              </w:rPr>
            </w:pPr>
          </w:p>
        </w:tc>
        <w:tc>
          <w:tcPr>
            <w:tcW w:w="738" w:type="pct"/>
            <w:vMerge/>
          </w:tcPr>
          <w:p w:rsidR="00E7329A" w:rsidRPr="00926266" w:rsidRDefault="00E7329A" w:rsidP="003D30A1">
            <w:pPr>
              <w:spacing w:after="0"/>
              <w:jc w:val="center"/>
              <w:rPr>
                <w:b/>
                <w:sz w:val="16"/>
              </w:rPr>
            </w:pPr>
          </w:p>
        </w:tc>
        <w:tc>
          <w:tcPr>
            <w:tcW w:w="694" w:type="pct"/>
            <w:vMerge/>
          </w:tcPr>
          <w:p w:rsidR="00E7329A" w:rsidRPr="00926266" w:rsidRDefault="00E7329A" w:rsidP="003D30A1">
            <w:pPr>
              <w:spacing w:after="0"/>
              <w:jc w:val="center"/>
              <w:rPr>
                <w:b/>
                <w:sz w:val="16"/>
              </w:rPr>
            </w:pPr>
          </w:p>
        </w:tc>
        <w:tc>
          <w:tcPr>
            <w:tcW w:w="552" w:type="pct"/>
            <w:vMerge/>
          </w:tcPr>
          <w:p w:rsidR="00E7329A" w:rsidRPr="00926266" w:rsidRDefault="00E7329A" w:rsidP="003D30A1">
            <w:pPr>
              <w:spacing w:after="0"/>
              <w:jc w:val="center"/>
              <w:rPr>
                <w:b/>
                <w:sz w:val="16"/>
              </w:rPr>
            </w:pPr>
          </w:p>
        </w:tc>
        <w:tc>
          <w:tcPr>
            <w:tcW w:w="643" w:type="pct"/>
            <w:vMerge/>
          </w:tcPr>
          <w:p w:rsidR="00E7329A" w:rsidRPr="00926266" w:rsidRDefault="00E7329A" w:rsidP="003D30A1">
            <w:pPr>
              <w:spacing w:after="0"/>
              <w:jc w:val="center"/>
              <w:rPr>
                <w:b/>
                <w:sz w:val="16"/>
              </w:rPr>
            </w:pPr>
          </w:p>
        </w:tc>
        <w:tc>
          <w:tcPr>
            <w:tcW w:w="368" w:type="pct"/>
            <w:tcBorders>
              <w:right w:val="single" w:sz="4" w:space="0" w:color="auto"/>
            </w:tcBorders>
          </w:tcPr>
          <w:p w:rsidR="00E7329A" w:rsidRPr="00926266" w:rsidRDefault="00E7329A" w:rsidP="003D30A1">
            <w:pPr>
              <w:spacing w:after="0"/>
              <w:jc w:val="center"/>
              <w:rPr>
                <w:b/>
                <w:sz w:val="16"/>
              </w:rPr>
            </w:pPr>
            <w:r w:rsidRPr="00926266">
              <w:rPr>
                <w:b/>
                <w:sz w:val="16"/>
              </w:rPr>
              <w:t>в органе</w:t>
            </w:r>
          </w:p>
        </w:tc>
        <w:tc>
          <w:tcPr>
            <w:tcW w:w="368" w:type="pct"/>
            <w:tcBorders>
              <w:left w:val="single" w:sz="4" w:space="0" w:color="auto"/>
            </w:tcBorders>
          </w:tcPr>
          <w:p w:rsidR="00E7329A" w:rsidRPr="00926266" w:rsidRDefault="00E7329A" w:rsidP="003D30A1">
            <w:pPr>
              <w:spacing w:after="0"/>
              <w:jc w:val="center"/>
              <w:rPr>
                <w:b/>
                <w:sz w:val="16"/>
              </w:rPr>
            </w:pPr>
            <w:r w:rsidRPr="00926266">
              <w:rPr>
                <w:b/>
                <w:sz w:val="16"/>
              </w:rPr>
              <w:t>в МФЦ</w:t>
            </w:r>
          </w:p>
        </w:tc>
      </w:tr>
      <w:tr w:rsidR="00E7329A" w:rsidRPr="00926266" w:rsidTr="003D30A1">
        <w:tc>
          <w:tcPr>
            <w:tcW w:w="182" w:type="pct"/>
          </w:tcPr>
          <w:p w:rsidR="00E7329A" w:rsidRPr="00926266" w:rsidRDefault="00E7329A" w:rsidP="003D30A1">
            <w:pPr>
              <w:spacing w:after="0"/>
              <w:jc w:val="center"/>
              <w:rPr>
                <w:b/>
                <w:sz w:val="16"/>
              </w:rPr>
            </w:pPr>
            <w:r w:rsidRPr="00926266">
              <w:rPr>
                <w:b/>
                <w:sz w:val="16"/>
              </w:rPr>
              <w:t>1</w:t>
            </w:r>
          </w:p>
        </w:tc>
        <w:tc>
          <w:tcPr>
            <w:tcW w:w="681" w:type="pct"/>
          </w:tcPr>
          <w:p w:rsidR="00E7329A" w:rsidRPr="00926266" w:rsidRDefault="00E7329A" w:rsidP="003D30A1">
            <w:pPr>
              <w:spacing w:after="0"/>
              <w:jc w:val="center"/>
              <w:rPr>
                <w:b/>
                <w:sz w:val="16"/>
              </w:rPr>
            </w:pPr>
            <w:r w:rsidRPr="00926266">
              <w:rPr>
                <w:b/>
                <w:sz w:val="16"/>
              </w:rPr>
              <w:t>2</w:t>
            </w:r>
          </w:p>
        </w:tc>
        <w:tc>
          <w:tcPr>
            <w:tcW w:w="775" w:type="pct"/>
          </w:tcPr>
          <w:p w:rsidR="00E7329A" w:rsidRPr="00926266" w:rsidRDefault="00E7329A" w:rsidP="003D30A1">
            <w:pPr>
              <w:spacing w:after="0"/>
              <w:jc w:val="center"/>
              <w:rPr>
                <w:b/>
                <w:sz w:val="16"/>
              </w:rPr>
            </w:pPr>
            <w:r w:rsidRPr="00926266">
              <w:rPr>
                <w:b/>
                <w:sz w:val="16"/>
              </w:rPr>
              <w:t>3</w:t>
            </w:r>
          </w:p>
        </w:tc>
        <w:tc>
          <w:tcPr>
            <w:tcW w:w="738" w:type="pct"/>
          </w:tcPr>
          <w:p w:rsidR="00E7329A" w:rsidRPr="00926266" w:rsidRDefault="00E7329A" w:rsidP="003D30A1">
            <w:pPr>
              <w:spacing w:after="0"/>
              <w:jc w:val="center"/>
              <w:rPr>
                <w:b/>
                <w:sz w:val="16"/>
              </w:rPr>
            </w:pPr>
            <w:r w:rsidRPr="00926266">
              <w:rPr>
                <w:b/>
                <w:sz w:val="16"/>
              </w:rPr>
              <w:t>4</w:t>
            </w:r>
          </w:p>
        </w:tc>
        <w:tc>
          <w:tcPr>
            <w:tcW w:w="694" w:type="pct"/>
          </w:tcPr>
          <w:p w:rsidR="00E7329A" w:rsidRPr="00926266" w:rsidRDefault="00E7329A" w:rsidP="003D30A1">
            <w:pPr>
              <w:spacing w:after="0"/>
              <w:jc w:val="center"/>
              <w:rPr>
                <w:b/>
                <w:sz w:val="16"/>
              </w:rPr>
            </w:pPr>
            <w:r w:rsidRPr="00926266">
              <w:rPr>
                <w:b/>
                <w:sz w:val="16"/>
              </w:rPr>
              <w:t>5</w:t>
            </w:r>
          </w:p>
        </w:tc>
        <w:tc>
          <w:tcPr>
            <w:tcW w:w="552" w:type="pct"/>
          </w:tcPr>
          <w:p w:rsidR="00E7329A" w:rsidRPr="00926266" w:rsidRDefault="00E7329A" w:rsidP="003D30A1">
            <w:pPr>
              <w:spacing w:after="0"/>
              <w:jc w:val="center"/>
              <w:rPr>
                <w:b/>
                <w:sz w:val="16"/>
              </w:rPr>
            </w:pPr>
            <w:r w:rsidRPr="00926266">
              <w:rPr>
                <w:b/>
                <w:sz w:val="16"/>
              </w:rPr>
              <w:t>6</w:t>
            </w:r>
          </w:p>
        </w:tc>
        <w:tc>
          <w:tcPr>
            <w:tcW w:w="643" w:type="pct"/>
          </w:tcPr>
          <w:p w:rsidR="00E7329A" w:rsidRPr="00926266" w:rsidRDefault="00E7329A" w:rsidP="003D30A1">
            <w:pPr>
              <w:spacing w:after="0"/>
              <w:jc w:val="center"/>
              <w:rPr>
                <w:b/>
                <w:sz w:val="16"/>
              </w:rPr>
            </w:pPr>
            <w:r w:rsidRPr="00926266">
              <w:rPr>
                <w:b/>
                <w:sz w:val="16"/>
              </w:rPr>
              <w:t>7</w:t>
            </w:r>
          </w:p>
        </w:tc>
        <w:tc>
          <w:tcPr>
            <w:tcW w:w="368" w:type="pct"/>
            <w:tcBorders>
              <w:right w:val="single" w:sz="4" w:space="0" w:color="auto"/>
            </w:tcBorders>
          </w:tcPr>
          <w:p w:rsidR="00E7329A" w:rsidRPr="00926266" w:rsidRDefault="00E7329A" w:rsidP="003D30A1">
            <w:pPr>
              <w:spacing w:after="0"/>
              <w:jc w:val="center"/>
              <w:rPr>
                <w:b/>
                <w:sz w:val="16"/>
              </w:rPr>
            </w:pPr>
            <w:r w:rsidRPr="00926266">
              <w:rPr>
                <w:b/>
                <w:sz w:val="16"/>
              </w:rPr>
              <w:t>8</w:t>
            </w:r>
          </w:p>
        </w:tc>
        <w:tc>
          <w:tcPr>
            <w:tcW w:w="368" w:type="pct"/>
            <w:tcBorders>
              <w:left w:val="single" w:sz="4" w:space="0" w:color="auto"/>
            </w:tcBorders>
          </w:tcPr>
          <w:p w:rsidR="00E7329A" w:rsidRPr="00926266" w:rsidRDefault="00E7329A" w:rsidP="003D30A1">
            <w:pPr>
              <w:spacing w:after="0"/>
              <w:jc w:val="center"/>
              <w:rPr>
                <w:b/>
                <w:sz w:val="16"/>
              </w:rPr>
            </w:pPr>
            <w:r w:rsidRPr="00926266">
              <w:rPr>
                <w:b/>
                <w:sz w:val="16"/>
              </w:rPr>
              <w:t>9</w:t>
            </w:r>
          </w:p>
        </w:tc>
      </w:tr>
      <w:tr w:rsidR="00E7329A" w:rsidRPr="00926266" w:rsidTr="003D30A1">
        <w:tc>
          <w:tcPr>
            <w:tcW w:w="182" w:type="pct"/>
          </w:tcPr>
          <w:p w:rsidR="00E7329A" w:rsidRPr="00926266" w:rsidRDefault="00E7329A" w:rsidP="003D30A1">
            <w:pPr>
              <w:spacing w:after="0"/>
              <w:rPr>
                <w:sz w:val="16"/>
              </w:rPr>
            </w:pPr>
            <w:r w:rsidRPr="00926266">
              <w:rPr>
                <w:sz w:val="16"/>
              </w:rPr>
              <w:t>1</w:t>
            </w:r>
          </w:p>
        </w:tc>
        <w:tc>
          <w:tcPr>
            <w:tcW w:w="681" w:type="pct"/>
          </w:tcPr>
          <w:p w:rsidR="00E7329A" w:rsidRPr="00926266" w:rsidRDefault="00E7329A" w:rsidP="003D30A1">
            <w:pPr>
              <w:spacing w:after="0"/>
              <w:rPr>
                <w:sz w:val="16"/>
              </w:rPr>
            </w:pPr>
            <w:r w:rsidRPr="00926266">
              <w:rPr>
                <w:sz w:val="16"/>
              </w:rPr>
              <w:t xml:space="preserve">Постановление администрации о присвоении объекту адресации адреса или его аннулировании </w:t>
            </w:r>
          </w:p>
        </w:tc>
        <w:tc>
          <w:tcPr>
            <w:tcW w:w="775" w:type="pct"/>
          </w:tcPr>
          <w:p w:rsidR="00E7329A" w:rsidRPr="00926266" w:rsidRDefault="00E7329A" w:rsidP="003D30A1">
            <w:pPr>
              <w:spacing w:after="0"/>
              <w:rPr>
                <w:sz w:val="16"/>
              </w:rPr>
            </w:pPr>
            <w:r w:rsidRPr="00926266">
              <w:rPr>
                <w:sz w:val="16"/>
              </w:rPr>
              <w:t>нет</w:t>
            </w:r>
          </w:p>
        </w:tc>
        <w:tc>
          <w:tcPr>
            <w:tcW w:w="738" w:type="pct"/>
          </w:tcPr>
          <w:p w:rsidR="00E7329A" w:rsidRPr="00926266" w:rsidRDefault="00E7329A" w:rsidP="003D30A1">
            <w:pPr>
              <w:spacing w:after="0"/>
              <w:rPr>
                <w:sz w:val="16"/>
              </w:rPr>
            </w:pPr>
            <w:r w:rsidRPr="00926266">
              <w:rPr>
                <w:sz w:val="16"/>
              </w:rPr>
              <w:t>положительный</w:t>
            </w:r>
          </w:p>
        </w:tc>
        <w:tc>
          <w:tcPr>
            <w:tcW w:w="694" w:type="pct"/>
          </w:tcPr>
          <w:p w:rsidR="00E7329A" w:rsidRPr="00926266" w:rsidRDefault="00E7329A" w:rsidP="003D30A1">
            <w:pPr>
              <w:spacing w:after="0"/>
              <w:rPr>
                <w:sz w:val="16"/>
              </w:rPr>
            </w:pPr>
            <w:r w:rsidRPr="00926266">
              <w:rPr>
                <w:sz w:val="16"/>
              </w:rPr>
              <w:t>нет</w:t>
            </w:r>
          </w:p>
        </w:tc>
        <w:tc>
          <w:tcPr>
            <w:tcW w:w="552" w:type="pct"/>
          </w:tcPr>
          <w:p w:rsidR="00E7329A" w:rsidRPr="00926266" w:rsidRDefault="00E7329A" w:rsidP="003D30A1">
            <w:pPr>
              <w:spacing w:after="0"/>
              <w:rPr>
                <w:sz w:val="16"/>
              </w:rPr>
            </w:pPr>
            <w:r w:rsidRPr="00926266">
              <w:rPr>
                <w:sz w:val="16"/>
              </w:rPr>
              <w:t>нет</w:t>
            </w:r>
          </w:p>
        </w:tc>
        <w:tc>
          <w:tcPr>
            <w:tcW w:w="643" w:type="pct"/>
          </w:tcPr>
          <w:p w:rsidR="00E7329A" w:rsidRPr="00926266" w:rsidRDefault="00E7329A" w:rsidP="003D30A1">
            <w:pPr>
              <w:autoSpaceDE w:val="0"/>
              <w:autoSpaceDN w:val="0"/>
              <w:adjustRightInd w:val="0"/>
              <w:spacing w:after="0"/>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6"/>
              </w:rPr>
            </w:pPr>
            <w:r w:rsidRPr="00926266">
              <w:rPr>
                <w:sz w:val="16"/>
              </w:rPr>
              <w:t>постоянно</w:t>
            </w:r>
          </w:p>
        </w:tc>
        <w:tc>
          <w:tcPr>
            <w:tcW w:w="368" w:type="pct"/>
            <w:tcBorders>
              <w:left w:val="single" w:sz="4" w:space="0" w:color="auto"/>
            </w:tcBorders>
          </w:tcPr>
          <w:p w:rsidR="00E7329A" w:rsidRPr="00926266" w:rsidRDefault="00E7329A" w:rsidP="003D30A1">
            <w:pPr>
              <w:spacing w:after="0"/>
              <w:rPr>
                <w:sz w:val="16"/>
              </w:rPr>
            </w:pPr>
            <w:r w:rsidRPr="00926266">
              <w:rPr>
                <w:sz w:val="16"/>
              </w:rPr>
              <w:t>постоянно</w:t>
            </w:r>
          </w:p>
        </w:tc>
      </w:tr>
      <w:tr w:rsidR="00E7329A" w:rsidRPr="00926266" w:rsidTr="003D30A1">
        <w:tc>
          <w:tcPr>
            <w:tcW w:w="182" w:type="pct"/>
          </w:tcPr>
          <w:p w:rsidR="00E7329A" w:rsidRPr="00926266" w:rsidRDefault="00E7329A" w:rsidP="003D30A1">
            <w:pPr>
              <w:spacing w:after="0"/>
              <w:rPr>
                <w:sz w:val="16"/>
              </w:rPr>
            </w:pPr>
            <w:r w:rsidRPr="00926266">
              <w:rPr>
                <w:sz w:val="16"/>
              </w:rPr>
              <w:t>2</w:t>
            </w:r>
          </w:p>
        </w:tc>
        <w:tc>
          <w:tcPr>
            <w:tcW w:w="681" w:type="pct"/>
          </w:tcPr>
          <w:p w:rsidR="00E7329A" w:rsidRPr="00926266" w:rsidRDefault="00E7329A" w:rsidP="003D30A1">
            <w:pPr>
              <w:spacing w:after="0"/>
              <w:rPr>
                <w:sz w:val="16"/>
              </w:rPr>
            </w:pPr>
            <w:r w:rsidRPr="00926266">
              <w:rPr>
                <w:sz w:val="16"/>
              </w:rPr>
              <w:t>Уведомление о мотивированном отказе в предоставлении муниципальной услуги</w:t>
            </w:r>
          </w:p>
        </w:tc>
        <w:tc>
          <w:tcPr>
            <w:tcW w:w="775" w:type="pct"/>
          </w:tcPr>
          <w:p w:rsidR="00E7329A" w:rsidRPr="00926266" w:rsidRDefault="00E7329A" w:rsidP="003D30A1">
            <w:pPr>
              <w:spacing w:after="0"/>
              <w:rPr>
                <w:sz w:val="16"/>
              </w:rPr>
            </w:pPr>
            <w:r w:rsidRPr="00926266">
              <w:rPr>
                <w:sz w:val="16"/>
              </w:rPr>
              <w:t>нет</w:t>
            </w:r>
          </w:p>
        </w:tc>
        <w:tc>
          <w:tcPr>
            <w:tcW w:w="738" w:type="pct"/>
          </w:tcPr>
          <w:p w:rsidR="00E7329A" w:rsidRPr="00926266" w:rsidRDefault="00E7329A" w:rsidP="003D30A1">
            <w:pPr>
              <w:spacing w:after="0"/>
              <w:rPr>
                <w:sz w:val="16"/>
              </w:rPr>
            </w:pPr>
            <w:r w:rsidRPr="00926266">
              <w:rPr>
                <w:sz w:val="16"/>
              </w:rPr>
              <w:t>отрицательный</w:t>
            </w:r>
          </w:p>
        </w:tc>
        <w:tc>
          <w:tcPr>
            <w:tcW w:w="694" w:type="pct"/>
          </w:tcPr>
          <w:p w:rsidR="00E7329A" w:rsidRPr="00926266" w:rsidRDefault="00E7329A" w:rsidP="003D30A1">
            <w:pPr>
              <w:spacing w:after="0"/>
              <w:rPr>
                <w:sz w:val="16"/>
              </w:rPr>
            </w:pPr>
            <w:r w:rsidRPr="00926266">
              <w:rPr>
                <w:sz w:val="16"/>
              </w:rPr>
              <w:t>нет</w:t>
            </w:r>
          </w:p>
        </w:tc>
        <w:tc>
          <w:tcPr>
            <w:tcW w:w="552" w:type="pct"/>
          </w:tcPr>
          <w:p w:rsidR="00E7329A" w:rsidRPr="00926266" w:rsidRDefault="00E7329A" w:rsidP="003D30A1">
            <w:pPr>
              <w:spacing w:after="0"/>
              <w:rPr>
                <w:sz w:val="16"/>
              </w:rPr>
            </w:pPr>
            <w:r w:rsidRPr="00926266">
              <w:rPr>
                <w:sz w:val="16"/>
              </w:rPr>
              <w:t>нет</w:t>
            </w:r>
          </w:p>
        </w:tc>
        <w:tc>
          <w:tcPr>
            <w:tcW w:w="643" w:type="pct"/>
          </w:tcPr>
          <w:p w:rsidR="00E7329A" w:rsidRPr="00926266" w:rsidRDefault="00E7329A" w:rsidP="003D30A1">
            <w:pPr>
              <w:autoSpaceDE w:val="0"/>
              <w:autoSpaceDN w:val="0"/>
              <w:adjustRightInd w:val="0"/>
              <w:spacing w:after="0"/>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6"/>
              </w:rPr>
            </w:pPr>
            <w:r w:rsidRPr="00926266">
              <w:rPr>
                <w:sz w:val="16"/>
              </w:rPr>
              <w:t>5 лет</w:t>
            </w:r>
          </w:p>
        </w:tc>
        <w:tc>
          <w:tcPr>
            <w:tcW w:w="368" w:type="pct"/>
            <w:tcBorders>
              <w:left w:val="single" w:sz="4" w:space="0" w:color="auto"/>
            </w:tcBorders>
          </w:tcPr>
          <w:p w:rsidR="00E7329A" w:rsidRPr="00926266" w:rsidRDefault="00E7329A" w:rsidP="003D30A1">
            <w:pPr>
              <w:spacing w:after="0"/>
              <w:rPr>
                <w:sz w:val="16"/>
              </w:rPr>
            </w:pPr>
            <w:r w:rsidRPr="00926266">
              <w:rPr>
                <w:sz w:val="16"/>
              </w:rPr>
              <w:t>5 лет</w:t>
            </w:r>
          </w:p>
        </w:tc>
      </w:tr>
    </w:tbl>
    <w:p w:rsidR="00E7329A" w:rsidRPr="00926266" w:rsidRDefault="00E7329A" w:rsidP="00E7329A">
      <w:pPr>
        <w:spacing w:after="0"/>
        <w:rPr>
          <w:b/>
          <w:sz w:val="18"/>
          <w:szCs w:val="28"/>
        </w:rPr>
      </w:pPr>
      <w:r w:rsidRPr="00926266">
        <w:rPr>
          <w:b/>
          <w:sz w:val="18"/>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E7329A" w:rsidRPr="00926266" w:rsidTr="003D30A1">
        <w:trPr>
          <w:trHeight w:val="517"/>
        </w:trPr>
        <w:tc>
          <w:tcPr>
            <w:tcW w:w="181" w:type="pct"/>
            <w:gridSpan w:val="2"/>
            <w:vMerge w:val="restart"/>
          </w:tcPr>
          <w:p w:rsidR="00E7329A" w:rsidRPr="00926266" w:rsidRDefault="00E7329A" w:rsidP="003D30A1">
            <w:pPr>
              <w:spacing w:after="0"/>
              <w:rPr>
                <w:b/>
                <w:sz w:val="14"/>
              </w:rPr>
            </w:pPr>
            <w:r w:rsidRPr="00926266">
              <w:rPr>
                <w:b/>
                <w:sz w:val="14"/>
              </w:rPr>
              <w:t>№</w:t>
            </w:r>
          </w:p>
          <w:p w:rsidR="00E7329A" w:rsidRPr="00926266" w:rsidRDefault="00E7329A" w:rsidP="003D30A1">
            <w:pPr>
              <w:spacing w:after="0"/>
              <w:rPr>
                <w:b/>
                <w:sz w:val="14"/>
              </w:rPr>
            </w:pPr>
            <w:r w:rsidRPr="00926266">
              <w:rPr>
                <w:b/>
                <w:sz w:val="14"/>
              </w:rPr>
              <w:t xml:space="preserve">п/п </w:t>
            </w:r>
          </w:p>
        </w:tc>
        <w:tc>
          <w:tcPr>
            <w:tcW w:w="910" w:type="pct"/>
            <w:vMerge w:val="restart"/>
          </w:tcPr>
          <w:p w:rsidR="00E7329A" w:rsidRPr="00926266" w:rsidRDefault="00E7329A" w:rsidP="003D30A1">
            <w:pPr>
              <w:spacing w:after="0"/>
              <w:jc w:val="center"/>
              <w:rPr>
                <w:b/>
                <w:sz w:val="14"/>
              </w:rPr>
            </w:pPr>
            <w:r w:rsidRPr="00926266">
              <w:rPr>
                <w:b/>
                <w:sz w:val="14"/>
              </w:rPr>
              <w:t>Наименование процедуры процесса</w:t>
            </w:r>
          </w:p>
        </w:tc>
        <w:tc>
          <w:tcPr>
            <w:tcW w:w="1102" w:type="pct"/>
            <w:vMerge w:val="restart"/>
          </w:tcPr>
          <w:p w:rsidR="00E7329A" w:rsidRPr="00926266" w:rsidRDefault="00E7329A" w:rsidP="003D30A1">
            <w:pPr>
              <w:spacing w:after="0"/>
              <w:jc w:val="center"/>
              <w:rPr>
                <w:b/>
                <w:sz w:val="14"/>
              </w:rPr>
            </w:pPr>
            <w:r w:rsidRPr="00926266">
              <w:rPr>
                <w:b/>
                <w:sz w:val="14"/>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4"/>
              </w:rPr>
            </w:pPr>
            <w:r w:rsidRPr="00926266">
              <w:rPr>
                <w:b/>
                <w:sz w:val="14"/>
              </w:rPr>
              <w:t>Срок исполнения процедуры (процесса)</w:t>
            </w:r>
          </w:p>
        </w:tc>
        <w:tc>
          <w:tcPr>
            <w:tcW w:w="785" w:type="pct"/>
            <w:vMerge w:val="restart"/>
          </w:tcPr>
          <w:p w:rsidR="00E7329A" w:rsidRPr="00926266" w:rsidRDefault="00E7329A" w:rsidP="003D30A1">
            <w:pPr>
              <w:spacing w:after="0"/>
              <w:jc w:val="center"/>
              <w:rPr>
                <w:b/>
                <w:sz w:val="14"/>
              </w:rPr>
            </w:pPr>
            <w:r w:rsidRPr="00926266">
              <w:rPr>
                <w:b/>
                <w:sz w:val="14"/>
              </w:rPr>
              <w:t>Исполнитель процедуры процесса</w:t>
            </w:r>
          </w:p>
        </w:tc>
        <w:tc>
          <w:tcPr>
            <w:tcW w:w="643" w:type="pct"/>
            <w:vMerge w:val="restart"/>
          </w:tcPr>
          <w:p w:rsidR="00E7329A" w:rsidRPr="00926266" w:rsidRDefault="00E7329A" w:rsidP="003D30A1">
            <w:pPr>
              <w:spacing w:after="0"/>
              <w:jc w:val="center"/>
              <w:rPr>
                <w:b/>
                <w:sz w:val="14"/>
              </w:rPr>
            </w:pPr>
            <w:r w:rsidRPr="00926266">
              <w:rPr>
                <w:b/>
                <w:sz w:val="14"/>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4"/>
              </w:rPr>
            </w:pPr>
            <w:r w:rsidRPr="00926266">
              <w:rPr>
                <w:b/>
                <w:sz w:val="14"/>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4"/>
              </w:rPr>
            </w:pPr>
          </w:p>
        </w:tc>
        <w:tc>
          <w:tcPr>
            <w:tcW w:w="910" w:type="pct"/>
            <w:vMerge/>
          </w:tcPr>
          <w:p w:rsidR="00E7329A" w:rsidRPr="00926266" w:rsidRDefault="00E7329A" w:rsidP="003D30A1">
            <w:pPr>
              <w:spacing w:after="0"/>
              <w:jc w:val="center"/>
              <w:rPr>
                <w:b/>
                <w:sz w:val="14"/>
              </w:rPr>
            </w:pPr>
          </w:p>
        </w:tc>
        <w:tc>
          <w:tcPr>
            <w:tcW w:w="1102" w:type="pct"/>
            <w:vMerge/>
          </w:tcPr>
          <w:p w:rsidR="00E7329A" w:rsidRPr="00926266" w:rsidRDefault="00E7329A" w:rsidP="003D30A1">
            <w:pPr>
              <w:spacing w:after="0"/>
              <w:jc w:val="center"/>
              <w:rPr>
                <w:b/>
                <w:sz w:val="14"/>
              </w:rPr>
            </w:pPr>
          </w:p>
        </w:tc>
        <w:tc>
          <w:tcPr>
            <w:tcW w:w="737" w:type="pct"/>
            <w:vMerge/>
          </w:tcPr>
          <w:p w:rsidR="00E7329A" w:rsidRPr="00926266" w:rsidRDefault="00E7329A" w:rsidP="003D30A1">
            <w:pPr>
              <w:spacing w:after="0"/>
              <w:jc w:val="center"/>
              <w:rPr>
                <w:b/>
                <w:sz w:val="14"/>
              </w:rPr>
            </w:pPr>
          </w:p>
        </w:tc>
        <w:tc>
          <w:tcPr>
            <w:tcW w:w="785" w:type="pct"/>
            <w:vMerge/>
          </w:tcPr>
          <w:p w:rsidR="00E7329A" w:rsidRPr="00926266" w:rsidRDefault="00E7329A" w:rsidP="003D30A1">
            <w:pPr>
              <w:spacing w:after="0"/>
              <w:jc w:val="center"/>
              <w:rPr>
                <w:b/>
                <w:sz w:val="14"/>
              </w:rPr>
            </w:pPr>
          </w:p>
        </w:tc>
        <w:tc>
          <w:tcPr>
            <w:tcW w:w="643" w:type="pct"/>
            <w:vMerge/>
          </w:tcPr>
          <w:p w:rsidR="00E7329A" w:rsidRPr="00926266" w:rsidRDefault="00E7329A" w:rsidP="003D30A1">
            <w:pPr>
              <w:spacing w:after="0"/>
              <w:jc w:val="center"/>
              <w:rPr>
                <w:b/>
                <w:sz w:val="14"/>
              </w:rPr>
            </w:pPr>
          </w:p>
        </w:tc>
        <w:tc>
          <w:tcPr>
            <w:tcW w:w="643" w:type="pct"/>
            <w:vMerge/>
          </w:tcPr>
          <w:p w:rsidR="00E7329A" w:rsidRPr="00926266" w:rsidRDefault="00E7329A" w:rsidP="003D30A1">
            <w:pPr>
              <w:spacing w:after="0"/>
              <w:jc w:val="center"/>
              <w:rPr>
                <w:b/>
                <w:sz w:val="14"/>
              </w:rPr>
            </w:pPr>
          </w:p>
        </w:tc>
      </w:tr>
      <w:tr w:rsidR="00E7329A" w:rsidRPr="00926266" w:rsidTr="003D30A1">
        <w:tc>
          <w:tcPr>
            <w:tcW w:w="181" w:type="pct"/>
            <w:gridSpan w:val="2"/>
          </w:tcPr>
          <w:p w:rsidR="00E7329A" w:rsidRPr="00926266" w:rsidRDefault="00E7329A" w:rsidP="003D30A1">
            <w:pPr>
              <w:spacing w:after="0"/>
              <w:jc w:val="center"/>
              <w:rPr>
                <w:b/>
                <w:sz w:val="14"/>
              </w:rPr>
            </w:pPr>
            <w:r w:rsidRPr="00926266">
              <w:rPr>
                <w:b/>
                <w:sz w:val="14"/>
              </w:rPr>
              <w:t>1</w:t>
            </w:r>
          </w:p>
        </w:tc>
        <w:tc>
          <w:tcPr>
            <w:tcW w:w="910" w:type="pct"/>
          </w:tcPr>
          <w:p w:rsidR="00E7329A" w:rsidRPr="00926266" w:rsidRDefault="00E7329A" w:rsidP="003D30A1">
            <w:pPr>
              <w:spacing w:after="0"/>
              <w:jc w:val="center"/>
              <w:rPr>
                <w:b/>
                <w:sz w:val="14"/>
              </w:rPr>
            </w:pPr>
            <w:r w:rsidRPr="00926266">
              <w:rPr>
                <w:b/>
                <w:sz w:val="14"/>
              </w:rPr>
              <w:t>2</w:t>
            </w:r>
          </w:p>
        </w:tc>
        <w:tc>
          <w:tcPr>
            <w:tcW w:w="1102" w:type="pct"/>
          </w:tcPr>
          <w:p w:rsidR="00E7329A" w:rsidRPr="00926266" w:rsidRDefault="00E7329A" w:rsidP="003D30A1">
            <w:pPr>
              <w:spacing w:after="0"/>
              <w:jc w:val="center"/>
              <w:rPr>
                <w:b/>
                <w:sz w:val="14"/>
              </w:rPr>
            </w:pPr>
            <w:r w:rsidRPr="00926266">
              <w:rPr>
                <w:b/>
                <w:sz w:val="14"/>
              </w:rPr>
              <w:t>3</w:t>
            </w:r>
          </w:p>
        </w:tc>
        <w:tc>
          <w:tcPr>
            <w:tcW w:w="737" w:type="pct"/>
          </w:tcPr>
          <w:p w:rsidR="00E7329A" w:rsidRPr="00926266" w:rsidRDefault="00E7329A" w:rsidP="003D30A1">
            <w:pPr>
              <w:spacing w:after="0"/>
              <w:jc w:val="center"/>
              <w:rPr>
                <w:b/>
                <w:sz w:val="14"/>
              </w:rPr>
            </w:pPr>
            <w:r w:rsidRPr="00926266">
              <w:rPr>
                <w:b/>
                <w:sz w:val="14"/>
              </w:rPr>
              <w:t>4</w:t>
            </w:r>
          </w:p>
        </w:tc>
        <w:tc>
          <w:tcPr>
            <w:tcW w:w="785" w:type="pct"/>
          </w:tcPr>
          <w:p w:rsidR="00E7329A" w:rsidRPr="00926266" w:rsidRDefault="00E7329A" w:rsidP="003D30A1">
            <w:pPr>
              <w:spacing w:after="0"/>
              <w:jc w:val="center"/>
              <w:rPr>
                <w:b/>
                <w:sz w:val="14"/>
              </w:rPr>
            </w:pPr>
            <w:r w:rsidRPr="00926266">
              <w:rPr>
                <w:b/>
                <w:sz w:val="14"/>
              </w:rPr>
              <w:t>5</w:t>
            </w:r>
          </w:p>
        </w:tc>
        <w:tc>
          <w:tcPr>
            <w:tcW w:w="643" w:type="pct"/>
          </w:tcPr>
          <w:p w:rsidR="00E7329A" w:rsidRPr="00926266" w:rsidRDefault="00E7329A" w:rsidP="003D30A1">
            <w:pPr>
              <w:spacing w:after="0"/>
              <w:jc w:val="center"/>
              <w:rPr>
                <w:b/>
                <w:sz w:val="14"/>
              </w:rPr>
            </w:pPr>
            <w:r w:rsidRPr="00926266">
              <w:rPr>
                <w:b/>
                <w:sz w:val="14"/>
              </w:rPr>
              <w:t>6</w:t>
            </w:r>
          </w:p>
        </w:tc>
        <w:tc>
          <w:tcPr>
            <w:tcW w:w="643" w:type="pct"/>
          </w:tcPr>
          <w:p w:rsidR="00E7329A" w:rsidRPr="00926266" w:rsidRDefault="00E7329A" w:rsidP="003D30A1">
            <w:pPr>
              <w:spacing w:after="0"/>
              <w:jc w:val="center"/>
              <w:rPr>
                <w:b/>
                <w:sz w:val="14"/>
              </w:rPr>
            </w:pPr>
            <w:r w:rsidRPr="00926266">
              <w:rPr>
                <w:b/>
                <w:sz w:val="14"/>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4"/>
              </w:rPr>
            </w:pPr>
            <w:r w:rsidRPr="00926266">
              <w:rPr>
                <w:b/>
                <w:sz w:val="14"/>
              </w:rPr>
              <w:t>Прием и регистрация заявления и прилагаемых к нему документов</w:t>
            </w:r>
          </w:p>
        </w:tc>
      </w:tr>
      <w:tr w:rsidR="00E7329A" w:rsidRPr="00926266" w:rsidTr="003D30A1">
        <w:trPr>
          <w:trHeight w:val="975"/>
        </w:trPr>
        <w:tc>
          <w:tcPr>
            <w:tcW w:w="173" w:type="pct"/>
            <w:tcBorders>
              <w:bottom w:val="single" w:sz="4" w:space="0" w:color="auto"/>
            </w:tcBorders>
          </w:tcPr>
          <w:p w:rsidR="00E7329A" w:rsidRPr="00926266" w:rsidRDefault="00E7329A" w:rsidP="003D30A1">
            <w:pPr>
              <w:spacing w:after="0"/>
              <w:rPr>
                <w:sz w:val="14"/>
              </w:rPr>
            </w:pPr>
            <w:r w:rsidRPr="00926266">
              <w:rPr>
                <w:sz w:val="14"/>
              </w:rPr>
              <w:t>1.1</w:t>
            </w:r>
          </w:p>
        </w:tc>
        <w:tc>
          <w:tcPr>
            <w:tcW w:w="918" w:type="pct"/>
            <w:gridSpan w:val="2"/>
            <w:tcBorders>
              <w:bottom w:val="single" w:sz="4" w:space="0" w:color="auto"/>
            </w:tcBorders>
          </w:tcPr>
          <w:p w:rsidR="00E7329A" w:rsidRPr="00926266" w:rsidRDefault="00E7329A" w:rsidP="003D30A1">
            <w:pPr>
              <w:spacing w:after="0"/>
              <w:jc w:val="both"/>
              <w:rPr>
                <w:sz w:val="14"/>
              </w:rPr>
            </w:pPr>
            <w:r w:rsidRPr="00926266">
              <w:rPr>
                <w:sz w:val="14"/>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4"/>
              </w:rPr>
            </w:pPr>
            <w:r w:rsidRPr="00926266">
              <w:rPr>
                <w:sz w:val="14"/>
                <w:lang w:eastAsia="ar-SA"/>
              </w:rPr>
              <w:t xml:space="preserve">1. </w:t>
            </w:r>
            <w:r w:rsidRPr="00926266">
              <w:rPr>
                <w:sz w:val="14"/>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E7329A" w:rsidRPr="00926266" w:rsidRDefault="00E7329A" w:rsidP="003D30A1">
            <w:pPr>
              <w:spacing w:after="0"/>
              <w:jc w:val="both"/>
              <w:rPr>
                <w:sz w:val="14"/>
              </w:rPr>
            </w:pPr>
            <w:r w:rsidRPr="00926266">
              <w:rPr>
                <w:sz w:val="14"/>
              </w:rPr>
              <w:t>2. Выдается расписка в получении документов по установленной форме (приложение № 3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926266" w:rsidRDefault="00E7329A" w:rsidP="003D30A1">
            <w:pPr>
              <w:spacing w:after="0"/>
              <w:jc w:val="both"/>
              <w:rPr>
                <w:sz w:val="14"/>
                <w:lang w:eastAsia="ar-SA"/>
              </w:rPr>
            </w:pPr>
            <w:r w:rsidRPr="00926266">
              <w:rPr>
                <w:sz w:val="14"/>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E7329A" w:rsidRPr="00926266" w:rsidRDefault="00E7329A" w:rsidP="003D30A1">
            <w:pPr>
              <w:spacing w:after="0"/>
              <w:rPr>
                <w:sz w:val="14"/>
              </w:rPr>
            </w:pPr>
            <w:r w:rsidRPr="00926266">
              <w:rPr>
                <w:sz w:val="14"/>
              </w:rPr>
              <w:t>1 календарный день</w:t>
            </w:r>
          </w:p>
        </w:tc>
        <w:tc>
          <w:tcPr>
            <w:tcW w:w="785" w:type="pct"/>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4"/>
              </w:rPr>
            </w:pPr>
            <w:r w:rsidRPr="00926266">
              <w:rPr>
                <w:sz w:val="14"/>
              </w:rPr>
              <w:t>Автоматизированное рабочее место.</w:t>
            </w:r>
          </w:p>
        </w:tc>
        <w:tc>
          <w:tcPr>
            <w:tcW w:w="643" w:type="pct"/>
            <w:vMerge w:val="restart"/>
          </w:tcPr>
          <w:p w:rsidR="00E7329A" w:rsidRDefault="00E7329A" w:rsidP="003D30A1">
            <w:pPr>
              <w:spacing w:after="0" w:line="240" w:lineRule="auto"/>
              <w:ind w:left="34"/>
              <w:jc w:val="both"/>
              <w:rPr>
                <w:sz w:val="14"/>
              </w:rPr>
            </w:pPr>
            <w:r w:rsidRPr="00926266">
              <w:rPr>
                <w:sz w:val="14"/>
              </w:rPr>
              <w:t>Форма заявления о присвоении объекту адресации адреса или аннулировании его адреса (Приложение 1 к технологической схеме).</w:t>
            </w:r>
          </w:p>
          <w:p w:rsidR="00E7329A" w:rsidRPr="00926266" w:rsidRDefault="00E7329A" w:rsidP="003D30A1">
            <w:pPr>
              <w:spacing w:after="0" w:line="240" w:lineRule="auto"/>
              <w:ind w:left="34"/>
              <w:jc w:val="both"/>
              <w:rPr>
                <w:sz w:val="14"/>
              </w:rPr>
            </w:pPr>
          </w:p>
          <w:p w:rsidR="00E7329A" w:rsidRDefault="00E7329A" w:rsidP="003D30A1">
            <w:pPr>
              <w:spacing w:after="0" w:line="240" w:lineRule="auto"/>
              <w:ind w:left="34"/>
              <w:jc w:val="both"/>
              <w:rPr>
                <w:sz w:val="14"/>
              </w:rPr>
            </w:pPr>
            <w:r>
              <w:rPr>
                <w:sz w:val="14"/>
              </w:rPr>
              <w:t xml:space="preserve">Форма </w:t>
            </w:r>
            <w:r w:rsidRPr="009019A3">
              <w:rPr>
                <w:sz w:val="14"/>
              </w:rPr>
              <w:t>РЕШЕНИЯ О ПРИСВОЕНИИ АДРЕСА ОБЪЕКТУ АДРЕСАЦИИ</w:t>
            </w:r>
            <w:r w:rsidRPr="00926266">
              <w:rPr>
                <w:sz w:val="14"/>
              </w:rPr>
              <w:t xml:space="preserve"> (Приложение 2 к технологической схеме)</w:t>
            </w:r>
          </w:p>
          <w:p w:rsidR="00E7329A" w:rsidRPr="00926266" w:rsidRDefault="00E7329A" w:rsidP="003D30A1">
            <w:pPr>
              <w:spacing w:after="0" w:line="240" w:lineRule="auto"/>
              <w:ind w:left="34"/>
              <w:jc w:val="both"/>
              <w:rPr>
                <w:sz w:val="14"/>
              </w:rPr>
            </w:pPr>
          </w:p>
          <w:p w:rsidR="00E7329A" w:rsidRPr="009019A3" w:rsidRDefault="00E7329A" w:rsidP="003D30A1">
            <w:pPr>
              <w:spacing w:after="0" w:line="240" w:lineRule="auto"/>
              <w:ind w:left="34"/>
              <w:jc w:val="both"/>
              <w:rPr>
                <w:sz w:val="14"/>
              </w:rPr>
            </w:pPr>
            <w:r w:rsidRPr="009019A3">
              <w:rPr>
                <w:sz w:val="14"/>
              </w:rPr>
              <w:t xml:space="preserve">ФОРМА </w:t>
            </w:r>
          </w:p>
          <w:p w:rsidR="00E7329A" w:rsidRPr="00926266" w:rsidRDefault="00E7329A" w:rsidP="003D30A1">
            <w:pPr>
              <w:spacing w:after="0" w:line="240" w:lineRule="auto"/>
              <w:ind w:left="34"/>
              <w:jc w:val="both"/>
              <w:rPr>
                <w:sz w:val="14"/>
              </w:rPr>
            </w:pPr>
            <w:r w:rsidRPr="009019A3">
              <w:rPr>
                <w:sz w:val="14"/>
              </w:rPr>
              <w:t xml:space="preserve">РЕШЕНИЯ ОБ АННУЛИРОВАНИИ АДРЕСА ОБЪЕКТА АДРЕСАЦИИ </w:t>
            </w:r>
            <w:r w:rsidRPr="00926266">
              <w:rPr>
                <w:sz w:val="14"/>
              </w:rPr>
              <w:t>(Приложение 3 к технологической схеме)</w:t>
            </w:r>
          </w:p>
        </w:tc>
      </w:tr>
      <w:tr w:rsidR="00E7329A" w:rsidRPr="00926266" w:rsidTr="003D30A1">
        <w:trPr>
          <w:trHeight w:val="1588"/>
        </w:trPr>
        <w:tc>
          <w:tcPr>
            <w:tcW w:w="173" w:type="pct"/>
            <w:tcBorders>
              <w:top w:val="single" w:sz="4" w:space="0" w:color="auto"/>
              <w:bottom w:val="single" w:sz="4" w:space="0" w:color="auto"/>
            </w:tcBorders>
          </w:tcPr>
          <w:p w:rsidR="00E7329A" w:rsidRPr="00926266" w:rsidRDefault="00E7329A" w:rsidP="003D30A1">
            <w:pPr>
              <w:spacing w:after="0"/>
              <w:rPr>
                <w:sz w:val="14"/>
              </w:rPr>
            </w:pPr>
            <w:r w:rsidRPr="00926266">
              <w:rPr>
                <w:sz w:val="14"/>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4"/>
              </w:rPr>
            </w:pPr>
            <w:r w:rsidRPr="00926266">
              <w:rPr>
                <w:sz w:val="14"/>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4"/>
              </w:rPr>
            </w:pPr>
          </w:p>
        </w:tc>
        <w:tc>
          <w:tcPr>
            <w:tcW w:w="737" w:type="pct"/>
            <w:vMerge/>
          </w:tcPr>
          <w:p w:rsidR="00E7329A" w:rsidRPr="00926266" w:rsidRDefault="00E7329A" w:rsidP="003D30A1">
            <w:pPr>
              <w:spacing w:after="0"/>
              <w:rPr>
                <w:sz w:val="14"/>
              </w:rPr>
            </w:pPr>
          </w:p>
        </w:tc>
        <w:tc>
          <w:tcPr>
            <w:tcW w:w="785" w:type="pct"/>
            <w:vMerge/>
          </w:tcPr>
          <w:p w:rsidR="00E7329A" w:rsidRPr="00926266" w:rsidRDefault="00E7329A" w:rsidP="003D30A1">
            <w:pPr>
              <w:spacing w:after="0"/>
              <w:rPr>
                <w:sz w:val="14"/>
              </w:rPr>
            </w:pPr>
          </w:p>
        </w:tc>
        <w:tc>
          <w:tcPr>
            <w:tcW w:w="643" w:type="pct"/>
            <w:vMerge/>
          </w:tcPr>
          <w:p w:rsidR="00E7329A" w:rsidRPr="00926266" w:rsidRDefault="00E7329A" w:rsidP="003D30A1">
            <w:pPr>
              <w:numPr>
                <w:ilvl w:val="0"/>
                <w:numId w:val="2"/>
              </w:numPr>
              <w:spacing w:after="0" w:line="240" w:lineRule="auto"/>
              <w:ind w:left="0" w:firstLine="0"/>
              <w:rPr>
                <w:sz w:val="14"/>
              </w:rPr>
            </w:pPr>
          </w:p>
        </w:tc>
        <w:tc>
          <w:tcPr>
            <w:tcW w:w="643" w:type="pct"/>
            <w:vMerge/>
          </w:tcPr>
          <w:p w:rsidR="00E7329A" w:rsidRPr="00926266" w:rsidRDefault="00E7329A" w:rsidP="003D30A1">
            <w:pPr>
              <w:numPr>
                <w:ilvl w:val="0"/>
                <w:numId w:val="2"/>
              </w:numPr>
              <w:spacing w:after="0" w:line="240" w:lineRule="auto"/>
              <w:ind w:left="34" w:firstLine="0"/>
              <w:jc w:val="both"/>
              <w:rPr>
                <w:sz w:val="14"/>
              </w:rPr>
            </w:pPr>
          </w:p>
        </w:tc>
      </w:tr>
      <w:tr w:rsidR="00E7329A" w:rsidRPr="00926266" w:rsidTr="003D30A1">
        <w:trPr>
          <w:trHeight w:val="408"/>
        </w:trPr>
        <w:tc>
          <w:tcPr>
            <w:tcW w:w="173" w:type="pct"/>
            <w:tcBorders>
              <w:top w:val="single" w:sz="4" w:space="0" w:color="auto"/>
              <w:bottom w:val="single" w:sz="4" w:space="0" w:color="auto"/>
            </w:tcBorders>
          </w:tcPr>
          <w:p w:rsidR="00E7329A" w:rsidRPr="00926266" w:rsidRDefault="00E7329A" w:rsidP="003D30A1">
            <w:pPr>
              <w:spacing w:after="0"/>
              <w:rPr>
                <w:sz w:val="14"/>
              </w:rPr>
            </w:pPr>
            <w:r w:rsidRPr="00926266">
              <w:rPr>
                <w:sz w:val="14"/>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4"/>
              </w:rPr>
            </w:pPr>
            <w:r w:rsidRPr="00926266">
              <w:rPr>
                <w:sz w:val="14"/>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4"/>
                <w:lang w:eastAsia="ar-SA"/>
              </w:rPr>
            </w:pPr>
            <w:r w:rsidRPr="00926266">
              <w:rPr>
                <w:sz w:val="14"/>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4"/>
              </w:rPr>
            </w:pPr>
            <w:r w:rsidRPr="00926266">
              <w:rPr>
                <w:sz w:val="14"/>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4"/>
              </w:rPr>
            </w:pPr>
          </w:p>
        </w:tc>
        <w:tc>
          <w:tcPr>
            <w:tcW w:w="785" w:type="pct"/>
            <w:vMerge/>
          </w:tcPr>
          <w:p w:rsidR="00E7329A" w:rsidRPr="00926266" w:rsidRDefault="00E7329A" w:rsidP="003D30A1">
            <w:pPr>
              <w:spacing w:after="0"/>
              <w:rPr>
                <w:sz w:val="14"/>
              </w:rPr>
            </w:pPr>
          </w:p>
        </w:tc>
        <w:tc>
          <w:tcPr>
            <w:tcW w:w="643" w:type="pct"/>
            <w:vMerge/>
          </w:tcPr>
          <w:p w:rsidR="00E7329A" w:rsidRPr="00926266" w:rsidRDefault="00E7329A" w:rsidP="003D30A1">
            <w:pPr>
              <w:numPr>
                <w:ilvl w:val="0"/>
                <w:numId w:val="2"/>
              </w:numPr>
              <w:spacing w:after="0" w:line="240" w:lineRule="auto"/>
              <w:ind w:left="0" w:firstLine="0"/>
              <w:rPr>
                <w:sz w:val="14"/>
              </w:rPr>
            </w:pPr>
          </w:p>
        </w:tc>
        <w:tc>
          <w:tcPr>
            <w:tcW w:w="643" w:type="pct"/>
            <w:vMerge/>
          </w:tcPr>
          <w:p w:rsidR="00E7329A" w:rsidRPr="00926266" w:rsidRDefault="00E7329A" w:rsidP="003D30A1">
            <w:pPr>
              <w:numPr>
                <w:ilvl w:val="0"/>
                <w:numId w:val="2"/>
              </w:numPr>
              <w:spacing w:after="0" w:line="240" w:lineRule="auto"/>
              <w:ind w:left="34" w:firstLine="0"/>
              <w:jc w:val="both"/>
              <w:rPr>
                <w:sz w:val="14"/>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4"/>
              </w:rPr>
            </w:pPr>
            <w:r w:rsidRPr="00926266">
              <w:rPr>
                <w:sz w:val="14"/>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4"/>
              </w:rPr>
            </w:pPr>
            <w:r w:rsidRPr="00926266">
              <w:rPr>
                <w:sz w:val="14"/>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4"/>
              </w:rPr>
            </w:pPr>
          </w:p>
          <w:p w:rsidR="00E7329A" w:rsidRPr="00926266" w:rsidRDefault="00E7329A" w:rsidP="003D30A1">
            <w:pPr>
              <w:spacing w:after="0"/>
              <w:jc w:val="both"/>
              <w:rPr>
                <w:sz w:val="14"/>
              </w:rPr>
            </w:pPr>
          </w:p>
          <w:p w:rsidR="00E7329A" w:rsidRPr="00926266" w:rsidRDefault="00E7329A" w:rsidP="003D30A1">
            <w:pPr>
              <w:spacing w:after="0"/>
              <w:jc w:val="both"/>
              <w:rPr>
                <w:sz w:val="14"/>
              </w:rPr>
            </w:pPr>
          </w:p>
          <w:p w:rsidR="00E7329A" w:rsidRPr="00926266" w:rsidRDefault="00E7329A" w:rsidP="003D30A1">
            <w:pPr>
              <w:spacing w:after="0"/>
              <w:jc w:val="both"/>
              <w:rPr>
                <w:sz w:val="14"/>
              </w:rPr>
            </w:pPr>
          </w:p>
          <w:p w:rsidR="00E7329A" w:rsidRPr="00926266" w:rsidRDefault="00E7329A" w:rsidP="003D30A1">
            <w:pPr>
              <w:spacing w:after="0"/>
              <w:jc w:val="both"/>
              <w:rPr>
                <w:sz w:val="14"/>
              </w:rPr>
            </w:pPr>
          </w:p>
        </w:tc>
        <w:tc>
          <w:tcPr>
            <w:tcW w:w="1102" w:type="pct"/>
            <w:vMerge/>
            <w:tcBorders>
              <w:bottom w:val="single" w:sz="4" w:space="0" w:color="auto"/>
            </w:tcBorders>
          </w:tcPr>
          <w:p w:rsidR="00E7329A" w:rsidRPr="00926266" w:rsidRDefault="00E7329A" w:rsidP="003D30A1">
            <w:pPr>
              <w:spacing w:after="0"/>
              <w:jc w:val="both"/>
              <w:rPr>
                <w:sz w:val="14"/>
                <w:lang w:eastAsia="ar-SA"/>
              </w:rPr>
            </w:pPr>
          </w:p>
        </w:tc>
        <w:tc>
          <w:tcPr>
            <w:tcW w:w="737" w:type="pct"/>
            <w:vMerge/>
          </w:tcPr>
          <w:p w:rsidR="00E7329A" w:rsidRPr="00926266" w:rsidRDefault="00E7329A" w:rsidP="003D30A1">
            <w:pPr>
              <w:spacing w:after="0"/>
              <w:rPr>
                <w:sz w:val="14"/>
              </w:rPr>
            </w:pPr>
          </w:p>
        </w:tc>
        <w:tc>
          <w:tcPr>
            <w:tcW w:w="785" w:type="pct"/>
            <w:vMerge/>
          </w:tcPr>
          <w:p w:rsidR="00E7329A" w:rsidRPr="00926266" w:rsidRDefault="00E7329A" w:rsidP="003D30A1">
            <w:pPr>
              <w:spacing w:after="0"/>
              <w:rPr>
                <w:sz w:val="14"/>
              </w:rPr>
            </w:pPr>
          </w:p>
        </w:tc>
        <w:tc>
          <w:tcPr>
            <w:tcW w:w="643" w:type="pct"/>
            <w:vMerge/>
          </w:tcPr>
          <w:p w:rsidR="00E7329A" w:rsidRPr="00926266" w:rsidRDefault="00E7329A" w:rsidP="003D30A1">
            <w:pPr>
              <w:numPr>
                <w:ilvl w:val="0"/>
                <w:numId w:val="2"/>
              </w:numPr>
              <w:spacing w:after="0" w:line="240" w:lineRule="auto"/>
              <w:ind w:left="0" w:firstLine="0"/>
              <w:rPr>
                <w:sz w:val="14"/>
              </w:rPr>
            </w:pPr>
          </w:p>
        </w:tc>
        <w:tc>
          <w:tcPr>
            <w:tcW w:w="643" w:type="pct"/>
            <w:vMerge/>
          </w:tcPr>
          <w:p w:rsidR="00E7329A" w:rsidRPr="00926266" w:rsidRDefault="00E7329A" w:rsidP="003D30A1">
            <w:pPr>
              <w:numPr>
                <w:ilvl w:val="0"/>
                <w:numId w:val="2"/>
              </w:numPr>
              <w:spacing w:after="0" w:line="240" w:lineRule="auto"/>
              <w:ind w:left="34" w:firstLine="0"/>
              <w:jc w:val="both"/>
              <w:rPr>
                <w:sz w:val="14"/>
              </w:rPr>
            </w:pPr>
          </w:p>
        </w:tc>
      </w:tr>
      <w:tr w:rsidR="00E7329A" w:rsidRPr="00926266" w:rsidTr="003D30A1">
        <w:trPr>
          <w:trHeight w:val="1545"/>
        </w:trPr>
        <w:tc>
          <w:tcPr>
            <w:tcW w:w="173" w:type="pct"/>
            <w:tcBorders>
              <w:top w:val="single" w:sz="4" w:space="0" w:color="auto"/>
              <w:bottom w:val="single" w:sz="4" w:space="0" w:color="000000"/>
            </w:tcBorders>
          </w:tcPr>
          <w:p w:rsidR="00E7329A" w:rsidRPr="00926266" w:rsidRDefault="00E7329A" w:rsidP="003D30A1">
            <w:pPr>
              <w:spacing w:after="0"/>
              <w:rPr>
                <w:sz w:val="14"/>
              </w:rPr>
            </w:pPr>
            <w:r w:rsidRPr="00926266">
              <w:rPr>
                <w:sz w:val="14"/>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4"/>
              </w:rPr>
            </w:pPr>
            <w:r w:rsidRPr="00926266">
              <w:rPr>
                <w:sz w:val="14"/>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4"/>
              </w:rPr>
            </w:pPr>
            <w:r w:rsidRPr="00926266">
              <w:rPr>
                <w:sz w:val="14"/>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4"/>
              </w:rPr>
            </w:pPr>
            <w:r w:rsidRPr="00926266">
              <w:rPr>
                <w:sz w:val="14"/>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4"/>
              </w:rPr>
            </w:pPr>
            <w:r w:rsidRPr="00926266">
              <w:rPr>
                <w:sz w:val="14"/>
              </w:rPr>
              <w:t>3</w:t>
            </w:r>
            <w:r w:rsidRPr="00926266">
              <w:rPr>
                <w:sz w:val="14"/>
                <w:szCs w:val="28"/>
              </w:rPr>
              <w:t>.</w:t>
            </w:r>
            <w:r w:rsidRPr="00926266">
              <w:rPr>
                <w:sz w:val="14"/>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4"/>
              </w:rPr>
            </w:pPr>
            <w:r w:rsidRPr="00926266">
              <w:rPr>
                <w:sz w:val="14"/>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4"/>
              </w:rPr>
            </w:pPr>
            <w:r w:rsidRPr="00926266">
              <w:rPr>
                <w:sz w:val="14"/>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4"/>
              </w:rPr>
            </w:pPr>
          </w:p>
        </w:tc>
        <w:tc>
          <w:tcPr>
            <w:tcW w:w="785" w:type="pct"/>
            <w:vMerge/>
            <w:tcBorders>
              <w:bottom w:val="single" w:sz="4" w:space="0" w:color="000000"/>
            </w:tcBorders>
          </w:tcPr>
          <w:p w:rsidR="00E7329A" w:rsidRPr="00926266" w:rsidRDefault="00E7329A" w:rsidP="003D30A1">
            <w:pPr>
              <w:spacing w:after="0"/>
              <w:rPr>
                <w:sz w:val="14"/>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4"/>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4"/>
              </w:rPr>
            </w:pPr>
          </w:p>
        </w:tc>
      </w:tr>
      <w:tr w:rsidR="00E7329A" w:rsidRPr="00926266" w:rsidTr="003D30A1">
        <w:tc>
          <w:tcPr>
            <w:tcW w:w="5000" w:type="pct"/>
            <w:gridSpan w:val="8"/>
          </w:tcPr>
          <w:p w:rsidR="00E7329A" w:rsidRPr="00926266" w:rsidRDefault="00E7329A" w:rsidP="003D30A1">
            <w:pPr>
              <w:spacing w:after="0"/>
              <w:ind w:left="34"/>
              <w:rPr>
                <w:b/>
                <w:sz w:val="14"/>
              </w:rPr>
            </w:pPr>
            <w:r w:rsidRPr="00926266">
              <w:rPr>
                <w:b/>
                <w:sz w:val="14"/>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78"/>
        </w:trPr>
        <w:tc>
          <w:tcPr>
            <w:tcW w:w="181" w:type="pct"/>
            <w:gridSpan w:val="2"/>
            <w:tcBorders>
              <w:bottom w:val="single" w:sz="4" w:space="0" w:color="auto"/>
            </w:tcBorders>
          </w:tcPr>
          <w:p w:rsidR="00E7329A" w:rsidRPr="00926266" w:rsidRDefault="00E7329A" w:rsidP="003D30A1">
            <w:pPr>
              <w:spacing w:after="0"/>
              <w:rPr>
                <w:sz w:val="14"/>
              </w:rPr>
            </w:pPr>
            <w:r w:rsidRPr="00926266">
              <w:rPr>
                <w:sz w:val="14"/>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Получение зарегистрированного заявления и прилагаемых к нему документов.</w:t>
            </w:r>
          </w:p>
        </w:tc>
        <w:tc>
          <w:tcPr>
            <w:tcW w:w="1102" w:type="pct"/>
            <w:tcBorders>
              <w:bottom w:val="single" w:sz="4" w:space="0" w:color="auto"/>
            </w:tcBorders>
          </w:tcPr>
          <w:p w:rsidR="00E7329A" w:rsidRPr="00926266" w:rsidRDefault="00E7329A" w:rsidP="003D30A1">
            <w:pPr>
              <w:spacing w:after="0"/>
              <w:jc w:val="both"/>
              <w:rPr>
                <w:sz w:val="14"/>
              </w:rPr>
            </w:pPr>
            <w:r w:rsidRPr="00926266">
              <w:rPr>
                <w:sz w:val="14"/>
              </w:rPr>
              <w:t>нет</w:t>
            </w:r>
          </w:p>
        </w:tc>
        <w:tc>
          <w:tcPr>
            <w:tcW w:w="737" w:type="pct"/>
            <w:vMerge w:val="restart"/>
          </w:tcPr>
          <w:p w:rsidR="00E7329A" w:rsidRPr="00926266" w:rsidRDefault="00E7329A" w:rsidP="003D30A1">
            <w:pPr>
              <w:spacing w:after="0"/>
              <w:rPr>
                <w:sz w:val="14"/>
              </w:rPr>
            </w:pPr>
            <w:r w:rsidRPr="00926266">
              <w:rPr>
                <w:sz w:val="14"/>
              </w:rPr>
              <w:t>10 календарных дней</w:t>
            </w:r>
          </w:p>
        </w:tc>
        <w:tc>
          <w:tcPr>
            <w:tcW w:w="785" w:type="pct"/>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ind w:left="35"/>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4"/>
              </w:rPr>
            </w:pPr>
            <w:r w:rsidRPr="00926266">
              <w:rPr>
                <w:sz w:val="14"/>
              </w:rPr>
              <w:t>Автоматизированное рабочее место, подключенное к СМЭВ и АИС «МФЦ»</w:t>
            </w:r>
          </w:p>
        </w:tc>
        <w:tc>
          <w:tcPr>
            <w:tcW w:w="643" w:type="pct"/>
            <w:vMerge w:val="restart"/>
          </w:tcPr>
          <w:p w:rsidR="00E7329A" w:rsidRPr="00926266" w:rsidRDefault="00E7329A" w:rsidP="003D30A1">
            <w:pPr>
              <w:spacing w:after="0"/>
              <w:rPr>
                <w:sz w:val="14"/>
              </w:rPr>
            </w:pPr>
            <w:r w:rsidRPr="00926266">
              <w:rPr>
                <w:sz w:val="14"/>
              </w:rPr>
              <w:t>В программе СГИО</w:t>
            </w:r>
          </w:p>
        </w:tc>
      </w:tr>
      <w:tr w:rsidR="00E7329A" w:rsidRPr="00926266" w:rsidTr="003D30A1">
        <w:trPr>
          <w:trHeight w:val="853"/>
        </w:trPr>
        <w:tc>
          <w:tcPr>
            <w:tcW w:w="181" w:type="pct"/>
            <w:gridSpan w:val="2"/>
            <w:tcBorders>
              <w:top w:val="single" w:sz="4" w:space="0" w:color="auto"/>
              <w:bottom w:val="single" w:sz="4" w:space="0" w:color="auto"/>
            </w:tcBorders>
          </w:tcPr>
          <w:p w:rsidR="00E7329A" w:rsidRPr="00926266" w:rsidRDefault="00E7329A" w:rsidP="003D30A1">
            <w:pPr>
              <w:spacing w:after="0"/>
              <w:rPr>
                <w:sz w:val="14"/>
              </w:rPr>
            </w:pPr>
            <w:r w:rsidRPr="00926266">
              <w:rPr>
                <w:sz w:val="14"/>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4"/>
              </w:rPr>
            </w:pPr>
            <w:r w:rsidRPr="00926266">
              <w:rPr>
                <w:sz w:val="14"/>
              </w:rPr>
              <w:t>нет</w:t>
            </w:r>
          </w:p>
        </w:tc>
        <w:tc>
          <w:tcPr>
            <w:tcW w:w="737" w:type="pct"/>
            <w:vMerge/>
          </w:tcPr>
          <w:p w:rsidR="00E7329A" w:rsidRPr="00926266" w:rsidRDefault="00E7329A" w:rsidP="003D30A1">
            <w:pPr>
              <w:spacing w:after="0"/>
              <w:rPr>
                <w:sz w:val="14"/>
              </w:rPr>
            </w:pPr>
          </w:p>
        </w:tc>
        <w:tc>
          <w:tcPr>
            <w:tcW w:w="785" w:type="pct"/>
            <w:vMerge/>
          </w:tcPr>
          <w:p w:rsidR="00E7329A" w:rsidRPr="00926266" w:rsidRDefault="00E7329A" w:rsidP="003D30A1">
            <w:pPr>
              <w:spacing w:after="0"/>
              <w:rPr>
                <w:sz w:val="14"/>
              </w:rPr>
            </w:pPr>
          </w:p>
        </w:tc>
        <w:tc>
          <w:tcPr>
            <w:tcW w:w="643" w:type="pct"/>
            <w:vMerge/>
          </w:tcPr>
          <w:p w:rsidR="00E7329A" w:rsidRPr="00926266" w:rsidRDefault="00E7329A" w:rsidP="003D30A1">
            <w:pPr>
              <w:numPr>
                <w:ilvl w:val="0"/>
                <w:numId w:val="5"/>
              </w:numPr>
              <w:spacing w:after="0" w:line="240" w:lineRule="auto"/>
              <w:ind w:left="35" w:firstLine="0"/>
              <w:rPr>
                <w:sz w:val="14"/>
              </w:rPr>
            </w:pPr>
          </w:p>
        </w:tc>
        <w:tc>
          <w:tcPr>
            <w:tcW w:w="643" w:type="pct"/>
            <w:vMerge/>
          </w:tcPr>
          <w:p w:rsidR="00E7329A" w:rsidRPr="00926266" w:rsidRDefault="00E7329A" w:rsidP="003D30A1">
            <w:pPr>
              <w:spacing w:after="0"/>
              <w:rPr>
                <w:sz w:val="14"/>
              </w:rPr>
            </w:pPr>
          </w:p>
        </w:tc>
      </w:tr>
      <w:tr w:rsidR="00E7329A" w:rsidRPr="00926266" w:rsidTr="003D30A1">
        <w:trPr>
          <w:trHeight w:val="2220"/>
        </w:trPr>
        <w:tc>
          <w:tcPr>
            <w:tcW w:w="181" w:type="pct"/>
            <w:gridSpan w:val="2"/>
            <w:tcBorders>
              <w:top w:val="single" w:sz="4" w:space="0" w:color="auto"/>
              <w:bottom w:val="single" w:sz="4" w:space="0" w:color="auto"/>
            </w:tcBorders>
          </w:tcPr>
          <w:p w:rsidR="00E7329A" w:rsidRPr="00926266" w:rsidRDefault="00E7329A" w:rsidP="003D30A1">
            <w:pPr>
              <w:spacing w:after="0"/>
              <w:rPr>
                <w:sz w:val="14"/>
              </w:rPr>
            </w:pPr>
            <w:r w:rsidRPr="00926266">
              <w:rPr>
                <w:sz w:val="14"/>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7329A" w:rsidRPr="00926266" w:rsidRDefault="00E7329A" w:rsidP="003D30A1">
            <w:pPr>
              <w:autoSpaceDE w:val="0"/>
              <w:autoSpaceDN w:val="0"/>
              <w:adjustRightInd w:val="0"/>
              <w:spacing w:after="0"/>
              <w:jc w:val="both"/>
              <w:rPr>
                <w:sz w:val="14"/>
              </w:rPr>
            </w:pPr>
            <w:r w:rsidRPr="00926266">
              <w:rPr>
                <w:sz w:val="14"/>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7329A" w:rsidRPr="00926266" w:rsidRDefault="00E7329A" w:rsidP="003D30A1">
            <w:pPr>
              <w:autoSpaceDE w:val="0"/>
              <w:autoSpaceDN w:val="0"/>
              <w:adjustRightInd w:val="0"/>
              <w:spacing w:after="0"/>
              <w:jc w:val="both"/>
              <w:rPr>
                <w:sz w:val="14"/>
              </w:rPr>
            </w:pPr>
            <w:r w:rsidRPr="00926266">
              <w:rPr>
                <w:sz w:val="1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7329A" w:rsidRPr="00926266" w:rsidRDefault="00E7329A" w:rsidP="003D30A1">
            <w:pPr>
              <w:autoSpaceDE w:val="0"/>
              <w:autoSpaceDN w:val="0"/>
              <w:adjustRightInd w:val="0"/>
              <w:spacing w:after="0"/>
              <w:jc w:val="both"/>
              <w:rPr>
                <w:sz w:val="14"/>
              </w:rPr>
            </w:pPr>
            <w:r w:rsidRPr="00926266">
              <w:rPr>
                <w:sz w:val="14"/>
              </w:rPr>
              <w:t>- кадастровая выписка о земельном участке.</w:t>
            </w:r>
          </w:p>
        </w:tc>
        <w:tc>
          <w:tcPr>
            <w:tcW w:w="737" w:type="pct"/>
            <w:vMerge/>
          </w:tcPr>
          <w:p w:rsidR="00E7329A" w:rsidRPr="00926266" w:rsidRDefault="00E7329A" w:rsidP="003D30A1">
            <w:pPr>
              <w:spacing w:after="0"/>
              <w:rPr>
                <w:sz w:val="14"/>
              </w:rPr>
            </w:pPr>
          </w:p>
        </w:tc>
        <w:tc>
          <w:tcPr>
            <w:tcW w:w="785" w:type="pct"/>
            <w:vMerge/>
          </w:tcPr>
          <w:p w:rsidR="00E7329A" w:rsidRPr="00926266" w:rsidRDefault="00E7329A" w:rsidP="003D30A1">
            <w:pPr>
              <w:spacing w:after="0"/>
              <w:rPr>
                <w:sz w:val="14"/>
              </w:rPr>
            </w:pPr>
          </w:p>
        </w:tc>
        <w:tc>
          <w:tcPr>
            <w:tcW w:w="643" w:type="pct"/>
            <w:vMerge/>
          </w:tcPr>
          <w:p w:rsidR="00E7329A" w:rsidRPr="00926266" w:rsidRDefault="00E7329A" w:rsidP="003D30A1">
            <w:pPr>
              <w:numPr>
                <w:ilvl w:val="0"/>
                <w:numId w:val="5"/>
              </w:numPr>
              <w:spacing w:after="0" w:line="240" w:lineRule="auto"/>
              <w:ind w:left="35" w:firstLine="0"/>
              <w:rPr>
                <w:sz w:val="14"/>
              </w:rPr>
            </w:pPr>
          </w:p>
        </w:tc>
        <w:tc>
          <w:tcPr>
            <w:tcW w:w="643" w:type="pct"/>
            <w:vMerge/>
          </w:tcPr>
          <w:p w:rsidR="00E7329A" w:rsidRPr="00926266" w:rsidRDefault="00E7329A" w:rsidP="003D30A1">
            <w:pPr>
              <w:spacing w:after="0"/>
              <w:rPr>
                <w:sz w:val="14"/>
              </w:rPr>
            </w:pPr>
          </w:p>
        </w:tc>
      </w:tr>
      <w:tr w:rsidR="00E7329A" w:rsidRPr="00926266" w:rsidTr="003D30A1">
        <w:trPr>
          <w:trHeight w:val="1400"/>
        </w:trPr>
        <w:tc>
          <w:tcPr>
            <w:tcW w:w="181" w:type="pct"/>
            <w:gridSpan w:val="2"/>
            <w:tcBorders>
              <w:top w:val="single" w:sz="4" w:space="0" w:color="auto"/>
              <w:bottom w:val="single" w:sz="4" w:space="0" w:color="auto"/>
            </w:tcBorders>
          </w:tcPr>
          <w:p w:rsidR="00E7329A" w:rsidRPr="00926266" w:rsidRDefault="00E7329A" w:rsidP="003D30A1">
            <w:pPr>
              <w:spacing w:after="0"/>
              <w:rPr>
                <w:sz w:val="14"/>
              </w:rPr>
            </w:pPr>
            <w:r w:rsidRPr="00926266">
              <w:rPr>
                <w:sz w:val="14"/>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 xml:space="preserve"> Основанием для отказа в предоставлении муниципальной услуги является:</w:t>
            </w:r>
          </w:p>
          <w:p w:rsidR="00E7329A" w:rsidRPr="00926266" w:rsidRDefault="00E7329A" w:rsidP="003D30A1">
            <w:pPr>
              <w:autoSpaceDE w:val="0"/>
              <w:autoSpaceDN w:val="0"/>
              <w:adjustRightInd w:val="0"/>
              <w:spacing w:after="0"/>
              <w:jc w:val="both"/>
              <w:rPr>
                <w:sz w:val="14"/>
              </w:rPr>
            </w:pPr>
            <w:r w:rsidRPr="00926266">
              <w:rPr>
                <w:sz w:val="14"/>
              </w:rPr>
              <w:t>- наличие противоречий между заявленными и уже зарегистрированными правами;</w:t>
            </w:r>
          </w:p>
          <w:p w:rsidR="00E7329A" w:rsidRPr="00926266" w:rsidRDefault="00E7329A" w:rsidP="003D30A1">
            <w:pPr>
              <w:autoSpaceDE w:val="0"/>
              <w:autoSpaceDN w:val="0"/>
              <w:adjustRightInd w:val="0"/>
              <w:spacing w:after="0"/>
              <w:jc w:val="both"/>
              <w:rPr>
                <w:sz w:val="14"/>
              </w:rPr>
            </w:pPr>
            <w:r w:rsidRPr="00926266">
              <w:rPr>
                <w:sz w:val="14"/>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737" w:type="pct"/>
            <w:vMerge/>
            <w:tcBorders>
              <w:bottom w:val="single" w:sz="4" w:space="0" w:color="auto"/>
            </w:tcBorders>
          </w:tcPr>
          <w:p w:rsidR="00E7329A" w:rsidRPr="00926266" w:rsidRDefault="00E7329A" w:rsidP="003D30A1">
            <w:pPr>
              <w:spacing w:after="0"/>
              <w:rPr>
                <w:sz w:val="14"/>
              </w:rPr>
            </w:pPr>
          </w:p>
        </w:tc>
        <w:tc>
          <w:tcPr>
            <w:tcW w:w="785" w:type="pct"/>
            <w:vMerge/>
            <w:tcBorders>
              <w:bottom w:val="single" w:sz="4" w:space="0" w:color="auto"/>
            </w:tcBorders>
          </w:tcPr>
          <w:p w:rsidR="00E7329A" w:rsidRPr="00926266" w:rsidRDefault="00E7329A" w:rsidP="003D30A1">
            <w:pPr>
              <w:spacing w:after="0"/>
              <w:rPr>
                <w:sz w:val="14"/>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4"/>
              </w:rPr>
            </w:pPr>
          </w:p>
        </w:tc>
        <w:tc>
          <w:tcPr>
            <w:tcW w:w="643" w:type="pct"/>
            <w:vMerge/>
            <w:tcBorders>
              <w:bottom w:val="single" w:sz="4" w:space="0" w:color="auto"/>
            </w:tcBorders>
          </w:tcPr>
          <w:p w:rsidR="00E7329A" w:rsidRPr="00926266" w:rsidRDefault="00E7329A" w:rsidP="003D30A1">
            <w:pPr>
              <w:spacing w:after="0"/>
              <w:rPr>
                <w:sz w:val="14"/>
              </w:rPr>
            </w:pPr>
          </w:p>
        </w:tc>
      </w:tr>
      <w:tr w:rsidR="00E7329A" w:rsidRPr="00926266" w:rsidTr="003D30A1">
        <w:tc>
          <w:tcPr>
            <w:tcW w:w="5000" w:type="pct"/>
            <w:gridSpan w:val="8"/>
          </w:tcPr>
          <w:p w:rsidR="00E7329A" w:rsidRPr="00926266" w:rsidRDefault="00E7329A" w:rsidP="003D30A1">
            <w:pPr>
              <w:numPr>
                <w:ilvl w:val="0"/>
                <w:numId w:val="5"/>
              </w:numPr>
              <w:spacing w:after="0" w:line="240" w:lineRule="auto"/>
              <w:rPr>
                <w:b/>
                <w:sz w:val="14"/>
              </w:rPr>
            </w:pPr>
            <w:r w:rsidRPr="00926266">
              <w:rPr>
                <w:b/>
                <w:sz w:val="14"/>
              </w:rPr>
              <w:t>Подготовка проекта постановления администрации о п</w:t>
            </w:r>
            <w:r w:rsidRPr="00926266">
              <w:rPr>
                <w:b/>
                <w:bCs/>
                <w:sz w:val="14"/>
              </w:rPr>
              <w:t>рисвоении адреса объекту недвижимости и аннулирование адреса</w:t>
            </w:r>
            <w:r w:rsidRPr="00926266">
              <w:rPr>
                <w:b/>
                <w:sz w:val="14"/>
              </w:rPr>
              <w:t xml:space="preserve"> или подготовка мотивированного отказа в предоставлении муниципальной услуги</w:t>
            </w:r>
          </w:p>
        </w:tc>
      </w:tr>
      <w:tr w:rsidR="00E7329A" w:rsidRPr="00926266" w:rsidTr="003D30A1">
        <w:trPr>
          <w:trHeight w:val="833"/>
        </w:trPr>
        <w:tc>
          <w:tcPr>
            <w:tcW w:w="181" w:type="pct"/>
            <w:gridSpan w:val="2"/>
            <w:tcBorders>
              <w:bottom w:val="single" w:sz="4" w:space="0" w:color="auto"/>
            </w:tcBorders>
          </w:tcPr>
          <w:p w:rsidR="00E7329A" w:rsidRPr="00926266" w:rsidRDefault="00E7329A" w:rsidP="003D30A1">
            <w:pPr>
              <w:spacing w:after="0"/>
              <w:rPr>
                <w:sz w:val="14"/>
              </w:rPr>
            </w:pPr>
            <w:r w:rsidRPr="00926266">
              <w:rPr>
                <w:sz w:val="14"/>
              </w:rPr>
              <w:t>3.1</w:t>
            </w:r>
          </w:p>
        </w:tc>
        <w:tc>
          <w:tcPr>
            <w:tcW w:w="910" w:type="pct"/>
            <w:tcBorders>
              <w:bottom w:val="single" w:sz="4" w:space="0" w:color="auto"/>
            </w:tcBorders>
          </w:tcPr>
          <w:p w:rsidR="00E7329A" w:rsidRPr="00926266" w:rsidRDefault="00E7329A" w:rsidP="003D30A1">
            <w:pPr>
              <w:pStyle w:val="ConsPlusNormal"/>
              <w:ind w:firstLine="0"/>
              <w:jc w:val="both"/>
              <w:rPr>
                <w:rFonts w:ascii="Times New Roman" w:hAnsi="Times New Roman" w:cs="Times New Roman"/>
                <w:sz w:val="14"/>
                <w:szCs w:val="24"/>
              </w:rPr>
            </w:pPr>
            <w:r w:rsidRPr="00926266">
              <w:rPr>
                <w:rFonts w:ascii="Times New Roman" w:hAnsi="Times New Roman" w:cs="Times New Roman"/>
                <w:sz w:val="14"/>
                <w:szCs w:val="24"/>
                <w:lang w:eastAsia="ru-RU"/>
              </w:rPr>
              <w:t xml:space="preserve">Принятие решения о подготовке проекта постановления администрации о </w:t>
            </w:r>
            <w:r w:rsidRPr="00926266">
              <w:rPr>
                <w:rFonts w:ascii="Times New Roman" w:hAnsi="Times New Roman" w:cs="Times New Roman"/>
                <w:sz w:val="14"/>
                <w:szCs w:val="24"/>
              </w:rPr>
              <w:t>п</w:t>
            </w:r>
            <w:r w:rsidRPr="00926266">
              <w:rPr>
                <w:rFonts w:ascii="Times New Roman" w:hAnsi="Times New Roman" w:cs="Times New Roman"/>
                <w:bCs/>
                <w:sz w:val="14"/>
                <w:szCs w:val="24"/>
                <w:lang w:eastAsia="en-US"/>
              </w:rPr>
              <w:t>рисвоении адреса объекту недвижимости и аннулирование адреса</w:t>
            </w:r>
          </w:p>
        </w:tc>
        <w:tc>
          <w:tcPr>
            <w:tcW w:w="1102" w:type="pct"/>
            <w:tcBorders>
              <w:bottom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 подготовка проекта постановления администрации о прекращении права постоянного (бессрочного) пользования земельным участком.</w:t>
            </w:r>
          </w:p>
          <w:p w:rsidR="00E7329A" w:rsidRPr="00926266" w:rsidRDefault="00E7329A" w:rsidP="003D30A1">
            <w:pPr>
              <w:autoSpaceDE w:val="0"/>
              <w:autoSpaceDN w:val="0"/>
              <w:adjustRightInd w:val="0"/>
              <w:spacing w:after="0"/>
              <w:jc w:val="both"/>
              <w:rPr>
                <w:sz w:val="14"/>
              </w:rPr>
            </w:pPr>
            <w:r w:rsidRPr="00926266">
              <w:rPr>
                <w:sz w:val="14"/>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E7329A" w:rsidRPr="00926266" w:rsidRDefault="00E7329A" w:rsidP="003D30A1">
            <w:pPr>
              <w:spacing w:after="0"/>
              <w:rPr>
                <w:sz w:val="14"/>
              </w:rPr>
            </w:pPr>
            <w:r w:rsidRPr="00926266">
              <w:rPr>
                <w:sz w:val="14"/>
              </w:rPr>
              <w:t>14 рабочих дней</w:t>
            </w:r>
          </w:p>
        </w:tc>
        <w:tc>
          <w:tcPr>
            <w:tcW w:w="785" w:type="pct"/>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ind w:left="35"/>
              <w:jc w:val="both"/>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jc w:val="both"/>
              <w:rPr>
                <w:sz w:val="14"/>
              </w:rPr>
            </w:pPr>
            <w:r w:rsidRPr="00926266">
              <w:rPr>
                <w:sz w:val="14"/>
              </w:rPr>
              <w:t>Автоматизированное рабочее место.</w:t>
            </w:r>
          </w:p>
        </w:tc>
        <w:tc>
          <w:tcPr>
            <w:tcW w:w="643" w:type="pct"/>
            <w:vMerge w:val="restart"/>
          </w:tcPr>
          <w:p w:rsidR="00E7329A" w:rsidRPr="00926266" w:rsidRDefault="00E7329A" w:rsidP="003D30A1">
            <w:pPr>
              <w:spacing w:after="0"/>
              <w:rPr>
                <w:sz w:val="14"/>
              </w:rPr>
            </w:pPr>
            <w:r w:rsidRPr="00926266">
              <w:rPr>
                <w:sz w:val="14"/>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4"/>
              </w:rPr>
            </w:pPr>
            <w:r w:rsidRPr="00926266">
              <w:rPr>
                <w:sz w:val="14"/>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4"/>
              </w:rPr>
            </w:pPr>
            <w:r w:rsidRPr="00926266">
              <w:rPr>
                <w:sz w:val="14"/>
              </w:rPr>
              <w:t>В случае наличия оснований, принимается решение об отказе в п</w:t>
            </w:r>
            <w:r w:rsidRPr="00926266">
              <w:rPr>
                <w:bCs/>
                <w:sz w:val="14"/>
              </w:rPr>
              <w:t>рисвоении адреса объекту недвижимости и аннулирование адреса</w:t>
            </w:r>
          </w:p>
        </w:tc>
        <w:tc>
          <w:tcPr>
            <w:tcW w:w="1102" w:type="pct"/>
            <w:tcBorders>
              <w:top w:val="single" w:sz="4" w:space="0" w:color="auto"/>
            </w:tcBorders>
          </w:tcPr>
          <w:p w:rsidR="00E7329A" w:rsidRPr="00926266" w:rsidRDefault="00E7329A" w:rsidP="003D30A1">
            <w:pPr>
              <w:spacing w:after="0"/>
              <w:rPr>
                <w:sz w:val="14"/>
              </w:rPr>
            </w:pPr>
            <w:r w:rsidRPr="00926266">
              <w:rPr>
                <w:sz w:val="14"/>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4"/>
              </w:rPr>
            </w:pPr>
          </w:p>
        </w:tc>
        <w:tc>
          <w:tcPr>
            <w:tcW w:w="785" w:type="pct"/>
            <w:vMerge/>
          </w:tcPr>
          <w:p w:rsidR="00E7329A" w:rsidRPr="00926266" w:rsidRDefault="00E7329A" w:rsidP="003D30A1">
            <w:pPr>
              <w:spacing w:after="0"/>
              <w:rPr>
                <w:sz w:val="14"/>
              </w:rPr>
            </w:pPr>
          </w:p>
        </w:tc>
        <w:tc>
          <w:tcPr>
            <w:tcW w:w="643" w:type="pct"/>
            <w:vMerge/>
          </w:tcPr>
          <w:p w:rsidR="00E7329A" w:rsidRPr="00926266" w:rsidRDefault="00E7329A" w:rsidP="003D30A1">
            <w:pPr>
              <w:numPr>
                <w:ilvl w:val="0"/>
                <w:numId w:val="4"/>
              </w:numPr>
              <w:spacing w:after="0" w:line="240" w:lineRule="auto"/>
              <w:ind w:left="35" w:firstLine="0"/>
              <w:jc w:val="both"/>
              <w:rPr>
                <w:sz w:val="14"/>
              </w:rPr>
            </w:pPr>
          </w:p>
        </w:tc>
        <w:tc>
          <w:tcPr>
            <w:tcW w:w="643" w:type="pct"/>
            <w:vMerge/>
          </w:tcPr>
          <w:p w:rsidR="00E7329A" w:rsidRPr="00926266" w:rsidRDefault="00E7329A" w:rsidP="003D30A1">
            <w:pPr>
              <w:spacing w:after="0"/>
              <w:rPr>
                <w:sz w:val="14"/>
              </w:rPr>
            </w:pPr>
          </w:p>
        </w:tc>
      </w:tr>
      <w:tr w:rsidR="00E7329A" w:rsidRPr="00926266" w:rsidTr="003D30A1">
        <w:tc>
          <w:tcPr>
            <w:tcW w:w="5000" w:type="pct"/>
            <w:gridSpan w:val="8"/>
          </w:tcPr>
          <w:p w:rsidR="00E7329A" w:rsidRPr="00926266" w:rsidRDefault="00E7329A" w:rsidP="003D30A1">
            <w:pPr>
              <w:numPr>
                <w:ilvl w:val="0"/>
                <w:numId w:val="5"/>
              </w:numPr>
              <w:spacing w:after="0" w:line="240" w:lineRule="auto"/>
              <w:rPr>
                <w:b/>
                <w:sz w:val="14"/>
              </w:rPr>
            </w:pPr>
            <w:r w:rsidRPr="00926266">
              <w:rPr>
                <w:b/>
                <w:sz w:val="14"/>
              </w:rPr>
              <w:t>Направление заявителю постановления администрации о п</w:t>
            </w:r>
            <w:r w:rsidRPr="00926266">
              <w:rPr>
                <w:b/>
                <w:bCs/>
                <w:sz w:val="14"/>
              </w:rPr>
              <w:t>рисвоении адреса объекту недвижимости и аннулирование адреса</w:t>
            </w:r>
            <w:r w:rsidRPr="00926266">
              <w:rPr>
                <w:b/>
                <w:sz w:val="14"/>
              </w:rPr>
              <w:t xml:space="preserve"> либо уведомления о мотивированном отказе</w:t>
            </w:r>
          </w:p>
        </w:tc>
      </w:tr>
      <w:tr w:rsidR="00E7329A" w:rsidRPr="00926266" w:rsidTr="003D30A1">
        <w:trPr>
          <w:trHeight w:val="1825"/>
        </w:trPr>
        <w:tc>
          <w:tcPr>
            <w:tcW w:w="181" w:type="pct"/>
            <w:gridSpan w:val="2"/>
            <w:tcBorders>
              <w:bottom w:val="single" w:sz="4" w:space="0" w:color="auto"/>
            </w:tcBorders>
          </w:tcPr>
          <w:p w:rsidR="00E7329A" w:rsidRPr="00926266" w:rsidRDefault="00E7329A" w:rsidP="003D30A1">
            <w:pPr>
              <w:spacing w:after="0"/>
              <w:rPr>
                <w:sz w:val="14"/>
              </w:rPr>
            </w:pPr>
            <w:r w:rsidRPr="00926266">
              <w:rPr>
                <w:sz w:val="14"/>
              </w:rPr>
              <w:t>4.1</w:t>
            </w:r>
          </w:p>
        </w:tc>
        <w:tc>
          <w:tcPr>
            <w:tcW w:w="910" w:type="pct"/>
            <w:tcBorders>
              <w:bottom w:val="single" w:sz="4" w:space="0" w:color="auto"/>
            </w:tcBorders>
          </w:tcPr>
          <w:p w:rsidR="00E7329A" w:rsidRPr="00926266" w:rsidRDefault="00E7329A" w:rsidP="003D30A1">
            <w:pPr>
              <w:pStyle w:val="ConsPlusNormal"/>
              <w:ind w:firstLine="0"/>
              <w:jc w:val="both"/>
              <w:rPr>
                <w:sz w:val="14"/>
              </w:rPr>
            </w:pPr>
            <w:r w:rsidRPr="00926266">
              <w:rPr>
                <w:rFonts w:ascii="Times New Roman" w:hAnsi="Times New Roman" w:cs="Times New Roman"/>
                <w:sz w:val="14"/>
                <w:szCs w:val="24"/>
              </w:rPr>
              <w:t xml:space="preserve">Направление заявителюпостановления администрации </w:t>
            </w:r>
            <w:r w:rsidRPr="00926266">
              <w:rPr>
                <w:rFonts w:ascii="Times New Roman" w:hAnsi="Times New Roman" w:cs="Times New Roman"/>
                <w:sz w:val="14"/>
                <w:szCs w:val="24"/>
                <w:lang w:eastAsia="ru-RU"/>
              </w:rPr>
              <w:t xml:space="preserve">о </w:t>
            </w:r>
            <w:r w:rsidRPr="00926266">
              <w:rPr>
                <w:rFonts w:ascii="Times New Roman" w:hAnsi="Times New Roman" w:cs="Times New Roman"/>
                <w:sz w:val="14"/>
                <w:szCs w:val="24"/>
              </w:rPr>
              <w:t>п</w:t>
            </w:r>
            <w:r w:rsidRPr="00926266">
              <w:rPr>
                <w:rFonts w:ascii="Times New Roman" w:hAnsi="Times New Roman" w:cs="Times New Roman"/>
                <w:bCs/>
                <w:sz w:val="14"/>
                <w:szCs w:val="24"/>
                <w:lang w:eastAsia="en-US"/>
              </w:rPr>
              <w:t>рисвоении адреса объекту недвижимости и аннулирование адреса</w:t>
            </w:r>
          </w:p>
        </w:tc>
        <w:tc>
          <w:tcPr>
            <w:tcW w:w="1102" w:type="pct"/>
            <w:tcBorders>
              <w:bottom w:val="single" w:sz="4" w:space="0" w:color="auto"/>
            </w:tcBorders>
          </w:tcPr>
          <w:p w:rsidR="00E7329A" w:rsidRPr="00926266" w:rsidRDefault="00E7329A" w:rsidP="003D30A1">
            <w:pPr>
              <w:spacing w:after="0"/>
              <w:jc w:val="both"/>
              <w:rPr>
                <w:sz w:val="14"/>
              </w:rPr>
            </w:pPr>
            <w:r w:rsidRPr="00926266">
              <w:rPr>
                <w:sz w:val="14"/>
              </w:rPr>
              <w:t xml:space="preserve">- заказным письмом с уведомлением о вручении; </w:t>
            </w:r>
          </w:p>
          <w:p w:rsidR="00E7329A" w:rsidRPr="00926266" w:rsidRDefault="00E7329A" w:rsidP="003D30A1">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7329A" w:rsidRPr="00926266" w:rsidRDefault="00E7329A" w:rsidP="003D30A1">
            <w:pPr>
              <w:spacing w:after="0"/>
              <w:jc w:val="both"/>
              <w:rPr>
                <w:sz w:val="14"/>
              </w:rPr>
            </w:pPr>
            <w:r w:rsidRPr="00926266">
              <w:rPr>
                <w:sz w:val="14"/>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E7329A" w:rsidRPr="00926266" w:rsidRDefault="00E7329A" w:rsidP="003D30A1">
            <w:pPr>
              <w:spacing w:after="0"/>
              <w:rPr>
                <w:sz w:val="14"/>
              </w:rPr>
            </w:pPr>
            <w:r w:rsidRPr="00926266">
              <w:rPr>
                <w:sz w:val="14"/>
              </w:rPr>
              <w:t>11 рабочих дней</w:t>
            </w:r>
          </w:p>
        </w:tc>
        <w:tc>
          <w:tcPr>
            <w:tcW w:w="785" w:type="pct"/>
            <w:vMerge w:val="restart"/>
          </w:tcPr>
          <w:p w:rsidR="00E7329A" w:rsidRPr="00926266" w:rsidRDefault="00E7329A" w:rsidP="003D30A1">
            <w:pPr>
              <w:spacing w:after="0"/>
              <w:rPr>
                <w:sz w:val="14"/>
              </w:rPr>
            </w:pPr>
            <w:r w:rsidRPr="00926266">
              <w:rPr>
                <w:sz w:val="14"/>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4"/>
              </w:rPr>
            </w:pPr>
            <w:r w:rsidRPr="00926266">
              <w:rPr>
                <w:sz w:val="14"/>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4"/>
              </w:rPr>
            </w:pPr>
            <w:r w:rsidRPr="00926266">
              <w:rPr>
                <w:sz w:val="14"/>
              </w:rPr>
              <w:t>Автоматизированное рабочее место.</w:t>
            </w:r>
          </w:p>
        </w:tc>
        <w:tc>
          <w:tcPr>
            <w:tcW w:w="643" w:type="pct"/>
            <w:vMerge w:val="restart"/>
          </w:tcPr>
          <w:p w:rsidR="00E7329A" w:rsidRPr="00926266" w:rsidRDefault="00E7329A" w:rsidP="003D30A1">
            <w:pPr>
              <w:spacing w:after="0"/>
              <w:rPr>
                <w:sz w:val="14"/>
              </w:rPr>
            </w:pPr>
            <w:r w:rsidRPr="00926266">
              <w:rPr>
                <w:sz w:val="14"/>
              </w:rPr>
              <w:t>нет</w:t>
            </w:r>
          </w:p>
        </w:tc>
      </w:tr>
      <w:tr w:rsidR="00E7329A" w:rsidRPr="00926266" w:rsidTr="003D30A1">
        <w:trPr>
          <w:trHeight w:val="283"/>
        </w:trPr>
        <w:tc>
          <w:tcPr>
            <w:tcW w:w="181" w:type="pct"/>
            <w:gridSpan w:val="2"/>
            <w:tcBorders>
              <w:top w:val="single" w:sz="4" w:space="0" w:color="auto"/>
            </w:tcBorders>
          </w:tcPr>
          <w:p w:rsidR="00E7329A" w:rsidRPr="00926266" w:rsidRDefault="00E7329A" w:rsidP="003D30A1">
            <w:pPr>
              <w:spacing w:after="0"/>
              <w:rPr>
                <w:sz w:val="14"/>
              </w:rPr>
            </w:pPr>
            <w:r w:rsidRPr="00926266">
              <w:rPr>
                <w:sz w:val="14"/>
              </w:rPr>
              <w:t>4.2</w:t>
            </w:r>
          </w:p>
        </w:tc>
        <w:tc>
          <w:tcPr>
            <w:tcW w:w="910" w:type="pct"/>
            <w:tcBorders>
              <w:top w:val="single" w:sz="4" w:space="0" w:color="auto"/>
            </w:tcBorders>
          </w:tcPr>
          <w:p w:rsidR="00E7329A" w:rsidRPr="00926266" w:rsidRDefault="00E7329A" w:rsidP="003D30A1">
            <w:pPr>
              <w:spacing w:after="0"/>
              <w:rPr>
                <w:sz w:val="14"/>
                <w:lang w:eastAsia="ar-SA"/>
              </w:rPr>
            </w:pPr>
            <w:r w:rsidRPr="00926266">
              <w:rPr>
                <w:sz w:val="14"/>
                <w:lang w:eastAsia="ar-SA"/>
              </w:rPr>
              <w:t>Направление заявителю</w:t>
            </w:r>
          </w:p>
          <w:p w:rsidR="00E7329A" w:rsidRPr="00926266" w:rsidRDefault="00E7329A" w:rsidP="003D30A1">
            <w:pPr>
              <w:spacing w:after="0"/>
              <w:rPr>
                <w:sz w:val="14"/>
                <w:lang w:eastAsia="ar-SA"/>
              </w:rPr>
            </w:pPr>
            <w:r w:rsidRPr="00926266">
              <w:rPr>
                <w:sz w:val="14"/>
              </w:rPr>
              <w:t>уведомления о мотивированном отказе в предоставлении муниципальной услуги</w:t>
            </w:r>
          </w:p>
          <w:p w:rsidR="00E7329A" w:rsidRPr="00926266" w:rsidRDefault="00E7329A" w:rsidP="003D30A1">
            <w:pPr>
              <w:spacing w:after="0"/>
              <w:rPr>
                <w:sz w:val="14"/>
              </w:rPr>
            </w:pPr>
          </w:p>
        </w:tc>
        <w:tc>
          <w:tcPr>
            <w:tcW w:w="1102" w:type="pct"/>
            <w:tcBorders>
              <w:top w:val="single" w:sz="4" w:space="0" w:color="auto"/>
            </w:tcBorders>
          </w:tcPr>
          <w:p w:rsidR="00E7329A" w:rsidRPr="00926266" w:rsidRDefault="00E7329A" w:rsidP="003D30A1">
            <w:pPr>
              <w:spacing w:after="0"/>
              <w:jc w:val="both"/>
              <w:rPr>
                <w:sz w:val="14"/>
              </w:rPr>
            </w:pPr>
            <w:r w:rsidRPr="00926266">
              <w:rPr>
                <w:sz w:val="14"/>
              </w:rPr>
              <w:t xml:space="preserve">- заказным письмом с уведомлением о вручении; </w:t>
            </w:r>
          </w:p>
          <w:p w:rsidR="00E7329A" w:rsidRPr="00926266" w:rsidRDefault="00E7329A" w:rsidP="003D30A1">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926266" w:rsidRDefault="00E7329A" w:rsidP="003D30A1">
            <w:pPr>
              <w:spacing w:after="0"/>
              <w:rPr>
                <w:sz w:val="14"/>
              </w:rPr>
            </w:pPr>
          </w:p>
        </w:tc>
        <w:tc>
          <w:tcPr>
            <w:tcW w:w="785" w:type="pct"/>
            <w:vMerge/>
          </w:tcPr>
          <w:p w:rsidR="00E7329A" w:rsidRPr="00926266" w:rsidRDefault="00E7329A" w:rsidP="003D30A1">
            <w:pPr>
              <w:spacing w:after="0"/>
              <w:rPr>
                <w:sz w:val="14"/>
              </w:rPr>
            </w:pPr>
          </w:p>
        </w:tc>
        <w:tc>
          <w:tcPr>
            <w:tcW w:w="643" w:type="pct"/>
            <w:vMerge/>
          </w:tcPr>
          <w:p w:rsidR="00E7329A" w:rsidRPr="00926266" w:rsidRDefault="00E7329A" w:rsidP="003D30A1">
            <w:pPr>
              <w:numPr>
                <w:ilvl w:val="0"/>
                <w:numId w:val="3"/>
              </w:numPr>
              <w:spacing w:after="0" w:line="240" w:lineRule="auto"/>
              <w:ind w:left="0" w:firstLine="0"/>
              <w:rPr>
                <w:sz w:val="14"/>
              </w:rPr>
            </w:pPr>
          </w:p>
        </w:tc>
        <w:tc>
          <w:tcPr>
            <w:tcW w:w="643" w:type="pct"/>
            <w:vMerge/>
          </w:tcPr>
          <w:p w:rsidR="00E7329A" w:rsidRPr="00926266" w:rsidRDefault="00E7329A" w:rsidP="003D30A1">
            <w:pPr>
              <w:spacing w:after="0"/>
              <w:rPr>
                <w:sz w:val="14"/>
              </w:rPr>
            </w:pPr>
          </w:p>
        </w:tc>
      </w:tr>
    </w:tbl>
    <w:p w:rsidR="00095BEA" w:rsidRDefault="00095BEA" w:rsidP="00E7329A">
      <w:pPr>
        <w:spacing w:after="0"/>
        <w:rPr>
          <w:b/>
          <w:sz w:val="18"/>
          <w:szCs w:val="28"/>
        </w:rPr>
      </w:pPr>
    </w:p>
    <w:p w:rsidR="00E7329A" w:rsidRPr="00926266" w:rsidRDefault="00E7329A" w:rsidP="00E7329A">
      <w:pPr>
        <w:spacing w:after="0"/>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E7329A" w:rsidRPr="00926266" w:rsidTr="003D30A1">
        <w:trPr>
          <w:trHeight w:val="517"/>
        </w:trPr>
        <w:tc>
          <w:tcPr>
            <w:tcW w:w="2093" w:type="dxa"/>
            <w:vMerge w:val="restart"/>
          </w:tcPr>
          <w:p w:rsidR="00E7329A" w:rsidRPr="00926266" w:rsidRDefault="00E7329A" w:rsidP="003D30A1">
            <w:pPr>
              <w:spacing w:after="0"/>
              <w:jc w:val="center"/>
              <w:rPr>
                <w:b/>
                <w:sz w:val="14"/>
              </w:rPr>
            </w:pPr>
            <w:r w:rsidRPr="00926266">
              <w:rPr>
                <w:b/>
                <w:sz w:val="14"/>
              </w:rPr>
              <w:t>Способ получения заявителем информации о сроках и порядке предоставления «услуги»</w:t>
            </w:r>
          </w:p>
        </w:tc>
        <w:tc>
          <w:tcPr>
            <w:tcW w:w="2268" w:type="dxa"/>
            <w:vMerge w:val="restart"/>
          </w:tcPr>
          <w:p w:rsidR="00E7329A" w:rsidRPr="00926266" w:rsidRDefault="00E7329A" w:rsidP="003D30A1">
            <w:pPr>
              <w:spacing w:after="0"/>
              <w:jc w:val="center"/>
              <w:rPr>
                <w:b/>
                <w:sz w:val="14"/>
              </w:rPr>
            </w:pPr>
            <w:r w:rsidRPr="00926266">
              <w:rPr>
                <w:b/>
                <w:sz w:val="14"/>
              </w:rPr>
              <w:t>Способ записи на приём в орган</w:t>
            </w:r>
          </w:p>
        </w:tc>
        <w:tc>
          <w:tcPr>
            <w:tcW w:w="1984" w:type="dxa"/>
            <w:vMerge w:val="restart"/>
          </w:tcPr>
          <w:p w:rsidR="00E7329A" w:rsidRPr="00926266" w:rsidRDefault="00E7329A" w:rsidP="003D30A1">
            <w:pPr>
              <w:spacing w:after="0"/>
              <w:jc w:val="center"/>
              <w:rPr>
                <w:b/>
                <w:sz w:val="14"/>
              </w:rPr>
            </w:pPr>
            <w:r w:rsidRPr="00926266">
              <w:rPr>
                <w:b/>
                <w:sz w:val="14"/>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E7329A" w:rsidRPr="00926266" w:rsidRDefault="00E7329A" w:rsidP="003D30A1">
            <w:pPr>
              <w:spacing w:after="0"/>
              <w:jc w:val="center"/>
              <w:rPr>
                <w:b/>
                <w:sz w:val="14"/>
              </w:rPr>
            </w:pPr>
            <w:r w:rsidRPr="00926266">
              <w:rPr>
                <w:b/>
                <w:sz w:val="14"/>
              </w:rPr>
              <w:t>Способ оплаты заявителем государственной пошлины или иной платы, взимаемой за предоставление «услуги»</w:t>
            </w:r>
          </w:p>
        </w:tc>
        <w:tc>
          <w:tcPr>
            <w:tcW w:w="3336" w:type="dxa"/>
            <w:vMerge w:val="restart"/>
          </w:tcPr>
          <w:p w:rsidR="00E7329A" w:rsidRPr="00926266" w:rsidRDefault="00E7329A" w:rsidP="003D30A1">
            <w:pPr>
              <w:spacing w:after="0"/>
              <w:jc w:val="center"/>
              <w:rPr>
                <w:b/>
                <w:sz w:val="14"/>
              </w:rPr>
            </w:pPr>
            <w:r w:rsidRPr="00926266">
              <w:rPr>
                <w:b/>
                <w:sz w:val="14"/>
              </w:rPr>
              <w:t>Способ получения сведений о ходе выполнения запроса о предоставлении «услуги»</w:t>
            </w:r>
          </w:p>
        </w:tc>
        <w:tc>
          <w:tcPr>
            <w:tcW w:w="3600" w:type="dxa"/>
            <w:vMerge w:val="restart"/>
          </w:tcPr>
          <w:p w:rsidR="00E7329A" w:rsidRPr="00926266" w:rsidRDefault="00E7329A" w:rsidP="003D30A1">
            <w:pPr>
              <w:spacing w:after="0"/>
              <w:jc w:val="center"/>
              <w:rPr>
                <w:b/>
                <w:sz w:val="14"/>
              </w:rPr>
            </w:pPr>
            <w:r w:rsidRPr="00926266">
              <w:rPr>
                <w:b/>
                <w:sz w:val="14"/>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2093" w:type="dxa"/>
            <w:vMerge/>
          </w:tcPr>
          <w:p w:rsidR="00E7329A" w:rsidRPr="00926266" w:rsidRDefault="00E7329A" w:rsidP="003D30A1">
            <w:pPr>
              <w:spacing w:after="0"/>
              <w:rPr>
                <w:b/>
                <w:sz w:val="14"/>
              </w:rPr>
            </w:pPr>
          </w:p>
        </w:tc>
        <w:tc>
          <w:tcPr>
            <w:tcW w:w="2268" w:type="dxa"/>
            <w:vMerge/>
          </w:tcPr>
          <w:p w:rsidR="00E7329A" w:rsidRPr="00926266" w:rsidRDefault="00E7329A" w:rsidP="003D30A1">
            <w:pPr>
              <w:spacing w:after="0"/>
              <w:jc w:val="center"/>
              <w:rPr>
                <w:b/>
                <w:sz w:val="14"/>
              </w:rPr>
            </w:pPr>
          </w:p>
        </w:tc>
        <w:tc>
          <w:tcPr>
            <w:tcW w:w="1984" w:type="dxa"/>
            <w:vMerge/>
          </w:tcPr>
          <w:p w:rsidR="00E7329A" w:rsidRPr="00926266" w:rsidRDefault="00E7329A" w:rsidP="003D30A1">
            <w:pPr>
              <w:spacing w:after="0"/>
              <w:jc w:val="center"/>
              <w:rPr>
                <w:b/>
                <w:sz w:val="14"/>
              </w:rPr>
            </w:pPr>
          </w:p>
        </w:tc>
        <w:tc>
          <w:tcPr>
            <w:tcW w:w="2127" w:type="dxa"/>
            <w:vMerge/>
          </w:tcPr>
          <w:p w:rsidR="00E7329A" w:rsidRPr="00926266" w:rsidRDefault="00E7329A" w:rsidP="003D30A1">
            <w:pPr>
              <w:spacing w:after="0"/>
              <w:jc w:val="center"/>
              <w:rPr>
                <w:b/>
                <w:sz w:val="14"/>
              </w:rPr>
            </w:pPr>
          </w:p>
        </w:tc>
        <w:tc>
          <w:tcPr>
            <w:tcW w:w="3336" w:type="dxa"/>
            <w:vMerge/>
          </w:tcPr>
          <w:p w:rsidR="00E7329A" w:rsidRPr="00926266" w:rsidRDefault="00E7329A" w:rsidP="003D30A1">
            <w:pPr>
              <w:spacing w:after="0"/>
              <w:jc w:val="center"/>
              <w:rPr>
                <w:b/>
                <w:sz w:val="14"/>
              </w:rPr>
            </w:pPr>
          </w:p>
        </w:tc>
        <w:tc>
          <w:tcPr>
            <w:tcW w:w="3600" w:type="dxa"/>
            <w:vMerge/>
          </w:tcPr>
          <w:p w:rsidR="00E7329A" w:rsidRPr="00926266" w:rsidRDefault="00E7329A" w:rsidP="003D30A1">
            <w:pPr>
              <w:spacing w:after="0"/>
              <w:jc w:val="center"/>
              <w:rPr>
                <w:b/>
                <w:sz w:val="14"/>
              </w:rPr>
            </w:pPr>
          </w:p>
        </w:tc>
      </w:tr>
      <w:tr w:rsidR="00E7329A" w:rsidRPr="00926266" w:rsidTr="003D30A1">
        <w:tc>
          <w:tcPr>
            <w:tcW w:w="2093" w:type="dxa"/>
          </w:tcPr>
          <w:p w:rsidR="00E7329A" w:rsidRPr="00926266" w:rsidRDefault="00E7329A" w:rsidP="003D30A1">
            <w:pPr>
              <w:spacing w:after="0"/>
              <w:jc w:val="center"/>
              <w:rPr>
                <w:b/>
                <w:sz w:val="14"/>
              </w:rPr>
            </w:pPr>
            <w:r w:rsidRPr="00926266">
              <w:rPr>
                <w:b/>
                <w:sz w:val="14"/>
              </w:rPr>
              <w:t>1</w:t>
            </w:r>
          </w:p>
        </w:tc>
        <w:tc>
          <w:tcPr>
            <w:tcW w:w="2268" w:type="dxa"/>
          </w:tcPr>
          <w:p w:rsidR="00E7329A" w:rsidRPr="00926266" w:rsidRDefault="00E7329A" w:rsidP="003D30A1">
            <w:pPr>
              <w:spacing w:after="0"/>
              <w:jc w:val="center"/>
              <w:rPr>
                <w:b/>
                <w:sz w:val="14"/>
              </w:rPr>
            </w:pPr>
            <w:r w:rsidRPr="00926266">
              <w:rPr>
                <w:b/>
                <w:sz w:val="14"/>
              </w:rPr>
              <w:t>2</w:t>
            </w:r>
          </w:p>
        </w:tc>
        <w:tc>
          <w:tcPr>
            <w:tcW w:w="1984" w:type="dxa"/>
          </w:tcPr>
          <w:p w:rsidR="00E7329A" w:rsidRPr="00926266" w:rsidRDefault="00E7329A" w:rsidP="003D30A1">
            <w:pPr>
              <w:spacing w:after="0"/>
              <w:jc w:val="center"/>
              <w:rPr>
                <w:b/>
                <w:sz w:val="14"/>
              </w:rPr>
            </w:pPr>
            <w:r w:rsidRPr="00926266">
              <w:rPr>
                <w:b/>
                <w:sz w:val="14"/>
              </w:rPr>
              <w:t>3</w:t>
            </w:r>
          </w:p>
        </w:tc>
        <w:tc>
          <w:tcPr>
            <w:tcW w:w="2127" w:type="dxa"/>
          </w:tcPr>
          <w:p w:rsidR="00E7329A" w:rsidRPr="00926266" w:rsidRDefault="00E7329A" w:rsidP="003D30A1">
            <w:pPr>
              <w:spacing w:after="0"/>
              <w:jc w:val="center"/>
              <w:rPr>
                <w:b/>
                <w:sz w:val="14"/>
              </w:rPr>
            </w:pPr>
            <w:r w:rsidRPr="00926266">
              <w:rPr>
                <w:b/>
                <w:sz w:val="14"/>
              </w:rPr>
              <w:t>4</w:t>
            </w:r>
          </w:p>
        </w:tc>
        <w:tc>
          <w:tcPr>
            <w:tcW w:w="3336" w:type="dxa"/>
          </w:tcPr>
          <w:p w:rsidR="00E7329A" w:rsidRPr="00926266" w:rsidRDefault="00E7329A" w:rsidP="003D30A1">
            <w:pPr>
              <w:spacing w:after="0"/>
              <w:jc w:val="center"/>
              <w:rPr>
                <w:b/>
                <w:sz w:val="14"/>
              </w:rPr>
            </w:pPr>
            <w:r w:rsidRPr="00926266">
              <w:rPr>
                <w:b/>
                <w:sz w:val="14"/>
              </w:rPr>
              <w:t>5</w:t>
            </w:r>
          </w:p>
        </w:tc>
        <w:tc>
          <w:tcPr>
            <w:tcW w:w="3600" w:type="dxa"/>
          </w:tcPr>
          <w:p w:rsidR="00E7329A" w:rsidRPr="00926266" w:rsidRDefault="00E7329A" w:rsidP="003D30A1">
            <w:pPr>
              <w:spacing w:after="0"/>
              <w:jc w:val="center"/>
              <w:rPr>
                <w:b/>
                <w:sz w:val="14"/>
              </w:rPr>
            </w:pPr>
            <w:r w:rsidRPr="00926266">
              <w:rPr>
                <w:b/>
                <w:sz w:val="14"/>
              </w:rPr>
              <w:t>6</w:t>
            </w:r>
          </w:p>
        </w:tc>
      </w:tr>
      <w:tr w:rsidR="00E7329A" w:rsidRPr="00926266" w:rsidTr="003D30A1">
        <w:tc>
          <w:tcPr>
            <w:tcW w:w="15408" w:type="dxa"/>
            <w:gridSpan w:val="6"/>
          </w:tcPr>
          <w:p w:rsidR="00E7329A" w:rsidRPr="00926266" w:rsidRDefault="00E7329A" w:rsidP="003D30A1">
            <w:pPr>
              <w:spacing w:after="0"/>
              <w:jc w:val="center"/>
              <w:rPr>
                <w:sz w:val="14"/>
              </w:rPr>
            </w:pPr>
            <w:r w:rsidRPr="00534C59">
              <w:rPr>
                <w:bCs/>
                <w:sz w:val="14"/>
              </w:rPr>
              <w:t>Присвоение адреса объекту адресации, изменение и аннулирование такого адреса</w:t>
            </w:r>
          </w:p>
        </w:tc>
      </w:tr>
      <w:tr w:rsidR="00E7329A" w:rsidRPr="00926266" w:rsidTr="003D30A1">
        <w:tc>
          <w:tcPr>
            <w:tcW w:w="2093" w:type="dxa"/>
          </w:tcPr>
          <w:p w:rsidR="00E7329A" w:rsidRPr="00926266" w:rsidRDefault="00E7329A" w:rsidP="003D30A1">
            <w:pPr>
              <w:autoSpaceDE w:val="0"/>
              <w:autoSpaceDN w:val="0"/>
              <w:adjustRightInd w:val="0"/>
              <w:spacing w:after="0"/>
              <w:jc w:val="both"/>
              <w:rPr>
                <w:sz w:val="14"/>
              </w:rPr>
            </w:pPr>
            <w:r w:rsidRPr="00926266">
              <w:rPr>
                <w:sz w:val="14"/>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4"/>
              </w:rPr>
            </w:pPr>
            <w:r w:rsidRPr="00926266">
              <w:rPr>
                <w:sz w:val="14"/>
              </w:rPr>
              <w:t>-Портал государственных и муниципальных услуг Воронежской области.</w:t>
            </w:r>
          </w:p>
        </w:tc>
        <w:tc>
          <w:tcPr>
            <w:tcW w:w="2268" w:type="dxa"/>
          </w:tcPr>
          <w:p w:rsidR="00E7329A" w:rsidRPr="00926266" w:rsidRDefault="00E7329A" w:rsidP="003D30A1">
            <w:pPr>
              <w:spacing w:after="0"/>
              <w:rPr>
                <w:sz w:val="14"/>
              </w:rPr>
            </w:pPr>
            <w:r w:rsidRPr="00926266">
              <w:rPr>
                <w:sz w:val="14"/>
              </w:rPr>
              <w:t>нет</w:t>
            </w:r>
          </w:p>
        </w:tc>
        <w:tc>
          <w:tcPr>
            <w:tcW w:w="1984" w:type="dxa"/>
          </w:tcPr>
          <w:p w:rsidR="00E7329A" w:rsidRPr="00926266" w:rsidRDefault="00E7329A" w:rsidP="003D30A1">
            <w:pPr>
              <w:spacing w:after="0"/>
              <w:rPr>
                <w:sz w:val="14"/>
              </w:rPr>
            </w:pPr>
            <w:r w:rsidRPr="00926266">
              <w:rPr>
                <w:sz w:val="14"/>
              </w:rPr>
              <w:t>Не требуется предоставление заявителем документов на бумажном носителе</w:t>
            </w:r>
          </w:p>
        </w:tc>
        <w:tc>
          <w:tcPr>
            <w:tcW w:w="2127" w:type="dxa"/>
          </w:tcPr>
          <w:p w:rsidR="00E7329A" w:rsidRPr="00926266" w:rsidRDefault="00E7329A" w:rsidP="003D30A1">
            <w:pPr>
              <w:spacing w:after="0"/>
              <w:jc w:val="center"/>
              <w:rPr>
                <w:sz w:val="14"/>
              </w:rPr>
            </w:pPr>
            <w:r w:rsidRPr="00926266">
              <w:rPr>
                <w:sz w:val="14"/>
              </w:rPr>
              <w:t>-</w:t>
            </w:r>
          </w:p>
        </w:tc>
        <w:tc>
          <w:tcPr>
            <w:tcW w:w="3336" w:type="dxa"/>
          </w:tcPr>
          <w:p w:rsidR="00E7329A" w:rsidRPr="00926266" w:rsidRDefault="00E7329A" w:rsidP="003D30A1">
            <w:pPr>
              <w:autoSpaceDE w:val="0"/>
              <w:autoSpaceDN w:val="0"/>
              <w:adjustRightInd w:val="0"/>
              <w:spacing w:after="0"/>
              <w:jc w:val="both"/>
              <w:rPr>
                <w:sz w:val="14"/>
              </w:rPr>
            </w:pPr>
            <w:r w:rsidRPr="00926266">
              <w:rPr>
                <w:sz w:val="14"/>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почта;</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МФЦ;</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4"/>
              </w:rPr>
            </w:pPr>
            <w:r w:rsidRPr="00926266">
              <w:rPr>
                <w:sz w:val="14"/>
              </w:rPr>
              <w:t>-  личный прием заявителя.</w:t>
            </w:r>
          </w:p>
        </w:tc>
      </w:tr>
    </w:tbl>
    <w:p w:rsidR="00E7329A" w:rsidRPr="00926266" w:rsidRDefault="00E7329A" w:rsidP="00E7329A">
      <w:pPr>
        <w:spacing w:after="0"/>
        <w:rPr>
          <w:sz w:val="16"/>
        </w:rPr>
      </w:pPr>
    </w:p>
    <w:p w:rsidR="00E7329A" w:rsidRPr="00B1378F" w:rsidRDefault="00E7329A" w:rsidP="00E7329A">
      <w:pPr>
        <w:tabs>
          <w:tab w:val="left" w:pos="1276"/>
        </w:tabs>
        <w:autoSpaceDE w:val="0"/>
        <w:autoSpaceDN w:val="0"/>
        <w:adjustRightInd w:val="0"/>
        <w:spacing w:after="0"/>
        <w:jc w:val="both"/>
        <w:rPr>
          <w:sz w:val="18"/>
          <w:szCs w:val="28"/>
        </w:rPr>
        <w:sectPr w:rsidR="00E7329A" w:rsidRPr="00B1378F" w:rsidSect="003D30A1">
          <w:pgSz w:w="16838" w:h="11906" w:orient="landscape"/>
          <w:pgMar w:top="539" w:right="567" w:bottom="346" w:left="1134" w:header="709" w:footer="709" w:gutter="0"/>
          <w:cols w:space="708"/>
          <w:docGrid w:linePitch="360"/>
        </w:sectPr>
      </w:pPr>
    </w:p>
    <w:tbl>
      <w:tblPr>
        <w:tblW w:w="5000" w:type="pct"/>
        <w:tblLook w:val="04A0"/>
      </w:tblPr>
      <w:tblGrid>
        <w:gridCol w:w="11237"/>
      </w:tblGrid>
      <w:tr w:rsidR="00E7329A" w:rsidRPr="00926266" w:rsidTr="003D30A1">
        <w:trPr>
          <w:trHeight w:val="3962"/>
        </w:trPr>
        <w:tc>
          <w:tcPr>
            <w:tcW w:w="5000" w:type="pct"/>
            <w:shd w:val="clear" w:color="auto" w:fill="auto"/>
          </w:tcPr>
          <w:p w:rsidR="00E7329A" w:rsidRPr="00926266" w:rsidRDefault="00E7329A" w:rsidP="003D30A1">
            <w:pPr>
              <w:pStyle w:val="a5"/>
              <w:tabs>
                <w:tab w:val="left" w:pos="1276"/>
              </w:tabs>
              <w:autoSpaceDE w:val="0"/>
              <w:autoSpaceDN w:val="0"/>
              <w:adjustRightInd w:val="0"/>
              <w:spacing w:after="0"/>
              <w:ind w:left="0" w:firstLine="709"/>
              <w:jc w:val="right"/>
              <w:rPr>
                <w:sz w:val="16"/>
              </w:rPr>
            </w:pPr>
            <w:r w:rsidRPr="00926266">
              <w:rPr>
                <w:sz w:val="16"/>
              </w:rPr>
              <w:t>«Приложение №1</w:t>
            </w:r>
          </w:p>
          <w:p w:rsidR="00E7329A" w:rsidRPr="00926266" w:rsidRDefault="00E7329A" w:rsidP="003D30A1">
            <w:pPr>
              <w:pStyle w:val="a5"/>
              <w:tabs>
                <w:tab w:val="left" w:pos="1276"/>
              </w:tabs>
              <w:autoSpaceDE w:val="0"/>
              <w:autoSpaceDN w:val="0"/>
              <w:adjustRightInd w:val="0"/>
              <w:spacing w:after="0"/>
              <w:ind w:left="0" w:firstLine="709"/>
              <w:jc w:val="right"/>
              <w:rPr>
                <w:sz w:val="16"/>
              </w:rPr>
            </w:pPr>
            <w:r w:rsidRPr="00926266">
              <w:rPr>
                <w:sz w:val="16"/>
              </w:rPr>
              <w:t>к Технологической схеме</w:t>
            </w:r>
          </w:p>
          <w:p w:rsidR="00E7329A" w:rsidRPr="00926266" w:rsidRDefault="00E7329A" w:rsidP="003D30A1">
            <w:pPr>
              <w:pStyle w:val="a5"/>
              <w:tabs>
                <w:tab w:val="left" w:pos="1276"/>
              </w:tabs>
              <w:autoSpaceDE w:val="0"/>
              <w:autoSpaceDN w:val="0"/>
              <w:adjustRightInd w:val="0"/>
              <w:spacing w:after="0"/>
              <w:ind w:left="0" w:firstLine="709"/>
              <w:jc w:val="right"/>
              <w:rPr>
                <w:sz w:val="16"/>
              </w:rPr>
            </w:pPr>
          </w:p>
          <w:p w:rsidR="00E7329A" w:rsidRPr="009019A3" w:rsidRDefault="00E7329A" w:rsidP="003D30A1">
            <w:pPr>
              <w:autoSpaceDE w:val="0"/>
              <w:autoSpaceDN w:val="0"/>
              <w:adjustRightInd w:val="0"/>
              <w:ind w:firstLine="709"/>
              <w:jc w:val="center"/>
              <w:rPr>
                <w:sz w:val="18"/>
                <w:szCs w:val="18"/>
              </w:rPr>
            </w:pPr>
            <w:r w:rsidRPr="009019A3">
              <w:rPr>
                <w:sz w:val="18"/>
                <w:szCs w:val="18"/>
              </w:rPr>
              <w:t>ФОРМА ЗАЯВЛЕНИЯ</w:t>
            </w:r>
          </w:p>
          <w:p w:rsidR="00E7329A" w:rsidRPr="009019A3" w:rsidRDefault="00E7329A" w:rsidP="003D30A1">
            <w:pPr>
              <w:autoSpaceDE w:val="0"/>
              <w:autoSpaceDN w:val="0"/>
              <w:adjustRightInd w:val="0"/>
              <w:ind w:firstLine="709"/>
              <w:jc w:val="center"/>
              <w:rPr>
                <w:sz w:val="18"/>
                <w:szCs w:val="18"/>
              </w:rPr>
            </w:pPr>
            <w:r w:rsidRPr="009019A3">
              <w:rPr>
                <w:sz w:val="18"/>
                <w:szCs w:val="18"/>
              </w:rPr>
              <w:t>О ПРИСВОЕНИИ ОБЪЕКТУ АДРЕСАЦИИ АДРЕСА ИЛИ АННУЛИРОВАНИИ</w:t>
            </w:r>
          </w:p>
          <w:p w:rsidR="00E7329A" w:rsidRPr="009019A3" w:rsidRDefault="00E7329A" w:rsidP="003D30A1">
            <w:pPr>
              <w:autoSpaceDE w:val="0"/>
              <w:autoSpaceDN w:val="0"/>
              <w:adjustRightInd w:val="0"/>
              <w:ind w:firstLine="709"/>
              <w:jc w:val="center"/>
              <w:rPr>
                <w:sz w:val="18"/>
                <w:szCs w:val="18"/>
              </w:rPr>
            </w:pPr>
            <w:r w:rsidRPr="009019A3">
              <w:rPr>
                <w:sz w:val="18"/>
                <w:szCs w:val="18"/>
              </w:rPr>
              <w:t>ЕГО АДРЕСА</w:t>
            </w:r>
          </w:p>
          <w:p w:rsidR="00E7329A" w:rsidRPr="009019A3" w:rsidRDefault="00E7329A" w:rsidP="003D30A1">
            <w:pPr>
              <w:autoSpaceDE w:val="0"/>
              <w:autoSpaceDN w:val="0"/>
              <w:adjustRightInd w:val="0"/>
              <w:ind w:firstLine="709"/>
              <w:jc w:val="both"/>
              <w:outlineLvl w:val="0"/>
              <w:rPr>
                <w:sz w:val="18"/>
                <w:szCs w:val="18"/>
              </w:rPr>
            </w:pPr>
          </w:p>
          <w:tbl>
            <w:tblPr>
              <w:tblW w:w="0" w:type="auto"/>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417"/>
            </w:tblGrid>
            <w:tr w:rsidR="00E7329A" w:rsidRPr="009019A3" w:rsidTr="003D30A1">
              <w:tc>
                <w:tcPr>
                  <w:tcW w:w="6316"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1331"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both"/>
                    <w:rPr>
                      <w:sz w:val="18"/>
                      <w:szCs w:val="18"/>
                    </w:rPr>
                  </w:pPr>
                  <w:r w:rsidRPr="009019A3">
                    <w:rPr>
                      <w:sz w:val="18"/>
                      <w:szCs w:val="18"/>
                    </w:rPr>
                    <w:t>Лист N ___</w:t>
                  </w:r>
                </w:p>
              </w:tc>
              <w:tc>
                <w:tcPr>
                  <w:tcW w:w="1417"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both"/>
                    <w:rPr>
                      <w:sz w:val="18"/>
                      <w:szCs w:val="18"/>
                    </w:rPr>
                  </w:pPr>
                  <w:r w:rsidRPr="009019A3">
                    <w:rPr>
                      <w:sz w:val="18"/>
                      <w:szCs w:val="18"/>
                    </w:rPr>
                    <w:t>Всего листов ___</w:t>
                  </w:r>
                </w:p>
              </w:tc>
            </w:tr>
            <w:tr w:rsidR="00E7329A" w:rsidRPr="009019A3" w:rsidTr="003D30A1">
              <w:tc>
                <w:tcPr>
                  <w:tcW w:w="9064" w:type="dxa"/>
                  <w:gridSpan w:val="11"/>
                  <w:tcBorders>
                    <w:top w:val="single" w:sz="4" w:space="0" w:color="auto"/>
                    <w:bottom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r w:rsidRPr="009019A3">
                    <w:rPr>
                      <w:sz w:val="18"/>
                      <w:szCs w:val="18"/>
                    </w:rPr>
                    <w:t>1</w:t>
                  </w:r>
                </w:p>
              </w:tc>
              <w:tc>
                <w:tcPr>
                  <w:tcW w:w="386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r w:rsidRPr="009019A3">
                    <w:rPr>
                      <w:sz w:val="18"/>
                      <w:szCs w:val="18"/>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r w:rsidRPr="009019A3">
                    <w:rPr>
                      <w:sz w:val="18"/>
                      <w:szCs w:val="18"/>
                    </w:rPr>
                    <w:t>2</w:t>
                  </w:r>
                </w:p>
              </w:tc>
              <w:tc>
                <w:tcPr>
                  <w:tcW w:w="4118" w:type="dxa"/>
                  <w:gridSpan w:val="5"/>
                  <w:vMerge w:val="restart"/>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p w:rsidR="00E7329A" w:rsidRPr="009019A3" w:rsidRDefault="00E7329A" w:rsidP="003D30A1">
                  <w:pPr>
                    <w:autoSpaceDE w:val="0"/>
                    <w:autoSpaceDN w:val="0"/>
                    <w:adjustRightInd w:val="0"/>
                    <w:rPr>
                      <w:sz w:val="18"/>
                      <w:szCs w:val="18"/>
                    </w:rPr>
                  </w:pPr>
                </w:p>
                <w:p w:rsidR="00E7329A" w:rsidRPr="009019A3" w:rsidRDefault="00E7329A" w:rsidP="003D30A1">
                  <w:pPr>
                    <w:autoSpaceDE w:val="0"/>
                    <w:autoSpaceDN w:val="0"/>
                    <w:adjustRightInd w:val="0"/>
                    <w:rPr>
                      <w:sz w:val="18"/>
                      <w:szCs w:val="18"/>
                    </w:rPr>
                  </w:pPr>
                </w:p>
                <w:p w:rsidR="00E7329A" w:rsidRPr="009019A3" w:rsidRDefault="00E7329A" w:rsidP="003D30A1">
                  <w:pPr>
                    <w:autoSpaceDE w:val="0"/>
                    <w:autoSpaceDN w:val="0"/>
                    <w:adjustRightInd w:val="0"/>
                    <w:rPr>
                      <w:sz w:val="18"/>
                      <w:szCs w:val="18"/>
                    </w:rPr>
                  </w:pPr>
                  <w:r w:rsidRPr="009019A3">
                    <w:rPr>
                      <w:sz w:val="18"/>
                      <w:szCs w:val="18"/>
                    </w:rPr>
                    <w:t>Заявление принято</w:t>
                  </w:r>
                </w:p>
                <w:p w:rsidR="00E7329A" w:rsidRPr="009019A3" w:rsidRDefault="00E7329A" w:rsidP="003D30A1">
                  <w:pPr>
                    <w:autoSpaceDE w:val="0"/>
                    <w:autoSpaceDN w:val="0"/>
                    <w:adjustRightInd w:val="0"/>
                    <w:rPr>
                      <w:sz w:val="18"/>
                      <w:szCs w:val="18"/>
                    </w:rPr>
                  </w:pPr>
                  <w:r w:rsidRPr="009019A3">
                    <w:rPr>
                      <w:sz w:val="18"/>
                      <w:szCs w:val="18"/>
                    </w:rPr>
                    <w:t>регистрационный номер _______________</w:t>
                  </w:r>
                </w:p>
                <w:p w:rsidR="00E7329A" w:rsidRPr="009019A3" w:rsidRDefault="00E7329A" w:rsidP="003D30A1">
                  <w:pPr>
                    <w:autoSpaceDE w:val="0"/>
                    <w:autoSpaceDN w:val="0"/>
                    <w:adjustRightInd w:val="0"/>
                    <w:rPr>
                      <w:sz w:val="18"/>
                      <w:szCs w:val="18"/>
                    </w:rPr>
                  </w:pPr>
                  <w:r w:rsidRPr="009019A3">
                    <w:rPr>
                      <w:sz w:val="18"/>
                      <w:szCs w:val="18"/>
                    </w:rPr>
                    <w:t>количество листов заявления ___________</w:t>
                  </w:r>
                </w:p>
                <w:p w:rsidR="00E7329A" w:rsidRPr="009019A3" w:rsidRDefault="00E7329A" w:rsidP="003D30A1">
                  <w:pPr>
                    <w:autoSpaceDE w:val="0"/>
                    <w:autoSpaceDN w:val="0"/>
                    <w:adjustRightInd w:val="0"/>
                    <w:rPr>
                      <w:sz w:val="18"/>
                      <w:szCs w:val="18"/>
                    </w:rPr>
                  </w:pPr>
                  <w:r w:rsidRPr="009019A3">
                    <w:rPr>
                      <w:sz w:val="18"/>
                      <w:szCs w:val="18"/>
                    </w:rPr>
                    <w:t>количество прилагаемых документов ____,</w:t>
                  </w:r>
                </w:p>
                <w:p w:rsidR="00E7329A" w:rsidRPr="009019A3" w:rsidRDefault="00E7329A" w:rsidP="003D30A1">
                  <w:pPr>
                    <w:autoSpaceDE w:val="0"/>
                    <w:autoSpaceDN w:val="0"/>
                    <w:adjustRightInd w:val="0"/>
                    <w:rPr>
                      <w:sz w:val="18"/>
                      <w:szCs w:val="18"/>
                    </w:rPr>
                  </w:pPr>
                  <w:r w:rsidRPr="009019A3">
                    <w:rPr>
                      <w:sz w:val="18"/>
                      <w:szCs w:val="18"/>
                    </w:rPr>
                    <w:t>в том числе оригиналов ___, копий ____, количество листов в оригиналах ____, копиях ____</w:t>
                  </w:r>
                </w:p>
                <w:p w:rsidR="00E7329A" w:rsidRPr="009019A3" w:rsidRDefault="00E7329A" w:rsidP="003D30A1">
                  <w:pPr>
                    <w:autoSpaceDE w:val="0"/>
                    <w:autoSpaceDN w:val="0"/>
                    <w:adjustRightInd w:val="0"/>
                    <w:rPr>
                      <w:sz w:val="18"/>
                      <w:szCs w:val="18"/>
                    </w:rPr>
                  </w:pPr>
                  <w:r w:rsidRPr="009019A3">
                    <w:rPr>
                      <w:sz w:val="18"/>
                      <w:szCs w:val="18"/>
                    </w:rPr>
                    <w:t>ФИО должностного лица ________________</w:t>
                  </w:r>
                </w:p>
                <w:p w:rsidR="00E7329A" w:rsidRPr="009019A3" w:rsidRDefault="00E7329A" w:rsidP="003D30A1">
                  <w:pPr>
                    <w:autoSpaceDE w:val="0"/>
                    <w:autoSpaceDN w:val="0"/>
                    <w:adjustRightInd w:val="0"/>
                    <w:rPr>
                      <w:sz w:val="18"/>
                      <w:szCs w:val="18"/>
                    </w:rPr>
                  </w:pPr>
                  <w:r w:rsidRPr="009019A3">
                    <w:rPr>
                      <w:sz w:val="18"/>
                      <w:szCs w:val="18"/>
                    </w:rPr>
                    <w:t>подпись должностного лица ____________</w:t>
                  </w:r>
                </w:p>
              </w:tc>
            </w:tr>
            <w:tr w:rsidR="00E7329A" w:rsidRPr="009019A3" w:rsidTr="003D30A1">
              <w:trPr>
                <w:trHeight w:val="570"/>
              </w:trPr>
              <w:tc>
                <w:tcPr>
                  <w:tcW w:w="55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val="restart"/>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в</w:t>
                  </w:r>
                </w:p>
                <w:p w:rsidR="00E7329A" w:rsidRPr="009019A3" w:rsidRDefault="00E7329A" w:rsidP="003D30A1">
                  <w:pPr>
                    <w:autoSpaceDE w:val="0"/>
                    <w:autoSpaceDN w:val="0"/>
                    <w:adjustRightInd w:val="0"/>
                    <w:jc w:val="center"/>
                    <w:rPr>
                      <w:sz w:val="18"/>
                      <w:szCs w:val="18"/>
                    </w:rPr>
                  </w:pPr>
                  <w:r w:rsidRPr="009019A3">
                    <w:rPr>
                      <w:sz w:val="18"/>
                      <w:szCs w:val="18"/>
                    </w:rPr>
                    <w:t>----------------------------------------</w:t>
                  </w:r>
                </w:p>
                <w:p w:rsidR="00E7329A" w:rsidRPr="009019A3" w:rsidRDefault="00E7329A" w:rsidP="003D30A1">
                  <w:pPr>
                    <w:autoSpaceDE w:val="0"/>
                    <w:autoSpaceDN w:val="0"/>
                    <w:adjustRightInd w:val="0"/>
                    <w:jc w:val="center"/>
                    <w:rPr>
                      <w:sz w:val="18"/>
                      <w:szCs w:val="18"/>
                    </w:rPr>
                  </w:pPr>
                  <w:r w:rsidRPr="009019A3">
                    <w:rPr>
                      <w:sz w:val="18"/>
                      <w:szCs w:val="18"/>
                    </w:rPr>
                    <w:t>(наименование органа местного самоуправления)</w:t>
                  </w:r>
                </w:p>
                <w:p w:rsidR="00E7329A" w:rsidRPr="009019A3" w:rsidRDefault="00E7329A" w:rsidP="003D30A1">
                  <w:pPr>
                    <w:autoSpaceDE w:val="0"/>
                    <w:autoSpaceDN w:val="0"/>
                    <w:adjustRightInd w:val="0"/>
                    <w:jc w:val="center"/>
                    <w:rPr>
                      <w:sz w:val="18"/>
                      <w:szCs w:val="18"/>
                    </w:rPr>
                  </w:pPr>
                </w:p>
              </w:tc>
              <w:tc>
                <w:tcPr>
                  <w:tcW w:w="5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p>
              </w:tc>
              <w:tc>
                <w:tcPr>
                  <w:tcW w:w="4118" w:type="dxa"/>
                  <w:gridSpan w:val="5"/>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p>
              </w:tc>
            </w:tr>
            <w:tr w:rsidR="00E7329A" w:rsidRPr="009019A3" w:rsidTr="003D30A1">
              <w:tc>
                <w:tcPr>
                  <w:tcW w:w="55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p>
              </w:tc>
              <w:tc>
                <w:tcPr>
                  <w:tcW w:w="3864" w:type="dxa"/>
                  <w:gridSpan w:val="4"/>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p>
              </w:tc>
              <w:tc>
                <w:tcPr>
                  <w:tcW w:w="5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p>
              </w:tc>
              <w:tc>
                <w:tcPr>
                  <w:tcW w:w="4118" w:type="dxa"/>
                  <w:gridSpan w:val="5"/>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дата "__" ____________ ____ г.</w:t>
                  </w:r>
                </w:p>
              </w:tc>
            </w:tr>
            <w:tr w:rsidR="00E7329A" w:rsidRPr="009019A3" w:rsidTr="003D30A1">
              <w:tc>
                <w:tcPr>
                  <w:tcW w:w="550"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r w:rsidRPr="009019A3">
                    <w:rPr>
                      <w:sz w:val="18"/>
                      <w:szCs w:val="18"/>
                    </w:rPr>
                    <w:t>3.1</w:t>
                  </w:r>
                </w:p>
              </w:tc>
              <w:tc>
                <w:tcPr>
                  <w:tcW w:w="8514"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Прошу в отношении объекта адресации:</w:t>
                  </w:r>
                </w:p>
              </w:tc>
            </w:tr>
            <w:tr w:rsidR="00E7329A" w:rsidRPr="009019A3" w:rsidTr="003D30A1">
              <w:tc>
                <w:tcPr>
                  <w:tcW w:w="55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8514"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Вид:</w:t>
                  </w:r>
                </w:p>
              </w:tc>
            </w:tr>
            <w:tr w:rsidR="00E7329A" w:rsidRPr="009019A3" w:rsidTr="003D30A1">
              <w:tc>
                <w:tcPr>
                  <w:tcW w:w="55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7"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503" w:type="dxa"/>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752"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rPr>
                      <w:sz w:val="18"/>
                      <w:szCs w:val="18"/>
                    </w:rPr>
                  </w:pPr>
                  <w:r w:rsidRPr="009019A3">
                    <w:rPr>
                      <w:sz w:val="18"/>
                      <w:szCs w:val="18"/>
                    </w:rPr>
                    <w:t>Машино-место</w:t>
                  </w:r>
                </w:p>
              </w:tc>
            </w:tr>
            <w:tr w:rsidR="00E7329A" w:rsidRPr="009019A3" w:rsidTr="003D30A1">
              <w:tc>
                <w:tcPr>
                  <w:tcW w:w="55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503" w:type="dxa"/>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2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752"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1967"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7"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503" w:type="dxa"/>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752"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1967"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503" w:type="dxa"/>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2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2752"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1967"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val="restart"/>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jc w:val="center"/>
                    <w:rPr>
                      <w:sz w:val="18"/>
                      <w:szCs w:val="18"/>
                    </w:rPr>
                  </w:pPr>
                  <w:r w:rsidRPr="009019A3">
                    <w:rPr>
                      <w:sz w:val="18"/>
                      <w:szCs w:val="18"/>
                    </w:rPr>
                    <w:t>3.2</w:t>
                  </w:r>
                </w:p>
              </w:tc>
              <w:tc>
                <w:tcPr>
                  <w:tcW w:w="8514"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Присвоить адрес</w:t>
                  </w: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8514"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В связи с:</w:t>
                  </w: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7"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8077" w:type="dxa"/>
                  <w:gridSpan w:val="9"/>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Образованием земельного участка(ов) из земель, находящихся в государственной или муниципальной собственности</w:t>
                  </w: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both"/>
                    <w:rPr>
                      <w:sz w:val="18"/>
                      <w:szCs w:val="18"/>
                    </w:rPr>
                  </w:pPr>
                  <w:r w:rsidRPr="009019A3">
                    <w:rPr>
                      <w:sz w:val="18"/>
                      <w:szCs w:val="18"/>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8514"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Образованием земельного участка(ов) путем раздела земельного участка</w:t>
                  </w: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both"/>
                    <w:rPr>
                      <w:sz w:val="18"/>
                      <w:szCs w:val="18"/>
                    </w:rPr>
                  </w:pPr>
                  <w:r w:rsidRPr="009019A3">
                    <w:rPr>
                      <w:sz w:val="18"/>
                      <w:szCs w:val="18"/>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Адрес земельного участка, раздел которого осуществляется</w:t>
                  </w: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37"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8077" w:type="dxa"/>
                  <w:gridSpan w:val="9"/>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Образованием земельного участка путем объединения земельных участков</w:t>
                  </w: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both"/>
                    <w:rPr>
                      <w:sz w:val="18"/>
                      <w:szCs w:val="18"/>
                    </w:rPr>
                  </w:pPr>
                  <w:r w:rsidRPr="009019A3">
                    <w:rPr>
                      <w:sz w:val="18"/>
                      <w:szCs w:val="18"/>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jc w:val="both"/>
                    <w:rPr>
                      <w:sz w:val="18"/>
                      <w:szCs w:val="18"/>
                    </w:rPr>
                  </w:pPr>
                  <w:r w:rsidRPr="009019A3">
                    <w:rPr>
                      <w:sz w:val="18"/>
                      <w:szCs w:val="18"/>
                    </w:rPr>
                    <w:t xml:space="preserve">Кадастровый номер объединяемого земельного участка </w:t>
                  </w:r>
                  <w:hyperlink w:anchor="Par571" w:history="1">
                    <w:r w:rsidRPr="009019A3">
                      <w:rPr>
                        <w:color w:val="0000FF"/>
                        <w:sz w:val="18"/>
                        <w:szCs w:val="18"/>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r w:rsidRPr="009019A3">
                    <w:rPr>
                      <w:sz w:val="18"/>
                      <w:szCs w:val="18"/>
                    </w:rPr>
                    <w:t xml:space="preserve">Адрес объединяемого земельного участка </w:t>
                  </w:r>
                  <w:hyperlink w:anchor="Par571" w:history="1">
                    <w:r w:rsidRPr="009019A3">
                      <w:rPr>
                        <w:color w:val="0000FF"/>
                        <w:sz w:val="18"/>
                        <w:szCs w:val="18"/>
                      </w:rPr>
                      <w:t>&lt;1&gt;</w:t>
                    </w:r>
                  </w:hyperlink>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r w:rsidR="00E7329A" w:rsidRPr="009019A3" w:rsidTr="003D30A1">
              <w:tc>
                <w:tcPr>
                  <w:tcW w:w="550" w:type="dxa"/>
                  <w:vMerge/>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rPr>
                      <w:sz w:val="18"/>
                      <w:szCs w:val="18"/>
                    </w:rPr>
                  </w:pPr>
                </w:p>
              </w:tc>
            </w:tr>
          </w:tbl>
          <w:p w:rsidR="00E7329A" w:rsidRPr="009019A3" w:rsidRDefault="00E7329A" w:rsidP="003D30A1">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22"/>
              <w:gridCol w:w="434"/>
              <w:gridCol w:w="3416"/>
              <w:gridCol w:w="1944"/>
              <w:gridCol w:w="1331"/>
              <w:gridCol w:w="1417"/>
            </w:tblGrid>
            <w:tr w:rsidR="00E7329A" w:rsidRPr="009019A3" w:rsidTr="003D30A1">
              <w:tc>
                <w:tcPr>
                  <w:tcW w:w="6316"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33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Лист N ___</w:t>
                  </w:r>
                </w:p>
              </w:tc>
              <w:tc>
                <w:tcPr>
                  <w:tcW w:w="1417"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Всего листов ___</w:t>
                  </w:r>
                </w:p>
              </w:tc>
            </w:tr>
            <w:tr w:rsidR="00E7329A" w:rsidRPr="009019A3" w:rsidTr="003D30A1">
              <w:tc>
                <w:tcPr>
                  <w:tcW w:w="9064" w:type="dxa"/>
                  <w:gridSpan w:val="6"/>
                  <w:tcBorders>
                    <w:top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val="restart"/>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земельного участка(ов) путем выдела из земельного участка</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земельного участка, из которого осуществляется выдел</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земельного участка(ов) путем перераспределения земельных участков</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Количество земельных участков, которые перераспределяются</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Кадастровый номер земельного участка, который перераспределяется </w:t>
                  </w:r>
                  <w:hyperlink w:anchor="Par572" w:history="1">
                    <w:r w:rsidRPr="009019A3">
                      <w:rPr>
                        <w:color w:val="0000FF"/>
                        <w:sz w:val="18"/>
                        <w:szCs w:val="18"/>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Адрес земельного участка, который перераспределяется </w:t>
                  </w:r>
                  <w:hyperlink w:anchor="Par572" w:history="1">
                    <w:r w:rsidRPr="009019A3">
                      <w:rPr>
                        <w:color w:val="0000FF"/>
                        <w:sz w:val="18"/>
                        <w:szCs w:val="18"/>
                      </w:rPr>
                      <w:t>&lt;2&gt;</w:t>
                    </w:r>
                  </w:hyperlink>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Строительством, реконструкцией здания (строения), сооружения</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земельного участка, на котором осуществляется строительство (реконструкция)</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20" w:history="1">
                    <w:r w:rsidRPr="009019A3">
                      <w:rPr>
                        <w:color w:val="0000FF"/>
                        <w:sz w:val="18"/>
                        <w:szCs w:val="18"/>
                      </w:rPr>
                      <w:t>кодексом</w:t>
                    </w:r>
                  </w:hyperlink>
                  <w:r w:rsidRPr="009019A3">
                    <w:rPr>
                      <w:sz w:val="18"/>
                      <w:szCs w:val="18"/>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земельного участка, на котором осуществляется строительство (реконструкция)</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Переводом жилого помещения в нежилое помещение и нежилого помещения в жилое помещение</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Адрес помещения</w:t>
                  </w: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3850" w:type="dxa"/>
                  <w:gridSpan w:val="2"/>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22"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850" w:type="dxa"/>
                  <w:gridSpan w:val="2"/>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bl>
          <w:p w:rsidR="00E7329A" w:rsidRPr="009019A3" w:rsidRDefault="00E7329A" w:rsidP="003D30A1">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850"/>
            </w:tblGrid>
            <w:tr w:rsidR="00E7329A" w:rsidRPr="009019A3" w:rsidTr="003D30A1">
              <w:tc>
                <w:tcPr>
                  <w:tcW w:w="6316" w:type="dxa"/>
                  <w:gridSpan w:val="9"/>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331"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Всего листов ___</w:t>
                  </w:r>
                </w:p>
              </w:tc>
            </w:tr>
            <w:tr w:rsidR="00E7329A" w:rsidRPr="009019A3" w:rsidTr="003D30A1">
              <w:tc>
                <w:tcPr>
                  <w:tcW w:w="9047" w:type="dxa"/>
                  <w:gridSpan w:val="13"/>
                  <w:tcBorders>
                    <w:top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val="restart"/>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помещения(ий) в здании (строении), сооружении путем раздела здания (строения), сооружения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165"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165"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здания, сооружения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помещения(ий) в здании (строении), сооружении путем раздела помещения, машино-места</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079"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 xml:space="preserve">Назначение помещения (жилое (нежилое) помещение) </w:t>
                  </w:r>
                  <w:hyperlink w:anchor="Par573" w:history="1">
                    <w:r w:rsidRPr="009019A3">
                      <w:rPr>
                        <w:color w:val="0000FF"/>
                        <w:sz w:val="18"/>
                        <w:szCs w:val="18"/>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 xml:space="preserve">Вид помещения </w:t>
                  </w:r>
                  <w:hyperlink w:anchor="Par573" w:history="1">
                    <w:r w:rsidRPr="009019A3">
                      <w:rPr>
                        <w:color w:val="0000FF"/>
                        <w:sz w:val="18"/>
                        <w:szCs w:val="18"/>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 xml:space="preserve">Количество помещений </w:t>
                  </w:r>
                  <w:hyperlink w:anchor="Par573" w:history="1">
                    <w:r w:rsidRPr="009019A3">
                      <w:rPr>
                        <w:color w:val="0000FF"/>
                        <w:sz w:val="18"/>
                        <w:szCs w:val="18"/>
                      </w:rPr>
                      <w:t>&lt;3&gt;</w:t>
                    </w:r>
                  </w:hyperlink>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3079"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024"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394"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помещения, машино-места, раздел которого осуществляется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помещения в здании (строении), сооружении путем объединения помещений, машино-мест в здании (строении), сооружении</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46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788"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Образование нежилого помещения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Кадастровый номер объединяемого помещения </w:t>
                  </w:r>
                  <w:hyperlink w:anchor="Par574" w:history="1">
                    <w:r w:rsidRPr="009019A3">
                      <w:rPr>
                        <w:color w:val="0000FF"/>
                        <w:sz w:val="18"/>
                        <w:szCs w:val="18"/>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Адрес объединяемого помещения </w:t>
                  </w:r>
                  <w:hyperlink w:anchor="Par574" w:history="1">
                    <w:r w:rsidRPr="009019A3">
                      <w:rPr>
                        <w:color w:val="0000FF"/>
                        <w:sz w:val="18"/>
                        <w:szCs w:val="18"/>
                      </w:rPr>
                      <w:t>&lt;4&gt;</w:t>
                    </w:r>
                  </w:hyperlink>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помещения в здании, сооружении путем переустройства и (или) перепланировки мест общего пользования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46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788"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Образование нежилого помещения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здания, сооружения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val="restart"/>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машино-места в здании, сооружении путем раздела здания, сооружения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both"/>
                    <w:rPr>
                      <w:sz w:val="18"/>
                      <w:szCs w:val="18"/>
                    </w:rPr>
                  </w:pPr>
                  <w:r w:rsidRPr="009019A3">
                    <w:rPr>
                      <w:sz w:val="18"/>
                      <w:szCs w:val="18"/>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здания, сооружения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машино-места (машино-мест) в здании, сооружении путем раздела помещения, машино-места</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both"/>
                    <w:rPr>
                      <w:sz w:val="18"/>
                      <w:szCs w:val="18"/>
                    </w:rPr>
                  </w:pPr>
                  <w:r w:rsidRPr="009019A3">
                    <w:rPr>
                      <w:sz w:val="18"/>
                      <w:szCs w:val="18"/>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jc w:val="both"/>
                    <w:rPr>
                      <w:sz w:val="18"/>
                      <w:szCs w:val="18"/>
                    </w:rPr>
                  </w:pPr>
                  <w:r w:rsidRPr="009019A3">
                    <w:rPr>
                      <w:sz w:val="18"/>
                      <w:szCs w:val="18"/>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помещения, машино-места раздел которого осуществляется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машино-места в здании, сооружении путем объединения помещений, машино-мест в здании, сооружении</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rPr>
                      <w:sz w:val="18"/>
                      <w:szCs w:val="18"/>
                    </w:rPr>
                  </w:pPr>
                  <w:r w:rsidRPr="009019A3">
                    <w:rPr>
                      <w:sz w:val="18"/>
                      <w:szCs w:val="18"/>
                    </w:rPr>
                    <w:t xml:space="preserve">Кадастровый номер объединяемого помещения </w:t>
                  </w:r>
                  <w:hyperlink w:anchor="Par574" w:history="1">
                    <w:r w:rsidRPr="009019A3">
                      <w:rPr>
                        <w:color w:val="0000FF"/>
                        <w:sz w:val="18"/>
                        <w:szCs w:val="18"/>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Адрес объединяемого помещения </w:t>
                  </w:r>
                  <w:hyperlink w:anchor="Par574" w:history="1">
                    <w:r w:rsidRPr="009019A3">
                      <w:rPr>
                        <w:color w:val="0000FF"/>
                        <w:sz w:val="18"/>
                        <w:szCs w:val="18"/>
                      </w:rPr>
                      <w:t>&lt;4&gt;</w:t>
                    </w:r>
                  </w:hyperlink>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Образованием машино-места в здании, сооружении путем переустройства и (или) перепланировки мест общего пользования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rPr>
                      <w:sz w:val="18"/>
                      <w:szCs w:val="18"/>
                    </w:rPr>
                  </w:pPr>
                  <w:r w:rsidRPr="009019A3">
                    <w:rPr>
                      <w:sz w:val="18"/>
                      <w:szCs w:val="18"/>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Адрес здания, сооружения</w:t>
                  </w: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val="restart"/>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1" w:history="1">
                    <w:r w:rsidRPr="009019A3">
                      <w:rPr>
                        <w:color w:val="0000FF"/>
                        <w:sz w:val="18"/>
                        <w:szCs w:val="18"/>
                      </w:rPr>
                      <w:t>законом</w:t>
                    </w:r>
                  </w:hyperlink>
                  <w:r w:rsidRPr="009019A3">
                    <w:rPr>
                      <w:sz w:val="18"/>
                      <w:szCs w:val="18"/>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rPr>
                      <w:sz w:val="18"/>
                      <w:szCs w:val="18"/>
                    </w:rPr>
                  </w:pPr>
                  <w:r w:rsidRPr="009019A3">
                    <w:rPr>
                      <w:sz w:val="18"/>
                      <w:szCs w:val="18"/>
                    </w:rPr>
                    <w:t>Существующий адрес земельного участка, здания (строения), сооружения, помещения, машиноместа</w:t>
                  </w: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2" w:history="1">
                    <w:r w:rsidRPr="009019A3">
                      <w:rPr>
                        <w:color w:val="0000FF"/>
                        <w:sz w:val="18"/>
                        <w:szCs w:val="18"/>
                      </w:rPr>
                      <w:t>законом</w:t>
                    </w:r>
                  </w:hyperlink>
                  <w:r w:rsidRPr="009019A3">
                    <w:rPr>
                      <w:sz w:val="18"/>
                      <w:szCs w:val="18"/>
                    </w:rPr>
                    <w:t xml:space="preserve"> "О государственной регистрации недвижимости", адреса</w:t>
                  </w: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0" w:type="dxa"/>
                  <w:vMerge/>
                  <w:tcBorders>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bl>
          <w:p w:rsidR="00E7329A" w:rsidRPr="009019A3" w:rsidRDefault="00E7329A" w:rsidP="003D30A1">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38"/>
              <w:gridCol w:w="432"/>
              <w:gridCol w:w="3255"/>
              <w:gridCol w:w="2091"/>
              <w:gridCol w:w="1331"/>
              <w:gridCol w:w="1361"/>
            </w:tblGrid>
            <w:tr w:rsidR="00E7329A" w:rsidRPr="009019A3" w:rsidTr="003D30A1">
              <w:tc>
                <w:tcPr>
                  <w:tcW w:w="6316"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33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Лист N ___</w:t>
                  </w:r>
                </w:p>
              </w:tc>
              <w:tc>
                <w:tcPr>
                  <w:tcW w:w="136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Всего листов ___</w:t>
                  </w:r>
                </w:p>
              </w:tc>
            </w:tr>
            <w:tr w:rsidR="00E7329A" w:rsidRPr="009019A3" w:rsidTr="003D30A1">
              <w:tc>
                <w:tcPr>
                  <w:tcW w:w="6316" w:type="dxa"/>
                  <w:gridSpan w:val="4"/>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c>
                <w:tcPr>
                  <w:tcW w:w="1331" w:type="dxa"/>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c>
                <w:tcPr>
                  <w:tcW w:w="1361" w:type="dxa"/>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3.3</w:t>
                  </w:r>
                </w:p>
              </w:tc>
              <w:tc>
                <w:tcPr>
                  <w:tcW w:w="8470"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Аннулировать адрес объекта адресации:</w:t>
                  </w: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470"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В связи с:</w:t>
                  </w: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3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3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 xml:space="preserve">Исключением из Единого государственного реестра недвижимости указанных в </w:t>
                  </w:r>
                  <w:hyperlink r:id="rId123" w:history="1">
                    <w:r w:rsidRPr="009019A3">
                      <w:rPr>
                        <w:color w:val="0000FF"/>
                        <w:sz w:val="18"/>
                        <w:szCs w:val="18"/>
                      </w:rPr>
                      <w:t>части 7 статьи 72</w:t>
                    </w:r>
                  </w:hyperlink>
                  <w:r w:rsidRPr="009019A3">
                    <w:rPr>
                      <w:sz w:val="18"/>
                      <w:szCs w:val="18"/>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038"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Присвоением объекту адресации нового адреса</w:t>
                  </w: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bl>
          <w:p w:rsidR="00E7329A" w:rsidRPr="009019A3" w:rsidRDefault="00E7329A" w:rsidP="003D30A1">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1221"/>
            </w:tblGrid>
            <w:tr w:rsidR="00E7329A" w:rsidRPr="009019A3" w:rsidTr="003D30A1">
              <w:tc>
                <w:tcPr>
                  <w:tcW w:w="6316"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331"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Лист N ___</w:t>
                  </w:r>
                </w:p>
              </w:tc>
              <w:tc>
                <w:tcPr>
                  <w:tcW w:w="1771"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Всего листов ___</w:t>
                  </w:r>
                </w:p>
              </w:tc>
            </w:tr>
            <w:tr w:rsidR="00E7329A" w:rsidRPr="009019A3" w:rsidTr="003D30A1">
              <w:tc>
                <w:tcPr>
                  <w:tcW w:w="9418" w:type="dxa"/>
                  <w:gridSpan w:val="15"/>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4</w:t>
                  </w:r>
                </w:p>
              </w:tc>
              <w:tc>
                <w:tcPr>
                  <w:tcW w:w="8860" w:type="dxa"/>
                  <w:gridSpan w:val="1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Собственник объекта адресации или лицо, обладающее иным вещным правом на объект адресации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91"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физическое лицо:</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отчество (полностью) (при наличии):</w:t>
                  </w:r>
                </w:p>
              </w:tc>
              <w:tc>
                <w:tcPr>
                  <w:tcW w:w="1221" w:type="dxa"/>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left="-7" w:firstLine="709"/>
                    <w:jc w:val="center"/>
                    <w:rPr>
                      <w:sz w:val="18"/>
                      <w:szCs w:val="18"/>
                    </w:rPr>
                  </w:pPr>
                  <w:r w:rsidRPr="009019A3">
                    <w:rPr>
                      <w:sz w:val="18"/>
                      <w:szCs w:val="18"/>
                    </w:rPr>
                    <w:t>ИНН (при наличии):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066"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240"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2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вид:</w:t>
                  </w:r>
                </w:p>
              </w:tc>
              <w:tc>
                <w:tcPr>
                  <w:tcW w:w="2240"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серия:</w:t>
                  </w:r>
                </w:p>
              </w:tc>
              <w:tc>
                <w:tcPr>
                  <w:tcW w:w="12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left="-400" w:right="-62" w:firstLine="709"/>
                    <w:jc w:val="center"/>
                    <w:rPr>
                      <w:sz w:val="18"/>
                      <w:szCs w:val="18"/>
                    </w:rPr>
                  </w:pPr>
                  <w:r w:rsidRPr="009019A3">
                    <w:rPr>
                      <w:sz w:val="18"/>
                      <w:szCs w:val="18"/>
                    </w:rPr>
                    <w:t>номер:</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066"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240"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2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066"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дата выдачи:</w:t>
                  </w:r>
                </w:p>
              </w:tc>
              <w:tc>
                <w:tcPr>
                  <w:tcW w:w="3461"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кем выдан:</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"__" ______ ____ г.</w:t>
                  </w:r>
                </w:p>
              </w:tc>
              <w:tc>
                <w:tcPr>
                  <w:tcW w:w="3461"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066"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461"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телефон для связи:</w:t>
                  </w:r>
                </w:p>
              </w:tc>
              <w:tc>
                <w:tcPr>
                  <w:tcW w:w="2633" w:type="dxa"/>
                  <w:gridSpan w:val="3"/>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33" w:type="dxa"/>
                  <w:gridSpan w:val="3"/>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894"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33"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91"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p>
              </w:tc>
              <w:tc>
                <w:tcPr>
                  <w:tcW w:w="421"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полное наименование:</w:t>
                  </w:r>
                </w:p>
              </w:tc>
              <w:tc>
                <w:tcPr>
                  <w:tcW w:w="5377"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1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5377"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18"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ИНН (для российского юридического лица):</w:t>
                  </w:r>
                </w:p>
              </w:tc>
              <w:tc>
                <w:tcPr>
                  <w:tcW w:w="4473"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КПП (для российского юридического лица):</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3518"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73"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дата регистрации (для иностранного юридического лица):</w:t>
                  </w:r>
                </w:p>
              </w:tc>
              <w:tc>
                <w:tcPr>
                  <w:tcW w:w="263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номер регистрации (для иностранного юридического лица):</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"__" ________ ____ г.</w:t>
                  </w:r>
                </w:p>
              </w:tc>
              <w:tc>
                <w:tcPr>
                  <w:tcW w:w="2633" w:type="dxa"/>
                  <w:gridSpan w:val="3"/>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44" w:type="dxa"/>
                  <w:gridSpan w:val="5"/>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33"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телефон для связи:</w:t>
                  </w:r>
                </w:p>
              </w:tc>
              <w:tc>
                <w:tcPr>
                  <w:tcW w:w="263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33" w:type="dxa"/>
                  <w:gridSpan w:val="3"/>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44" w:type="dxa"/>
                  <w:gridSpan w:val="5"/>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33"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91"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Вещное право на объект адресации: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право собственности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право хозяйственного ведения имуществом на объект адресации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право оперативного управления имуществом на объект адресации</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право пожизненно наследуемого владения земельным участком</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право постоянного (бессрочного) пользования земельным участком</w:t>
                  </w:r>
                </w:p>
              </w:tc>
            </w:tr>
            <w:tr w:rsidR="00E7329A" w:rsidRPr="009019A3" w:rsidTr="003D30A1">
              <w:tc>
                <w:tcPr>
                  <w:tcW w:w="55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5</w:t>
                  </w:r>
                </w:p>
              </w:tc>
              <w:tc>
                <w:tcPr>
                  <w:tcW w:w="8860" w:type="dxa"/>
                  <w:gridSpan w:val="1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83"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Лично</w:t>
                  </w:r>
                </w:p>
              </w:tc>
              <w:tc>
                <w:tcPr>
                  <w:tcW w:w="35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73"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В многофункциональном центре</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Почтовым отправлением по адресу:</w:t>
                  </w:r>
                </w:p>
              </w:tc>
              <w:tc>
                <w:tcPr>
                  <w:tcW w:w="482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83"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2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412" w:type="dxa"/>
                  <w:gridSpan w:val="1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В личном кабинете на Едином портале государственных и муниципальных услуг, РПГУ</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412" w:type="dxa"/>
                  <w:gridSpan w:val="1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В личном кабинете федеральной информационной адресной системы</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На адрес электронной почты (для сообщения о получении заявления и документов)</w:t>
                  </w:r>
                </w:p>
              </w:tc>
              <w:tc>
                <w:tcPr>
                  <w:tcW w:w="482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83"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2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6</w:t>
                  </w:r>
                </w:p>
              </w:tc>
              <w:tc>
                <w:tcPr>
                  <w:tcW w:w="8860" w:type="dxa"/>
                  <w:gridSpan w:val="1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Расписку в получении документов прошу:</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616"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Выдать лично</w:t>
                  </w:r>
                </w:p>
              </w:tc>
              <w:tc>
                <w:tcPr>
                  <w:tcW w:w="6796"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Расписка получена: ___________________________________</w:t>
                  </w:r>
                </w:p>
                <w:p w:rsidR="00E7329A" w:rsidRPr="009019A3" w:rsidRDefault="00E7329A" w:rsidP="003D30A1">
                  <w:pPr>
                    <w:autoSpaceDE w:val="0"/>
                    <w:autoSpaceDN w:val="0"/>
                    <w:adjustRightInd w:val="0"/>
                    <w:ind w:firstLine="709"/>
                    <w:jc w:val="both"/>
                    <w:rPr>
                      <w:sz w:val="18"/>
                      <w:szCs w:val="18"/>
                    </w:rPr>
                  </w:pPr>
                  <w:r w:rsidRPr="009019A3">
                    <w:rPr>
                      <w:sz w:val="18"/>
                      <w:szCs w:val="18"/>
                    </w:rPr>
                    <w:t>(подпись заявителя)</w:t>
                  </w: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Направить почтовым отправлением по адресу:</w:t>
                  </w:r>
                </w:p>
              </w:tc>
              <w:tc>
                <w:tcPr>
                  <w:tcW w:w="482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83"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2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58"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412" w:type="dxa"/>
                  <w:gridSpan w:val="1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Не направлять</w:t>
                  </w:r>
                </w:p>
              </w:tc>
            </w:tr>
          </w:tbl>
          <w:p w:rsidR="00E7329A" w:rsidRPr="009019A3" w:rsidRDefault="00E7329A" w:rsidP="003D30A1">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955"/>
              <w:gridCol w:w="441"/>
              <w:gridCol w:w="1118"/>
            </w:tblGrid>
            <w:tr w:rsidR="00E7329A" w:rsidRPr="009019A3" w:rsidTr="003D30A1">
              <w:tc>
                <w:tcPr>
                  <w:tcW w:w="6316" w:type="dxa"/>
                  <w:gridSpan w:val="9"/>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401"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Лист N ___</w:t>
                  </w:r>
                </w:p>
              </w:tc>
              <w:tc>
                <w:tcPr>
                  <w:tcW w:w="1559"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Всего листов ___</w:t>
                  </w:r>
                </w:p>
              </w:tc>
            </w:tr>
            <w:tr w:rsidR="00E7329A" w:rsidRPr="009019A3" w:rsidTr="003D30A1">
              <w:tc>
                <w:tcPr>
                  <w:tcW w:w="9276" w:type="dxa"/>
                  <w:gridSpan w:val="13"/>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7</w:t>
                  </w: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Заявитель:</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307"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Собственник объекта адресации или лицо, обладающее иным вещным правом на объект адресации</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307" w:type="dxa"/>
                  <w:gridSpan w:val="11"/>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Представитель собственника объекта адресации или лица, обладающего иным вещным правом на объект адресации</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физическое лицо:</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20" w:type="dxa"/>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отчество (полностью) (при наличии):</w:t>
                  </w:r>
                </w:p>
              </w:tc>
              <w:tc>
                <w:tcPr>
                  <w:tcW w:w="1118" w:type="dxa"/>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ИНН (при наличии):</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03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230"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11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вид:</w:t>
                  </w:r>
                </w:p>
              </w:tc>
              <w:tc>
                <w:tcPr>
                  <w:tcW w:w="2230"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серия:</w:t>
                  </w:r>
                </w:p>
              </w:tc>
              <w:tc>
                <w:tcPr>
                  <w:tcW w:w="111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номер:</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03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230"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118"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034"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дата выдачи:</w:t>
                  </w:r>
                </w:p>
              </w:tc>
              <w:tc>
                <w:tcPr>
                  <w:tcW w:w="3348"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кем выдан:</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"__" ______ ____ г.</w:t>
                  </w:r>
                </w:p>
              </w:tc>
              <w:tc>
                <w:tcPr>
                  <w:tcW w:w="3348"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034" w:type="dxa"/>
                  <w:gridSpan w:val="4"/>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348"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20" w:type="dxa"/>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телефон для связи:</w:t>
                  </w:r>
                </w:p>
              </w:tc>
              <w:tc>
                <w:tcPr>
                  <w:tcW w:w="2514" w:type="dxa"/>
                  <w:gridSpan w:val="3"/>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14" w:type="dxa"/>
                  <w:gridSpan w:val="3"/>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868" w:type="dxa"/>
                  <w:gridSpan w:val="6"/>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14"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наименование и реквизиты документа, подтверждающего полномочия представителя:</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полное наименование:</w:t>
                  </w:r>
                </w:p>
              </w:tc>
              <w:tc>
                <w:tcPr>
                  <w:tcW w:w="5218"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84" w:type="dxa"/>
                  <w:gridSpan w:val="2"/>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5218" w:type="dxa"/>
                  <w:gridSpan w:val="8"/>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353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КПП (для российского юридического лица):</w:t>
                  </w:r>
                </w:p>
              </w:tc>
              <w:tc>
                <w:tcPr>
                  <w:tcW w:w="436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ИНН (для российского юридического лица):</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3533"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69" w:type="dxa"/>
                  <w:gridSpan w:val="7"/>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дата регистрации (для иностранного юридического лица):</w:t>
                  </w:r>
                </w:p>
              </w:tc>
              <w:tc>
                <w:tcPr>
                  <w:tcW w:w="2514"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номер регистрации (для иностранного юридического лица):</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"__" _________ ____ г.</w:t>
                  </w:r>
                </w:p>
              </w:tc>
              <w:tc>
                <w:tcPr>
                  <w:tcW w:w="2514" w:type="dxa"/>
                  <w:gridSpan w:val="3"/>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04" w:type="dxa"/>
                  <w:gridSpan w:val="5"/>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14"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телефон для связи:</w:t>
                  </w:r>
                </w:p>
              </w:tc>
              <w:tc>
                <w:tcPr>
                  <w:tcW w:w="2514" w:type="dxa"/>
                  <w:gridSpan w:val="3"/>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14" w:type="dxa"/>
                  <w:gridSpan w:val="3"/>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704" w:type="dxa"/>
                  <w:gridSpan w:val="5"/>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514" w:type="dxa"/>
                  <w:gridSpan w:val="3"/>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наименование и реквизиты документа, подтверждающего полномочия представителя:</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8</w:t>
                  </w: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Документы, прилагаемые к заявлению:</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2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Оригинал в количестве ___ экз., на ___ л.</w:t>
                  </w:r>
                </w:p>
              </w:tc>
              <w:tc>
                <w:tcPr>
                  <w:tcW w:w="391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Копия в количестве ___ экз., на ___ л.</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2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Оригинал в количестве ___ экз., на ___ л.</w:t>
                  </w:r>
                </w:p>
              </w:tc>
              <w:tc>
                <w:tcPr>
                  <w:tcW w:w="391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Копия в количестве ___ экз., на ___ л.</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4820"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Оригинал в количестве ___ экз., на ___ л.</w:t>
                  </w:r>
                </w:p>
              </w:tc>
              <w:tc>
                <w:tcPr>
                  <w:tcW w:w="3919" w:type="dxa"/>
                  <w:gridSpan w:val="6"/>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Копия в количестве ___ экз., на ___ л.</w:t>
                  </w:r>
                </w:p>
              </w:tc>
            </w:tr>
            <w:tr w:rsidR="00E7329A" w:rsidRPr="009019A3" w:rsidTr="003D30A1">
              <w:tc>
                <w:tcPr>
                  <w:tcW w:w="537"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right"/>
                    <w:rPr>
                      <w:sz w:val="18"/>
                      <w:szCs w:val="18"/>
                    </w:rPr>
                  </w:pPr>
                  <w:r w:rsidRPr="009019A3">
                    <w:rPr>
                      <w:sz w:val="18"/>
                      <w:szCs w:val="18"/>
                    </w:rPr>
                    <w:t>9</w:t>
                  </w: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Примечание:</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bl>
          <w:p w:rsidR="00E7329A" w:rsidRPr="009019A3" w:rsidRDefault="00E7329A" w:rsidP="003D30A1">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37"/>
              <w:gridCol w:w="2358"/>
              <w:gridCol w:w="3389"/>
              <w:gridCol w:w="1363"/>
              <w:gridCol w:w="1417"/>
            </w:tblGrid>
            <w:tr w:rsidR="00E7329A" w:rsidRPr="009019A3" w:rsidTr="003D30A1">
              <w:tc>
                <w:tcPr>
                  <w:tcW w:w="6284" w:type="dxa"/>
                  <w:gridSpan w:val="3"/>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Лист N ___</w:t>
                  </w:r>
                </w:p>
              </w:tc>
              <w:tc>
                <w:tcPr>
                  <w:tcW w:w="1417"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Всего листов ___</w:t>
                  </w:r>
                </w:p>
              </w:tc>
            </w:tr>
            <w:tr w:rsidR="00E7329A" w:rsidRPr="009019A3" w:rsidTr="003D30A1">
              <w:tc>
                <w:tcPr>
                  <w:tcW w:w="6284" w:type="dxa"/>
                  <w:gridSpan w:val="3"/>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c>
                <w:tcPr>
                  <w:tcW w:w="1363" w:type="dxa"/>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c>
                <w:tcPr>
                  <w:tcW w:w="1417" w:type="dxa"/>
                  <w:tcBorders>
                    <w:top w:val="single" w:sz="4" w:space="0" w:color="auto"/>
                    <w:bottom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10</w:t>
                  </w: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124" w:history="1">
                    <w:r w:rsidRPr="009019A3">
                      <w:rPr>
                        <w:color w:val="0000FF"/>
                        <w:sz w:val="18"/>
                        <w:szCs w:val="18"/>
                      </w:rPr>
                      <w:t>законом</w:t>
                    </w:r>
                  </w:hyperlink>
                  <w:r w:rsidRPr="009019A3">
                    <w:rPr>
                      <w:sz w:val="18"/>
                      <w:szCs w:val="18"/>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125" w:history="1">
                    <w:r w:rsidRPr="009019A3">
                      <w:rPr>
                        <w:color w:val="0000FF"/>
                        <w:sz w:val="18"/>
                        <w:szCs w:val="18"/>
                      </w:rPr>
                      <w:t>законом</w:t>
                    </w:r>
                  </w:hyperlink>
                  <w:r w:rsidRPr="009019A3">
                    <w:rPr>
                      <w:sz w:val="18"/>
                      <w:szCs w:val="18"/>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E7329A" w:rsidRPr="009019A3" w:rsidTr="003D30A1">
              <w:tc>
                <w:tcPr>
                  <w:tcW w:w="537"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11</w:t>
                  </w: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both"/>
                    <w:rPr>
                      <w:sz w:val="18"/>
                      <w:szCs w:val="18"/>
                    </w:rPr>
                  </w:pPr>
                  <w:r w:rsidRPr="009019A3">
                    <w:rPr>
                      <w:sz w:val="18"/>
                      <w:szCs w:val="18"/>
                    </w:rPr>
                    <w:t>Настоящим также подтверждаю, что:</w:t>
                  </w:r>
                </w:p>
                <w:p w:rsidR="00E7329A" w:rsidRPr="009019A3" w:rsidRDefault="00E7329A" w:rsidP="003D30A1">
                  <w:pPr>
                    <w:autoSpaceDE w:val="0"/>
                    <w:autoSpaceDN w:val="0"/>
                    <w:adjustRightInd w:val="0"/>
                    <w:ind w:firstLine="709"/>
                    <w:rPr>
                      <w:sz w:val="18"/>
                      <w:szCs w:val="18"/>
                    </w:rPr>
                  </w:pPr>
                  <w:r w:rsidRPr="009019A3">
                    <w:rPr>
                      <w:sz w:val="18"/>
                      <w:szCs w:val="18"/>
                    </w:rPr>
                    <w:t>сведения, указанные в настоящем заявлении, на дату представления заявления достоверны;</w:t>
                  </w:r>
                </w:p>
                <w:p w:rsidR="00E7329A" w:rsidRPr="009019A3" w:rsidRDefault="00E7329A" w:rsidP="003D30A1">
                  <w:pPr>
                    <w:autoSpaceDE w:val="0"/>
                    <w:autoSpaceDN w:val="0"/>
                    <w:adjustRightInd w:val="0"/>
                    <w:ind w:firstLine="709"/>
                    <w:rPr>
                      <w:sz w:val="18"/>
                      <w:szCs w:val="18"/>
                    </w:rPr>
                  </w:pPr>
                  <w:r w:rsidRPr="009019A3">
                    <w:rPr>
                      <w:sz w:val="18"/>
                      <w:szCs w:val="18"/>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E7329A" w:rsidRPr="009019A3" w:rsidTr="003D30A1">
              <w:tc>
                <w:tcPr>
                  <w:tcW w:w="537"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12</w:t>
                  </w:r>
                </w:p>
              </w:tc>
              <w:tc>
                <w:tcPr>
                  <w:tcW w:w="5747"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Дата</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2358" w:type="dxa"/>
                  <w:tcBorders>
                    <w:top w:val="single" w:sz="4" w:space="0" w:color="auto"/>
                    <w:left w:val="single" w:sz="4" w:space="0" w:color="auto"/>
                    <w:bottom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_________________</w:t>
                  </w:r>
                </w:p>
                <w:p w:rsidR="00E7329A" w:rsidRPr="009019A3" w:rsidRDefault="00E7329A" w:rsidP="003D30A1">
                  <w:pPr>
                    <w:autoSpaceDE w:val="0"/>
                    <w:autoSpaceDN w:val="0"/>
                    <w:adjustRightInd w:val="0"/>
                    <w:ind w:firstLine="709"/>
                    <w:jc w:val="center"/>
                    <w:rPr>
                      <w:sz w:val="18"/>
                      <w:szCs w:val="18"/>
                    </w:rPr>
                  </w:pPr>
                  <w:r w:rsidRPr="009019A3">
                    <w:rPr>
                      <w:sz w:val="18"/>
                      <w:szCs w:val="18"/>
                    </w:rPr>
                    <w:t>(подпись)</w:t>
                  </w:r>
                </w:p>
              </w:tc>
              <w:tc>
                <w:tcPr>
                  <w:tcW w:w="3389" w:type="dxa"/>
                  <w:tcBorders>
                    <w:top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center"/>
                    <w:rPr>
                      <w:sz w:val="18"/>
                      <w:szCs w:val="18"/>
                    </w:rPr>
                  </w:pPr>
                  <w:r w:rsidRPr="009019A3">
                    <w:rPr>
                      <w:sz w:val="18"/>
                      <w:szCs w:val="18"/>
                    </w:rPr>
                    <w:t>_______________________</w:t>
                  </w:r>
                </w:p>
                <w:p w:rsidR="00E7329A" w:rsidRPr="009019A3" w:rsidRDefault="00E7329A" w:rsidP="003D30A1">
                  <w:pPr>
                    <w:autoSpaceDE w:val="0"/>
                    <w:autoSpaceDN w:val="0"/>
                    <w:adjustRightInd w:val="0"/>
                    <w:ind w:firstLine="709"/>
                    <w:jc w:val="center"/>
                    <w:rPr>
                      <w:sz w:val="18"/>
                      <w:szCs w:val="18"/>
                    </w:rPr>
                  </w:pPr>
                  <w:r w:rsidRPr="009019A3">
                    <w:rPr>
                      <w:sz w:val="18"/>
                      <w:szCs w:val="18"/>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E7329A" w:rsidRPr="009019A3" w:rsidRDefault="00E7329A" w:rsidP="003D30A1">
                  <w:pPr>
                    <w:autoSpaceDE w:val="0"/>
                    <w:autoSpaceDN w:val="0"/>
                    <w:adjustRightInd w:val="0"/>
                    <w:ind w:firstLine="709"/>
                    <w:jc w:val="both"/>
                    <w:rPr>
                      <w:sz w:val="18"/>
                      <w:szCs w:val="18"/>
                    </w:rPr>
                  </w:pPr>
                  <w:r w:rsidRPr="009019A3">
                    <w:rPr>
                      <w:sz w:val="18"/>
                      <w:szCs w:val="18"/>
                    </w:rPr>
                    <w:t>"__" ___________ ____ г.</w:t>
                  </w:r>
                </w:p>
              </w:tc>
            </w:tr>
            <w:tr w:rsidR="00E7329A" w:rsidRPr="009019A3" w:rsidTr="003D30A1">
              <w:tc>
                <w:tcPr>
                  <w:tcW w:w="537" w:type="dxa"/>
                  <w:vMerge w:val="restart"/>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13</w:t>
                  </w: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Отметка специалиста, принявшего заявление и приложенные к нему документы:</w:t>
                  </w: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r w:rsidR="00E7329A" w:rsidRPr="009019A3" w:rsidTr="003D30A1">
              <w:tc>
                <w:tcPr>
                  <w:tcW w:w="537" w:type="dxa"/>
                  <w:vMerge/>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rPr>
                      <w:sz w:val="18"/>
                      <w:szCs w:val="18"/>
                    </w:rPr>
                  </w:pPr>
                </w:p>
              </w:tc>
            </w:tr>
          </w:tbl>
          <w:p w:rsidR="00E7329A" w:rsidRPr="009019A3" w:rsidRDefault="00E7329A" w:rsidP="003D30A1">
            <w:pPr>
              <w:autoSpaceDE w:val="0"/>
              <w:autoSpaceDN w:val="0"/>
              <w:adjustRightInd w:val="0"/>
              <w:ind w:firstLine="709"/>
              <w:jc w:val="both"/>
              <w:rPr>
                <w:sz w:val="18"/>
                <w:szCs w:val="18"/>
              </w:rPr>
            </w:pPr>
          </w:p>
          <w:p w:rsidR="00E7329A" w:rsidRPr="009019A3" w:rsidRDefault="00E7329A" w:rsidP="003D30A1">
            <w:pPr>
              <w:autoSpaceDE w:val="0"/>
              <w:autoSpaceDN w:val="0"/>
              <w:adjustRightInd w:val="0"/>
              <w:ind w:firstLine="709"/>
              <w:jc w:val="both"/>
              <w:rPr>
                <w:sz w:val="18"/>
                <w:szCs w:val="18"/>
              </w:rPr>
            </w:pPr>
            <w:r w:rsidRPr="009019A3">
              <w:rPr>
                <w:sz w:val="18"/>
                <w:szCs w:val="18"/>
              </w:rPr>
              <w:t>--------------------------------</w:t>
            </w:r>
          </w:p>
          <w:p w:rsidR="00E7329A" w:rsidRPr="009019A3" w:rsidRDefault="00E7329A" w:rsidP="003D30A1">
            <w:pPr>
              <w:autoSpaceDE w:val="0"/>
              <w:autoSpaceDN w:val="0"/>
              <w:adjustRightInd w:val="0"/>
              <w:ind w:firstLine="709"/>
              <w:jc w:val="both"/>
              <w:rPr>
                <w:sz w:val="18"/>
                <w:szCs w:val="18"/>
              </w:rPr>
            </w:pPr>
            <w:bookmarkStart w:id="9" w:name="Par571"/>
            <w:bookmarkEnd w:id="9"/>
            <w:r w:rsidRPr="009019A3">
              <w:rPr>
                <w:sz w:val="18"/>
                <w:szCs w:val="18"/>
              </w:rPr>
              <w:t>&lt;1&gt; Строка дублируется для каждого объединенного земельного участка.</w:t>
            </w:r>
          </w:p>
          <w:p w:rsidR="00E7329A" w:rsidRPr="009019A3" w:rsidRDefault="00E7329A" w:rsidP="003D30A1">
            <w:pPr>
              <w:autoSpaceDE w:val="0"/>
              <w:autoSpaceDN w:val="0"/>
              <w:adjustRightInd w:val="0"/>
              <w:ind w:firstLine="709"/>
              <w:jc w:val="both"/>
              <w:rPr>
                <w:sz w:val="18"/>
                <w:szCs w:val="18"/>
              </w:rPr>
            </w:pPr>
            <w:bookmarkStart w:id="10" w:name="Par572"/>
            <w:bookmarkEnd w:id="10"/>
            <w:r w:rsidRPr="009019A3">
              <w:rPr>
                <w:sz w:val="18"/>
                <w:szCs w:val="18"/>
              </w:rPr>
              <w:t>&lt;2&gt; Строка дублируется для каждого перераспределенного земельного участка.</w:t>
            </w:r>
          </w:p>
          <w:p w:rsidR="00E7329A" w:rsidRPr="009019A3" w:rsidRDefault="00E7329A" w:rsidP="003D30A1">
            <w:pPr>
              <w:autoSpaceDE w:val="0"/>
              <w:autoSpaceDN w:val="0"/>
              <w:adjustRightInd w:val="0"/>
              <w:ind w:firstLine="709"/>
              <w:jc w:val="both"/>
              <w:rPr>
                <w:sz w:val="18"/>
                <w:szCs w:val="18"/>
              </w:rPr>
            </w:pPr>
            <w:bookmarkStart w:id="11" w:name="Par573"/>
            <w:bookmarkEnd w:id="11"/>
            <w:r w:rsidRPr="009019A3">
              <w:rPr>
                <w:sz w:val="18"/>
                <w:szCs w:val="18"/>
              </w:rPr>
              <w:t>&lt;3&gt; Строка дублируется для каждого разделенного помещения.</w:t>
            </w:r>
          </w:p>
          <w:p w:rsidR="00E7329A" w:rsidRPr="009019A3" w:rsidRDefault="00E7329A" w:rsidP="003D30A1">
            <w:pPr>
              <w:autoSpaceDE w:val="0"/>
              <w:autoSpaceDN w:val="0"/>
              <w:adjustRightInd w:val="0"/>
              <w:ind w:firstLine="709"/>
              <w:jc w:val="both"/>
              <w:rPr>
                <w:sz w:val="18"/>
                <w:szCs w:val="18"/>
              </w:rPr>
            </w:pPr>
            <w:bookmarkStart w:id="12" w:name="Par574"/>
            <w:bookmarkEnd w:id="12"/>
            <w:r w:rsidRPr="009019A3">
              <w:rPr>
                <w:sz w:val="18"/>
                <w:szCs w:val="18"/>
              </w:rPr>
              <w:t>&lt;4&gt; Строка дублируется для каждого объединенного помещения.</w:t>
            </w:r>
          </w:p>
          <w:p w:rsidR="00E7329A" w:rsidRPr="009019A3" w:rsidRDefault="00E7329A" w:rsidP="003D30A1">
            <w:pPr>
              <w:autoSpaceDE w:val="0"/>
              <w:autoSpaceDN w:val="0"/>
              <w:adjustRightInd w:val="0"/>
              <w:ind w:firstLine="709"/>
              <w:jc w:val="both"/>
              <w:rPr>
                <w:sz w:val="18"/>
                <w:szCs w:val="18"/>
              </w:rPr>
            </w:pPr>
          </w:p>
          <w:p w:rsidR="00E7329A" w:rsidRPr="009019A3" w:rsidRDefault="00E7329A" w:rsidP="003D30A1">
            <w:pPr>
              <w:autoSpaceDE w:val="0"/>
              <w:autoSpaceDN w:val="0"/>
              <w:adjustRightInd w:val="0"/>
              <w:ind w:firstLine="709"/>
              <w:jc w:val="both"/>
              <w:rPr>
                <w:sz w:val="18"/>
                <w:szCs w:val="18"/>
              </w:rPr>
            </w:pPr>
            <w:r w:rsidRPr="009019A3">
              <w:rPr>
                <w:sz w:val="18"/>
                <w:szCs w:val="18"/>
              </w:rPr>
              <w:t>Примечание.</w:t>
            </w:r>
          </w:p>
          <w:p w:rsidR="00E7329A" w:rsidRPr="009019A3" w:rsidRDefault="00E7329A" w:rsidP="003D30A1">
            <w:pPr>
              <w:autoSpaceDE w:val="0"/>
              <w:autoSpaceDN w:val="0"/>
              <w:adjustRightInd w:val="0"/>
              <w:ind w:firstLine="709"/>
              <w:jc w:val="both"/>
              <w:rPr>
                <w:sz w:val="18"/>
                <w:szCs w:val="18"/>
              </w:rPr>
            </w:pPr>
            <w:r w:rsidRPr="009019A3">
              <w:rPr>
                <w:sz w:val="18"/>
                <w:szCs w:val="18"/>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E7329A" w:rsidRPr="009019A3" w:rsidRDefault="00E7329A" w:rsidP="003D30A1">
            <w:pPr>
              <w:autoSpaceDE w:val="0"/>
              <w:autoSpaceDN w:val="0"/>
              <w:adjustRightInd w:val="0"/>
              <w:ind w:firstLine="709"/>
              <w:jc w:val="both"/>
              <w:rPr>
                <w:sz w:val="18"/>
                <w:szCs w:val="18"/>
              </w:rPr>
            </w:pPr>
            <w:r w:rsidRPr="009019A3">
              <w:rPr>
                <w:sz w:val="18"/>
                <w:szCs w:val="18"/>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E7329A" w:rsidRPr="009019A3" w:rsidRDefault="00E7329A" w:rsidP="003D30A1">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64"/>
              <w:gridCol w:w="546"/>
              <w:gridCol w:w="546"/>
            </w:tblGrid>
            <w:tr w:rsidR="00E7329A" w:rsidRPr="009019A3" w:rsidTr="003D30A1">
              <w:tc>
                <w:tcPr>
                  <w:tcW w:w="564" w:type="dxa"/>
                  <w:tcBorders>
                    <w:right w:val="single" w:sz="4" w:space="0" w:color="auto"/>
                  </w:tcBorders>
                </w:tcPr>
                <w:p w:rsidR="00E7329A" w:rsidRPr="009019A3" w:rsidRDefault="00E7329A" w:rsidP="003D30A1">
                  <w:pPr>
                    <w:autoSpaceDE w:val="0"/>
                    <w:autoSpaceDN w:val="0"/>
                    <w:adjustRightInd w:val="0"/>
                    <w:ind w:firstLine="709"/>
                    <w:jc w:val="right"/>
                    <w:rPr>
                      <w:sz w:val="18"/>
                      <w:szCs w:val="18"/>
                    </w:rPr>
                  </w:pPr>
                  <w:r w:rsidRPr="009019A3">
                    <w:rPr>
                      <w:sz w:val="18"/>
                      <w:szCs w:val="18"/>
                    </w:rPr>
                    <w:t>(</w:t>
                  </w:r>
                </w:p>
              </w:tc>
              <w:tc>
                <w:tcPr>
                  <w:tcW w:w="546" w:type="dxa"/>
                  <w:tcBorders>
                    <w:top w:val="single" w:sz="4" w:space="0" w:color="auto"/>
                    <w:left w:val="single" w:sz="4" w:space="0" w:color="auto"/>
                    <w:bottom w:val="single" w:sz="4" w:space="0" w:color="auto"/>
                    <w:right w:val="single" w:sz="4" w:space="0" w:color="auto"/>
                  </w:tcBorders>
                </w:tcPr>
                <w:p w:rsidR="00E7329A" w:rsidRPr="009019A3" w:rsidRDefault="00E7329A" w:rsidP="003D30A1">
                  <w:pPr>
                    <w:autoSpaceDE w:val="0"/>
                    <w:autoSpaceDN w:val="0"/>
                    <w:adjustRightInd w:val="0"/>
                    <w:ind w:firstLine="709"/>
                    <w:jc w:val="center"/>
                    <w:rPr>
                      <w:sz w:val="18"/>
                      <w:szCs w:val="18"/>
                    </w:rPr>
                  </w:pPr>
                  <w:r w:rsidRPr="009019A3">
                    <w:rPr>
                      <w:sz w:val="18"/>
                      <w:szCs w:val="18"/>
                    </w:rPr>
                    <w:t>V</w:t>
                  </w:r>
                </w:p>
              </w:tc>
              <w:tc>
                <w:tcPr>
                  <w:tcW w:w="546" w:type="dxa"/>
                  <w:tcBorders>
                    <w:left w:val="single" w:sz="4" w:space="0" w:color="auto"/>
                  </w:tcBorders>
                </w:tcPr>
                <w:p w:rsidR="00E7329A" w:rsidRPr="009019A3" w:rsidRDefault="00E7329A" w:rsidP="003D30A1">
                  <w:pPr>
                    <w:autoSpaceDE w:val="0"/>
                    <w:autoSpaceDN w:val="0"/>
                    <w:adjustRightInd w:val="0"/>
                    <w:ind w:firstLine="709"/>
                    <w:rPr>
                      <w:sz w:val="18"/>
                      <w:szCs w:val="18"/>
                    </w:rPr>
                  </w:pPr>
                  <w:r w:rsidRPr="009019A3">
                    <w:rPr>
                      <w:sz w:val="18"/>
                      <w:szCs w:val="18"/>
                    </w:rPr>
                    <w:t>).</w:t>
                  </w:r>
                </w:p>
              </w:tc>
            </w:tr>
          </w:tbl>
          <w:p w:rsidR="00E7329A" w:rsidRPr="009019A3" w:rsidRDefault="00E7329A" w:rsidP="003D30A1">
            <w:pPr>
              <w:autoSpaceDE w:val="0"/>
              <w:autoSpaceDN w:val="0"/>
              <w:adjustRightInd w:val="0"/>
              <w:ind w:firstLine="709"/>
              <w:jc w:val="both"/>
              <w:rPr>
                <w:sz w:val="18"/>
                <w:szCs w:val="18"/>
              </w:rPr>
            </w:pPr>
          </w:p>
          <w:p w:rsidR="00E7329A" w:rsidRPr="009019A3" w:rsidRDefault="00E7329A" w:rsidP="003D30A1">
            <w:pPr>
              <w:autoSpaceDE w:val="0"/>
              <w:autoSpaceDN w:val="0"/>
              <w:adjustRightInd w:val="0"/>
              <w:ind w:firstLine="709"/>
              <w:jc w:val="both"/>
              <w:rPr>
                <w:sz w:val="18"/>
                <w:szCs w:val="18"/>
              </w:rPr>
            </w:pPr>
            <w:r w:rsidRPr="009019A3">
              <w:rPr>
                <w:sz w:val="18"/>
                <w:szCs w:val="18"/>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hyperlink r:id="rId126" w:history="1">
              <w:r w:rsidRPr="009019A3">
                <w:rPr>
                  <w:color w:val="0000FF"/>
                  <w:sz w:val="18"/>
                  <w:szCs w:val="18"/>
                </w:rPr>
                <w:t>законом</w:t>
              </w:r>
            </w:hyperlink>
            <w:r w:rsidRPr="009019A3">
              <w:rPr>
                <w:sz w:val="18"/>
                <w:szCs w:val="18"/>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E7329A" w:rsidRPr="009019A3" w:rsidRDefault="00E7329A" w:rsidP="003D30A1">
            <w:pPr>
              <w:autoSpaceDE w:val="0"/>
              <w:autoSpaceDN w:val="0"/>
              <w:adjustRightInd w:val="0"/>
              <w:ind w:firstLine="709"/>
              <w:jc w:val="both"/>
              <w:rPr>
                <w:bCs/>
                <w:sz w:val="18"/>
                <w:szCs w:val="18"/>
              </w:rPr>
            </w:pPr>
          </w:p>
          <w:p w:rsidR="00E7329A" w:rsidRPr="009019A3" w:rsidRDefault="00E7329A" w:rsidP="003D30A1">
            <w:pPr>
              <w:autoSpaceDE w:val="0"/>
              <w:autoSpaceDN w:val="0"/>
              <w:adjustRightInd w:val="0"/>
              <w:ind w:firstLine="709"/>
              <w:jc w:val="both"/>
              <w:rPr>
                <w:bCs/>
                <w:sz w:val="18"/>
                <w:szCs w:val="18"/>
              </w:rPr>
            </w:pPr>
          </w:p>
          <w:p w:rsidR="00E7329A" w:rsidRPr="00926266" w:rsidRDefault="00E7329A" w:rsidP="003D30A1">
            <w:pPr>
              <w:autoSpaceDE w:val="0"/>
              <w:autoSpaceDN w:val="0"/>
              <w:adjustRightInd w:val="0"/>
              <w:spacing w:after="0"/>
              <w:ind w:firstLine="540"/>
              <w:jc w:val="both"/>
              <w:rPr>
                <w:sz w:val="18"/>
                <w:szCs w:val="28"/>
              </w:rPr>
            </w:pPr>
          </w:p>
        </w:tc>
      </w:tr>
    </w:tbl>
    <w:p w:rsidR="00E7329A" w:rsidRDefault="00E7329A" w:rsidP="00E7329A">
      <w:pPr>
        <w:pStyle w:val="a5"/>
        <w:tabs>
          <w:tab w:val="left" w:pos="1276"/>
        </w:tabs>
        <w:autoSpaceDE w:val="0"/>
        <w:autoSpaceDN w:val="0"/>
        <w:adjustRightInd w:val="0"/>
        <w:spacing w:after="0"/>
        <w:ind w:left="0" w:firstLine="709"/>
        <w:jc w:val="right"/>
        <w:rPr>
          <w:sz w:val="16"/>
        </w:rPr>
      </w:pPr>
    </w:p>
    <w:p w:rsidR="00E7329A" w:rsidRDefault="00E7329A" w:rsidP="00E7329A">
      <w:pPr>
        <w:pStyle w:val="a5"/>
        <w:tabs>
          <w:tab w:val="left" w:pos="1276"/>
        </w:tabs>
        <w:autoSpaceDE w:val="0"/>
        <w:autoSpaceDN w:val="0"/>
        <w:adjustRightInd w:val="0"/>
        <w:spacing w:after="0"/>
        <w:ind w:left="0" w:firstLine="709"/>
        <w:jc w:val="right"/>
        <w:rPr>
          <w:sz w:val="16"/>
        </w:rPr>
      </w:pPr>
    </w:p>
    <w:p w:rsidR="00E7329A" w:rsidRDefault="00E7329A" w:rsidP="00E7329A">
      <w:pPr>
        <w:pStyle w:val="a5"/>
        <w:tabs>
          <w:tab w:val="left" w:pos="1276"/>
        </w:tabs>
        <w:autoSpaceDE w:val="0"/>
        <w:autoSpaceDN w:val="0"/>
        <w:adjustRightInd w:val="0"/>
        <w:spacing w:after="0"/>
        <w:ind w:left="0" w:firstLine="709"/>
        <w:jc w:val="right"/>
        <w:rPr>
          <w:sz w:val="16"/>
        </w:rPr>
      </w:pPr>
    </w:p>
    <w:p w:rsidR="00E7329A" w:rsidRDefault="00E7329A" w:rsidP="00E7329A">
      <w:pPr>
        <w:pStyle w:val="a5"/>
        <w:tabs>
          <w:tab w:val="left" w:pos="1276"/>
        </w:tabs>
        <w:autoSpaceDE w:val="0"/>
        <w:autoSpaceDN w:val="0"/>
        <w:adjustRightInd w:val="0"/>
        <w:spacing w:after="0"/>
        <w:ind w:left="0" w:firstLine="709"/>
        <w:jc w:val="right"/>
        <w:rPr>
          <w:sz w:val="16"/>
        </w:rPr>
      </w:pPr>
    </w:p>
    <w:p w:rsidR="00E7329A" w:rsidRDefault="00E7329A" w:rsidP="00E7329A">
      <w:pPr>
        <w:pStyle w:val="a5"/>
        <w:tabs>
          <w:tab w:val="left" w:pos="1276"/>
        </w:tabs>
        <w:autoSpaceDE w:val="0"/>
        <w:autoSpaceDN w:val="0"/>
        <w:adjustRightInd w:val="0"/>
        <w:spacing w:after="0"/>
        <w:ind w:left="0" w:firstLine="709"/>
        <w:jc w:val="right"/>
        <w:rPr>
          <w:sz w:val="16"/>
        </w:rPr>
      </w:pPr>
    </w:p>
    <w:p w:rsidR="00E7329A" w:rsidRPr="00926266" w:rsidRDefault="00E7329A" w:rsidP="00E7329A">
      <w:pPr>
        <w:pStyle w:val="a5"/>
        <w:tabs>
          <w:tab w:val="left" w:pos="1276"/>
        </w:tabs>
        <w:autoSpaceDE w:val="0"/>
        <w:autoSpaceDN w:val="0"/>
        <w:adjustRightInd w:val="0"/>
        <w:spacing w:after="0"/>
        <w:ind w:left="0" w:firstLine="709"/>
        <w:jc w:val="right"/>
        <w:rPr>
          <w:sz w:val="16"/>
        </w:rPr>
      </w:pPr>
      <w:r w:rsidRPr="00926266">
        <w:rPr>
          <w:sz w:val="16"/>
        </w:rPr>
        <w:t>«Приложение №2</w:t>
      </w:r>
    </w:p>
    <w:p w:rsidR="00E7329A" w:rsidRPr="00926266" w:rsidRDefault="00E7329A" w:rsidP="00E7329A">
      <w:pPr>
        <w:pStyle w:val="a5"/>
        <w:tabs>
          <w:tab w:val="left" w:pos="1276"/>
        </w:tabs>
        <w:autoSpaceDE w:val="0"/>
        <w:autoSpaceDN w:val="0"/>
        <w:adjustRightInd w:val="0"/>
        <w:spacing w:after="0"/>
        <w:ind w:left="0" w:firstLine="709"/>
        <w:jc w:val="right"/>
        <w:rPr>
          <w:sz w:val="16"/>
        </w:rPr>
      </w:pPr>
      <w:r w:rsidRPr="00926266">
        <w:rPr>
          <w:sz w:val="16"/>
        </w:rPr>
        <w:t>к Технологической схеме</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ФОРМА </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РЕШЕНИЯ О ПРИСВОЕНИИ АДРЕСА ОБЪЕКТУ АДРЕСАЦИИ</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(наименование органа местного самоуправления)</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(вид документа)</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от _______________           N __________</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(указываются реквизиты иных документов, на основании которых принято</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решение о присвоении адреса, включая реквизиты правил присвоения, изменения</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и аннулирования адресов, утвержденных муниципальными правовыми актами</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и нормативными правовыми актами субъектов Российской Федерации - городов</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федерального значения до дня вступления в силу Федерального закона</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N 443-ФЗ, и/или реквизиты заявления о присвоении адреса объекту адресации)</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(наименование органа местного самоуправления)</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ПОСТАНОВЛЯЕТ:</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1. Присвоить адрес 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(присвоенный объекту адресации адрес)</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следующему объекту адресации 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(вид, наименование, описание местонахождения</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объекта адресации,</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кадастровый номер объекта недвижимости, являющегося объектом адресации</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(в случае присвоения адреса поставленному на государственный кадастровый</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учет объекту недвижимости),</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кадастровые номера, адреса и сведения об объектах недвижимости,</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из которых образуется объект адресации (в случае образования объекта</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в результате преобразования существующего объекта или объектов),</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аннулируемый адрес объекта адресации и уникальный номер аннулируемого</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адреса объекта адресации в государственном адресном реестре</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(в случае присвоения нового адреса объекту адресации),</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___________________________________________________________________________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другие необходимые сведения, определенные уполномоченным органом</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(при наличии)</w:t>
      </w:r>
    </w:p>
    <w:p w:rsidR="00E7329A" w:rsidRPr="009019A3" w:rsidRDefault="00E7329A" w:rsidP="00E7329A">
      <w:pPr>
        <w:spacing w:after="0"/>
        <w:ind w:firstLine="709"/>
        <w:jc w:val="right"/>
        <w:rPr>
          <w:rFonts w:eastAsia="Times New Roman"/>
          <w:sz w:val="16"/>
          <w:szCs w:val="24"/>
        </w:rPr>
      </w:pP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_________________________________________________     _____________________</w:t>
      </w:r>
    </w:p>
    <w:p w:rsidR="00E7329A" w:rsidRPr="009019A3" w:rsidRDefault="00E7329A" w:rsidP="00E7329A">
      <w:pPr>
        <w:spacing w:after="0"/>
        <w:ind w:firstLine="709"/>
        <w:jc w:val="right"/>
        <w:rPr>
          <w:rFonts w:eastAsia="Times New Roman"/>
          <w:sz w:val="16"/>
          <w:szCs w:val="24"/>
        </w:rPr>
      </w:pPr>
      <w:r w:rsidRPr="009019A3">
        <w:rPr>
          <w:rFonts w:eastAsia="Times New Roman"/>
          <w:sz w:val="16"/>
          <w:szCs w:val="24"/>
        </w:rPr>
        <w:t xml:space="preserve">               (должность, Ф.И.О.)                          (подпись)</w:t>
      </w:r>
    </w:p>
    <w:p w:rsidR="00E7329A" w:rsidRPr="009019A3" w:rsidRDefault="00E7329A" w:rsidP="00E7329A">
      <w:pPr>
        <w:spacing w:after="0"/>
        <w:ind w:firstLine="709"/>
        <w:jc w:val="right"/>
        <w:rPr>
          <w:rFonts w:eastAsia="Times New Roman"/>
          <w:sz w:val="16"/>
          <w:szCs w:val="24"/>
        </w:rPr>
      </w:pPr>
    </w:p>
    <w:p w:rsidR="00E7329A" w:rsidRDefault="00E7329A" w:rsidP="00E7329A">
      <w:pPr>
        <w:spacing w:after="0"/>
        <w:ind w:firstLine="709"/>
        <w:jc w:val="right"/>
        <w:rPr>
          <w:sz w:val="16"/>
        </w:rPr>
      </w:pPr>
      <w:r w:rsidRPr="009019A3">
        <w:rPr>
          <w:rFonts w:eastAsia="Times New Roman"/>
          <w:sz w:val="16"/>
          <w:szCs w:val="24"/>
        </w:rPr>
        <w:t xml:space="preserve">                                                                       М.П.</w:t>
      </w:r>
    </w:p>
    <w:p w:rsidR="00E7329A" w:rsidRDefault="00E7329A" w:rsidP="00E7329A">
      <w:pPr>
        <w:spacing w:after="0"/>
        <w:ind w:firstLine="709"/>
        <w:jc w:val="right"/>
        <w:rPr>
          <w:sz w:val="16"/>
        </w:rPr>
      </w:pPr>
    </w:p>
    <w:p w:rsidR="00E7329A" w:rsidRDefault="00E7329A" w:rsidP="00E7329A">
      <w:pPr>
        <w:spacing w:after="0"/>
        <w:ind w:firstLine="709"/>
        <w:jc w:val="right"/>
        <w:rPr>
          <w:sz w:val="16"/>
        </w:rPr>
      </w:pPr>
    </w:p>
    <w:p w:rsidR="00E7329A" w:rsidRDefault="00E7329A" w:rsidP="00E7329A">
      <w:pPr>
        <w:spacing w:after="0"/>
        <w:ind w:firstLine="709"/>
        <w:jc w:val="right"/>
        <w:rPr>
          <w:sz w:val="16"/>
        </w:rPr>
      </w:pPr>
    </w:p>
    <w:p w:rsidR="00E7329A" w:rsidRDefault="00E7329A" w:rsidP="00E7329A">
      <w:pPr>
        <w:spacing w:after="0"/>
        <w:ind w:firstLine="709"/>
        <w:jc w:val="right"/>
        <w:rPr>
          <w:sz w:val="16"/>
        </w:rPr>
      </w:pPr>
    </w:p>
    <w:p w:rsidR="00E7329A" w:rsidRDefault="00E7329A" w:rsidP="00E7329A">
      <w:pPr>
        <w:spacing w:after="0"/>
        <w:ind w:firstLine="709"/>
        <w:jc w:val="right"/>
        <w:rPr>
          <w:sz w:val="16"/>
        </w:rPr>
      </w:pPr>
    </w:p>
    <w:p w:rsidR="00E7329A" w:rsidRDefault="00E7329A" w:rsidP="00E7329A">
      <w:pPr>
        <w:spacing w:after="0"/>
        <w:ind w:firstLine="709"/>
        <w:jc w:val="right"/>
        <w:rPr>
          <w:sz w:val="16"/>
        </w:rPr>
      </w:pPr>
    </w:p>
    <w:p w:rsidR="00E7329A" w:rsidRDefault="00E7329A" w:rsidP="00E7329A">
      <w:pPr>
        <w:spacing w:after="0"/>
        <w:ind w:firstLine="709"/>
        <w:jc w:val="right"/>
        <w:rPr>
          <w:sz w:val="16"/>
        </w:rPr>
      </w:pPr>
    </w:p>
    <w:p w:rsidR="00E7329A" w:rsidRDefault="00E7329A" w:rsidP="00E7329A">
      <w:pPr>
        <w:spacing w:after="0"/>
        <w:ind w:firstLine="709"/>
        <w:jc w:val="right"/>
        <w:rPr>
          <w:sz w:val="16"/>
        </w:rPr>
      </w:pPr>
    </w:p>
    <w:p w:rsidR="00E7329A" w:rsidRPr="00926266" w:rsidRDefault="00E7329A" w:rsidP="00E7329A">
      <w:pPr>
        <w:spacing w:after="0"/>
        <w:ind w:firstLine="709"/>
        <w:jc w:val="right"/>
        <w:rPr>
          <w:sz w:val="16"/>
        </w:rPr>
      </w:pPr>
      <w:r w:rsidRPr="00926266">
        <w:rPr>
          <w:sz w:val="16"/>
        </w:rPr>
        <w:t>Приложение № 3</w:t>
      </w:r>
    </w:p>
    <w:p w:rsidR="00E7329A" w:rsidRPr="00926266" w:rsidRDefault="00E7329A" w:rsidP="00E7329A">
      <w:pPr>
        <w:spacing w:after="0"/>
        <w:ind w:firstLine="709"/>
        <w:jc w:val="right"/>
        <w:rPr>
          <w:sz w:val="18"/>
          <w:szCs w:val="28"/>
        </w:rPr>
      </w:pPr>
      <w:r w:rsidRPr="00926266">
        <w:rPr>
          <w:sz w:val="16"/>
        </w:rPr>
        <w:t>к Технологической схеме</w:t>
      </w:r>
    </w:p>
    <w:p w:rsidR="00E7329A" w:rsidRPr="00926266" w:rsidRDefault="00E7329A" w:rsidP="00E7329A">
      <w:pPr>
        <w:autoSpaceDE w:val="0"/>
        <w:autoSpaceDN w:val="0"/>
        <w:adjustRightInd w:val="0"/>
        <w:spacing w:after="0"/>
        <w:ind w:firstLine="709"/>
        <w:jc w:val="center"/>
        <w:rPr>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ФОРМА </w:t>
      </w:r>
    </w:p>
    <w:p w:rsidR="00E7329A" w:rsidRPr="009019A3" w:rsidRDefault="00E7329A" w:rsidP="00E7329A">
      <w:pPr>
        <w:spacing w:after="0"/>
        <w:jc w:val="right"/>
        <w:rPr>
          <w:rFonts w:eastAsia="Times New Roman"/>
          <w:sz w:val="18"/>
          <w:szCs w:val="28"/>
        </w:rPr>
      </w:pPr>
      <w:r w:rsidRPr="009019A3">
        <w:rPr>
          <w:rFonts w:eastAsia="Times New Roman"/>
          <w:sz w:val="18"/>
          <w:szCs w:val="28"/>
        </w:rPr>
        <w:t>РЕШЕНИЯ ОБ АННУЛИРОВАНИИ АДРЕСА ОБЪЕКТА АДРЕСАЦИИ</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(наименование органа местного самоуправления)</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(вид документа)</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от _______________           N __________</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(указываются реквизиты иных документов, на основании которых принято</w:t>
      </w:r>
    </w:p>
    <w:p w:rsidR="00E7329A" w:rsidRPr="009019A3" w:rsidRDefault="00E7329A" w:rsidP="00E7329A">
      <w:pPr>
        <w:spacing w:after="0"/>
        <w:jc w:val="right"/>
        <w:rPr>
          <w:rFonts w:eastAsia="Times New Roman"/>
          <w:sz w:val="18"/>
          <w:szCs w:val="28"/>
        </w:rPr>
      </w:pPr>
      <w:r w:rsidRPr="009019A3">
        <w:rPr>
          <w:rFonts w:eastAsia="Times New Roman"/>
          <w:sz w:val="18"/>
          <w:szCs w:val="28"/>
        </w:rPr>
        <w:t>решение о присвоении адреса, включая реквизиты правил присвоения, изменения</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и аннулирования адресов, утвержденных муниципальными правовыми актами</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и нормативными правовыми актами субъектов Российской Федерации - городов</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федерального значения до дня вступления в силу Федерального закона</w:t>
      </w:r>
    </w:p>
    <w:p w:rsidR="00E7329A" w:rsidRPr="009019A3" w:rsidRDefault="00E7329A" w:rsidP="00E7329A">
      <w:pPr>
        <w:spacing w:after="0"/>
        <w:jc w:val="right"/>
        <w:rPr>
          <w:rFonts w:eastAsia="Times New Roman"/>
          <w:sz w:val="18"/>
          <w:szCs w:val="28"/>
        </w:rPr>
      </w:pPr>
      <w:r w:rsidRPr="009019A3">
        <w:rPr>
          <w:rFonts w:eastAsia="Times New Roman"/>
          <w:sz w:val="18"/>
          <w:szCs w:val="28"/>
        </w:rPr>
        <w:t>N 443-ФЗ, и/или реквизиты заявления о присвоении адреса объекту адресации)</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(наименование органа местного самоуправления, органа государственной</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власти субъекта Российской Федерации - города федерального значения или</w:t>
      </w:r>
    </w:p>
    <w:p w:rsidR="00E7329A" w:rsidRPr="009019A3" w:rsidRDefault="00E7329A" w:rsidP="00E7329A">
      <w:pPr>
        <w:spacing w:after="0"/>
        <w:jc w:val="right"/>
        <w:rPr>
          <w:rFonts w:eastAsia="Times New Roman"/>
          <w:sz w:val="18"/>
          <w:szCs w:val="28"/>
        </w:rPr>
      </w:pPr>
      <w:r w:rsidRPr="009019A3">
        <w:rPr>
          <w:rFonts w:eastAsia="Times New Roman"/>
          <w:sz w:val="18"/>
          <w:szCs w:val="28"/>
        </w:rPr>
        <w:t>органа местного самоуправления внутригородского муниципального образования</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города федерального значения, уполномоченного законом субъекта Российской</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Федерации, а также организации, признаваемой управляющей компанией</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в соответствии с Федеральным законом от 28 сентября 2010 г. N 244-ФЗ</w:t>
      </w:r>
    </w:p>
    <w:p w:rsidR="00E7329A" w:rsidRPr="009019A3" w:rsidRDefault="00E7329A" w:rsidP="00E7329A">
      <w:pPr>
        <w:spacing w:after="0"/>
        <w:jc w:val="right"/>
        <w:rPr>
          <w:rFonts w:eastAsia="Times New Roman"/>
          <w:sz w:val="18"/>
          <w:szCs w:val="28"/>
        </w:rPr>
      </w:pPr>
      <w:r w:rsidRPr="009019A3">
        <w:rPr>
          <w:rFonts w:eastAsia="Times New Roman"/>
          <w:sz w:val="18"/>
          <w:szCs w:val="28"/>
        </w:rPr>
        <w:t>"Об инновационном центре "Сколково")</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ПОСТАНОВЛЯЕТ:</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1. Аннулировать адрес 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(аннулируемый адрес объекта адресации, уникальный</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номер аннулируемого адреса объекта адресации</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в государственном адресном реестре)</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объекта адресации 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(вид и наименование объекта адресации,</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кадастровый номер объекта адресации и дату его снятия с кадастрового учета</w:t>
      </w:r>
    </w:p>
    <w:p w:rsidR="00E7329A" w:rsidRPr="009019A3" w:rsidRDefault="00E7329A" w:rsidP="00E7329A">
      <w:pPr>
        <w:spacing w:after="0"/>
        <w:jc w:val="right"/>
        <w:rPr>
          <w:rFonts w:eastAsia="Times New Roman"/>
          <w:sz w:val="18"/>
          <w:szCs w:val="28"/>
        </w:rPr>
      </w:pPr>
      <w:r w:rsidRPr="009019A3">
        <w:rPr>
          <w:rFonts w:eastAsia="Times New Roman"/>
          <w:sz w:val="18"/>
          <w:szCs w:val="28"/>
        </w:rPr>
        <w:t>(в случае аннулирования адреса объекта адресации в связи с прекращением</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существования объекта адресации и (или) снятия с государственного</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кадастрового учета объекта недвижимости, являющегося объектом адресации),</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реквизиты решения о присвоении объекту адресации адреса и кадастровый</w:t>
      </w:r>
    </w:p>
    <w:p w:rsidR="00E7329A" w:rsidRPr="009019A3" w:rsidRDefault="00E7329A" w:rsidP="00E7329A">
      <w:pPr>
        <w:spacing w:after="0"/>
        <w:jc w:val="right"/>
        <w:rPr>
          <w:rFonts w:eastAsia="Times New Roman"/>
          <w:sz w:val="18"/>
          <w:szCs w:val="28"/>
        </w:rPr>
      </w:pPr>
      <w:r w:rsidRPr="009019A3">
        <w:rPr>
          <w:rFonts w:eastAsia="Times New Roman"/>
          <w:sz w:val="18"/>
          <w:szCs w:val="28"/>
        </w:rPr>
        <w:t>номер объекта адресации (в случае аннулирования адреса объекта адресации</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на основании присвоения этому объекту адресации нового адреса),</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другие необходимые сведения, определенные уполномоченным органом</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(при наличии)</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по причине ________________________________________________________________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(причина аннулирования адреса объекта адресации)</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_________________________________________________     _____________________</w:t>
      </w: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(должность, Ф.И.О.)                          (подпись)</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r w:rsidRPr="009019A3">
        <w:rPr>
          <w:rFonts w:eastAsia="Times New Roman"/>
          <w:sz w:val="18"/>
          <w:szCs w:val="28"/>
        </w:rPr>
        <w:t xml:space="preserve">                                                                       М.П.</w:t>
      </w: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p>
    <w:p w:rsidR="00E7329A" w:rsidRPr="009019A3" w:rsidRDefault="00E7329A" w:rsidP="00E7329A">
      <w:pPr>
        <w:spacing w:after="0"/>
        <w:jc w:val="right"/>
        <w:rPr>
          <w:rFonts w:eastAsia="Times New Roman"/>
          <w:sz w:val="18"/>
          <w:szCs w:val="28"/>
        </w:rPr>
      </w:pPr>
    </w:p>
    <w:p w:rsidR="00E7329A" w:rsidRPr="00926266" w:rsidRDefault="00E7329A" w:rsidP="00E7329A">
      <w:pPr>
        <w:spacing w:after="0"/>
        <w:jc w:val="right"/>
        <w:rPr>
          <w:sz w:val="20"/>
        </w:rPr>
      </w:pPr>
    </w:p>
    <w:p w:rsidR="00E7329A" w:rsidRPr="00926266" w:rsidRDefault="00E7329A" w:rsidP="00E7329A">
      <w:pPr>
        <w:spacing w:after="0"/>
        <w:jc w:val="right"/>
        <w:rPr>
          <w:sz w:val="20"/>
        </w:rPr>
        <w:sectPr w:rsidR="00E7329A" w:rsidRPr="00926266" w:rsidSect="003D30A1">
          <w:pgSz w:w="11906" w:h="16838"/>
          <w:pgMar w:top="567" w:right="346" w:bottom="1134" w:left="539" w:header="709" w:footer="709" w:gutter="0"/>
          <w:cols w:space="708"/>
          <w:docGrid w:linePitch="360"/>
        </w:sectPr>
      </w:pPr>
    </w:p>
    <w:p w:rsidR="00E7329A" w:rsidRPr="00926266" w:rsidRDefault="00E7329A" w:rsidP="00E7329A">
      <w:pPr>
        <w:spacing w:after="0"/>
        <w:jc w:val="right"/>
        <w:rPr>
          <w:sz w:val="20"/>
        </w:rPr>
      </w:pPr>
      <w:r w:rsidRPr="00926266">
        <w:rPr>
          <w:sz w:val="20"/>
        </w:rPr>
        <w:t>Приложение 20</w:t>
      </w:r>
    </w:p>
    <w:p w:rsidR="00E7329A" w:rsidRPr="00926266" w:rsidRDefault="00E7329A" w:rsidP="00E7329A">
      <w:pPr>
        <w:spacing w:after="0" w:line="240" w:lineRule="auto"/>
        <w:jc w:val="center"/>
        <w:rPr>
          <w:b/>
          <w:sz w:val="18"/>
          <w:szCs w:val="28"/>
        </w:rPr>
      </w:pPr>
      <w:r w:rsidRPr="00926266">
        <w:rPr>
          <w:b/>
          <w:sz w:val="18"/>
          <w:szCs w:val="28"/>
        </w:rPr>
        <w:t>Типовая технологическая схема</w:t>
      </w:r>
    </w:p>
    <w:p w:rsidR="00E7329A" w:rsidRPr="00926266" w:rsidRDefault="00E7329A" w:rsidP="00E7329A">
      <w:pPr>
        <w:spacing w:after="0" w:line="240" w:lineRule="auto"/>
        <w:jc w:val="center"/>
        <w:rPr>
          <w:b/>
          <w:sz w:val="18"/>
          <w:szCs w:val="28"/>
        </w:rPr>
      </w:pPr>
      <w:r w:rsidRPr="00926266">
        <w:rPr>
          <w:b/>
          <w:sz w:val="18"/>
          <w:szCs w:val="28"/>
        </w:rPr>
        <w:t>Предоставления муниципальной услуги «</w:t>
      </w:r>
      <w:r w:rsidRPr="0066176D">
        <w:rPr>
          <w:b/>
          <w:sz w:val="18"/>
          <w:szCs w:val="28"/>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r w:rsidRPr="00926266">
        <w:rPr>
          <w:b/>
          <w:sz w:val="18"/>
          <w:szCs w:val="28"/>
        </w:rPr>
        <w:t xml:space="preserve">» </w:t>
      </w:r>
    </w:p>
    <w:p w:rsidR="00E7329A" w:rsidRPr="00926266" w:rsidRDefault="00E7329A" w:rsidP="00E7329A">
      <w:pPr>
        <w:spacing w:after="0" w:line="240" w:lineRule="auto"/>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line="240" w:lineRule="auto"/>
              <w:jc w:val="center"/>
              <w:rPr>
                <w:b/>
                <w:sz w:val="16"/>
              </w:rPr>
            </w:pPr>
            <w:r w:rsidRPr="00926266">
              <w:rPr>
                <w:b/>
                <w:sz w:val="16"/>
              </w:rPr>
              <w:t>№</w:t>
            </w:r>
          </w:p>
        </w:tc>
        <w:tc>
          <w:tcPr>
            <w:tcW w:w="1135" w:type="pct"/>
          </w:tcPr>
          <w:p w:rsidR="00E7329A" w:rsidRPr="00926266" w:rsidRDefault="00E7329A" w:rsidP="003D30A1">
            <w:pPr>
              <w:spacing w:after="0" w:line="240" w:lineRule="auto"/>
              <w:jc w:val="center"/>
              <w:rPr>
                <w:b/>
                <w:sz w:val="16"/>
              </w:rPr>
            </w:pPr>
            <w:r w:rsidRPr="00926266">
              <w:rPr>
                <w:b/>
                <w:sz w:val="16"/>
              </w:rPr>
              <w:t>Параметр</w:t>
            </w:r>
          </w:p>
        </w:tc>
        <w:tc>
          <w:tcPr>
            <w:tcW w:w="3640" w:type="pct"/>
          </w:tcPr>
          <w:p w:rsidR="00E7329A" w:rsidRPr="00926266" w:rsidRDefault="00E7329A" w:rsidP="003D30A1">
            <w:pPr>
              <w:spacing w:after="0" w:line="240" w:lineRule="auto"/>
              <w:jc w:val="center"/>
              <w:rPr>
                <w:b/>
                <w:sz w:val="16"/>
              </w:rPr>
            </w:pPr>
            <w:r w:rsidRPr="00926266">
              <w:rPr>
                <w:b/>
                <w:sz w:val="16"/>
              </w:rPr>
              <w:t>Значение параметра/состояние</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1</w:t>
            </w:r>
          </w:p>
        </w:tc>
        <w:tc>
          <w:tcPr>
            <w:tcW w:w="1135" w:type="pct"/>
          </w:tcPr>
          <w:p w:rsidR="00E7329A" w:rsidRPr="00926266" w:rsidRDefault="00E7329A" w:rsidP="003D30A1">
            <w:pPr>
              <w:spacing w:after="0" w:line="240" w:lineRule="auto"/>
              <w:jc w:val="center"/>
              <w:rPr>
                <w:sz w:val="16"/>
              </w:rPr>
            </w:pPr>
            <w:r w:rsidRPr="00926266">
              <w:rPr>
                <w:sz w:val="16"/>
              </w:rPr>
              <w:t>2</w:t>
            </w:r>
          </w:p>
        </w:tc>
        <w:tc>
          <w:tcPr>
            <w:tcW w:w="3640" w:type="pct"/>
          </w:tcPr>
          <w:p w:rsidR="00E7329A" w:rsidRPr="00926266" w:rsidRDefault="00E7329A" w:rsidP="003D30A1">
            <w:pPr>
              <w:spacing w:after="0" w:line="240" w:lineRule="auto"/>
              <w:jc w:val="center"/>
              <w:rPr>
                <w:sz w:val="16"/>
              </w:rPr>
            </w:pPr>
            <w:r w:rsidRPr="00926266">
              <w:rPr>
                <w:sz w:val="16"/>
              </w:rPr>
              <w:t>3</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1</w:t>
            </w:r>
          </w:p>
        </w:tc>
        <w:tc>
          <w:tcPr>
            <w:tcW w:w="1135" w:type="pct"/>
          </w:tcPr>
          <w:p w:rsidR="00E7329A" w:rsidRPr="00926266" w:rsidRDefault="00E7329A" w:rsidP="003D30A1">
            <w:pPr>
              <w:spacing w:after="0" w:line="240" w:lineRule="auto"/>
              <w:rPr>
                <w:sz w:val="16"/>
              </w:rPr>
            </w:pPr>
            <w:r w:rsidRPr="00926266">
              <w:rPr>
                <w:sz w:val="16"/>
              </w:rPr>
              <w:t>Наименование органа, предоставляющего услугу</w:t>
            </w:r>
          </w:p>
        </w:tc>
        <w:tc>
          <w:tcPr>
            <w:tcW w:w="3640" w:type="pct"/>
          </w:tcPr>
          <w:p w:rsidR="00E7329A" w:rsidRPr="007D28CB" w:rsidRDefault="00E7329A" w:rsidP="00095BEA">
            <w:pPr>
              <w:spacing w:after="0" w:line="240" w:lineRule="auto"/>
              <w:jc w:val="both"/>
              <w:rPr>
                <w:sz w:val="16"/>
              </w:rPr>
            </w:pPr>
            <w:r w:rsidRPr="007D28CB">
              <w:rPr>
                <w:sz w:val="16"/>
              </w:rPr>
              <w:t xml:space="preserve">Администрация </w:t>
            </w:r>
            <w:r w:rsidR="00095BEA" w:rsidRPr="007D28CB">
              <w:rPr>
                <w:sz w:val="18"/>
                <w:szCs w:val="18"/>
              </w:rPr>
              <w:t xml:space="preserve">Чулокского сельского поселения </w:t>
            </w:r>
            <w:r w:rsidRPr="007D28CB">
              <w:rPr>
                <w:sz w:val="16"/>
              </w:rPr>
              <w:t xml:space="preserve">Бутурлиновского муниципального района Воронежской области </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2</w:t>
            </w:r>
          </w:p>
        </w:tc>
        <w:tc>
          <w:tcPr>
            <w:tcW w:w="1135" w:type="pct"/>
          </w:tcPr>
          <w:p w:rsidR="00E7329A" w:rsidRPr="00926266" w:rsidRDefault="00E7329A" w:rsidP="003D30A1">
            <w:pPr>
              <w:spacing w:after="0" w:line="240" w:lineRule="auto"/>
              <w:rPr>
                <w:sz w:val="16"/>
              </w:rPr>
            </w:pPr>
            <w:r w:rsidRPr="00926266">
              <w:rPr>
                <w:sz w:val="16"/>
              </w:rPr>
              <w:t>Номер услуги в федеральном реестре</w:t>
            </w:r>
          </w:p>
        </w:tc>
        <w:tc>
          <w:tcPr>
            <w:tcW w:w="3640" w:type="pct"/>
          </w:tcPr>
          <w:p w:rsidR="00E7329A" w:rsidRPr="007D28CB" w:rsidRDefault="00E7329A" w:rsidP="003D30A1">
            <w:pPr>
              <w:spacing w:after="0" w:line="240" w:lineRule="auto"/>
              <w:jc w:val="center"/>
              <w:rPr>
                <w:sz w:val="16"/>
              </w:rPr>
            </w:pP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3</w:t>
            </w:r>
          </w:p>
        </w:tc>
        <w:tc>
          <w:tcPr>
            <w:tcW w:w="1135" w:type="pct"/>
          </w:tcPr>
          <w:p w:rsidR="00E7329A" w:rsidRPr="00926266" w:rsidRDefault="00E7329A" w:rsidP="003D30A1">
            <w:pPr>
              <w:spacing w:after="0" w:line="240" w:lineRule="auto"/>
              <w:jc w:val="center"/>
              <w:rPr>
                <w:sz w:val="16"/>
              </w:rPr>
            </w:pPr>
            <w:r w:rsidRPr="00926266">
              <w:rPr>
                <w:sz w:val="16"/>
              </w:rPr>
              <w:t>Полное наименование услуги</w:t>
            </w:r>
          </w:p>
        </w:tc>
        <w:tc>
          <w:tcPr>
            <w:tcW w:w="3640" w:type="pct"/>
          </w:tcPr>
          <w:p w:rsidR="00E7329A" w:rsidRPr="007D28CB" w:rsidRDefault="00E7329A" w:rsidP="003D30A1">
            <w:pPr>
              <w:spacing w:after="0" w:line="240" w:lineRule="auto"/>
              <w:jc w:val="both"/>
              <w:rPr>
                <w:sz w:val="16"/>
              </w:rPr>
            </w:pPr>
            <w:r w:rsidRPr="007D28CB">
              <w:rPr>
                <w:sz w:val="16"/>
              </w:rPr>
              <w:t>«</w:t>
            </w:r>
            <w:r w:rsidRPr="007D28CB">
              <w:rPr>
                <w:bCs/>
                <w:sz w:val="16"/>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r w:rsidRPr="007D28CB">
              <w:rPr>
                <w:sz w:val="16"/>
              </w:rPr>
              <w:t>»</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4</w:t>
            </w:r>
          </w:p>
        </w:tc>
        <w:tc>
          <w:tcPr>
            <w:tcW w:w="1135" w:type="pct"/>
          </w:tcPr>
          <w:p w:rsidR="00E7329A" w:rsidRPr="00926266" w:rsidRDefault="00E7329A" w:rsidP="003D30A1">
            <w:pPr>
              <w:spacing w:after="0" w:line="240" w:lineRule="auto"/>
              <w:jc w:val="center"/>
              <w:rPr>
                <w:sz w:val="16"/>
              </w:rPr>
            </w:pPr>
            <w:r w:rsidRPr="00926266">
              <w:rPr>
                <w:sz w:val="16"/>
              </w:rPr>
              <w:t>Краткое наименование услуги</w:t>
            </w:r>
          </w:p>
        </w:tc>
        <w:tc>
          <w:tcPr>
            <w:tcW w:w="3640" w:type="pct"/>
          </w:tcPr>
          <w:p w:rsidR="00E7329A" w:rsidRPr="007D28CB" w:rsidRDefault="00E7329A" w:rsidP="003D30A1">
            <w:pPr>
              <w:spacing w:after="0" w:line="240" w:lineRule="auto"/>
              <w:jc w:val="both"/>
              <w:rPr>
                <w:sz w:val="16"/>
              </w:rPr>
            </w:pPr>
            <w:r w:rsidRPr="007D28CB">
              <w:rPr>
                <w:sz w:val="16"/>
              </w:rPr>
              <w:t>нет</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5</w:t>
            </w:r>
          </w:p>
        </w:tc>
        <w:tc>
          <w:tcPr>
            <w:tcW w:w="1135" w:type="pct"/>
          </w:tcPr>
          <w:p w:rsidR="00E7329A" w:rsidRPr="00926266" w:rsidRDefault="00E7329A" w:rsidP="003D30A1">
            <w:pPr>
              <w:spacing w:after="0" w:line="240" w:lineRule="auto"/>
              <w:rPr>
                <w:sz w:val="16"/>
              </w:rPr>
            </w:pPr>
            <w:r w:rsidRPr="00926266">
              <w:rPr>
                <w:sz w:val="16"/>
              </w:rPr>
              <w:t>Административные регламент предоставления государственной услуги</w:t>
            </w:r>
          </w:p>
        </w:tc>
        <w:tc>
          <w:tcPr>
            <w:tcW w:w="3640" w:type="pct"/>
          </w:tcPr>
          <w:p w:rsidR="00E7329A" w:rsidRPr="007D28CB" w:rsidRDefault="00E7329A" w:rsidP="00095BEA">
            <w:pPr>
              <w:spacing w:after="0" w:line="240" w:lineRule="auto"/>
              <w:jc w:val="both"/>
              <w:rPr>
                <w:sz w:val="16"/>
              </w:rPr>
            </w:pPr>
            <w:r w:rsidRPr="007D28CB">
              <w:rPr>
                <w:sz w:val="16"/>
              </w:rPr>
              <w:t xml:space="preserve">Утвержден постановлением администрации </w:t>
            </w:r>
            <w:r w:rsidR="00095BEA" w:rsidRPr="007D28CB">
              <w:rPr>
                <w:sz w:val="18"/>
                <w:szCs w:val="18"/>
              </w:rPr>
              <w:t xml:space="preserve">Чулокского сельского поселения </w:t>
            </w:r>
            <w:r w:rsidRPr="007D28CB">
              <w:rPr>
                <w:sz w:val="16"/>
              </w:rPr>
              <w:t>Бутурлиновского муниципального района Воронежской области от</w:t>
            </w:r>
            <w:r w:rsidR="007D28CB" w:rsidRPr="007D28CB">
              <w:rPr>
                <w:sz w:val="16"/>
              </w:rPr>
              <w:t xml:space="preserve"> 19.09.2016 № 105</w:t>
            </w:r>
            <w:r w:rsidRPr="007D28CB">
              <w:rPr>
                <w:sz w:val="16"/>
              </w:rPr>
              <w:t>«</w:t>
            </w:r>
            <w:r w:rsidRPr="007D28CB">
              <w:rPr>
                <w:bCs/>
                <w:sz w:val="16"/>
                <w:lang w:eastAsia="ar-SA"/>
              </w:rPr>
              <w:t xml:space="preserve">Об утверждении административного регламента администрации </w:t>
            </w:r>
            <w:r w:rsidR="00095BEA" w:rsidRPr="007D28CB">
              <w:rPr>
                <w:sz w:val="18"/>
                <w:szCs w:val="18"/>
              </w:rPr>
              <w:t xml:space="preserve">Чулокского сельского поселения </w:t>
            </w:r>
            <w:r w:rsidRPr="007D28CB">
              <w:rPr>
                <w:bCs/>
                <w:sz w:val="16"/>
                <w:lang w:eastAsia="ar-SA"/>
              </w:rPr>
              <w:t xml:space="preserve">Бутурлиновского муниципального района Воронежской области по предоставлению муниципальной услуги </w:t>
            </w:r>
            <w:r w:rsidRPr="007D28CB">
              <w:rPr>
                <w:bCs/>
                <w:sz w:val="16"/>
              </w:rPr>
              <w:t>«</w:t>
            </w:r>
            <w:r w:rsidRPr="007D28CB">
              <w:rPr>
                <w:sz w:val="16"/>
              </w:rPr>
              <w:t>Раздел, объединение земельных участков, находящихся в муниципальной собственности и (или) государственная собственность на которые не разграничена</w:t>
            </w:r>
            <w:r w:rsidRPr="007D28CB">
              <w:rPr>
                <w:bCs/>
                <w:sz w:val="16"/>
              </w:rPr>
              <w:t>»</w:t>
            </w:r>
            <w:r w:rsidRPr="007D28CB">
              <w:rPr>
                <w:sz w:val="16"/>
              </w:rPr>
              <w:t xml:space="preserve">» </w:t>
            </w:r>
            <w:r w:rsidR="007D28CB" w:rsidRPr="007D28CB">
              <w:rPr>
                <w:sz w:val="16"/>
              </w:rPr>
              <w:t xml:space="preserve"> (в редакции постановлений от 18.05.2023 г. №23, от 15.09.2023 г. № 37</w:t>
            </w:r>
            <w:r w:rsidRPr="007D28CB">
              <w:rPr>
                <w:sz w:val="16"/>
              </w:rPr>
              <w:t>)</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6</w:t>
            </w:r>
          </w:p>
        </w:tc>
        <w:tc>
          <w:tcPr>
            <w:tcW w:w="1135" w:type="pct"/>
          </w:tcPr>
          <w:p w:rsidR="00E7329A" w:rsidRPr="00926266" w:rsidRDefault="00E7329A" w:rsidP="003D30A1">
            <w:pPr>
              <w:spacing w:after="0" w:line="240" w:lineRule="auto"/>
              <w:rPr>
                <w:sz w:val="16"/>
              </w:rPr>
            </w:pPr>
            <w:r w:rsidRPr="00926266">
              <w:rPr>
                <w:sz w:val="16"/>
              </w:rPr>
              <w:t>Перечень «подуслуг»</w:t>
            </w:r>
          </w:p>
        </w:tc>
        <w:tc>
          <w:tcPr>
            <w:tcW w:w="3640" w:type="pct"/>
          </w:tcPr>
          <w:p w:rsidR="00E7329A" w:rsidRPr="007D28CB" w:rsidRDefault="00E7329A" w:rsidP="003D30A1">
            <w:pPr>
              <w:spacing w:after="0" w:line="240" w:lineRule="auto"/>
              <w:jc w:val="both"/>
              <w:rPr>
                <w:sz w:val="16"/>
              </w:rPr>
            </w:pPr>
            <w:r w:rsidRPr="007D28CB">
              <w:rPr>
                <w:sz w:val="16"/>
              </w:rPr>
              <w:t>нет</w:t>
            </w:r>
          </w:p>
        </w:tc>
      </w:tr>
      <w:tr w:rsidR="00E7329A" w:rsidRPr="00926266" w:rsidTr="003D30A1">
        <w:trPr>
          <w:trHeight w:val="300"/>
        </w:trPr>
        <w:tc>
          <w:tcPr>
            <w:tcW w:w="225" w:type="pct"/>
            <w:vMerge w:val="restart"/>
          </w:tcPr>
          <w:p w:rsidR="00E7329A" w:rsidRPr="00926266" w:rsidRDefault="00E7329A" w:rsidP="003D30A1">
            <w:pPr>
              <w:spacing w:after="0" w:line="240" w:lineRule="auto"/>
              <w:jc w:val="center"/>
              <w:rPr>
                <w:sz w:val="16"/>
              </w:rPr>
            </w:pPr>
            <w:r w:rsidRPr="00926266">
              <w:rPr>
                <w:sz w:val="16"/>
              </w:rPr>
              <w:t>7</w:t>
            </w:r>
          </w:p>
        </w:tc>
        <w:tc>
          <w:tcPr>
            <w:tcW w:w="1135" w:type="pct"/>
            <w:vMerge w:val="restart"/>
          </w:tcPr>
          <w:p w:rsidR="00E7329A" w:rsidRPr="00926266" w:rsidRDefault="00E7329A" w:rsidP="003D30A1">
            <w:pPr>
              <w:spacing w:after="0" w:line="240" w:lineRule="auto"/>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line="240" w:lineRule="auto"/>
              <w:jc w:val="center"/>
              <w:rPr>
                <w:sz w:val="16"/>
              </w:rPr>
            </w:pPr>
          </w:p>
        </w:tc>
        <w:tc>
          <w:tcPr>
            <w:tcW w:w="1135" w:type="pct"/>
            <w:vMerge/>
          </w:tcPr>
          <w:p w:rsidR="00E7329A" w:rsidRPr="00926266" w:rsidRDefault="00E7329A" w:rsidP="003D30A1">
            <w:pPr>
              <w:spacing w:after="0" w:line="240" w:lineRule="auto"/>
              <w:rPr>
                <w:sz w:val="16"/>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line="240" w:lineRule="auto"/>
              <w:jc w:val="center"/>
              <w:rPr>
                <w:sz w:val="16"/>
              </w:rPr>
            </w:pPr>
          </w:p>
        </w:tc>
        <w:tc>
          <w:tcPr>
            <w:tcW w:w="1135" w:type="pct"/>
            <w:vMerge/>
          </w:tcPr>
          <w:p w:rsidR="00E7329A" w:rsidRPr="00926266" w:rsidRDefault="00E7329A" w:rsidP="003D30A1">
            <w:pPr>
              <w:spacing w:after="0" w:line="240" w:lineRule="auto"/>
              <w:rPr>
                <w:sz w:val="16"/>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line="240" w:lineRule="auto"/>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1</w:t>
            </w:r>
          </w:p>
        </w:tc>
        <w:tc>
          <w:tcPr>
            <w:tcW w:w="4778" w:type="pct"/>
          </w:tcPr>
          <w:p w:rsidR="00E7329A" w:rsidRPr="00926266" w:rsidRDefault="00E7329A" w:rsidP="003D30A1">
            <w:pPr>
              <w:spacing w:after="0" w:line="240" w:lineRule="auto"/>
              <w:rPr>
                <w:b/>
                <w:sz w:val="16"/>
              </w:rPr>
            </w:pPr>
            <w:r w:rsidRPr="00926266">
              <w:rPr>
                <w:b/>
                <w:sz w:val="16"/>
              </w:rPr>
              <w:t>Наименование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spacing w:after="0" w:line="240" w:lineRule="auto"/>
              <w:rPr>
                <w:b/>
                <w:sz w:val="16"/>
              </w:rPr>
            </w:pPr>
            <w:r w:rsidRPr="00926266">
              <w:rPr>
                <w:sz w:val="16"/>
              </w:rPr>
              <w:t>«</w:t>
            </w:r>
            <w:r w:rsidRPr="0066176D">
              <w:rPr>
                <w:bCs/>
                <w:sz w:val="16"/>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r w:rsidRPr="00926266">
              <w:rPr>
                <w:sz w:val="16"/>
              </w:rPr>
              <w:t>»</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2</w:t>
            </w:r>
          </w:p>
        </w:tc>
        <w:tc>
          <w:tcPr>
            <w:tcW w:w="4778" w:type="pct"/>
          </w:tcPr>
          <w:p w:rsidR="00E7329A" w:rsidRPr="00926266" w:rsidRDefault="00E7329A" w:rsidP="003D30A1">
            <w:pPr>
              <w:spacing w:after="0" w:line="240" w:lineRule="auto"/>
              <w:rPr>
                <w:sz w:val="16"/>
              </w:rPr>
            </w:pPr>
            <w:r w:rsidRPr="00926266">
              <w:rPr>
                <w:b/>
                <w:sz w:val="16"/>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2.1</w:t>
            </w:r>
          </w:p>
        </w:tc>
        <w:tc>
          <w:tcPr>
            <w:tcW w:w="4778" w:type="pct"/>
          </w:tcPr>
          <w:p w:rsidR="00E7329A" w:rsidRPr="00926266" w:rsidRDefault="00E7329A" w:rsidP="003D30A1">
            <w:pPr>
              <w:spacing w:after="0" w:line="240" w:lineRule="auto"/>
              <w:rPr>
                <w:b/>
                <w:sz w:val="16"/>
              </w:rPr>
            </w:pPr>
            <w:r w:rsidRPr="00926266">
              <w:rPr>
                <w:b/>
                <w:sz w:val="16"/>
              </w:rPr>
              <w:t>При подаче заявления по месту жительства (месту нахождения юр. лица)</w:t>
            </w:r>
          </w:p>
        </w:tc>
      </w:tr>
      <w:tr w:rsidR="00E7329A" w:rsidRPr="00926266" w:rsidTr="003D30A1">
        <w:tc>
          <w:tcPr>
            <w:tcW w:w="222" w:type="pct"/>
          </w:tcPr>
          <w:p w:rsidR="00E7329A" w:rsidRPr="00B1378F" w:rsidRDefault="00E7329A" w:rsidP="003D30A1">
            <w:pPr>
              <w:spacing w:after="0" w:line="240" w:lineRule="auto"/>
              <w:jc w:val="center"/>
              <w:rPr>
                <w:sz w:val="16"/>
              </w:rPr>
            </w:pPr>
          </w:p>
        </w:tc>
        <w:tc>
          <w:tcPr>
            <w:tcW w:w="4778" w:type="pct"/>
          </w:tcPr>
          <w:p w:rsidR="00E7329A" w:rsidRPr="00B1378F" w:rsidRDefault="00E7329A" w:rsidP="003D30A1">
            <w:pPr>
              <w:spacing w:after="0" w:line="240" w:lineRule="auto"/>
              <w:rPr>
                <w:sz w:val="16"/>
              </w:rPr>
            </w:pPr>
            <w:r w:rsidRPr="00B1378F">
              <w:rPr>
                <w:sz w:val="16"/>
              </w:rPr>
              <w:t xml:space="preserve">14 календарных дней </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2.2</w:t>
            </w:r>
          </w:p>
        </w:tc>
        <w:tc>
          <w:tcPr>
            <w:tcW w:w="4778" w:type="pct"/>
          </w:tcPr>
          <w:p w:rsidR="00E7329A" w:rsidRPr="00926266" w:rsidRDefault="00E7329A" w:rsidP="003D30A1">
            <w:pPr>
              <w:spacing w:after="0" w:line="240" w:lineRule="auto"/>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E7329A" w:rsidRPr="00926266" w:rsidTr="003D30A1">
        <w:tc>
          <w:tcPr>
            <w:tcW w:w="222" w:type="pct"/>
          </w:tcPr>
          <w:p w:rsidR="00E7329A" w:rsidRPr="00B1378F" w:rsidRDefault="00E7329A" w:rsidP="003D30A1">
            <w:pPr>
              <w:spacing w:after="0" w:line="240" w:lineRule="auto"/>
              <w:jc w:val="center"/>
              <w:rPr>
                <w:b/>
                <w:sz w:val="16"/>
                <w:szCs w:val="16"/>
              </w:rPr>
            </w:pPr>
          </w:p>
        </w:tc>
        <w:tc>
          <w:tcPr>
            <w:tcW w:w="4778" w:type="pct"/>
          </w:tcPr>
          <w:p w:rsidR="00E7329A" w:rsidRPr="00B1378F" w:rsidRDefault="00E7329A" w:rsidP="003D30A1">
            <w:pPr>
              <w:spacing w:after="0" w:line="240" w:lineRule="auto"/>
              <w:rPr>
                <w:b/>
                <w:sz w:val="16"/>
                <w:szCs w:val="16"/>
              </w:rPr>
            </w:pPr>
            <w:r w:rsidRPr="00B1378F">
              <w:rPr>
                <w:sz w:val="16"/>
                <w:szCs w:val="16"/>
              </w:rPr>
              <w:t>14 календарных дней</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3</w:t>
            </w:r>
          </w:p>
        </w:tc>
        <w:tc>
          <w:tcPr>
            <w:tcW w:w="4778" w:type="pct"/>
          </w:tcPr>
          <w:p w:rsidR="00E7329A" w:rsidRPr="00926266" w:rsidRDefault="00E7329A" w:rsidP="003D30A1">
            <w:pPr>
              <w:spacing w:after="0" w:line="240" w:lineRule="auto"/>
              <w:rPr>
                <w:sz w:val="16"/>
              </w:rPr>
            </w:pPr>
            <w:r w:rsidRPr="00926266">
              <w:rPr>
                <w:b/>
                <w:sz w:val="16"/>
              </w:rPr>
              <w:t>Основания отказа в приёме документов</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Основанием для отказа в предоставлении муниципальной услуги является следующее:</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к заявлению не приложены документы, указанные в пункте 2.6.1 настоящего Административного регламента;</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xml:space="preserve">- земельный участок не является собственностью </w:t>
            </w:r>
            <w:r w:rsidR="00CF42D7">
              <w:rPr>
                <w:sz w:val="16"/>
                <w:szCs w:val="26"/>
              </w:rPr>
              <w:t>Чулокского сельского п</w:t>
            </w:r>
            <w:r w:rsidRPr="00BD5963">
              <w:rPr>
                <w:sz w:val="16"/>
                <w:szCs w:val="26"/>
              </w:rPr>
              <w:t xml:space="preserve">оселения Бутурлиновского муниципального района Воронежской области или не относится к земельным участкам, государственная собственность на которые не разграничена, расположенными на территории </w:t>
            </w:r>
            <w:r w:rsidR="00CF42D7">
              <w:rPr>
                <w:sz w:val="16"/>
                <w:szCs w:val="26"/>
              </w:rPr>
              <w:t xml:space="preserve">Чулокского сельского </w:t>
            </w:r>
            <w:r w:rsidRPr="00BD5963">
              <w:rPr>
                <w:sz w:val="16"/>
                <w:szCs w:val="26"/>
              </w:rPr>
              <w:t>поселения Бутурлиновского муниципального района Воронежской области;</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заявление об объединении земельных участков (утверждении схемы расположения земельных участков в целях их объединения) подано в отношении земельных участков, предоставленных на праве постоянного (бессрочного) пользования, праве пожизненного наследуемого владения или праве безвозмездного пользования разным лицам;</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наличие противоречий между заявленными и уже зарегистрированными правами;</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7329A" w:rsidRPr="00BD5963" w:rsidRDefault="00E7329A" w:rsidP="003D30A1">
            <w:pPr>
              <w:autoSpaceDE w:val="0"/>
              <w:autoSpaceDN w:val="0"/>
              <w:adjustRightInd w:val="0"/>
              <w:spacing w:after="0" w:line="240" w:lineRule="auto"/>
              <w:jc w:val="both"/>
              <w:rPr>
                <w:sz w:val="16"/>
                <w:szCs w:val="26"/>
              </w:rPr>
            </w:pPr>
            <w:r w:rsidRPr="00BD5963">
              <w:rPr>
                <w:sz w:val="16"/>
                <w:szCs w:val="26"/>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E7329A" w:rsidRPr="00926266" w:rsidRDefault="00E7329A" w:rsidP="003D30A1">
            <w:pPr>
              <w:autoSpaceDE w:val="0"/>
              <w:autoSpaceDN w:val="0"/>
              <w:adjustRightInd w:val="0"/>
              <w:spacing w:after="0" w:line="240" w:lineRule="auto"/>
              <w:jc w:val="both"/>
              <w:rPr>
                <w:sz w:val="16"/>
              </w:rPr>
            </w:pPr>
            <w:r w:rsidRPr="00BD5963">
              <w:rPr>
                <w:sz w:val="16"/>
                <w:szCs w:val="26"/>
              </w:rPr>
              <w:t>-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4</w:t>
            </w:r>
          </w:p>
        </w:tc>
        <w:tc>
          <w:tcPr>
            <w:tcW w:w="4778" w:type="pct"/>
          </w:tcPr>
          <w:p w:rsidR="00E7329A" w:rsidRPr="00926266" w:rsidRDefault="00E7329A" w:rsidP="003D30A1">
            <w:pPr>
              <w:tabs>
                <w:tab w:val="num" w:pos="792"/>
                <w:tab w:val="left" w:pos="1440"/>
                <w:tab w:val="left" w:pos="1560"/>
              </w:tabs>
              <w:spacing w:after="0" w:line="240" w:lineRule="auto"/>
              <w:jc w:val="both"/>
              <w:rPr>
                <w:sz w:val="16"/>
              </w:rPr>
            </w:pPr>
            <w:r w:rsidRPr="00926266">
              <w:rPr>
                <w:b/>
                <w:sz w:val="16"/>
              </w:rPr>
              <w:t>Основания отказа в предоставлении услуги</w:t>
            </w:r>
          </w:p>
        </w:tc>
      </w:tr>
      <w:tr w:rsidR="00E7329A" w:rsidRPr="00926266" w:rsidTr="003D30A1">
        <w:trPr>
          <w:trHeight w:val="1117"/>
        </w:trPr>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xml:space="preserve">- к заявлению не приложены документы, указанные в </w:t>
            </w:r>
            <w:hyperlink w:anchor="Par152" w:history="1">
              <w:r w:rsidRPr="00926266">
                <w:rPr>
                  <w:rFonts w:ascii="Times New Roman" w:hAnsi="Times New Roman" w:cs="Times New Roman"/>
                  <w:color w:val="0000FF"/>
                  <w:sz w:val="16"/>
                  <w:szCs w:val="24"/>
                </w:rPr>
                <w:t>пункте 2.6.1</w:t>
              </w:r>
            </w:hyperlink>
            <w:r w:rsidRPr="00926266">
              <w:rPr>
                <w:rFonts w:ascii="Times New Roman" w:hAnsi="Times New Roman" w:cs="Times New Roman"/>
                <w:sz w:val="16"/>
                <w:szCs w:val="24"/>
              </w:rPr>
              <w:t xml:space="preserve"> настоящего Административного регламента;</w:t>
            </w:r>
          </w:p>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xml:space="preserve">- земельный участок не является собственностью </w:t>
            </w:r>
            <w:r w:rsidR="00CF42D7">
              <w:rPr>
                <w:sz w:val="16"/>
                <w:szCs w:val="26"/>
              </w:rPr>
              <w:t xml:space="preserve">Чулокского сельского </w:t>
            </w:r>
            <w:r w:rsidRPr="00926266">
              <w:rPr>
                <w:rFonts w:ascii="Times New Roman" w:hAnsi="Times New Roman" w:cs="Times New Roman"/>
                <w:sz w:val="16"/>
                <w:szCs w:val="24"/>
              </w:rPr>
              <w:t xml:space="preserve">поселения Бутурлиновского муниципального района Воронежской области или не относится к земельным участкам, государственная собственность на которые не разграничена, расположенными на территории </w:t>
            </w:r>
            <w:r w:rsidR="00CF42D7">
              <w:rPr>
                <w:sz w:val="16"/>
                <w:szCs w:val="26"/>
              </w:rPr>
              <w:t xml:space="preserve">Чулокского сельского </w:t>
            </w:r>
            <w:r w:rsidRPr="00926266">
              <w:rPr>
                <w:rFonts w:ascii="Times New Roman" w:hAnsi="Times New Roman" w:cs="Times New Roman"/>
                <w:sz w:val="16"/>
                <w:szCs w:val="24"/>
              </w:rPr>
              <w:t>поселения Бутурлиновского муниципального района Воронежской области;</w:t>
            </w:r>
          </w:p>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заявление об объединении земельных участков (утверждении схемы расположения земельных участков в целях их объединения) подано в отношении земельных участков, предоставленных на праве постоянного (бессрочного) пользования, праве пожизненного наследуемого владения или праве безвозмездного пользования разным лицам;</w:t>
            </w:r>
          </w:p>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наличие противоречий между заявленными и уже зарегистрированными правами;</w:t>
            </w:r>
          </w:p>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xml:space="preserve">-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127" w:history="1">
              <w:r w:rsidRPr="00926266">
                <w:rPr>
                  <w:rFonts w:ascii="Times New Roman" w:hAnsi="Times New Roman" w:cs="Times New Roman"/>
                  <w:color w:val="0000FF"/>
                  <w:sz w:val="16"/>
                  <w:szCs w:val="24"/>
                </w:rPr>
                <w:t>пунктом 12 статьи 11.10</w:t>
              </w:r>
            </w:hyperlink>
            <w:r w:rsidRPr="00926266">
              <w:rPr>
                <w:rFonts w:ascii="Times New Roman" w:hAnsi="Times New Roman" w:cs="Times New Roman"/>
                <w:sz w:val="16"/>
                <w:szCs w:val="24"/>
              </w:rPr>
              <w:t xml:space="preserve"> Земельного кодекса Российской Федерации;</w:t>
            </w:r>
          </w:p>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xml:space="preserve">- разработка схемы расположения земельного участка с нарушением предусмотренных </w:t>
            </w:r>
            <w:hyperlink r:id="rId128" w:history="1">
              <w:r w:rsidRPr="00926266">
                <w:rPr>
                  <w:rFonts w:ascii="Times New Roman" w:hAnsi="Times New Roman" w:cs="Times New Roman"/>
                  <w:color w:val="0000FF"/>
                  <w:sz w:val="16"/>
                  <w:szCs w:val="24"/>
                </w:rPr>
                <w:t>статьей 11.9</w:t>
              </w:r>
            </w:hyperlink>
            <w:r w:rsidRPr="00926266">
              <w:rPr>
                <w:rFonts w:ascii="Times New Roman" w:hAnsi="Times New Roman" w:cs="Times New Roman"/>
                <w:sz w:val="16"/>
                <w:szCs w:val="24"/>
              </w:rPr>
              <w:t xml:space="preserve"> Земельного кодекса Российской Федерации требований к образуемым земельным участкам;</w:t>
            </w:r>
          </w:p>
          <w:p w:rsidR="00E7329A" w:rsidRPr="00926266" w:rsidRDefault="00E7329A" w:rsidP="003D30A1">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7329A" w:rsidRPr="00926266" w:rsidRDefault="00E7329A" w:rsidP="003D30A1">
            <w:pPr>
              <w:pStyle w:val="ConsPlusNormal"/>
              <w:ind w:firstLine="0"/>
              <w:jc w:val="both"/>
              <w:rPr>
                <w:rFonts w:ascii="Times New Roman" w:hAnsi="Times New Roman" w:cs="Times New Roman"/>
                <w:sz w:val="16"/>
                <w:szCs w:val="24"/>
              </w:rPr>
            </w:pPr>
            <w:r w:rsidRPr="00926266">
              <w:rPr>
                <w:rFonts w:ascii="Times New Roman" w:hAnsi="Times New Roman" w:cs="Times New Roman"/>
                <w:sz w:val="16"/>
                <w:szCs w:val="24"/>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5</w:t>
            </w: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b/>
                <w:sz w:val="16"/>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szCs w:val="26"/>
              </w:rPr>
              <w:t>Не предусмотрено</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6</w:t>
            </w: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b/>
                <w:sz w:val="16"/>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widowControl w:val="0"/>
              <w:autoSpaceDE w:val="0"/>
              <w:autoSpaceDN w:val="0"/>
              <w:adjustRightInd w:val="0"/>
              <w:spacing w:after="0" w:line="240" w:lineRule="auto"/>
              <w:contextualSpacing/>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w:t>
            </w: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b/>
                <w:sz w:val="16"/>
              </w:rPr>
              <w:t>Плата за предоставление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7.1</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Наличие платы (государственной пошлины)</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7.2</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7.3</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8</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Способ обращения за получением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7D28CB" w:rsidRDefault="00E7329A" w:rsidP="003D30A1">
            <w:pPr>
              <w:autoSpaceDE w:val="0"/>
              <w:autoSpaceDN w:val="0"/>
              <w:adjustRightInd w:val="0"/>
              <w:spacing w:after="0" w:line="240" w:lineRule="auto"/>
              <w:jc w:val="both"/>
              <w:rPr>
                <w:sz w:val="16"/>
              </w:rPr>
            </w:pPr>
            <w:r w:rsidRPr="007D28CB">
              <w:rPr>
                <w:sz w:val="16"/>
              </w:rPr>
              <w:t xml:space="preserve">- администрация </w:t>
            </w:r>
            <w:r w:rsidR="007D28CB" w:rsidRPr="007D28CB">
              <w:rPr>
                <w:sz w:val="18"/>
                <w:szCs w:val="18"/>
              </w:rPr>
              <w:t xml:space="preserve">Чулокского сельского поселения </w:t>
            </w:r>
            <w:r w:rsidRPr="007D28CB">
              <w:rPr>
                <w:sz w:val="16"/>
              </w:rPr>
              <w:t>Бутурлиновского муниципального района Воронежской области;</w:t>
            </w:r>
          </w:p>
          <w:p w:rsidR="00E7329A" w:rsidRPr="007D28CB" w:rsidRDefault="00E7329A" w:rsidP="003D30A1">
            <w:pPr>
              <w:autoSpaceDE w:val="0"/>
              <w:autoSpaceDN w:val="0"/>
              <w:adjustRightInd w:val="0"/>
              <w:spacing w:after="0" w:line="240" w:lineRule="auto"/>
              <w:jc w:val="both"/>
              <w:rPr>
                <w:sz w:val="16"/>
              </w:rPr>
            </w:pPr>
            <w:r w:rsidRPr="007D28CB">
              <w:rPr>
                <w:sz w:val="16"/>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7D28CB" w:rsidRDefault="00E7329A" w:rsidP="003D30A1">
            <w:pPr>
              <w:pStyle w:val="ConsPlusNormal"/>
              <w:ind w:firstLine="0"/>
              <w:jc w:val="both"/>
              <w:rPr>
                <w:rFonts w:ascii="Times New Roman" w:hAnsi="Times New Roman" w:cs="Times New Roman"/>
                <w:sz w:val="16"/>
                <w:szCs w:val="24"/>
              </w:rPr>
            </w:pPr>
            <w:r w:rsidRPr="007D28CB">
              <w:rPr>
                <w:rFonts w:ascii="Times New Roman" w:hAnsi="Times New Roman" w:cs="Times New Roman"/>
                <w:sz w:val="16"/>
                <w:szCs w:val="24"/>
              </w:rPr>
              <w:t>- Единый портал государственных и муниципальных услуг(www.gosuslugi.ru);</w:t>
            </w:r>
          </w:p>
          <w:p w:rsidR="00E7329A" w:rsidRPr="007D28CB" w:rsidRDefault="00E7329A" w:rsidP="003D30A1">
            <w:pPr>
              <w:pStyle w:val="ConsPlusNormal"/>
              <w:ind w:firstLine="0"/>
              <w:jc w:val="both"/>
              <w:rPr>
                <w:rFonts w:ascii="Times New Roman" w:hAnsi="Times New Roman" w:cs="Times New Roman"/>
                <w:sz w:val="16"/>
                <w:szCs w:val="24"/>
              </w:rPr>
            </w:pPr>
            <w:r w:rsidRPr="007D28CB">
              <w:rPr>
                <w:rFonts w:ascii="Times New Roman" w:hAnsi="Times New Roman" w:cs="Times New Roman"/>
                <w:sz w:val="16"/>
                <w:szCs w:val="24"/>
              </w:rPr>
              <w:t>- Портал государственных и муниципальных услуг Воронежской области (</w:t>
            </w:r>
            <w:r w:rsidRPr="007D28CB">
              <w:rPr>
                <w:rFonts w:ascii="Times New Roman" w:hAnsi="Times New Roman" w:cs="Times New Roman"/>
                <w:sz w:val="16"/>
                <w:szCs w:val="24"/>
                <w:lang w:val="en-US"/>
              </w:rPr>
              <w:t>www</w:t>
            </w:r>
            <w:r w:rsidRPr="007D28CB">
              <w:rPr>
                <w:rFonts w:ascii="Times New Roman" w:hAnsi="Times New Roman" w:cs="Times New Roman"/>
                <w:sz w:val="16"/>
                <w:szCs w:val="24"/>
              </w:rPr>
              <w:t>.pgu.govvr.ru).</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9</w:t>
            </w:r>
          </w:p>
        </w:tc>
        <w:tc>
          <w:tcPr>
            <w:tcW w:w="4778" w:type="pct"/>
          </w:tcPr>
          <w:p w:rsidR="00E7329A" w:rsidRPr="007D28CB" w:rsidRDefault="00E7329A" w:rsidP="003D30A1">
            <w:pPr>
              <w:autoSpaceDE w:val="0"/>
              <w:autoSpaceDN w:val="0"/>
              <w:adjustRightInd w:val="0"/>
              <w:spacing w:after="0" w:line="240" w:lineRule="auto"/>
              <w:jc w:val="both"/>
              <w:rPr>
                <w:b/>
                <w:sz w:val="16"/>
              </w:rPr>
            </w:pPr>
            <w:r w:rsidRPr="007D28CB">
              <w:rPr>
                <w:b/>
                <w:sz w:val="16"/>
              </w:rPr>
              <w:t>Способ получения результата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7D28CB" w:rsidRDefault="00E7329A" w:rsidP="003D30A1">
            <w:pPr>
              <w:autoSpaceDE w:val="0"/>
              <w:autoSpaceDN w:val="0"/>
              <w:adjustRightInd w:val="0"/>
              <w:spacing w:after="0"/>
              <w:jc w:val="both"/>
              <w:rPr>
                <w:sz w:val="18"/>
              </w:rPr>
            </w:pPr>
            <w:r w:rsidRPr="007D28CB">
              <w:rPr>
                <w:sz w:val="18"/>
              </w:rPr>
              <w:t xml:space="preserve">- в администрации </w:t>
            </w:r>
            <w:r w:rsidR="007D28CB" w:rsidRPr="007D28CB">
              <w:rPr>
                <w:sz w:val="18"/>
                <w:szCs w:val="18"/>
              </w:rPr>
              <w:t xml:space="preserve">Чулокского сельского поселения </w:t>
            </w:r>
            <w:r w:rsidRPr="007D28CB">
              <w:rPr>
                <w:sz w:val="18"/>
              </w:rPr>
              <w:t>Бутурлиновского муниципального района Воронежской области на бумажном носителе;</w:t>
            </w:r>
          </w:p>
          <w:p w:rsidR="00E7329A" w:rsidRPr="007D28CB" w:rsidRDefault="00E7329A" w:rsidP="003D30A1">
            <w:pPr>
              <w:autoSpaceDE w:val="0"/>
              <w:autoSpaceDN w:val="0"/>
              <w:adjustRightInd w:val="0"/>
              <w:spacing w:after="0" w:line="240" w:lineRule="auto"/>
              <w:rPr>
                <w:b/>
                <w:sz w:val="16"/>
              </w:rPr>
            </w:pPr>
            <w:r w:rsidRPr="007D28CB">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D28CB">
              <w:rPr>
                <w:sz w:val="18"/>
              </w:rPr>
              <w:br/>
            </w:r>
            <w:r w:rsidRPr="007D28CB">
              <w:rPr>
                <w:sz w:val="18"/>
                <w:szCs w:val="18"/>
              </w:rPr>
              <w:t>- в личный кабинет Заявителя на ЕПГУ;</w:t>
            </w:r>
            <w:r w:rsidRPr="007D28CB">
              <w:rPr>
                <w:sz w:val="18"/>
                <w:szCs w:val="18"/>
              </w:rPr>
              <w:br/>
              <w:t>- посредством РПГУ;</w:t>
            </w:r>
            <w:r w:rsidRPr="007D28CB">
              <w:rPr>
                <w:sz w:val="18"/>
                <w:szCs w:val="18"/>
              </w:rPr>
              <w:br/>
            </w:r>
            <w:r w:rsidRPr="007D28CB">
              <w:rPr>
                <w:sz w:val="18"/>
              </w:rPr>
              <w:t>- заказным письмом с уведомлением о вручении через почтовую связь.</w:t>
            </w:r>
          </w:p>
        </w:tc>
      </w:tr>
    </w:tbl>
    <w:p w:rsidR="00E7329A" w:rsidRPr="00926266" w:rsidRDefault="00E7329A" w:rsidP="00E7329A">
      <w:pPr>
        <w:spacing w:after="0" w:line="240" w:lineRule="auto"/>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1</w:t>
            </w:r>
          </w:p>
        </w:tc>
        <w:tc>
          <w:tcPr>
            <w:tcW w:w="4811" w:type="pct"/>
          </w:tcPr>
          <w:p w:rsidR="00E7329A" w:rsidRPr="00926266" w:rsidRDefault="00E7329A" w:rsidP="003D30A1">
            <w:pPr>
              <w:spacing w:after="0" w:line="240" w:lineRule="auto"/>
              <w:rPr>
                <w:b/>
                <w:sz w:val="16"/>
              </w:rPr>
            </w:pPr>
            <w:r w:rsidRPr="00926266">
              <w:rPr>
                <w:b/>
                <w:sz w:val="16"/>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spacing w:after="0" w:line="240" w:lineRule="auto"/>
              <w:jc w:val="both"/>
              <w:rPr>
                <w:b/>
                <w:sz w:val="16"/>
              </w:rPr>
            </w:pPr>
            <w:r w:rsidRPr="00BD5963">
              <w:rPr>
                <w:sz w:val="16"/>
              </w:rPr>
              <w:t>Заявителями являются физические и юридические лица - правообладатели земельных участков либо их представители, действующие в силу закона или на основании договора, доверенности (далее - заявитель, заявители).</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2</w:t>
            </w:r>
          </w:p>
        </w:tc>
        <w:tc>
          <w:tcPr>
            <w:tcW w:w="4811" w:type="pct"/>
          </w:tcPr>
          <w:p w:rsidR="00E7329A" w:rsidRPr="00926266" w:rsidRDefault="00E7329A" w:rsidP="003D30A1">
            <w:pPr>
              <w:spacing w:after="0" w:line="240" w:lineRule="auto"/>
              <w:rPr>
                <w:b/>
                <w:sz w:val="16"/>
              </w:rPr>
            </w:pPr>
            <w:r w:rsidRPr="00926266">
              <w:rPr>
                <w:b/>
                <w:sz w:val="16"/>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pStyle w:val="ConsPlusNormal"/>
              <w:ind w:firstLine="7"/>
              <w:jc w:val="both"/>
              <w:rPr>
                <w:b/>
                <w:sz w:val="12"/>
              </w:rPr>
            </w:pPr>
            <w:r w:rsidRPr="00926266">
              <w:rPr>
                <w:rFonts w:ascii="Times New Roman" w:hAnsi="Times New Roman" w:cs="Times New Roman"/>
                <w:sz w:val="16"/>
                <w:szCs w:val="24"/>
              </w:rPr>
              <w:t xml:space="preserve">- к заявлениям юридических лиц, указанных в </w:t>
            </w:r>
            <w:r w:rsidRPr="00926266">
              <w:rPr>
                <w:rFonts w:ascii="Times New Roman" w:hAnsi="Times New Roman" w:cs="Times New Roman"/>
                <w:sz w:val="16"/>
                <w:szCs w:val="24"/>
                <w:lang w:eastAsia="ru-RU"/>
              </w:rPr>
              <w:t xml:space="preserve">пункте 2 статьи 39.9 </w:t>
            </w:r>
            <w:r w:rsidRPr="00926266">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3</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6"/>
                <w:szCs w:val="24"/>
              </w:rPr>
            </w:pPr>
            <w:r w:rsidRPr="00926266">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да</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5</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нет</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6</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7</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Default="00E7329A" w:rsidP="00E7329A">
      <w:pPr>
        <w:spacing w:after="0" w:line="240" w:lineRule="auto"/>
        <w:rPr>
          <w:b/>
          <w:sz w:val="18"/>
          <w:szCs w:val="28"/>
        </w:rPr>
      </w:pPr>
      <w:r w:rsidRPr="00926266">
        <w:rPr>
          <w:b/>
          <w:sz w:val="18"/>
          <w:szCs w:val="28"/>
        </w:rPr>
        <w:t>Раздел 4. «Документы, предоставляемые заявителем для получения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584"/>
        <w:gridCol w:w="2835"/>
        <w:gridCol w:w="1842"/>
        <w:gridCol w:w="2268"/>
        <w:gridCol w:w="2693"/>
        <w:gridCol w:w="1843"/>
        <w:gridCol w:w="1701"/>
      </w:tblGrid>
      <w:tr w:rsidR="00E7329A" w:rsidRPr="004B6A91" w:rsidTr="003D30A1">
        <w:tc>
          <w:tcPr>
            <w:tcW w:w="651" w:type="dxa"/>
            <w:shd w:val="clear" w:color="auto" w:fill="auto"/>
          </w:tcPr>
          <w:p w:rsidR="00E7329A" w:rsidRPr="004B6A91" w:rsidRDefault="00E7329A" w:rsidP="003D30A1">
            <w:pPr>
              <w:spacing w:line="240" w:lineRule="auto"/>
              <w:jc w:val="center"/>
              <w:rPr>
                <w:b/>
                <w:sz w:val="18"/>
                <w:szCs w:val="18"/>
              </w:rPr>
            </w:pPr>
            <w:r w:rsidRPr="004B6A91">
              <w:rPr>
                <w:b/>
                <w:sz w:val="18"/>
                <w:szCs w:val="18"/>
              </w:rPr>
              <w:t>№ п/п</w:t>
            </w:r>
          </w:p>
        </w:tc>
        <w:tc>
          <w:tcPr>
            <w:tcW w:w="1584" w:type="dxa"/>
            <w:shd w:val="clear" w:color="auto" w:fill="auto"/>
          </w:tcPr>
          <w:p w:rsidR="00E7329A" w:rsidRPr="004B6A91" w:rsidRDefault="00E7329A" w:rsidP="003D30A1">
            <w:pPr>
              <w:spacing w:line="240" w:lineRule="auto"/>
              <w:jc w:val="center"/>
              <w:rPr>
                <w:b/>
                <w:sz w:val="18"/>
                <w:szCs w:val="18"/>
              </w:rPr>
            </w:pPr>
            <w:r w:rsidRPr="004B6A91">
              <w:rPr>
                <w:b/>
                <w:sz w:val="18"/>
                <w:szCs w:val="18"/>
              </w:rPr>
              <w:t>Категория документа</w:t>
            </w:r>
          </w:p>
        </w:tc>
        <w:tc>
          <w:tcPr>
            <w:tcW w:w="2835" w:type="dxa"/>
            <w:shd w:val="clear" w:color="auto" w:fill="auto"/>
          </w:tcPr>
          <w:p w:rsidR="00E7329A" w:rsidRPr="004B6A91" w:rsidRDefault="00E7329A" w:rsidP="003D30A1">
            <w:pPr>
              <w:spacing w:line="240" w:lineRule="auto"/>
              <w:jc w:val="center"/>
              <w:rPr>
                <w:b/>
                <w:sz w:val="18"/>
                <w:szCs w:val="18"/>
              </w:rPr>
            </w:pPr>
            <w:r w:rsidRPr="004B6A91">
              <w:rPr>
                <w:b/>
                <w:sz w:val="18"/>
                <w:szCs w:val="18"/>
              </w:rPr>
              <w:t>Наименование документов, которые представляет заявитель для получения «подуслуги»</w:t>
            </w:r>
          </w:p>
        </w:tc>
        <w:tc>
          <w:tcPr>
            <w:tcW w:w="1842" w:type="dxa"/>
            <w:shd w:val="clear" w:color="auto" w:fill="auto"/>
          </w:tcPr>
          <w:p w:rsidR="00E7329A" w:rsidRPr="004B6A91" w:rsidRDefault="00E7329A" w:rsidP="003D30A1">
            <w:pPr>
              <w:spacing w:line="240" w:lineRule="auto"/>
              <w:jc w:val="center"/>
              <w:rPr>
                <w:b/>
                <w:sz w:val="18"/>
                <w:szCs w:val="18"/>
              </w:rPr>
            </w:pPr>
            <w:r w:rsidRPr="004B6A91">
              <w:rPr>
                <w:b/>
                <w:sz w:val="18"/>
                <w:szCs w:val="18"/>
              </w:rPr>
              <w:t xml:space="preserve">Количество необходимых экземпляров документа с указанием </w:t>
            </w:r>
            <w:r w:rsidRPr="004B6A91">
              <w:rPr>
                <w:b/>
                <w:i/>
                <w:sz w:val="18"/>
                <w:szCs w:val="18"/>
              </w:rPr>
              <w:t>подлинник/копия</w:t>
            </w:r>
          </w:p>
        </w:tc>
        <w:tc>
          <w:tcPr>
            <w:tcW w:w="2268" w:type="dxa"/>
            <w:shd w:val="clear" w:color="auto" w:fill="auto"/>
          </w:tcPr>
          <w:p w:rsidR="00E7329A" w:rsidRPr="004B6A91" w:rsidRDefault="00E7329A" w:rsidP="003D30A1">
            <w:pPr>
              <w:spacing w:line="240" w:lineRule="auto"/>
              <w:jc w:val="center"/>
              <w:rPr>
                <w:b/>
                <w:sz w:val="18"/>
                <w:szCs w:val="18"/>
              </w:rPr>
            </w:pPr>
            <w:r w:rsidRPr="004B6A91">
              <w:rPr>
                <w:b/>
                <w:sz w:val="18"/>
                <w:szCs w:val="18"/>
              </w:rPr>
              <w:t>Документ, предоставляемый по условию</w:t>
            </w:r>
          </w:p>
        </w:tc>
        <w:tc>
          <w:tcPr>
            <w:tcW w:w="2693" w:type="dxa"/>
            <w:shd w:val="clear" w:color="auto" w:fill="auto"/>
          </w:tcPr>
          <w:p w:rsidR="00E7329A" w:rsidRPr="004B6A91" w:rsidRDefault="00E7329A" w:rsidP="003D30A1">
            <w:pPr>
              <w:spacing w:line="240" w:lineRule="auto"/>
              <w:jc w:val="center"/>
              <w:rPr>
                <w:b/>
                <w:sz w:val="18"/>
                <w:szCs w:val="18"/>
              </w:rPr>
            </w:pPr>
            <w:r w:rsidRPr="004B6A91">
              <w:rPr>
                <w:b/>
                <w:sz w:val="18"/>
                <w:szCs w:val="18"/>
              </w:rPr>
              <w:t xml:space="preserve">Установленные требования </w:t>
            </w:r>
          </w:p>
          <w:p w:rsidR="00E7329A" w:rsidRPr="004B6A91" w:rsidRDefault="00E7329A" w:rsidP="003D30A1">
            <w:pPr>
              <w:spacing w:line="240" w:lineRule="auto"/>
              <w:jc w:val="center"/>
              <w:rPr>
                <w:b/>
                <w:sz w:val="18"/>
                <w:szCs w:val="18"/>
              </w:rPr>
            </w:pPr>
            <w:r w:rsidRPr="004B6A91">
              <w:rPr>
                <w:b/>
                <w:sz w:val="18"/>
                <w:szCs w:val="18"/>
              </w:rPr>
              <w:t>к документу</w:t>
            </w:r>
          </w:p>
        </w:tc>
        <w:tc>
          <w:tcPr>
            <w:tcW w:w="1843" w:type="dxa"/>
            <w:shd w:val="clear" w:color="auto" w:fill="auto"/>
          </w:tcPr>
          <w:p w:rsidR="00E7329A" w:rsidRPr="004B6A91" w:rsidRDefault="00E7329A" w:rsidP="003D30A1">
            <w:pPr>
              <w:spacing w:line="240" w:lineRule="auto"/>
              <w:jc w:val="center"/>
              <w:rPr>
                <w:b/>
                <w:sz w:val="18"/>
                <w:szCs w:val="18"/>
              </w:rPr>
            </w:pPr>
            <w:r w:rsidRPr="004B6A91">
              <w:rPr>
                <w:b/>
                <w:sz w:val="18"/>
                <w:szCs w:val="18"/>
              </w:rPr>
              <w:t>Форма (шаблон) документа</w:t>
            </w:r>
          </w:p>
        </w:tc>
        <w:tc>
          <w:tcPr>
            <w:tcW w:w="1701" w:type="dxa"/>
            <w:shd w:val="clear" w:color="auto" w:fill="auto"/>
          </w:tcPr>
          <w:p w:rsidR="00E7329A" w:rsidRPr="004B6A91" w:rsidRDefault="00E7329A" w:rsidP="003D30A1">
            <w:pPr>
              <w:spacing w:line="240" w:lineRule="auto"/>
              <w:jc w:val="center"/>
              <w:rPr>
                <w:b/>
                <w:sz w:val="18"/>
                <w:szCs w:val="18"/>
              </w:rPr>
            </w:pPr>
            <w:r w:rsidRPr="004B6A91">
              <w:rPr>
                <w:b/>
                <w:sz w:val="18"/>
                <w:szCs w:val="18"/>
              </w:rPr>
              <w:t>Образец документа/заполнения документа</w:t>
            </w:r>
          </w:p>
        </w:tc>
      </w:tr>
      <w:tr w:rsidR="00E7329A" w:rsidRPr="004B6A91" w:rsidTr="003D30A1">
        <w:tc>
          <w:tcPr>
            <w:tcW w:w="651" w:type="dxa"/>
            <w:shd w:val="clear" w:color="auto" w:fill="auto"/>
          </w:tcPr>
          <w:p w:rsidR="00E7329A" w:rsidRPr="004B6A91" w:rsidRDefault="00E7329A" w:rsidP="003D30A1">
            <w:pPr>
              <w:spacing w:line="240" w:lineRule="auto"/>
              <w:jc w:val="center"/>
              <w:rPr>
                <w:b/>
                <w:sz w:val="18"/>
                <w:szCs w:val="18"/>
              </w:rPr>
            </w:pPr>
            <w:r w:rsidRPr="004B6A91">
              <w:rPr>
                <w:b/>
                <w:sz w:val="18"/>
                <w:szCs w:val="18"/>
              </w:rPr>
              <w:t>1</w:t>
            </w:r>
          </w:p>
        </w:tc>
        <w:tc>
          <w:tcPr>
            <w:tcW w:w="1584" w:type="dxa"/>
            <w:shd w:val="clear" w:color="auto" w:fill="auto"/>
          </w:tcPr>
          <w:p w:rsidR="00E7329A" w:rsidRPr="004B6A91" w:rsidRDefault="00E7329A" w:rsidP="003D30A1">
            <w:pPr>
              <w:spacing w:line="240" w:lineRule="auto"/>
              <w:jc w:val="center"/>
              <w:rPr>
                <w:b/>
                <w:sz w:val="18"/>
                <w:szCs w:val="18"/>
              </w:rPr>
            </w:pPr>
            <w:r w:rsidRPr="004B6A91">
              <w:rPr>
                <w:b/>
                <w:sz w:val="18"/>
                <w:szCs w:val="18"/>
              </w:rPr>
              <w:t>2</w:t>
            </w:r>
          </w:p>
        </w:tc>
        <w:tc>
          <w:tcPr>
            <w:tcW w:w="2835" w:type="dxa"/>
            <w:shd w:val="clear" w:color="auto" w:fill="auto"/>
          </w:tcPr>
          <w:p w:rsidR="00E7329A" w:rsidRPr="004B6A91" w:rsidRDefault="00E7329A" w:rsidP="003D30A1">
            <w:pPr>
              <w:spacing w:line="240" w:lineRule="auto"/>
              <w:jc w:val="center"/>
              <w:rPr>
                <w:b/>
                <w:sz w:val="18"/>
                <w:szCs w:val="18"/>
              </w:rPr>
            </w:pPr>
            <w:r w:rsidRPr="004B6A91">
              <w:rPr>
                <w:b/>
                <w:sz w:val="18"/>
                <w:szCs w:val="18"/>
              </w:rPr>
              <w:t>3</w:t>
            </w:r>
          </w:p>
        </w:tc>
        <w:tc>
          <w:tcPr>
            <w:tcW w:w="1842" w:type="dxa"/>
            <w:shd w:val="clear" w:color="auto" w:fill="auto"/>
          </w:tcPr>
          <w:p w:rsidR="00E7329A" w:rsidRPr="004B6A91" w:rsidRDefault="00E7329A" w:rsidP="003D30A1">
            <w:pPr>
              <w:spacing w:line="240" w:lineRule="auto"/>
              <w:jc w:val="center"/>
              <w:rPr>
                <w:b/>
                <w:sz w:val="18"/>
                <w:szCs w:val="18"/>
              </w:rPr>
            </w:pPr>
            <w:r w:rsidRPr="004B6A91">
              <w:rPr>
                <w:b/>
                <w:sz w:val="18"/>
                <w:szCs w:val="18"/>
              </w:rPr>
              <w:t>4</w:t>
            </w:r>
          </w:p>
        </w:tc>
        <w:tc>
          <w:tcPr>
            <w:tcW w:w="2268" w:type="dxa"/>
            <w:shd w:val="clear" w:color="auto" w:fill="auto"/>
          </w:tcPr>
          <w:p w:rsidR="00E7329A" w:rsidRPr="004B6A91" w:rsidRDefault="00E7329A" w:rsidP="003D30A1">
            <w:pPr>
              <w:spacing w:line="240" w:lineRule="auto"/>
              <w:jc w:val="center"/>
              <w:rPr>
                <w:b/>
                <w:sz w:val="18"/>
                <w:szCs w:val="18"/>
              </w:rPr>
            </w:pPr>
            <w:r w:rsidRPr="004B6A91">
              <w:rPr>
                <w:b/>
                <w:sz w:val="18"/>
                <w:szCs w:val="18"/>
              </w:rPr>
              <w:t>5</w:t>
            </w:r>
          </w:p>
        </w:tc>
        <w:tc>
          <w:tcPr>
            <w:tcW w:w="2693" w:type="dxa"/>
            <w:shd w:val="clear" w:color="auto" w:fill="auto"/>
          </w:tcPr>
          <w:p w:rsidR="00E7329A" w:rsidRPr="004B6A91" w:rsidRDefault="00E7329A" w:rsidP="003D30A1">
            <w:pPr>
              <w:spacing w:line="240" w:lineRule="auto"/>
              <w:jc w:val="center"/>
              <w:rPr>
                <w:b/>
                <w:sz w:val="18"/>
                <w:szCs w:val="18"/>
              </w:rPr>
            </w:pPr>
            <w:r w:rsidRPr="004B6A91">
              <w:rPr>
                <w:b/>
                <w:sz w:val="18"/>
                <w:szCs w:val="18"/>
              </w:rPr>
              <w:t>6</w:t>
            </w:r>
          </w:p>
        </w:tc>
        <w:tc>
          <w:tcPr>
            <w:tcW w:w="1843" w:type="dxa"/>
            <w:shd w:val="clear" w:color="auto" w:fill="auto"/>
          </w:tcPr>
          <w:p w:rsidR="00E7329A" w:rsidRPr="004B6A91" w:rsidRDefault="00E7329A" w:rsidP="003D30A1">
            <w:pPr>
              <w:spacing w:line="240" w:lineRule="auto"/>
              <w:jc w:val="center"/>
              <w:rPr>
                <w:b/>
                <w:sz w:val="18"/>
                <w:szCs w:val="18"/>
              </w:rPr>
            </w:pPr>
            <w:r w:rsidRPr="004B6A91">
              <w:rPr>
                <w:b/>
                <w:sz w:val="18"/>
                <w:szCs w:val="18"/>
              </w:rPr>
              <w:t>7</w:t>
            </w:r>
          </w:p>
        </w:tc>
        <w:tc>
          <w:tcPr>
            <w:tcW w:w="1701" w:type="dxa"/>
            <w:shd w:val="clear" w:color="auto" w:fill="auto"/>
          </w:tcPr>
          <w:p w:rsidR="00E7329A" w:rsidRPr="004B6A91" w:rsidRDefault="00E7329A" w:rsidP="003D30A1">
            <w:pPr>
              <w:spacing w:line="240" w:lineRule="auto"/>
              <w:jc w:val="center"/>
              <w:rPr>
                <w:b/>
                <w:sz w:val="18"/>
                <w:szCs w:val="18"/>
              </w:rPr>
            </w:pPr>
            <w:r w:rsidRPr="004B6A91">
              <w:rPr>
                <w:b/>
                <w:sz w:val="18"/>
                <w:szCs w:val="18"/>
              </w:rPr>
              <w:t>8</w:t>
            </w:r>
          </w:p>
        </w:tc>
      </w:tr>
      <w:tr w:rsidR="00E7329A" w:rsidRPr="004B6A91" w:rsidTr="003D30A1">
        <w:tc>
          <w:tcPr>
            <w:tcW w:w="15417" w:type="dxa"/>
            <w:gridSpan w:val="8"/>
            <w:shd w:val="clear" w:color="auto" w:fill="auto"/>
          </w:tcPr>
          <w:p w:rsidR="00E7329A" w:rsidRPr="004B6A91" w:rsidRDefault="00E7329A" w:rsidP="003D30A1">
            <w:pPr>
              <w:spacing w:line="240" w:lineRule="auto"/>
              <w:rPr>
                <w:b/>
                <w:sz w:val="18"/>
                <w:szCs w:val="18"/>
              </w:rPr>
            </w:pPr>
            <w:r w:rsidRPr="004B6A91">
              <w:rPr>
                <w:b/>
                <w:sz w:val="18"/>
                <w:szCs w:val="18"/>
              </w:rPr>
              <w:t>Наименование «подуслуги» 1: Утверждение схемы расположения земельного участка или земельных участков н</w:t>
            </w:r>
            <w:r>
              <w:rPr>
                <w:b/>
                <w:sz w:val="18"/>
                <w:szCs w:val="18"/>
              </w:rPr>
              <w:t xml:space="preserve">а кадастровом плане территории </w:t>
            </w:r>
            <w:r w:rsidRPr="004B6A91">
              <w:rPr>
                <w:b/>
                <w:sz w:val="18"/>
                <w:szCs w:val="18"/>
              </w:rPr>
              <w:t>в связи с их разделом</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1.</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заявление</w:t>
            </w:r>
          </w:p>
        </w:tc>
        <w:tc>
          <w:tcPr>
            <w:tcW w:w="2835" w:type="dxa"/>
            <w:shd w:val="clear" w:color="auto" w:fill="auto"/>
          </w:tcPr>
          <w:p w:rsidR="00E7329A" w:rsidRPr="004B6A91" w:rsidRDefault="00E7329A" w:rsidP="003D30A1">
            <w:pPr>
              <w:spacing w:line="240" w:lineRule="auto"/>
              <w:rPr>
                <w:sz w:val="18"/>
                <w:szCs w:val="18"/>
              </w:rPr>
            </w:pPr>
            <w:r w:rsidRPr="004B6A91">
              <w:rPr>
                <w:sz w:val="18"/>
                <w:szCs w:val="18"/>
              </w:rPr>
              <w:t>заявление об утверждении схемы расположения земельного участка</w:t>
            </w:r>
          </w:p>
          <w:p w:rsidR="00E7329A" w:rsidRPr="004B6A91" w:rsidRDefault="00E7329A" w:rsidP="003D30A1">
            <w:pPr>
              <w:spacing w:line="240" w:lineRule="auto"/>
              <w:rPr>
                <w:sz w:val="18"/>
                <w:szCs w:val="18"/>
              </w:rPr>
            </w:pPr>
            <w:r w:rsidRPr="004B6A91">
              <w:rPr>
                <w:sz w:val="18"/>
                <w:szCs w:val="18"/>
              </w:rPr>
              <w:t>на кадастровом плане территории с целью его раздела</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подлинник</w:t>
            </w:r>
          </w:p>
        </w:tc>
        <w:tc>
          <w:tcPr>
            <w:tcW w:w="2268" w:type="dxa"/>
            <w:shd w:val="clear" w:color="auto" w:fill="auto"/>
          </w:tcPr>
          <w:p w:rsidR="00E7329A" w:rsidRPr="004B6A91" w:rsidRDefault="00E7329A" w:rsidP="003D30A1">
            <w:pPr>
              <w:spacing w:line="240" w:lineRule="auto"/>
              <w:rPr>
                <w:sz w:val="18"/>
                <w:szCs w:val="18"/>
              </w:rPr>
            </w:pPr>
            <w:r w:rsidRPr="004B6A91">
              <w:rPr>
                <w:sz w:val="18"/>
                <w:szCs w:val="18"/>
              </w:rPr>
              <w:t>нет</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по утвержденной административным регламентом форме</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Приложение 1</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Приложение 2</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2.</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документ, удостоверяющий личность</w:t>
            </w:r>
          </w:p>
        </w:tc>
        <w:tc>
          <w:tcPr>
            <w:tcW w:w="2835" w:type="dxa"/>
            <w:shd w:val="clear" w:color="auto" w:fill="auto"/>
          </w:tcPr>
          <w:p w:rsidR="00E7329A" w:rsidRPr="004B6A91" w:rsidRDefault="00E7329A" w:rsidP="003D30A1">
            <w:pPr>
              <w:spacing w:line="240" w:lineRule="auto"/>
              <w:rPr>
                <w:sz w:val="18"/>
                <w:szCs w:val="18"/>
              </w:rPr>
            </w:pPr>
            <w:r w:rsidRPr="004B6A91">
              <w:rPr>
                <w:sz w:val="18"/>
                <w:szCs w:val="18"/>
              </w:rPr>
              <w:t>документ, удостоверяющий личность</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копия</w:t>
            </w:r>
          </w:p>
        </w:tc>
        <w:tc>
          <w:tcPr>
            <w:tcW w:w="2268"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3.</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копия документа, удостоверяющего права (полномочия) представителя</w:t>
            </w:r>
          </w:p>
        </w:tc>
        <w:tc>
          <w:tcPr>
            <w:tcW w:w="2835" w:type="dxa"/>
            <w:shd w:val="clear" w:color="auto" w:fill="auto"/>
          </w:tcPr>
          <w:p w:rsidR="00E7329A" w:rsidRPr="004B6A91" w:rsidRDefault="00E7329A" w:rsidP="003D30A1">
            <w:pPr>
              <w:spacing w:line="240" w:lineRule="auto"/>
              <w:rPr>
                <w:sz w:val="18"/>
                <w:szCs w:val="18"/>
              </w:rPr>
            </w:pPr>
            <w:r w:rsidRPr="004B6A91">
              <w:rPr>
                <w:sz w:val="18"/>
                <w:szCs w:val="18"/>
              </w:rPr>
              <w:t>копия документа, удостоверяющего права (полномочия) представителя заявителя</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подлинник</w:t>
            </w:r>
          </w:p>
        </w:tc>
        <w:tc>
          <w:tcPr>
            <w:tcW w:w="2268" w:type="dxa"/>
            <w:shd w:val="clear" w:color="auto" w:fill="auto"/>
          </w:tcPr>
          <w:p w:rsidR="00E7329A" w:rsidRPr="004B6A91" w:rsidRDefault="00E7329A" w:rsidP="003D30A1">
            <w:pPr>
              <w:spacing w:line="240" w:lineRule="auto"/>
              <w:rPr>
                <w:sz w:val="18"/>
                <w:szCs w:val="18"/>
              </w:rPr>
            </w:pPr>
            <w:r w:rsidRPr="004B6A91">
              <w:rPr>
                <w:sz w:val="18"/>
                <w:szCs w:val="18"/>
              </w:rPr>
              <w:t>в случае обращения представителя заявителя (заявителей)</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4.</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схема расположения земельного участка</w:t>
            </w:r>
          </w:p>
        </w:tc>
        <w:tc>
          <w:tcPr>
            <w:tcW w:w="2835"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подлинник</w:t>
            </w:r>
          </w:p>
        </w:tc>
        <w:tc>
          <w:tcPr>
            <w:tcW w:w="2268"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при отсутствии утвержденного проекта межевания территории</w:t>
            </w:r>
          </w:p>
          <w:p w:rsidR="00E7329A" w:rsidRPr="004B6A91" w:rsidRDefault="00E7329A" w:rsidP="003D30A1">
            <w:pPr>
              <w:spacing w:line="240" w:lineRule="auto"/>
              <w:rPr>
                <w:sz w:val="18"/>
                <w:szCs w:val="18"/>
              </w:rPr>
            </w:pP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5.</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правоустанавливающий документ</w:t>
            </w:r>
          </w:p>
        </w:tc>
        <w:tc>
          <w:tcPr>
            <w:tcW w:w="2835"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правоустанавливающие и (или) право</w:t>
            </w:r>
            <w:r w:rsidR="00CF42D7">
              <w:rPr>
                <w:sz w:val="18"/>
                <w:szCs w:val="18"/>
              </w:rPr>
              <w:t xml:space="preserve"> </w:t>
            </w:r>
            <w:r w:rsidRPr="004B6A91">
              <w:rPr>
                <w:sz w:val="18"/>
                <w:szCs w:val="18"/>
              </w:rPr>
              <w:t>удостоверяющие документы на исходный земельный участок, если права на него не зарегистрированы в Едином государственном реестре недвижимости</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копия</w:t>
            </w:r>
          </w:p>
        </w:tc>
        <w:tc>
          <w:tcPr>
            <w:tcW w:w="2268"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r w:rsidR="00E7329A" w:rsidRPr="004B6A91" w:rsidTr="003D30A1">
        <w:tc>
          <w:tcPr>
            <w:tcW w:w="15417" w:type="dxa"/>
            <w:gridSpan w:val="8"/>
            <w:shd w:val="clear" w:color="auto" w:fill="auto"/>
          </w:tcPr>
          <w:p w:rsidR="00E7329A" w:rsidRPr="004B6A91" w:rsidRDefault="00E7329A" w:rsidP="003D30A1">
            <w:pPr>
              <w:spacing w:line="240" w:lineRule="auto"/>
              <w:rPr>
                <w:b/>
                <w:sz w:val="18"/>
                <w:szCs w:val="18"/>
              </w:rPr>
            </w:pPr>
            <w:r w:rsidRPr="004B6A91">
              <w:rPr>
                <w:b/>
                <w:sz w:val="18"/>
                <w:szCs w:val="18"/>
              </w:rPr>
              <w:t>Наименование «подуслуги» 2: Утверждение схемы расположения земельного участка или земельных участков н</w:t>
            </w:r>
            <w:r>
              <w:rPr>
                <w:b/>
                <w:sz w:val="18"/>
                <w:szCs w:val="18"/>
              </w:rPr>
              <w:t xml:space="preserve">а кадастровом плане территории </w:t>
            </w:r>
            <w:r w:rsidRPr="004B6A91">
              <w:rPr>
                <w:b/>
                <w:sz w:val="18"/>
                <w:szCs w:val="18"/>
              </w:rPr>
              <w:t>в связи с их объединением</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1.</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заявление</w:t>
            </w:r>
          </w:p>
        </w:tc>
        <w:tc>
          <w:tcPr>
            <w:tcW w:w="2835" w:type="dxa"/>
            <w:shd w:val="clear" w:color="auto" w:fill="auto"/>
          </w:tcPr>
          <w:p w:rsidR="00E7329A" w:rsidRPr="004B6A91" w:rsidRDefault="00E7329A" w:rsidP="003D30A1">
            <w:pPr>
              <w:spacing w:line="240" w:lineRule="auto"/>
              <w:rPr>
                <w:sz w:val="18"/>
                <w:szCs w:val="18"/>
              </w:rPr>
            </w:pPr>
            <w:r w:rsidRPr="004B6A91">
              <w:rPr>
                <w:sz w:val="18"/>
                <w:szCs w:val="18"/>
              </w:rPr>
              <w:t>заявление об утверждении схемы расположения земельного участка</w:t>
            </w:r>
          </w:p>
          <w:p w:rsidR="00E7329A" w:rsidRPr="004B6A91" w:rsidRDefault="00E7329A" w:rsidP="003D30A1">
            <w:pPr>
              <w:spacing w:line="240" w:lineRule="auto"/>
              <w:rPr>
                <w:sz w:val="18"/>
                <w:szCs w:val="18"/>
              </w:rPr>
            </w:pPr>
            <w:r w:rsidRPr="004B6A91">
              <w:rPr>
                <w:sz w:val="18"/>
                <w:szCs w:val="18"/>
              </w:rPr>
              <w:t>на кадастровом плане территории при объединении</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подлинник</w:t>
            </w:r>
          </w:p>
        </w:tc>
        <w:tc>
          <w:tcPr>
            <w:tcW w:w="2268" w:type="dxa"/>
            <w:shd w:val="clear" w:color="auto" w:fill="auto"/>
          </w:tcPr>
          <w:p w:rsidR="00E7329A" w:rsidRPr="004B6A91" w:rsidRDefault="00E7329A" w:rsidP="003D30A1">
            <w:pPr>
              <w:spacing w:line="240" w:lineRule="auto"/>
              <w:rPr>
                <w:sz w:val="18"/>
                <w:szCs w:val="18"/>
              </w:rPr>
            </w:pPr>
            <w:r w:rsidRPr="004B6A91">
              <w:rPr>
                <w:sz w:val="18"/>
                <w:szCs w:val="18"/>
              </w:rPr>
              <w:t>нет</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по утвержденной административным регламентом форме</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Приложение 3</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Приложение 4</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2.</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документ, удостоверяющий личность</w:t>
            </w:r>
          </w:p>
        </w:tc>
        <w:tc>
          <w:tcPr>
            <w:tcW w:w="2835" w:type="dxa"/>
            <w:shd w:val="clear" w:color="auto" w:fill="auto"/>
          </w:tcPr>
          <w:p w:rsidR="00E7329A" w:rsidRPr="004B6A91" w:rsidRDefault="00E7329A" w:rsidP="003D30A1">
            <w:pPr>
              <w:spacing w:line="240" w:lineRule="auto"/>
              <w:rPr>
                <w:sz w:val="18"/>
                <w:szCs w:val="18"/>
              </w:rPr>
            </w:pPr>
            <w:r w:rsidRPr="004B6A91">
              <w:rPr>
                <w:sz w:val="18"/>
                <w:szCs w:val="18"/>
              </w:rPr>
              <w:t>документ, удостоверяющий личность</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копия</w:t>
            </w:r>
          </w:p>
        </w:tc>
        <w:tc>
          <w:tcPr>
            <w:tcW w:w="2268"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3.</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копия документа, удостоверяющего права (полномочия) представителя</w:t>
            </w:r>
          </w:p>
        </w:tc>
        <w:tc>
          <w:tcPr>
            <w:tcW w:w="2835" w:type="dxa"/>
            <w:shd w:val="clear" w:color="auto" w:fill="auto"/>
          </w:tcPr>
          <w:p w:rsidR="00E7329A" w:rsidRPr="004B6A91" w:rsidRDefault="00E7329A" w:rsidP="003D30A1">
            <w:pPr>
              <w:spacing w:line="240" w:lineRule="auto"/>
              <w:rPr>
                <w:sz w:val="18"/>
                <w:szCs w:val="18"/>
              </w:rPr>
            </w:pPr>
            <w:r w:rsidRPr="004B6A91">
              <w:rPr>
                <w:sz w:val="18"/>
                <w:szCs w:val="18"/>
              </w:rPr>
              <w:t>копия документа, удостоверяющего права (полномочия) представителя заявителя</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подлинник</w:t>
            </w:r>
          </w:p>
        </w:tc>
        <w:tc>
          <w:tcPr>
            <w:tcW w:w="2268" w:type="dxa"/>
            <w:shd w:val="clear" w:color="auto" w:fill="auto"/>
          </w:tcPr>
          <w:p w:rsidR="00E7329A" w:rsidRPr="004B6A91" w:rsidRDefault="00E7329A" w:rsidP="003D30A1">
            <w:pPr>
              <w:spacing w:line="240" w:lineRule="auto"/>
              <w:rPr>
                <w:sz w:val="18"/>
                <w:szCs w:val="18"/>
              </w:rPr>
            </w:pPr>
            <w:r w:rsidRPr="004B6A91">
              <w:rPr>
                <w:sz w:val="18"/>
                <w:szCs w:val="18"/>
              </w:rPr>
              <w:t>в случае обращения представителя заявителя (заявителей)</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4.</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схема расположения земельного участка</w:t>
            </w:r>
          </w:p>
        </w:tc>
        <w:tc>
          <w:tcPr>
            <w:tcW w:w="2835"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подлинник</w:t>
            </w:r>
          </w:p>
        </w:tc>
        <w:tc>
          <w:tcPr>
            <w:tcW w:w="2268"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при отсутствии утвержденного проекта межевания территории</w:t>
            </w:r>
          </w:p>
          <w:p w:rsidR="00E7329A" w:rsidRPr="004B6A91" w:rsidRDefault="00E7329A" w:rsidP="003D30A1">
            <w:pPr>
              <w:spacing w:line="240" w:lineRule="auto"/>
              <w:rPr>
                <w:sz w:val="18"/>
                <w:szCs w:val="18"/>
              </w:rPr>
            </w:pP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r w:rsidR="00E7329A" w:rsidRPr="004B6A91" w:rsidTr="003D30A1">
        <w:tc>
          <w:tcPr>
            <w:tcW w:w="651" w:type="dxa"/>
            <w:shd w:val="clear" w:color="auto" w:fill="auto"/>
          </w:tcPr>
          <w:p w:rsidR="00E7329A" w:rsidRPr="004B6A91" w:rsidRDefault="00E7329A" w:rsidP="003D30A1">
            <w:pPr>
              <w:spacing w:line="240" w:lineRule="auto"/>
              <w:jc w:val="center"/>
              <w:rPr>
                <w:sz w:val="18"/>
                <w:szCs w:val="18"/>
              </w:rPr>
            </w:pPr>
            <w:r w:rsidRPr="004B6A91">
              <w:rPr>
                <w:sz w:val="18"/>
                <w:szCs w:val="18"/>
              </w:rPr>
              <w:t>5.</w:t>
            </w:r>
          </w:p>
        </w:tc>
        <w:tc>
          <w:tcPr>
            <w:tcW w:w="1584" w:type="dxa"/>
            <w:shd w:val="clear" w:color="auto" w:fill="auto"/>
          </w:tcPr>
          <w:p w:rsidR="00E7329A" w:rsidRPr="004B6A91" w:rsidRDefault="00E7329A" w:rsidP="003D30A1">
            <w:pPr>
              <w:spacing w:line="240" w:lineRule="auto"/>
              <w:rPr>
                <w:sz w:val="18"/>
                <w:szCs w:val="18"/>
              </w:rPr>
            </w:pPr>
            <w:r w:rsidRPr="004B6A91">
              <w:rPr>
                <w:sz w:val="18"/>
                <w:szCs w:val="18"/>
              </w:rPr>
              <w:t>правоустанавливающий документ</w:t>
            </w:r>
          </w:p>
        </w:tc>
        <w:tc>
          <w:tcPr>
            <w:tcW w:w="2835"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правоустанавливающие и (или) право</w:t>
            </w:r>
            <w:r w:rsidR="00CF42D7">
              <w:rPr>
                <w:sz w:val="18"/>
                <w:szCs w:val="18"/>
              </w:rPr>
              <w:t xml:space="preserve"> </w:t>
            </w:r>
            <w:r w:rsidRPr="004B6A91">
              <w:rPr>
                <w:sz w:val="18"/>
                <w:szCs w:val="18"/>
              </w:rPr>
              <w:t>удостоверяющие документы на исходный земельный участок, если права на него не зарегистрированы в Едином государственном реестре недвижимости</w:t>
            </w:r>
          </w:p>
        </w:tc>
        <w:tc>
          <w:tcPr>
            <w:tcW w:w="1842" w:type="dxa"/>
            <w:shd w:val="clear" w:color="auto" w:fill="auto"/>
          </w:tcPr>
          <w:p w:rsidR="00E7329A" w:rsidRPr="004B6A91" w:rsidRDefault="00E7329A" w:rsidP="003D30A1">
            <w:pPr>
              <w:spacing w:line="240" w:lineRule="auto"/>
              <w:rPr>
                <w:sz w:val="18"/>
                <w:szCs w:val="18"/>
              </w:rPr>
            </w:pPr>
            <w:r w:rsidRPr="004B6A91">
              <w:rPr>
                <w:sz w:val="18"/>
                <w:szCs w:val="18"/>
              </w:rPr>
              <w:t>1 экз., копия</w:t>
            </w:r>
          </w:p>
        </w:tc>
        <w:tc>
          <w:tcPr>
            <w:tcW w:w="2268" w:type="dxa"/>
            <w:shd w:val="clear" w:color="auto" w:fill="auto"/>
          </w:tcPr>
          <w:p w:rsidR="00E7329A" w:rsidRPr="004B6A91" w:rsidRDefault="00E7329A" w:rsidP="003D30A1">
            <w:pPr>
              <w:autoSpaceDE w:val="0"/>
              <w:autoSpaceDN w:val="0"/>
              <w:adjustRightInd w:val="0"/>
              <w:spacing w:line="240" w:lineRule="auto"/>
              <w:rPr>
                <w:sz w:val="18"/>
                <w:szCs w:val="18"/>
              </w:rPr>
            </w:pPr>
            <w:r w:rsidRPr="004B6A91">
              <w:rPr>
                <w:sz w:val="18"/>
                <w:szCs w:val="18"/>
              </w:rPr>
              <w:t>-</w:t>
            </w:r>
          </w:p>
        </w:tc>
        <w:tc>
          <w:tcPr>
            <w:tcW w:w="269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843" w:type="dxa"/>
            <w:shd w:val="clear" w:color="auto" w:fill="auto"/>
          </w:tcPr>
          <w:p w:rsidR="00E7329A" w:rsidRPr="004B6A91" w:rsidRDefault="00E7329A" w:rsidP="003D30A1">
            <w:pPr>
              <w:spacing w:line="240" w:lineRule="auto"/>
              <w:rPr>
                <w:sz w:val="18"/>
                <w:szCs w:val="18"/>
              </w:rPr>
            </w:pPr>
            <w:r w:rsidRPr="004B6A91">
              <w:rPr>
                <w:sz w:val="18"/>
                <w:szCs w:val="18"/>
              </w:rPr>
              <w:t>-</w:t>
            </w:r>
          </w:p>
        </w:tc>
        <w:tc>
          <w:tcPr>
            <w:tcW w:w="1701" w:type="dxa"/>
            <w:shd w:val="clear" w:color="auto" w:fill="auto"/>
          </w:tcPr>
          <w:p w:rsidR="00E7329A" w:rsidRPr="004B6A91" w:rsidRDefault="00E7329A" w:rsidP="003D30A1">
            <w:pPr>
              <w:spacing w:line="240" w:lineRule="auto"/>
              <w:rPr>
                <w:sz w:val="18"/>
                <w:szCs w:val="18"/>
              </w:rPr>
            </w:pPr>
            <w:r w:rsidRPr="004B6A91">
              <w:rPr>
                <w:sz w:val="18"/>
                <w:szCs w:val="18"/>
              </w:rPr>
              <w:t>-</w:t>
            </w:r>
          </w:p>
        </w:tc>
      </w:tr>
    </w:tbl>
    <w:p w:rsidR="00E7329A" w:rsidRPr="00926266" w:rsidRDefault="00E7329A" w:rsidP="00E7329A">
      <w:pPr>
        <w:spacing w:after="0" w:line="240" w:lineRule="auto"/>
        <w:rPr>
          <w:b/>
          <w:sz w:val="18"/>
          <w:szCs w:val="28"/>
        </w:rPr>
      </w:pPr>
    </w:p>
    <w:p w:rsidR="00E7329A" w:rsidRDefault="00E7329A" w:rsidP="00E7329A">
      <w:pPr>
        <w:spacing w:after="0" w:line="240" w:lineRule="auto"/>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E7329A" w:rsidRPr="004B6A91" w:rsidTr="003D30A1">
        <w:tc>
          <w:tcPr>
            <w:tcW w:w="1668" w:type="dxa"/>
            <w:shd w:val="clear" w:color="auto" w:fill="auto"/>
          </w:tcPr>
          <w:p w:rsidR="00E7329A" w:rsidRPr="004B6A91" w:rsidRDefault="00E7329A" w:rsidP="003D30A1">
            <w:pPr>
              <w:spacing w:line="240" w:lineRule="auto"/>
              <w:jc w:val="center"/>
              <w:rPr>
                <w:b/>
                <w:sz w:val="16"/>
                <w:szCs w:val="16"/>
              </w:rPr>
            </w:pPr>
            <w:r w:rsidRPr="004B6A91">
              <w:rPr>
                <w:b/>
                <w:sz w:val="16"/>
                <w:szCs w:val="16"/>
              </w:rPr>
              <w:t>Реквизиты актуальной технологической карты межведомственного взаимодействия</w:t>
            </w:r>
          </w:p>
        </w:tc>
        <w:tc>
          <w:tcPr>
            <w:tcW w:w="2268" w:type="dxa"/>
            <w:shd w:val="clear" w:color="auto" w:fill="auto"/>
          </w:tcPr>
          <w:p w:rsidR="00E7329A" w:rsidRPr="004B6A91" w:rsidRDefault="00E7329A" w:rsidP="003D30A1">
            <w:pPr>
              <w:spacing w:line="240" w:lineRule="auto"/>
              <w:jc w:val="center"/>
              <w:rPr>
                <w:b/>
                <w:sz w:val="16"/>
                <w:szCs w:val="16"/>
              </w:rPr>
            </w:pPr>
            <w:r w:rsidRPr="004B6A91">
              <w:rPr>
                <w:b/>
                <w:sz w:val="16"/>
                <w:szCs w:val="16"/>
              </w:rPr>
              <w:t>Наименование запрашиваемого документа (сведения)</w:t>
            </w:r>
          </w:p>
        </w:tc>
        <w:tc>
          <w:tcPr>
            <w:tcW w:w="2126" w:type="dxa"/>
            <w:shd w:val="clear" w:color="auto" w:fill="auto"/>
          </w:tcPr>
          <w:p w:rsidR="00E7329A" w:rsidRPr="004B6A91" w:rsidRDefault="00E7329A" w:rsidP="003D30A1">
            <w:pPr>
              <w:spacing w:line="240" w:lineRule="auto"/>
              <w:jc w:val="center"/>
              <w:rPr>
                <w:b/>
                <w:sz w:val="16"/>
                <w:szCs w:val="16"/>
              </w:rPr>
            </w:pPr>
            <w:r w:rsidRPr="004B6A91">
              <w:rPr>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E7329A" w:rsidRPr="004B6A91" w:rsidRDefault="00E7329A" w:rsidP="003D30A1">
            <w:pPr>
              <w:spacing w:line="240" w:lineRule="auto"/>
              <w:jc w:val="center"/>
              <w:rPr>
                <w:b/>
                <w:sz w:val="16"/>
                <w:szCs w:val="16"/>
              </w:rPr>
            </w:pPr>
            <w:r w:rsidRPr="004B6A91">
              <w:rPr>
                <w:b/>
                <w:sz w:val="16"/>
                <w:szCs w:val="16"/>
              </w:rPr>
              <w:t>Наименование органа, направляю щегомежведомственный запрос</w:t>
            </w:r>
          </w:p>
        </w:tc>
        <w:tc>
          <w:tcPr>
            <w:tcW w:w="1909" w:type="dxa"/>
            <w:shd w:val="clear" w:color="auto" w:fill="auto"/>
          </w:tcPr>
          <w:p w:rsidR="00E7329A" w:rsidRPr="004B6A91" w:rsidRDefault="00E7329A" w:rsidP="003D30A1">
            <w:pPr>
              <w:spacing w:line="240" w:lineRule="auto"/>
              <w:jc w:val="center"/>
              <w:rPr>
                <w:b/>
                <w:sz w:val="16"/>
                <w:szCs w:val="16"/>
              </w:rPr>
            </w:pPr>
            <w:r w:rsidRPr="004B6A91">
              <w:rPr>
                <w:b/>
                <w:sz w:val="16"/>
                <w:szCs w:val="16"/>
              </w:rPr>
              <w:t>Наименование органа, в адрес которого направляется межведомственный запрос</w:t>
            </w:r>
          </w:p>
        </w:tc>
        <w:tc>
          <w:tcPr>
            <w:tcW w:w="1209" w:type="dxa"/>
            <w:shd w:val="clear" w:color="auto" w:fill="auto"/>
          </w:tcPr>
          <w:p w:rsidR="00E7329A" w:rsidRPr="004B6A91" w:rsidRDefault="00E7329A" w:rsidP="003D30A1">
            <w:pPr>
              <w:spacing w:line="240" w:lineRule="auto"/>
              <w:jc w:val="center"/>
              <w:rPr>
                <w:b/>
                <w:sz w:val="16"/>
                <w:szCs w:val="16"/>
              </w:rPr>
            </w:pPr>
            <w:r w:rsidRPr="004B6A91">
              <w:rPr>
                <w:b/>
                <w:sz w:val="16"/>
                <w:szCs w:val="16"/>
                <w:lang w:val="en-US"/>
              </w:rPr>
              <w:t>SID</w:t>
            </w:r>
            <w:r w:rsidRPr="004B6A91">
              <w:rPr>
                <w:b/>
                <w:sz w:val="16"/>
                <w:szCs w:val="16"/>
              </w:rPr>
              <w:t xml:space="preserve"> электронного сервиса</w:t>
            </w:r>
          </w:p>
        </w:tc>
        <w:tc>
          <w:tcPr>
            <w:tcW w:w="1418" w:type="dxa"/>
            <w:shd w:val="clear" w:color="auto" w:fill="auto"/>
          </w:tcPr>
          <w:p w:rsidR="00E7329A" w:rsidRPr="004B6A91" w:rsidRDefault="00E7329A" w:rsidP="003D30A1">
            <w:pPr>
              <w:spacing w:line="240" w:lineRule="auto"/>
              <w:jc w:val="center"/>
              <w:rPr>
                <w:b/>
                <w:sz w:val="16"/>
                <w:szCs w:val="16"/>
              </w:rPr>
            </w:pPr>
            <w:r w:rsidRPr="004B6A91">
              <w:rPr>
                <w:b/>
                <w:sz w:val="16"/>
                <w:szCs w:val="16"/>
              </w:rPr>
              <w:t>Срок осуществления межведомственного информационного взаимодействия</w:t>
            </w:r>
          </w:p>
        </w:tc>
        <w:tc>
          <w:tcPr>
            <w:tcW w:w="1559" w:type="dxa"/>
            <w:shd w:val="clear" w:color="auto" w:fill="auto"/>
          </w:tcPr>
          <w:p w:rsidR="00E7329A" w:rsidRPr="004B6A91" w:rsidRDefault="00E7329A" w:rsidP="003D30A1">
            <w:pPr>
              <w:spacing w:line="240" w:lineRule="auto"/>
              <w:jc w:val="center"/>
              <w:rPr>
                <w:b/>
                <w:sz w:val="16"/>
                <w:szCs w:val="16"/>
              </w:rPr>
            </w:pPr>
            <w:r w:rsidRPr="004B6A91">
              <w:rPr>
                <w:b/>
                <w:sz w:val="16"/>
                <w:szCs w:val="16"/>
              </w:rPr>
              <w:t>Форма (шаблон) межведомственного запроса</w:t>
            </w:r>
          </w:p>
        </w:tc>
        <w:tc>
          <w:tcPr>
            <w:tcW w:w="1538" w:type="dxa"/>
            <w:shd w:val="clear" w:color="auto" w:fill="auto"/>
          </w:tcPr>
          <w:p w:rsidR="00E7329A" w:rsidRPr="004B6A91" w:rsidRDefault="00E7329A" w:rsidP="003D30A1">
            <w:pPr>
              <w:spacing w:line="240" w:lineRule="auto"/>
              <w:jc w:val="center"/>
              <w:rPr>
                <w:b/>
                <w:sz w:val="16"/>
                <w:szCs w:val="16"/>
              </w:rPr>
            </w:pPr>
            <w:r w:rsidRPr="004B6A91">
              <w:rPr>
                <w:b/>
                <w:sz w:val="16"/>
                <w:szCs w:val="16"/>
              </w:rPr>
              <w:t>Образец заполнения формы межведомственного запроса</w:t>
            </w:r>
          </w:p>
        </w:tc>
      </w:tr>
      <w:tr w:rsidR="00E7329A" w:rsidRPr="004B6A91" w:rsidTr="003D30A1">
        <w:tc>
          <w:tcPr>
            <w:tcW w:w="1668" w:type="dxa"/>
            <w:shd w:val="clear" w:color="auto" w:fill="auto"/>
          </w:tcPr>
          <w:p w:rsidR="00E7329A" w:rsidRPr="004B6A91" w:rsidRDefault="00E7329A" w:rsidP="003D30A1">
            <w:pPr>
              <w:spacing w:line="240" w:lineRule="auto"/>
              <w:jc w:val="center"/>
              <w:rPr>
                <w:b/>
                <w:sz w:val="16"/>
                <w:szCs w:val="16"/>
              </w:rPr>
            </w:pPr>
            <w:r w:rsidRPr="004B6A91">
              <w:rPr>
                <w:b/>
                <w:sz w:val="16"/>
                <w:szCs w:val="16"/>
              </w:rPr>
              <w:t>1</w:t>
            </w:r>
          </w:p>
        </w:tc>
        <w:tc>
          <w:tcPr>
            <w:tcW w:w="2268" w:type="dxa"/>
            <w:shd w:val="clear" w:color="auto" w:fill="auto"/>
          </w:tcPr>
          <w:p w:rsidR="00E7329A" w:rsidRPr="004B6A91" w:rsidRDefault="00E7329A" w:rsidP="003D30A1">
            <w:pPr>
              <w:spacing w:line="240" w:lineRule="auto"/>
              <w:jc w:val="center"/>
              <w:rPr>
                <w:b/>
                <w:sz w:val="16"/>
                <w:szCs w:val="16"/>
              </w:rPr>
            </w:pPr>
            <w:r w:rsidRPr="004B6A91">
              <w:rPr>
                <w:b/>
                <w:sz w:val="16"/>
                <w:szCs w:val="16"/>
              </w:rPr>
              <w:t>2</w:t>
            </w:r>
          </w:p>
        </w:tc>
        <w:tc>
          <w:tcPr>
            <w:tcW w:w="2126" w:type="dxa"/>
            <w:shd w:val="clear" w:color="auto" w:fill="auto"/>
          </w:tcPr>
          <w:p w:rsidR="00E7329A" w:rsidRPr="004B6A91" w:rsidRDefault="00E7329A" w:rsidP="003D30A1">
            <w:pPr>
              <w:spacing w:line="240" w:lineRule="auto"/>
              <w:jc w:val="center"/>
              <w:rPr>
                <w:b/>
                <w:sz w:val="16"/>
                <w:szCs w:val="16"/>
              </w:rPr>
            </w:pPr>
            <w:r w:rsidRPr="004B6A91">
              <w:rPr>
                <w:b/>
                <w:sz w:val="16"/>
                <w:szCs w:val="16"/>
              </w:rPr>
              <w:t>3</w:t>
            </w:r>
          </w:p>
        </w:tc>
        <w:tc>
          <w:tcPr>
            <w:tcW w:w="1843" w:type="dxa"/>
            <w:shd w:val="clear" w:color="auto" w:fill="auto"/>
          </w:tcPr>
          <w:p w:rsidR="00E7329A" w:rsidRPr="004B6A91" w:rsidRDefault="00E7329A" w:rsidP="003D30A1">
            <w:pPr>
              <w:spacing w:line="240" w:lineRule="auto"/>
              <w:jc w:val="center"/>
              <w:rPr>
                <w:b/>
                <w:sz w:val="16"/>
                <w:szCs w:val="16"/>
              </w:rPr>
            </w:pPr>
            <w:r w:rsidRPr="004B6A91">
              <w:rPr>
                <w:b/>
                <w:sz w:val="16"/>
                <w:szCs w:val="16"/>
              </w:rPr>
              <w:t>4</w:t>
            </w:r>
          </w:p>
        </w:tc>
        <w:tc>
          <w:tcPr>
            <w:tcW w:w="1909" w:type="dxa"/>
            <w:shd w:val="clear" w:color="auto" w:fill="auto"/>
          </w:tcPr>
          <w:p w:rsidR="00E7329A" w:rsidRPr="004B6A91" w:rsidRDefault="00E7329A" w:rsidP="003D30A1">
            <w:pPr>
              <w:spacing w:line="240" w:lineRule="auto"/>
              <w:jc w:val="center"/>
              <w:rPr>
                <w:b/>
                <w:sz w:val="16"/>
                <w:szCs w:val="16"/>
              </w:rPr>
            </w:pPr>
            <w:r w:rsidRPr="004B6A91">
              <w:rPr>
                <w:b/>
                <w:sz w:val="16"/>
                <w:szCs w:val="16"/>
              </w:rPr>
              <w:t>5</w:t>
            </w:r>
          </w:p>
        </w:tc>
        <w:tc>
          <w:tcPr>
            <w:tcW w:w="1209" w:type="dxa"/>
            <w:shd w:val="clear" w:color="auto" w:fill="auto"/>
          </w:tcPr>
          <w:p w:rsidR="00E7329A" w:rsidRPr="004B6A91" w:rsidRDefault="00E7329A" w:rsidP="003D30A1">
            <w:pPr>
              <w:spacing w:line="240" w:lineRule="auto"/>
              <w:jc w:val="center"/>
              <w:rPr>
                <w:b/>
                <w:sz w:val="16"/>
                <w:szCs w:val="16"/>
              </w:rPr>
            </w:pPr>
            <w:r w:rsidRPr="004B6A91">
              <w:rPr>
                <w:b/>
                <w:sz w:val="16"/>
                <w:szCs w:val="16"/>
              </w:rPr>
              <w:t>6</w:t>
            </w:r>
          </w:p>
        </w:tc>
        <w:tc>
          <w:tcPr>
            <w:tcW w:w="1418" w:type="dxa"/>
            <w:shd w:val="clear" w:color="auto" w:fill="auto"/>
          </w:tcPr>
          <w:p w:rsidR="00E7329A" w:rsidRPr="004B6A91" w:rsidRDefault="00E7329A" w:rsidP="003D30A1">
            <w:pPr>
              <w:spacing w:line="240" w:lineRule="auto"/>
              <w:jc w:val="center"/>
              <w:rPr>
                <w:b/>
                <w:sz w:val="16"/>
                <w:szCs w:val="16"/>
              </w:rPr>
            </w:pPr>
            <w:r w:rsidRPr="004B6A91">
              <w:rPr>
                <w:b/>
                <w:sz w:val="16"/>
                <w:szCs w:val="16"/>
              </w:rPr>
              <w:t>7</w:t>
            </w:r>
          </w:p>
        </w:tc>
        <w:tc>
          <w:tcPr>
            <w:tcW w:w="1559" w:type="dxa"/>
            <w:shd w:val="clear" w:color="auto" w:fill="auto"/>
          </w:tcPr>
          <w:p w:rsidR="00E7329A" w:rsidRPr="004B6A91" w:rsidRDefault="00E7329A" w:rsidP="003D30A1">
            <w:pPr>
              <w:spacing w:line="240" w:lineRule="auto"/>
              <w:jc w:val="center"/>
              <w:rPr>
                <w:b/>
                <w:sz w:val="16"/>
                <w:szCs w:val="16"/>
              </w:rPr>
            </w:pPr>
            <w:r w:rsidRPr="004B6A91">
              <w:rPr>
                <w:b/>
                <w:sz w:val="16"/>
                <w:szCs w:val="16"/>
              </w:rPr>
              <w:t>8</w:t>
            </w:r>
          </w:p>
        </w:tc>
        <w:tc>
          <w:tcPr>
            <w:tcW w:w="1538" w:type="dxa"/>
            <w:shd w:val="clear" w:color="auto" w:fill="auto"/>
          </w:tcPr>
          <w:p w:rsidR="00E7329A" w:rsidRPr="004B6A91" w:rsidRDefault="00E7329A" w:rsidP="003D30A1">
            <w:pPr>
              <w:spacing w:line="240" w:lineRule="auto"/>
              <w:jc w:val="center"/>
              <w:rPr>
                <w:b/>
                <w:sz w:val="16"/>
                <w:szCs w:val="16"/>
              </w:rPr>
            </w:pPr>
            <w:r w:rsidRPr="004B6A91">
              <w:rPr>
                <w:b/>
                <w:sz w:val="16"/>
                <w:szCs w:val="16"/>
              </w:rPr>
              <w:t>9</w:t>
            </w:r>
          </w:p>
        </w:tc>
      </w:tr>
      <w:tr w:rsidR="00E7329A" w:rsidRPr="004B6A91" w:rsidTr="003D30A1">
        <w:tc>
          <w:tcPr>
            <w:tcW w:w="15538" w:type="dxa"/>
            <w:gridSpan w:val="9"/>
            <w:shd w:val="clear" w:color="auto" w:fill="auto"/>
          </w:tcPr>
          <w:p w:rsidR="00E7329A" w:rsidRPr="004B6A91" w:rsidRDefault="00E7329A" w:rsidP="003D30A1">
            <w:pPr>
              <w:spacing w:line="240" w:lineRule="auto"/>
              <w:rPr>
                <w:b/>
                <w:sz w:val="16"/>
                <w:szCs w:val="16"/>
              </w:rPr>
            </w:pPr>
            <w:r w:rsidRPr="004B6A91">
              <w:rPr>
                <w:b/>
                <w:sz w:val="16"/>
                <w:szCs w:val="16"/>
              </w:rPr>
              <w:t xml:space="preserve">Наименование «подуслуги» 1: Утверждение схемы расположения земельного участка или земельных участков на кадастровом плане территории </w:t>
            </w:r>
          </w:p>
          <w:p w:rsidR="00E7329A" w:rsidRPr="004B6A91" w:rsidRDefault="00E7329A" w:rsidP="003D30A1">
            <w:pPr>
              <w:spacing w:line="240" w:lineRule="auto"/>
              <w:rPr>
                <w:b/>
                <w:sz w:val="16"/>
                <w:szCs w:val="16"/>
              </w:rPr>
            </w:pPr>
            <w:r w:rsidRPr="004B6A91">
              <w:rPr>
                <w:b/>
                <w:sz w:val="16"/>
                <w:szCs w:val="16"/>
              </w:rPr>
              <w:t xml:space="preserve">                                                        в связи с их разделом</w:t>
            </w:r>
          </w:p>
        </w:tc>
      </w:tr>
      <w:tr w:rsidR="00E7329A" w:rsidRPr="004B6A91" w:rsidTr="003D30A1">
        <w:tc>
          <w:tcPr>
            <w:tcW w:w="1668" w:type="dxa"/>
            <w:vMerge w:val="restart"/>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кадастровый паспорт земельного участка</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кадастровый номер земельного участка;</w:t>
            </w:r>
          </w:p>
          <w:p w:rsidR="00E7329A" w:rsidRPr="004B6A91" w:rsidRDefault="00E7329A" w:rsidP="003D30A1">
            <w:pPr>
              <w:spacing w:line="240" w:lineRule="auto"/>
              <w:rPr>
                <w:sz w:val="16"/>
                <w:szCs w:val="16"/>
              </w:rPr>
            </w:pPr>
            <w:r w:rsidRPr="004B6A91">
              <w:rPr>
                <w:sz w:val="16"/>
                <w:szCs w:val="16"/>
              </w:rPr>
              <w:t>- адрес земельного участка;</w:t>
            </w:r>
          </w:p>
          <w:p w:rsidR="00E7329A" w:rsidRPr="004B6A91" w:rsidRDefault="00E7329A" w:rsidP="003D30A1">
            <w:pPr>
              <w:spacing w:line="240" w:lineRule="auto"/>
              <w:rPr>
                <w:sz w:val="16"/>
                <w:szCs w:val="16"/>
              </w:rPr>
            </w:pPr>
            <w:r w:rsidRPr="004B6A91">
              <w:rPr>
                <w:sz w:val="16"/>
                <w:szCs w:val="16"/>
              </w:rPr>
              <w:t>- площадь земельного участка</w:t>
            </w:r>
          </w:p>
        </w:tc>
        <w:tc>
          <w:tcPr>
            <w:tcW w:w="1843" w:type="dxa"/>
            <w:shd w:val="clear" w:color="auto" w:fill="auto"/>
          </w:tcPr>
          <w:p w:rsidR="00E7329A" w:rsidRPr="00CF42D7" w:rsidRDefault="00E7329A" w:rsidP="003D30A1">
            <w:pPr>
              <w:spacing w:line="240" w:lineRule="auto"/>
              <w:rPr>
                <w:sz w:val="16"/>
                <w:szCs w:val="16"/>
              </w:rPr>
            </w:pPr>
            <w:r w:rsidRPr="00CF42D7">
              <w:rPr>
                <w:sz w:val="16"/>
                <w:szCs w:val="16"/>
              </w:rPr>
              <w:t xml:space="preserve">администрация </w:t>
            </w:r>
            <w:r w:rsidR="007D28CB" w:rsidRPr="00CF42D7">
              <w:rPr>
                <w:sz w:val="18"/>
                <w:szCs w:val="18"/>
              </w:rPr>
              <w:t xml:space="preserve">Чулокского сельского поселения </w:t>
            </w:r>
            <w:r w:rsidRPr="00CF42D7">
              <w:rPr>
                <w:sz w:val="16"/>
                <w:szCs w:val="16"/>
              </w:rPr>
              <w:t xml:space="preserve">Бутурлиновского муниципального района </w:t>
            </w:r>
          </w:p>
        </w:tc>
        <w:tc>
          <w:tcPr>
            <w:tcW w:w="1909" w:type="dxa"/>
            <w:shd w:val="clear" w:color="auto" w:fill="auto"/>
          </w:tcPr>
          <w:p w:rsidR="00E7329A" w:rsidRPr="00CF42D7" w:rsidRDefault="00E7329A" w:rsidP="003D30A1">
            <w:pPr>
              <w:spacing w:line="240" w:lineRule="auto"/>
              <w:rPr>
                <w:sz w:val="16"/>
                <w:szCs w:val="16"/>
              </w:rPr>
            </w:pPr>
            <w:r w:rsidRPr="00CF42D7">
              <w:rPr>
                <w:sz w:val="16"/>
                <w:szCs w:val="16"/>
              </w:rPr>
              <w:t>Росреестр/ Кадастровая палата</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5</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выписка из Единого государственного реестра недвижимости о правах на преобразуемый земельный участок (земельные участки)</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кадастровый номер объекта недвижимости;</w:t>
            </w:r>
          </w:p>
          <w:p w:rsidR="00E7329A" w:rsidRPr="004B6A91" w:rsidRDefault="00E7329A" w:rsidP="003D30A1">
            <w:pPr>
              <w:spacing w:line="240" w:lineRule="auto"/>
              <w:rPr>
                <w:sz w:val="16"/>
                <w:szCs w:val="16"/>
              </w:rPr>
            </w:pPr>
            <w:r w:rsidRPr="004B6A91">
              <w:rPr>
                <w:sz w:val="16"/>
                <w:szCs w:val="16"/>
              </w:rPr>
              <w:t xml:space="preserve">- ОКАТО; </w:t>
            </w:r>
          </w:p>
          <w:p w:rsidR="00E7329A" w:rsidRPr="004B6A91" w:rsidRDefault="00E7329A" w:rsidP="003D30A1">
            <w:pPr>
              <w:spacing w:line="240" w:lineRule="auto"/>
              <w:rPr>
                <w:sz w:val="16"/>
                <w:szCs w:val="16"/>
              </w:rPr>
            </w:pPr>
            <w:r w:rsidRPr="004B6A91">
              <w:rPr>
                <w:sz w:val="16"/>
                <w:szCs w:val="16"/>
              </w:rPr>
              <w:t>- район, город, населенный пункт, улица, дом, корпус, строение, квартира</w:t>
            </w:r>
          </w:p>
        </w:tc>
        <w:tc>
          <w:tcPr>
            <w:tcW w:w="1843" w:type="dxa"/>
            <w:shd w:val="clear" w:color="auto" w:fill="auto"/>
          </w:tcPr>
          <w:p w:rsidR="00E7329A" w:rsidRPr="00CF42D7" w:rsidRDefault="00E7329A" w:rsidP="003D30A1">
            <w:pPr>
              <w:spacing w:line="240" w:lineRule="auto"/>
              <w:rPr>
                <w:sz w:val="16"/>
                <w:szCs w:val="16"/>
              </w:rPr>
            </w:pPr>
            <w:r w:rsidRPr="00CF42D7">
              <w:rPr>
                <w:sz w:val="16"/>
                <w:szCs w:val="16"/>
              </w:rPr>
              <w:t xml:space="preserve">администрация </w:t>
            </w:r>
            <w:r w:rsidR="007D28CB" w:rsidRPr="00CF42D7">
              <w:rPr>
                <w:sz w:val="18"/>
                <w:szCs w:val="18"/>
              </w:rPr>
              <w:t xml:space="preserve">Чулокского сельского поселения </w:t>
            </w:r>
            <w:r w:rsidRPr="00CF42D7">
              <w:rPr>
                <w:sz w:val="16"/>
                <w:szCs w:val="16"/>
              </w:rPr>
              <w:t>Бутурлиновского муниципального района</w:t>
            </w:r>
          </w:p>
        </w:tc>
        <w:tc>
          <w:tcPr>
            <w:tcW w:w="1909" w:type="dxa"/>
            <w:shd w:val="clear" w:color="auto" w:fill="auto"/>
          </w:tcPr>
          <w:p w:rsidR="00E7329A" w:rsidRPr="00CF42D7" w:rsidRDefault="00E7329A" w:rsidP="003D30A1">
            <w:pPr>
              <w:spacing w:line="240" w:lineRule="auto"/>
              <w:rPr>
                <w:sz w:val="16"/>
                <w:szCs w:val="16"/>
              </w:rPr>
            </w:pPr>
            <w:r w:rsidRPr="00CF42D7">
              <w:rPr>
                <w:sz w:val="16"/>
                <w:szCs w:val="16"/>
              </w:rPr>
              <w:t>Росреестр</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6</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выписка из Единого государственного реестра юридических лиц</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ИНН;</w:t>
            </w:r>
          </w:p>
          <w:p w:rsidR="00E7329A" w:rsidRPr="004B6A91" w:rsidRDefault="00E7329A" w:rsidP="003D30A1">
            <w:pPr>
              <w:spacing w:line="240" w:lineRule="auto"/>
              <w:rPr>
                <w:sz w:val="16"/>
                <w:szCs w:val="16"/>
              </w:rPr>
            </w:pPr>
            <w:r w:rsidRPr="004B6A91">
              <w:rPr>
                <w:sz w:val="16"/>
                <w:szCs w:val="16"/>
              </w:rPr>
              <w:t>- ОГРН</w:t>
            </w:r>
          </w:p>
        </w:tc>
        <w:tc>
          <w:tcPr>
            <w:tcW w:w="1843" w:type="dxa"/>
            <w:shd w:val="clear" w:color="auto" w:fill="auto"/>
          </w:tcPr>
          <w:p w:rsidR="00E7329A" w:rsidRPr="00CF42D7" w:rsidRDefault="00E7329A" w:rsidP="003D30A1">
            <w:pPr>
              <w:spacing w:line="240" w:lineRule="auto"/>
              <w:jc w:val="both"/>
              <w:rPr>
                <w:sz w:val="16"/>
                <w:szCs w:val="16"/>
              </w:rPr>
            </w:pPr>
            <w:r w:rsidRPr="00CF42D7">
              <w:rPr>
                <w:sz w:val="16"/>
                <w:szCs w:val="16"/>
              </w:rPr>
              <w:t xml:space="preserve">администрация </w:t>
            </w:r>
            <w:r w:rsidR="007D28CB" w:rsidRPr="00CF42D7">
              <w:rPr>
                <w:sz w:val="18"/>
                <w:szCs w:val="18"/>
              </w:rPr>
              <w:t xml:space="preserve">Чулокского сельского поселения </w:t>
            </w:r>
            <w:r w:rsidRPr="00CF42D7">
              <w:rPr>
                <w:sz w:val="16"/>
                <w:szCs w:val="16"/>
              </w:rPr>
              <w:t>Бутурлиновского муниципального района</w:t>
            </w:r>
          </w:p>
        </w:tc>
        <w:tc>
          <w:tcPr>
            <w:tcW w:w="1909" w:type="dxa"/>
            <w:shd w:val="clear" w:color="auto" w:fill="auto"/>
          </w:tcPr>
          <w:p w:rsidR="00E7329A" w:rsidRPr="00CF42D7" w:rsidRDefault="00E7329A" w:rsidP="003D30A1">
            <w:pPr>
              <w:spacing w:line="240" w:lineRule="auto"/>
              <w:rPr>
                <w:sz w:val="16"/>
                <w:szCs w:val="16"/>
              </w:rPr>
            </w:pPr>
            <w:r w:rsidRPr="00CF42D7">
              <w:rPr>
                <w:sz w:val="16"/>
                <w:szCs w:val="16"/>
              </w:rPr>
              <w:t>ФНС России</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рабочих дня)</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7</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выписка из Единого государственного реестра индивидуальных предпринимателей</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ИНН;</w:t>
            </w:r>
          </w:p>
          <w:p w:rsidR="00E7329A" w:rsidRPr="004B6A91" w:rsidRDefault="00E7329A" w:rsidP="003D30A1">
            <w:pPr>
              <w:spacing w:line="240" w:lineRule="auto"/>
              <w:rPr>
                <w:sz w:val="16"/>
                <w:szCs w:val="16"/>
                <w:highlight w:val="yellow"/>
              </w:rPr>
            </w:pPr>
            <w:r w:rsidRPr="004B6A91">
              <w:rPr>
                <w:sz w:val="16"/>
                <w:szCs w:val="16"/>
              </w:rPr>
              <w:t>- ОГРНИП</w:t>
            </w:r>
          </w:p>
        </w:tc>
        <w:tc>
          <w:tcPr>
            <w:tcW w:w="1843" w:type="dxa"/>
            <w:shd w:val="clear" w:color="auto" w:fill="auto"/>
          </w:tcPr>
          <w:p w:rsidR="00E7329A" w:rsidRPr="00CF42D7" w:rsidRDefault="00E7329A" w:rsidP="003D30A1">
            <w:pPr>
              <w:spacing w:line="240" w:lineRule="auto"/>
              <w:rPr>
                <w:sz w:val="16"/>
                <w:szCs w:val="16"/>
              </w:rPr>
            </w:pPr>
            <w:r w:rsidRPr="00CF42D7">
              <w:rPr>
                <w:sz w:val="16"/>
                <w:szCs w:val="16"/>
              </w:rPr>
              <w:t xml:space="preserve">администрация </w:t>
            </w:r>
            <w:r w:rsidR="007D28CB" w:rsidRPr="00CF42D7">
              <w:rPr>
                <w:sz w:val="18"/>
                <w:szCs w:val="18"/>
              </w:rPr>
              <w:t xml:space="preserve">Чулокского сельского поселения </w:t>
            </w:r>
            <w:r w:rsidRPr="00CF42D7">
              <w:rPr>
                <w:sz w:val="16"/>
                <w:szCs w:val="16"/>
              </w:rPr>
              <w:t>Бутурлиновского муниципального района</w:t>
            </w:r>
          </w:p>
        </w:tc>
        <w:tc>
          <w:tcPr>
            <w:tcW w:w="1909" w:type="dxa"/>
            <w:shd w:val="clear" w:color="auto" w:fill="auto"/>
          </w:tcPr>
          <w:p w:rsidR="00E7329A" w:rsidRPr="00CF42D7" w:rsidRDefault="00E7329A" w:rsidP="003D30A1">
            <w:pPr>
              <w:spacing w:line="240" w:lineRule="auto"/>
              <w:rPr>
                <w:sz w:val="16"/>
                <w:szCs w:val="16"/>
              </w:rPr>
            </w:pPr>
            <w:r w:rsidRPr="00CF42D7">
              <w:rPr>
                <w:sz w:val="16"/>
                <w:szCs w:val="16"/>
              </w:rPr>
              <w:t>ФНС России</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рабочий день)</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8</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информационное сообщение о возможности (невозможности) утверждения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наименование заявителя;</w:t>
            </w:r>
          </w:p>
          <w:p w:rsidR="00E7329A" w:rsidRPr="004B6A91" w:rsidRDefault="00E7329A" w:rsidP="003D30A1">
            <w:pPr>
              <w:spacing w:line="240" w:lineRule="auto"/>
              <w:rPr>
                <w:sz w:val="16"/>
                <w:szCs w:val="16"/>
              </w:rPr>
            </w:pPr>
            <w:r w:rsidRPr="004B6A91">
              <w:rPr>
                <w:sz w:val="16"/>
                <w:szCs w:val="16"/>
              </w:rPr>
              <w:t>- адрес земельного участка</w:t>
            </w:r>
          </w:p>
        </w:tc>
        <w:tc>
          <w:tcPr>
            <w:tcW w:w="1843" w:type="dxa"/>
            <w:shd w:val="clear" w:color="auto" w:fill="auto"/>
          </w:tcPr>
          <w:p w:rsidR="00E7329A" w:rsidRPr="00CF42D7" w:rsidRDefault="00E7329A" w:rsidP="003D30A1">
            <w:pPr>
              <w:spacing w:line="240" w:lineRule="auto"/>
              <w:rPr>
                <w:sz w:val="16"/>
                <w:szCs w:val="16"/>
              </w:rPr>
            </w:pPr>
            <w:r w:rsidRPr="00CF42D7">
              <w:rPr>
                <w:sz w:val="16"/>
                <w:szCs w:val="16"/>
              </w:rPr>
              <w:t xml:space="preserve">администрация </w:t>
            </w:r>
            <w:r w:rsidR="007D28CB" w:rsidRPr="00CF42D7">
              <w:rPr>
                <w:sz w:val="18"/>
                <w:szCs w:val="18"/>
              </w:rPr>
              <w:t xml:space="preserve">Чулокского сельского поселения </w:t>
            </w:r>
            <w:r w:rsidRPr="00CF42D7">
              <w:rPr>
                <w:sz w:val="16"/>
                <w:szCs w:val="16"/>
              </w:rPr>
              <w:t>Бутурлиновского муниципального района</w:t>
            </w:r>
          </w:p>
        </w:tc>
        <w:tc>
          <w:tcPr>
            <w:tcW w:w="1909" w:type="dxa"/>
            <w:shd w:val="clear" w:color="auto" w:fill="auto"/>
          </w:tcPr>
          <w:p w:rsidR="00E7329A" w:rsidRPr="00CF42D7" w:rsidRDefault="00E7329A" w:rsidP="003D30A1">
            <w:pPr>
              <w:spacing w:line="240" w:lineRule="auto"/>
              <w:rPr>
                <w:sz w:val="16"/>
                <w:szCs w:val="16"/>
              </w:rPr>
            </w:pPr>
            <w:r w:rsidRPr="00CF42D7">
              <w:rPr>
                <w:sz w:val="16"/>
                <w:szCs w:val="16"/>
              </w:rPr>
              <w:t xml:space="preserve">администрация </w:t>
            </w:r>
            <w:r w:rsidR="007D28CB" w:rsidRPr="00CF42D7">
              <w:rPr>
                <w:sz w:val="18"/>
                <w:szCs w:val="18"/>
              </w:rPr>
              <w:t xml:space="preserve">Чулокского сельского поселения </w:t>
            </w:r>
            <w:r w:rsidRPr="00CF42D7">
              <w:rPr>
                <w:sz w:val="16"/>
                <w:szCs w:val="16"/>
              </w:rPr>
              <w:t>Бутурлиновского муниципального района</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r>
      <w:tr w:rsidR="00E7329A" w:rsidRPr="004B6A91" w:rsidTr="003D30A1">
        <w:tc>
          <w:tcPr>
            <w:tcW w:w="15538" w:type="dxa"/>
            <w:gridSpan w:val="9"/>
            <w:shd w:val="clear" w:color="auto" w:fill="auto"/>
          </w:tcPr>
          <w:p w:rsidR="00E7329A" w:rsidRPr="004B6A91" w:rsidRDefault="00E7329A" w:rsidP="003D30A1">
            <w:pPr>
              <w:spacing w:line="240" w:lineRule="auto"/>
              <w:rPr>
                <w:b/>
                <w:sz w:val="16"/>
                <w:szCs w:val="16"/>
              </w:rPr>
            </w:pPr>
            <w:r w:rsidRPr="004B6A91">
              <w:rPr>
                <w:b/>
                <w:sz w:val="16"/>
                <w:szCs w:val="16"/>
              </w:rPr>
              <w:t xml:space="preserve">Наименование «подуслуги» 2: Утверждение схемы расположения земельного участка или земельных участков на кадастровом плане территории </w:t>
            </w:r>
          </w:p>
          <w:p w:rsidR="00E7329A" w:rsidRPr="004B6A91" w:rsidRDefault="00E7329A" w:rsidP="003D30A1">
            <w:pPr>
              <w:spacing w:line="240" w:lineRule="auto"/>
              <w:jc w:val="both"/>
              <w:rPr>
                <w:b/>
                <w:color w:val="FF0000"/>
                <w:sz w:val="16"/>
                <w:szCs w:val="16"/>
              </w:rPr>
            </w:pPr>
            <w:r w:rsidRPr="004B6A91">
              <w:rPr>
                <w:b/>
                <w:sz w:val="16"/>
                <w:szCs w:val="16"/>
              </w:rPr>
              <w:t xml:space="preserve">                                                        в связи с их объединением</w:t>
            </w:r>
          </w:p>
        </w:tc>
      </w:tr>
      <w:tr w:rsidR="00E7329A" w:rsidRPr="004B6A91" w:rsidTr="003D30A1">
        <w:tc>
          <w:tcPr>
            <w:tcW w:w="1668" w:type="dxa"/>
            <w:vMerge w:val="restart"/>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кадастровый паспорт земельного участка</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кадастровый номер земельного участка;</w:t>
            </w:r>
          </w:p>
          <w:p w:rsidR="00E7329A" w:rsidRPr="004B6A91" w:rsidRDefault="00E7329A" w:rsidP="003D30A1">
            <w:pPr>
              <w:spacing w:line="240" w:lineRule="auto"/>
              <w:rPr>
                <w:sz w:val="16"/>
                <w:szCs w:val="16"/>
              </w:rPr>
            </w:pPr>
            <w:r w:rsidRPr="004B6A91">
              <w:rPr>
                <w:sz w:val="16"/>
                <w:szCs w:val="16"/>
              </w:rPr>
              <w:t>- адрес земельного участка;</w:t>
            </w:r>
          </w:p>
          <w:p w:rsidR="00E7329A" w:rsidRPr="004B6A91" w:rsidRDefault="00E7329A" w:rsidP="003D30A1">
            <w:pPr>
              <w:spacing w:line="240" w:lineRule="auto"/>
              <w:rPr>
                <w:sz w:val="16"/>
                <w:szCs w:val="16"/>
              </w:rPr>
            </w:pPr>
            <w:r w:rsidRPr="004B6A91">
              <w:rPr>
                <w:sz w:val="16"/>
                <w:szCs w:val="16"/>
              </w:rPr>
              <w:t>- площадь земельного участка</w:t>
            </w:r>
          </w:p>
        </w:tc>
        <w:tc>
          <w:tcPr>
            <w:tcW w:w="1843" w:type="dxa"/>
            <w:shd w:val="clear" w:color="auto" w:fill="auto"/>
          </w:tcPr>
          <w:p w:rsidR="00E7329A" w:rsidRPr="007D28CB" w:rsidRDefault="00E7329A" w:rsidP="003D30A1">
            <w:pPr>
              <w:spacing w:line="240" w:lineRule="auto"/>
              <w:rPr>
                <w:sz w:val="16"/>
                <w:szCs w:val="16"/>
              </w:rPr>
            </w:pPr>
            <w:r w:rsidRPr="007D28CB">
              <w:rPr>
                <w:sz w:val="16"/>
                <w:szCs w:val="16"/>
              </w:rPr>
              <w:t xml:space="preserve">администрация </w:t>
            </w:r>
            <w:r w:rsidR="007D28CB" w:rsidRPr="007D28CB">
              <w:rPr>
                <w:sz w:val="18"/>
                <w:szCs w:val="18"/>
              </w:rPr>
              <w:t xml:space="preserve">Чулокского сельского поселения </w:t>
            </w:r>
            <w:r w:rsidRPr="007D28CB">
              <w:rPr>
                <w:sz w:val="16"/>
                <w:szCs w:val="16"/>
              </w:rPr>
              <w:t>Бутурлиновского муниципального района</w:t>
            </w:r>
          </w:p>
        </w:tc>
        <w:tc>
          <w:tcPr>
            <w:tcW w:w="1909" w:type="dxa"/>
            <w:shd w:val="clear" w:color="auto" w:fill="auto"/>
          </w:tcPr>
          <w:p w:rsidR="00E7329A" w:rsidRPr="007D28CB" w:rsidRDefault="00E7329A" w:rsidP="003D30A1">
            <w:pPr>
              <w:spacing w:line="240" w:lineRule="auto"/>
              <w:rPr>
                <w:sz w:val="16"/>
                <w:szCs w:val="16"/>
              </w:rPr>
            </w:pPr>
            <w:r w:rsidRPr="007D28CB">
              <w:rPr>
                <w:sz w:val="16"/>
                <w:szCs w:val="16"/>
              </w:rPr>
              <w:t>Росреестр/ Кадастровая палата</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5</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выписка из Единого государственного реестра недвижимости о правах на преобразуемый земельный участок (земельные участки)</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кадастровый номер объекта недвижимости;</w:t>
            </w:r>
          </w:p>
          <w:p w:rsidR="00E7329A" w:rsidRPr="004B6A91" w:rsidRDefault="00E7329A" w:rsidP="003D30A1">
            <w:pPr>
              <w:spacing w:line="240" w:lineRule="auto"/>
              <w:rPr>
                <w:sz w:val="16"/>
                <w:szCs w:val="16"/>
              </w:rPr>
            </w:pPr>
            <w:r w:rsidRPr="004B6A91">
              <w:rPr>
                <w:sz w:val="16"/>
                <w:szCs w:val="16"/>
              </w:rPr>
              <w:t xml:space="preserve">- ОКАТО; </w:t>
            </w:r>
          </w:p>
          <w:p w:rsidR="00E7329A" w:rsidRPr="004B6A91" w:rsidRDefault="00E7329A" w:rsidP="003D30A1">
            <w:pPr>
              <w:spacing w:line="240" w:lineRule="auto"/>
              <w:rPr>
                <w:sz w:val="16"/>
                <w:szCs w:val="16"/>
              </w:rPr>
            </w:pPr>
            <w:r w:rsidRPr="004B6A91">
              <w:rPr>
                <w:sz w:val="16"/>
                <w:szCs w:val="16"/>
              </w:rPr>
              <w:t>- район, город, населенный пункт, улица, дом, корпус, строение, квартира</w:t>
            </w:r>
          </w:p>
        </w:tc>
        <w:tc>
          <w:tcPr>
            <w:tcW w:w="1843" w:type="dxa"/>
            <w:shd w:val="clear" w:color="auto" w:fill="auto"/>
          </w:tcPr>
          <w:p w:rsidR="00E7329A" w:rsidRPr="007D28CB" w:rsidRDefault="00E7329A" w:rsidP="003D30A1">
            <w:pPr>
              <w:spacing w:line="240" w:lineRule="auto"/>
              <w:rPr>
                <w:sz w:val="16"/>
                <w:szCs w:val="16"/>
              </w:rPr>
            </w:pPr>
            <w:r w:rsidRPr="007D28CB">
              <w:rPr>
                <w:sz w:val="16"/>
                <w:szCs w:val="16"/>
              </w:rPr>
              <w:t xml:space="preserve">администрация </w:t>
            </w:r>
            <w:r w:rsidR="007D28CB" w:rsidRPr="007D28CB">
              <w:rPr>
                <w:sz w:val="18"/>
                <w:szCs w:val="18"/>
              </w:rPr>
              <w:t xml:space="preserve">Чулокского сельского поселения </w:t>
            </w:r>
            <w:r w:rsidRPr="007D28CB">
              <w:rPr>
                <w:sz w:val="16"/>
                <w:szCs w:val="16"/>
              </w:rPr>
              <w:t>Бутурлиновского муниципального района</w:t>
            </w:r>
          </w:p>
        </w:tc>
        <w:tc>
          <w:tcPr>
            <w:tcW w:w="1909" w:type="dxa"/>
            <w:shd w:val="clear" w:color="auto" w:fill="auto"/>
          </w:tcPr>
          <w:p w:rsidR="00E7329A" w:rsidRPr="007D28CB" w:rsidRDefault="00E7329A" w:rsidP="003D30A1">
            <w:pPr>
              <w:spacing w:line="240" w:lineRule="auto"/>
              <w:rPr>
                <w:sz w:val="16"/>
                <w:szCs w:val="16"/>
              </w:rPr>
            </w:pPr>
            <w:r w:rsidRPr="007D28CB">
              <w:rPr>
                <w:sz w:val="16"/>
                <w:szCs w:val="16"/>
              </w:rPr>
              <w:t>Росреестр</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6</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выписка из Единого государственного реестра юридических лиц</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ИНН;</w:t>
            </w:r>
          </w:p>
          <w:p w:rsidR="00E7329A" w:rsidRPr="004B6A91" w:rsidRDefault="00E7329A" w:rsidP="003D30A1">
            <w:pPr>
              <w:spacing w:line="240" w:lineRule="auto"/>
              <w:rPr>
                <w:sz w:val="16"/>
                <w:szCs w:val="16"/>
              </w:rPr>
            </w:pPr>
            <w:r w:rsidRPr="004B6A91">
              <w:rPr>
                <w:sz w:val="16"/>
                <w:szCs w:val="16"/>
              </w:rPr>
              <w:t>- ОГРН</w:t>
            </w:r>
          </w:p>
        </w:tc>
        <w:tc>
          <w:tcPr>
            <w:tcW w:w="1843" w:type="dxa"/>
            <w:shd w:val="clear" w:color="auto" w:fill="auto"/>
          </w:tcPr>
          <w:p w:rsidR="00E7329A" w:rsidRPr="007D28CB" w:rsidRDefault="00E7329A" w:rsidP="003D30A1">
            <w:pPr>
              <w:spacing w:line="240" w:lineRule="auto"/>
              <w:jc w:val="both"/>
              <w:rPr>
                <w:sz w:val="16"/>
                <w:szCs w:val="16"/>
              </w:rPr>
            </w:pPr>
            <w:r w:rsidRPr="007D28CB">
              <w:rPr>
                <w:sz w:val="16"/>
                <w:szCs w:val="16"/>
              </w:rPr>
              <w:t xml:space="preserve">администрация </w:t>
            </w:r>
            <w:r w:rsidR="007D28CB" w:rsidRPr="007D28CB">
              <w:rPr>
                <w:sz w:val="18"/>
                <w:szCs w:val="18"/>
              </w:rPr>
              <w:t xml:space="preserve">Чулокского сельского поселения </w:t>
            </w:r>
            <w:r w:rsidRPr="007D28CB">
              <w:rPr>
                <w:sz w:val="16"/>
                <w:szCs w:val="16"/>
              </w:rPr>
              <w:t>Бутурлиновского муниципального района</w:t>
            </w:r>
          </w:p>
        </w:tc>
        <w:tc>
          <w:tcPr>
            <w:tcW w:w="1909" w:type="dxa"/>
            <w:shd w:val="clear" w:color="auto" w:fill="auto"/>
          </w:tcPr>
          <w:p w:rsidR="00E7329A" w:rsidRPr="007D28CB" w:rsidRDefault="00E7329A" w:rsidP="003D30A1">
            <w:pPr>
              <w:spacing w:line="240" w:lineRule="auto"/>
              <w:rPr>
                <w:sz w:val="16"/>
                <w:szCs w:val="16"/>
              </w:rPr>
            </w:pPr>
            <w:r w:rsidRPr="007D28CB">
              <w:rPr>
                <w:sz w:val="16"/>
                <w:szCs w:val="16"/>
              </w:rPr>
              <w:t>ФНС России</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рабочих дня)</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7</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выписка из Единого государственного реестра индивидуальных предпринимателей</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ИНН;</w:t>
            </w:r>
          </w:p>
          <w:p w:rsidR="00E7329A" w:rsidRPr="004B6A91" w:rsidRDefault="00E7329A" w:rsidP="003D30A1">
            <w:pPr>
              <w:spacing w:line="240" w:lineRule="auto"/>
              <w:rPr>
                <w:sz w:val="16"/>
                <w:szCs w:val="16"/>
                <w:highlight w:val="yellow"/>
              </w:rPr>
            </w:pPr>
            <w:r w:rsidRPr="004B6A91">
              <w:rPr>
                <w:sz w:val="16"/>
                <w:szCs w:val="16"/>
              </w:rPr>
              <w:t>- ОГРНИП</w:t>
            </w:r>
          </w:p>
        </w:tc>
        <w:tc>
          <w:tcPr>
            <w:tcW w:w="1843" w:type="dxa"/>
            <w:shd w:val="clear" w:color="auto" w:fill="auto"/>
          </w:tcPr>
          <w:p w:rsidR="00E7329A" w:rsidRPr="007D28CB" w:rsidRDefault="00E7329A" w:rsidP="003D30A1">
            <w:pPr>
              <w:spacing w:line="240" w:lineRule="auto"/>
              <w:jc w:val="both"/>
              <w:rPr>
                <w:sz w:val="16"/>
                <w:szCs w:val="16"/>
              </w:rPr>
            </w:pPr>
            <w:r w:rsidRPr="007D28CB">
              <w:rPr>
                <w:sz w:val="16"/>
                <w:szCs w:val="16"/>
              </w:rPr>
              <w:t xml:space="preserve">администрация </w:t>
            </w:r>
            <w:r w:rsidR="007D28CB" w:rsidRPr="007D28CB">
              <w:rPr>
                <w:sz w:val="18"/>
                <w:szCs w:val="18"/>
              </w:rPr>
              <w:t xml:space="preserve">Чулокского сельского поселения </w:t>
            </w:r>
            <w:r w:rsidRPr="007D28CB">
              <w:rPr>
                <w:sz w:val="16"/>
                <w:szCs w:val="16"/>
              </w:rPr>
              <w:t>Бутурлиновского муниципального района</w:t>
            </w:r>
          </w:p>
        </w:tc>
        <w:tc>
          <w:tcPr>
            <w:tcW w:w="1909" w:type="dxa"/>
            <w:shd w:val="clear" w:color="auto" w:fill="auto"/>
          </w:tcPr>
          <w:p w:rsidR="00E7329A" w:rsidRPr="007D28CB" w:rsidRDefault="00E7329A" w:rsidP="003D30A1">
            <w:pPr>
              <w:spacing w:line="240" w:lineRule="auto"/>
              <w:rPr>
                <w:sz w:val="16"/>
                <w:szCs w:val="16"/>
              </w:rPr>
            </w:pPr>
            <w:r w:rsidRPr="007D28CB">
              <w:rPr>
                <w:sz w:val="16"/>
                <w:szCs w:val="16"/>
              </w:rPr>
              <w:t>ФНС России</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рабочий день)</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Приложение 8</w:t>
            </w:r>
          </w:p>
        </w:tc>
      </w:tr>
      <w:tr w:rsidR="00E7329A" w:rsidRPr="004B6A91" w:rsidTr="003D30A1">
        <w:tc>
          <w:tcPr>
            <w:tcW w:w="1668" w:type="dxa"/>
            <w:vMerge/>
            <w:shd w:val="clear" w:color="auto" w:fill="auto"/>
          </w:tcPr>
          <w:p w:rsidR="00E7329A" w:rsidRPr="004B6A91" w:rsidRDefault="00E7329A" w:rsidP="003D30A1">
            <w:pPr>
              <w:spacing w:line="240" w:lineRule="auto"/>
              <w:jc w:val="both"/>
              <w:rPr>
                <w:sz w:val="16"/>
                <w:szCs w:val="16"/>
              </w:rPr>
            </w:pPr>
          </w:p>
        </w:tc>
        <w:tc>
          <w:tcPr>
            <w:tcW w:w="2268" w:type="dxa"/>
            <w:shd w:val="clear" w:color="auto" w:fill="auto"/>
          </w:tcPr>
          <w:p w:rsidR="00E7329A" w:rsidRPr="004B6A91" w:rsidRDefault="00E7329A" w:rsidP="003D30A1">
            <w:pPr>
              <w:spacing w:line="240" w:lineRule="auto"/>
              <w:rPr>
                <w:sz w:val="16"/>
                <w:szCs w:val="16"/>
              </w:rPr>
            </w:pPr>
            <w:r w:rsidRPr="004B6A91">
              <w:rPr>
                <w:sz w:val="16"/>
                <w:szCs w:val="16"/>
              </w:rPr>
              <w:t>информационное сообщение о возможности (невозможности) утверждения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126" w:type="dxa"/>
            <w:shd w:val="clear" w:color="auto" w:fill="auto"/>
          </w:tcPr>
          <w:p w:rsidR="00E7329A" w:rsidRPr="004B6A91" w:rsidRDefault="00E7329A" w:rsidP="003D30A1">
            <w:pPr>
              <w:spacing w:line="240" w:lineRule="auto"/>
              <w:rPr>
                <w:sz w:val="16"/>
                <w:szCs w:val="16"/>
              </w:rPr>
            </w:pPr>
            <w:r w:rsidRPr="004B6A91">
              <w:rPr>
                <w:sz w:val="16"/>
                <w:szCs w:val="16"/>
              </w:rPr>
              <w:t>- наименование заявителя;</w:t>
            </w:r>
          </w:p>
          <w:p w:rsidR="00E7329A" w:rsidRPr="004B6A91" w:rsidRDefault="00E7329A" w:rsidP="003D30A1">
            <w:pPr>
              <w:spacing w:line="240" w:lineRule="auto"/>
              <w:rPr>
                <w:sz w:val="16"/>
                <w:szCs w:val="16"/>
              </w:rPr>
            </w:pPr>
            <w:r w:rsidRPr="004B6A91">
              <w:rPr>
                <w:sz w:val="16"/>
                <w:szCs w:val="16"/>
              </w:rPr>
              <w:t>- адрес земельного участка</w:t>
            </w:r>
          </w:p>
        </w:tc>
        <w:tc>
          <w:tcPr>
            <w:tcW w:w="1843" w:type="dxa"/>
            <w:shd w:val="clear" w:color="auto" w:fill="auto"/>
          </w:tcPr>
          <w:p w:rsidR="00E7329A" w:rsidRPr="007D28CB" w:rsidRDefault="00E7329A" w:rsidP="003D30A1">
            <w:pPr>
              <w:spacing w:line="240" w:lineRule="auto"/>
              <w:rPr>
                <w:sz w:val="16"/>
                <w:szCs w:val="16"/>
              </w:rPr>
            </w:pPr>
            <w:r w:rsidRPr="007D28CB">
              <w:rPr>
                <w:sz w:val="16"/>
                <w:szCs w:val="16"/>
              </w:rPr>
              <w:t xml:space="preserve">администрация </w:t>
            </w:r>
            <w:r w:rsidR="007D28CB" w:rsidRPr="007D28CB">
              <w:rPr>
                <w:sz w:val="18"/>
                <w:szCs w:val="18"/>
              </w:rPr>
              <w:t xml:space="preserve">Чулокского сельского поселения </w:t>
            </w:r>
            <w:r w:rsidRPr="007D28CB">
              <w:rPr>
                <w:sz w:val="16"/>
                <w:szCs w:val="16"/>
              </w:rPr>
              <w:t>Бутурлиновского муниципального района</w:t>
            </w:r>
          </w:p>
        </w:tc>
        <w:tc>
          <w:tcPr>
            <w:tcW w:w="1909" w:type="dxa"/>
            <w:shd w:val="clear" w:color="auto" w:fill="auto"/>
          </w:tcPr>
          <w:p w:rsidR="00E7329A" w:rsidRPr="007D28CB" w:rsidRDefault="00E7329A" w:rsidP="003D30A1">
            <w:pPr>
              <w:spacing w:line="240" w:lineRule="auto"/>
              <w:rPr>
                <w:sz w:val="16"/>
                <w:szCs w:val="16"/>
              </w:rPr>
            </w:pPr>
            <w:r w:rsidRPr="007D28CB">
              <w:rPr>
                <w:sz w:val="16"/>
                <w:szCs w:val="16"/>
              </w:rPr>
              <w:t xml:space="preserve">администрация </w:t>
            </w:r>
            <w:r w:rsidR="007D28CB" w:rsidRPr="007D28CB">
              <w:rPr>
                <w:sz w:val="18"/>
                <w:szCs w:val="18"/>
              </w:rPr>
              <w:t xml:space="preserve">Чулокского сельского поселения </w:t>
            </w:r>
            <w:r w:rsidRPr="007D28CB">
              <w:rPr>
                <w:sz w:val="16"/>
                <w:szCs w:val="16"/>
              </w:rPr>
              <w:t>Бутурлиновского муниципального района</w:t>
            </w:r>
          </w:p>
        </w:tc>
        <w:tc>
          <w:tcPr>
            <w:tcW w:w="1209" w:type="dxa"/>
            <w:shd w:val="clear" w:color="auto" w:fill="auto"/>
          </w:tcPr>
          <w:p w:rsidR="00E7329A" w:rsidRPr="004B6A91" w:rsidRDefault="00E7329A" w:rsidP="003D30A1">
            <w:pPr>
              <w:spacing w:line="240" w:lineRule="auto"/>
              <w:jc w:val="both"/>
              <w:rPr>
                <w:sz w:val="16"/>
                <w:szCs w:val="16"/>
              </w:rPr>
            </w:pPr>
          </w:p>
        </w:tc>
        <w:tc>
          <w:tcPr>
            <w:tcW w:w="1418" w:type="dxa"/>
            <w:shd w:val="clear" w:color="auto" w:fill="auto"/>
          </w:tcPr>
          <w:p w:rsidR="00E7329A" w:rsidRPr="004B6A91" w:rsidRDefault="00E7329A" w:rsidP="003D30A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c>
          <w:tcPr>
            <w:tcW w:w="1538" w:type="dxa"/>
            <w:shd w:val="clear" w:color="auto" w:fill="auto"/>
          </w:tcPr>
          <w:p w:rsidR="00E7329A" w:rsidRPr="004B6A91" w:rsidRDefault="00E7329A" w:rsidP="003D30A1">
            <w:pPr>
              <w:spacing w:line="240" w:lineRule="auto"/>
              <w:jc w:val="both"/>
              <w:rPr>
                <w:sz w:val="16"/>
                <w:szCs w:val="16"/>
              </w:rPr>
            </w:pPr>
            <w:r w:rsidRPr="004B6A91">
              <w:rPr>
                <w:sz w:val="16"/>
                <w:szCs w:val="16"/>
              </w:rPr>
              <w:t>-</w:t>
            </w:r>
          </w:p>
        </w:tc>
      </w:tr>
    </w:tbl>
    <w:p w:rsidR="00E7329A" w:rsidRPr="00926266" w:rsidRDefault="00E7329A" w:rsidP="00E7329A">
      <w:pPr>
        <w:spacing w:after="0" w:line="240" w:lineRule="auto"/>
        <w:jc w:val="both"/>
        <w:rPr>
          <w:b/>
          <w:sz w:val="18"/>
          <w:szCs w:val="28"/>
        </w:rPr>
      </w:pPr>
    </w:p>
    <w:p w:rsidR="00E7329A" w:rsidRDefault="00E7329A" w:rsidP="00E7329A">
      <w:pPr>
        <w:spacing w:after="0" w:line="240" w:lineRule="auto"/>
        <w:rPr>
          <w:b/>
          <w:sz w:val="18"/>
          <w:szCs w:val="28"/>
        </w:rPr>
      </w:pPr>
      <w:r w:rsidRPr="00926266">
        <w:rPr>
          <w:b/>
          <w:sz w:val="18"/>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838"/>
        <w:gridCol w:w="1701"/>
        <w:gridCol w:w="1559"/>
        <w:gridCol w:w="1985"/>
        <w:gridCol w:w="992"/>
        <w:gridCol w:w="1680"/>
      </w:tblGrid>
      <w:tr w:rsidR="00E7329A" w:rsidRPr="004B6A91" w:rsidTr="003D30A1">
        <w:tc>
          <w:tcPr>
            <w:tcW w:w="534" w:type="dxa"/>
            <w:vMerge w:val="restart"/>
            <w:shd w:val="clear" w:color="auto" w:fill="auto"/>
          </w:tcPr>
          <w:p w:rsidR="00E7329A" w:rsidRPr="004B6A91" w:rsidRDefault="00E7329A" w:rsidP="003D30A1">
            <w:pPr>
              <w:spacing w:line="240" w:lineRule="auto"/>
              <w:jc w:val="center"/>
              <w:rPr>
                <w:b/>
                <w:sz w:val="16"/>
                <w:szCs w:val="16"/>
              </w:rPr>
            </w:pPr>
            <w:r w:rsidRPr="004B6A91">
              <w:rPr>
                <w:b/>
                <w:sz w:val="16"/>
                <w:szCs w:val="16"/>
              </w:rPr>
              <w:t>№ п/п</w:t>
            </w:r>
          </w:p>
        </w:tc>
        <w:tc>
          <w:tcPr>
            <w:tcW w:w="2976" w:type="dxa"/>
            <w:vMerge w:val="restart"/>
            <w:shd w:val="clear" w:color="auto" w:fill="auto"/>
          </w:tcPr>
          <w:p w:rsidR="00E7329A" w:rsidRPr="004B6A91" w:rsidRDefault="00E7329A" w:rsidP="003D30A1">
            <w:pPr>
              <w:spacing w:line="240" w:lineRule="auto"/>
              <w:jc w:val="center"/>
              <w:rPr>
                <w:b/>
                <w:sz w:val="16"/>
                <w:szCs w:val="16"/>
              </w:rPr>
            </w:pPr>
            <w:r w:rsidRPr="004B6A91">
              <w:rPr>
                <w:b/>
                <w:sz w:val="16"/>
                <w:szCs w:val="16"/>
              </w:rPr>
              <w:t>Документ/документы, являющиеся результатом «подуслуги»</w:t>
            </w:r>
          </w:p>
        </w:tc>
        <w:tc>
          <w:tcPr>
            <w:tcW w:w="2273" w:type="dxa"/>
            <w:vMerge w:val="restart"/>
            <w:shd w:val="clear" w:color="auto" w:fill="auto"/>
          </w:tcPr>
          <w:p w:rsidR="00E7329A" w:rsidRPr="004B6A91" w:rsidRDefault="00E7329A" w:rsidP="003D30A1">
            <w:pPr>
              <w:spacing w:line="240" w:lineRule="auto"/>
              <w:jc w:val="center"/>
              <w:rPr>
                <w:b/>
                <w:sz w:val="16"/>
                <w:szCs w:val="16"/>
              </w:rPr>
            </w:pPr>
            <w:r w:rsidRPr="004B6A91">
              <w:rPr>
                <w:b/>
                <w:sz w:val="16"/>
                <w:szCs w:val="16"/>
              </w:rPr>
              <w:t>Требования к документу/документам, являющимся результатом «подуслуги»</w:t>
            </w:r>
          </w:p>
        </w:tc>
        <w:tc>
          <w:tcPr>
            <w:tcW w:w="1838" w:type="dxa"/>
            <w:vMerge w:val="restart"/>
            <w:shd w:val="clear" w:color="auto" w:fill="auto"/>
          </w:tcPr>
          <w:p w:rsidR="00E7329A" w:rsidRPr="004B6A91" w:rsidRDefault="00E7329A" w:rsidP="003D30A1">
            <w:pPr>
              <w:spacing w:line="240" w:lineRule="auto"/>
              <w:jc w:val="center"/>
              <w:rPr>
                <w:b/>
                <w:sz w:val="16"/>
                <w:szCs w:val="16"/>
              </w:rPr>
            </w:pPr>
            <w:r w:rsidRPr="004B6A91">
              <w:rPr>
                <w:b/>
                <w:sz w:val="16"/>
                <w:szCs w:val="16"/>
              </w:rPr>
              <w:t>Характеристика результата (положительный/</w:t>
            </w:r>
          </w:p>
          <w:p w:rsidR="00E7329A" w:rsidRPr="004B6A91" w:rsidRDefault="00E7329A" w:rsidP="003D30A1">
            <w:pPr>
              <w:spacing w:line="240" w:lineRule="auto"/>
              <w:jc w:val="center"/>
              <w:rPr>
                <w:b/>
                <w:sz w:val="16"/>
                <w:szCs w:val="16"/>
              </w:rPr>
            </w:pPr>
            <w:r w:rsidRPr="004B6A91">
              <w:rPr>
                <w:b/>
                <w:sz w:val="16"/>
                <w:szCs w:val="16"/>
              </w:rPr>
              <w:t>отрицательный)</w:t>
            </w:r>
          </w:p>
        </w:tc>
        <w:tc>
          <w:tcPr>
            <w:tcW w:w="1701" w:type="dxa"/>
            <w:vMerge w:val="restart"/>
            <w:shd w:val="clear" w:color="auto" w:fill="auto"/>
          </w:tcPr>
          <w:p w:rsidR="00E7329A" w:rsidRPr="004B6A91" w:rsidRDefault="00E7329A" w:rsidP="003D30A1">
            <w:pPr>
              <w:spacing w:line="240" w:lineRule="auto"/>
              <w:jc w:val="center"/>
              <w:rPr>
                <w:b/>
                <w:sz w:val="16"/>
                <w:szCs w:val="16"/>
              </w:rPr>
            </w:pPr>
            <w:r w:rsidRPr="004B6A91">
              <w:rPr>
                <w:b/>
                <w:sz w:val="16"/>
                <w:szCs w:val="16"/>
              </w:rPr>
              <w:t>Форма документа/ документов, являющимся результатом «подуслуги»</w:t>
            </w:r>
          </w:p>
        </w:tc>
        <w:tc>
          <w:tcPr>
            <w:tcW w:w="1559" w:type="dxa"/>
            <w:vMerge w:val="restart"/>
            <w:shd w:val="clear" w:color="auto" w:fill="auto"/>
          </w:tcPr>
          <w:p w:rsidR="00E7329A" w:rsidRPr="004B6A91" w:rsidRDefault="00E7329A" w:rsidP="003D30A1">
            <w:pPr>
              <w:spacing w:line="240" w:lineRule="auto"/>
              <w:jc w:val="center"/>
              <w:rPr>
                <w:b/>
                <w:sz w:val="16"/>
                <w:szCs w:val="16"/>
              </w:rPr>
            </w:pPr>
            <w:r w:rsidRPr="004B6A91">
              <w:rPr>
                <w:b/>
                <w:sz w:val="16"/>
                <w:szCs w:val="16"/>
              </w:rPr>
              <w:t>Образец документа/ документов, являющихся результатом «подуслуги»</w:t>
            </w:r>
          </w:p>
        </w:tc>
        <w:tc>
          <w:tcPr>
            <w:tcW w:w="1985" w:type="dxa"/>
            <w:vMerge w:val="restart"/>
            <w:shd w:val="clear" w:color="auto" w:fill="auto"/>
          </w:tcPr>
          <w:p w:rsidR="00E7329A" w:rsidRPr="004B6A91" w:rsidRDefault="00E7329A" w:rsidP="003D30A1">
            <w:pPr>
              <w:spacing w:line="240" w:lineRule="auto"/>
              <w:jc w:val="center"/>
              <w:rPr>
                <w:b/>
                <w:sz w:val="16"/>
                <w:szCs w:val="16"/>
              </w:rPr>
            </w:pPr>
            <w:r w:rsidRPr="004B6A91">
              <w:rPr>
                <w:b/>
                <w:sz w:val="16"/>
                <w:szCs w:val="16"/>
              </w:rPr>
              <w:t>Способ получения результата</w:t>
            </w:r>
          </w:p>
        </w:tc>
        <w:tc>
          <w:tcPr>
            <w:tcW w:w="2672" w:type="dxa"/>
            <w:gridSpan w:val="2"/>
            <w:shd w:val="clear" w:color="auto" w:fill="auto"/>
          </w:tcPr>
          <w:p w:rsidR="00E7329A" w:rsidRPr="004B6A91" w:rsidRDefault="00E7329A" w:rsidP="003D30A1">
            <w:pPr>
              <w:spacing w:line="240" w:lineRule="auto"/>
              <w:jc w:val="center"/>
              <w:rPr>
                <w:b/>
                <w:sz w:val="16"/>
                <w:szCs w:val="16"/>
              </w:rPr>
            </w:pPr>
            <w:r w:rsidRPr="004B6A91">
              <w:rPr>
                <w:b/>
                <w:sz w:val="16"/>
                <w:szCs w:val="16"/>
              </w:rPr>
              <w:t>Срок хранения невостребованных заявителем результатов</w:t>
            </w:r>
          </w:p>
        </w:tc>
      </w:tr>
      <w:tr w:rsidR="00E7329A" w:rsidRPr="004B6A91" w:rsidTr="003D30A1">
        <w:tc>
          <w:tcPr>
            <w:tcW w:w="534" w:type="dxa"/>
            <w:vMerge/>
            <w:shd w:val="clear" w:color="auto" w:fill="auto"/>
          </w:tcPr>
          <w:p w:rsidR="00E7329A" w:rsidRPr="004B6A91" w:rsidRDefault="00E7329A" w:rsidP="003D30A1">
            <w:pPr>
              <w:spacing w:line="240" w:lineRule="auto"/>
              <w:jc w:val="center"/>
              <w:rPr>
                <w:b/>
                <w:sz w:val="16"/>
                <w:szCs w:val="16"/>
              </w:rPr>
            </w:pPr>
          </w:p>
        </w:tc>
        <w:tc>
          <w:tcPr>
            <w:tcW w:w="2976" w:type="dxa"/>
            <w:vMerge/>
            <w:shd w:val="clear" w:color="auto" w:fill="auto"/>
          </w:tcPr>
          <w:p w:rsidR="00E7329A" w:rsidRPr="004B6A91" w:rsidRDefault="00E7329A" w:rsidP="003D30A1">
            <w:pPr>
              <w:spacing w:line="240" w:lineRule="auto"/>
              <w:jc w:val="center"/>
              <w:rPr>
                <w:b/>
                <w:sz w:val="16"/>
                <w:szCs w:val="16"/>
              </w:rPr>
            </w:pPr>
          </w:p>
        </w:tc>
        <w:tc>
          <w:tcPr>
            <w:tcW w:w="2273" w:type="dxa"/>
            <w:vMerge/>
            <w:shd w:val="clear" w:color="auto" w:fill="auto"/>
          </w:tcPr>
          <w:p w:rsidR="00E7329A" w:rsidRPr="004B6A91" w:rsidRDefault="00E7329A" w:rsidP="003D30A1">
            <w:pPr>
              <w:spacing w:line="240" w:lineRule="auto"/>
              <w:jc w:val="center"/>
              <w:rPr>
                <w:b/>
                <w:sz w:val="16"/>
                <w:szCs w:val="16"/>
              </w:rPr>
            </w:pPr>
          </w:p>
        </w:tc>
        <w:tc>
          <w:tcPr>
            <w:tcW w:w="1838" w:type="dxa"/>
            <w:vMerge/>
            <w:shd w:val="clear" w:color="auto" w:fill="auto"/>
          </w:tcPr>
          <w:p w:rsidR="00E7329A" w:rsidRPr="004B6A91" w:rsidRDefault="00E7329A" w:rsidP="003D30A1">
            <w:pPr>
              <w:spacing w:line="240" w:lineRule="auto"/>
              <w:jc w:val="center"/>
              <w:rPr>
                <w:b/>
                <w:sz w:val="16"/>
                <w:szCs w:val="16"/>
              </w:rPr>
            </w:pPr>
          </w:p>
        </w:tc>
        <w:tc>
          <w:tcPr>
            <w:tcW w:w="1701" w:type="dxa"/>
            <w:vMerge/>
            <w:shd w:val="clear" w:color="auto" w:fill="auto"/>
          </w:tcPr>
          <w:p w:rsidR="00E7329A" w:rsidRPr="004B6A91" w:rsidRDefault="00E7329A" w:rsidP="003D30A1">
            <w:pPr>
              <w:spacing w:line="240" w:lineRule="auto"/>
              <w:jc w:val="center"/>
              <w:rPr>
                <w:b/>
                <w:sz w:val="16"/>
                <w:szCs w:val="16"/>
              </w:rPr>
            </w:pPr>
          </w:p>
        </w:tc>
        <w:tc>
          <w:tcPr>
            <w:tcW w:w="1559" w:type="dxa"/>
            <w:vMerge/>
            <w:shd w:val="clear" w:color="auto" w:fill="auto"/>
          </w:tcPr>
          <w:p w:rsidR="00E7329A" w:rsidRPr="004B6A91" w:rsidRDefault="00E7329A" w:rsidP="003D30A1">
            <w:pPr>
              <w:spacing w:line="240" w:lineRule="auto"/>
              <w:jc w:val="center"/>
              <w:rPr>
                <w:b/>
                <w:sz w:val="16"/>
                <w:szCs w:val="16"/>
              </w:rPr>
            </w:pPr>
          </w:p>
        </w:tc>
        <w:tc>
          <w:tcPr>
            <w:tcW w:w="1985" w:type="dxa"/>
            <w:vMerge/>
            <w:shd w:val="clear" w:color="auto" w:fill="auto"/>
          </w:tcPr>
          <w:p w:rsidR="00E7329A" w:rsidRPr="004B6A91" w:rsidRDefault="00E7329A" w:rsidP="003D30A1">
            <w:pPr>
              <w:spacing w:line="240" w:lineRule="auto"/>
              <w:jc w:val="center"/>
              <w:rPr>
                <w:b/>
                <w:sz w:val="16"/>
                <w:szCs w:val="16"/>
              </w:rPr>
            </w:pPr>
          </w:p>
        </w:tc>
        <w:tc>
          <w:tcPr>
            <w:tcW w:w="992" w:type="dxa"/>
            <w:shd w:val="clear" w:color="auto" w:fill="auto"/>
          </w:tcPr>
          <w:p w:rsidR="00E7329A" w:rsidRPr="004B6A91" w:rsidRDefault="00E7329A" w:rsidP="003D30A1">
            <w:pPr>
              <w:spacing w:line="240" w:lineRule="auto"/>
              <w:jc w:val="center"/>
              <w:rPr>
                <w:b/>
                <w:sz w:val="16"/>
                <w:szCs w:val="16"/>
              </w:rPr>
            </w:pPr>
            <w:r w:rsidRPr="004B6A91">
              <w:rPr>
                <w:b/>
                <w:sz w:val="16"/>
                <w:szCs w:val="16"/>
              </w:rPr>
              <w:t>в органе</w:t>
            </w:r>
          </w:p>
        </w:tc>
        <w:tc>
          <w:tcPr>
            <w:tcW w:w="1680" w:type="dxa"/>
            <w:shd w:val="clear" w:color="auto" w:fill="auto"/>
          </w:tcPr>
          <w:p w:rsidR="00E7329A" w:rsidRPr="004B6A91" w:rsidRDefault="00E7329A" w:rsidP="003D30A1">
            <w:pPr>
              <w:spacing w:line="240" w:lineRule="auto"/>
              <w:jc w:val="center"/>
              <w:rPr>
                <w:b/>
                <w:sz w:val="16"/>
                <w:szCs w:val="16"/>
              </w:rPr>
            </w:pPr>
            <w:r w:rsidRPr="004B6A91">
              <w:rPr>
                <w:b/>
                <w:sz w:val="16"/>
                <w:szCs w:val="16"/>
              </w:rPr>
              <w:t>в МФЦ</w:t>
            </w:r>
          </w:p>
        </w:tc>
      </w:tr>
      <w:tr w:rsidR="00E7329A" w:rsidRPr="004B6A91" w:rsidTr="003D30A1">
        <w:tc>
          <w:tcPr>
            <w:tcW w:w="534" w:type="dxa"/>
            <w:shd w:val="clear" w:color="auto" w:fill="auto"/>
          </w:tcPr>
          <w:p w:rsidR="00E7329A" w:rsidRPr="004B6A91" w:rsidRDefault="00E7329A" w:rsidP="003D30A1">
            <w:pPr>
              <w:spacing w:line="240" w:lineRule="auto"/>
              <w:jc w:val="center"/>
              <w:rPr>
                <w:b/>
                <w:sz w:val="16"/>
                <w:szCs w:val="16"/>
              </w:rPr>
            </w:pPr>
            <w:r w:rsidRPr="004B6A91">
              <w:rPr>
                <w:b/>
                <w:sz w:val="16"/>
                <w:szCs w:val="16"/>
              </w:rPr>
              <w:t>1</w:t>
            </w:r>
          </w:p>
        </w:tc>
        <w:tc>
          <w:tcPr>
            <w:tcW w:w="2976" w:type="dxa"/>
            <w:shd w:val="clear" w:color="auto" w:fill="auto"/>
          </w:tcPr>
          <w:p w:rsidR="00E7329A" w:rsidRPr="004B6A91" w:rsidRDefault="00E7329A" w:rsidP="003D30A1">
            <w:pPr>
              <w:spacing w:line="240" w:lineRule="auto"/>
              <w:jc w:val="center"/>
              <w:rPr>
                <w:b/>
                <w:sz w:val="16"/>
                <w:szCs w:val="16"/>
              </w:rPr>
            </w:pPr>
            <w:r w:rsidRPr="004B6A91">
              <w:rPr>
                <w:b/>
                <w:sz w:val="16"/>
                <w:szCs w:val="16"/>
              </w:rPr>
              <w:t>2</w:t>
            </w:r>
          </w:p>
        </w:tc>
        <w:tc>
          <w:tcPr>
            <w:tcW w:w="2273" w:type="dxa"/>
            <w:shd w:val="clear" w:color="auto" w:fill="auto"/>
          </w:tcPr>
          <w:p w:rsidR="00E7329A" w:rsidRPr="004B6A91" w:rsidRDefault="00E7329A" w:rsidP="003D30A1">
            <w:pPr>
              <w:spacing w:line="240" w:lineRule="auto"/>
              <w:jc w:val="center"/>
              <w:rPr>
                <w:b/>
                <w:sz w:val="16"/>
                <w:szCs w:val="16"/>
              </w:rPr>
            </w:pPr>
            <w:r w:rsidRPr="004B6A91">
              <w:rPr>
                <w:b/>
                <w:sz w:val="16"/>
                <w:szCs w:val="16"/>
              </w:rPr>
              <w:t>3</w:t>
            </w:r>
          </w:p>
        </w:tc>
        <w:tc>
          <w:tcPr>
            <w:tcW w:w="1838" w:type="dxa"/>
            <w:shd w:val="clear" w:color="auto" w:fill="auto"/>
          </w:tcPr>
          <w:p w:rsidR="00E7329A" w:rsidRPr="004B6A91" w:rsidRDefault="00E7329A" w:rsidP="003D30A1">
            <w:pPr>
              <w:spacing w:line="240" w:lineRule="auto"/>
              <w:jc w:val="center"/>
              <w:rPr>
                <w:b/>
                <w:sz w:val="16"/>
                <w:szCs w:val="16"/>
              </w:rPr>
            </w:pPr>
            <w:r w:rsidRPr="004B6A91">
              <w:rPr>
                <w:b/>
                <w:sz w:val="16"/>
                <w:szCs w:val="16"/>
              </w:rPr>
              <w:t>4</w:t>
            </w:r>
          </w:p>
        </w:tc>
        <w:tc>
          <w:tcPr>
            <w:tcW w:w="1701" w:type="dxa"/>
            <w:shd w:val="clear" w:color="auto" w:fill="auto"/>
          </w:tcPr>
          <w:p w:rsidR="00E7329A" w:rsidRPr="004B6A91" w:rsidRDefault="00E7329A" w:rsidP="003D30A1">
            <w:pPr>
              <w:spacing w:line="240" w:lineRule="auto"/>
              <w:jc w:val="center"/>
              <w:rPr>
                <w:b/>
                <w:sz w:val="16"/>
                <w:szCs w:val="16"/>
              </w:rPr>
            </w:pPr>
            <w:r w:rsidRPr="004B6A91">
              <w:rPr>
                <w:b/>
                <w:sz w:val="16"/>
                <w:szCs w:val="16"/>
              </w:rPr>
              <w:t>5</w:t>
            </w:r>
          </w:p>
        </w:tc>
        <w:tc>
          <w:tcPr>
            <w:tcW w:w="1559" w:type="dxa"/>
            <w:shd w:val="clear" w:color="auto" w:fill="auto"/>
          </w:tcPr>
          <w:p w:rsidR="00E7329A" w:rsidRPr="004B6A91" w:rsidRDefault="00E7329A" w:rsidP="003D30A1">
            <w:pPr>
              <w:spacing w:line="240" w:lineRule="auto"/>
              <w:jc w:val="center"/>
              <w:rPr>
                <w:b/>
                <w:sz w:val="16"/>
                <w:szCs w:val="16"/>
              </w:rPr>
            </w:pPr>
            <w:r w:rsidRPr="004B6A91">
              <w:rPr>
                <w:b/>
                <w:sz w:val="16"/>
                <w:szCs w:val="16"/>
              </w:rPr>
              <w:t>6</w:t>
            </w:r>
          </w:p>
        </w:tc>
        <w:tc>
          <w:tcPr>
            <w:tcW w:w="1985" w:type="dxa"/>
            <w:shd w:val="clear" w:color="auto" w:fill="auto"/>
          </w:tcPr>
          <w:p w:rsidR="00E7329A" w:rsidRPr="004B6A91" w:rsidRDefault="00E7329A" w:rsidP="003D30A1">
            <w:pPr>
              <w:spacing w:line="240" w:lineRule="auto"/>
              <w:jc w:val="center"/>
              <w:rPr>
                <w:b/>
                <w:sz w:val="16"/>
                <w:szCs w:val="16"/>
              </w:rPr>
            </w:pPr>
            <w:r w:rsidRPr="004B6A91">
              <w:rPr>
                <w:b/>
                <w:sz w:val="16"/>
                <w:szCs w:val="16"/>
              </w:rPr>
              <w:t>7</w:t>
            </w:r>
          </w:p>
        </w:tc>
        <w:tc>
          <w:tcPr>
            <w:tcW w:w="992" w:type="dxa"/>
            <w:shd w:val="clear" w:color="auto" w:fill="auto"/>
          </w:tcPr>
          <w:p w:rsidR="00E7329A" w:rsidRPr="004B6A91" w:rsidRDefault="00E7329A" w:rsidP="003D30A1">
            <w:pPr>
              <w:spacing w:line="240" w:lineRule="auto"/>
              <w:jc w:val="center"/>
              <w:rPr>
                <w:b/>
                <w:sz w:val="16"/>
                <w:szCs w:val="16"/>
              </w:rPr>
            </w:pPr>
            <w:r w:rsidRPr="004B6A91">
              <w:rPr>
                <w:b/>
                <w:sz w:val="16"/>
                <w:szCs w:val="16"/>
              </w:rPr>
              <w:t>8</w:t>
            </w:r>
          </w:p>
        </w:tc>
        <w:tc>
          <w:tcPr>
            <w:tcW w:w="1680" w:type="dxa"/>
            <w:shd w:val="clear" w:color="auto" w:fill="auto"/>
          </w:tcPr>
          <w:p w:rsidR="00E7329A" w:rsidRPr="004B6A91" w:rsidRDefault="00E7329A" w:rsidP="003D30A1">
            <w:pPr>
              <w:spacing w:line="240" w:lineRule="auto"/>
              <w:jc w:val="center"/>
              <w:rPr>
                <w:b/>
                <w:sz w:val="16"/>
                <w:szCs w:val="16"/>
              </w:rPr>
            </w:pPr>
            <w:r w:rsidRPr="004B6A91">
              <w:rPr>
                <w:b/>
                <w:sz w:val="16"/>
                <w:szCs w:val="16"/>
              </w:rPr>
              <w:t>9</w:t>
            </w:r>
          </w:p>
        </w:tc>
      </w:tr>
      <w:tr w:rsidR="00E7329A" w:rsidRPr="004B6A91" w:rsidTr="003D30A1">
        <w:tc>
          <w:tcPr>
            <w:tcW w:w="15538" w:type="dxa"/>
            <w:gridSpan w:val="9"/>
            <w:shd w:val="clear" w:color="auto" w:fill="auto"/>
          </w:tcPr>
          <w:p w:rsidR="00E7329A" w:rsidRPr="004B6A91" w:rsidRDefault="00E7329A" w:rsidP="003D30A1">
            <w:pPr>
              <w:spacing w:line="240" w:lineRule="auto"/>
              <w:rPr>
                <w:b/>
                <w:sz w:val="16"/>
                <w:szCs w:val="16"/>
              </w:rPr>
            </w:pPr>
            <w:r w:rsidRPr="004B6A91">
              <w:rPr>
                <w:b/>
                <w:sz w:val="16"/>
                <w:szCs w:val="16"/>
              </w:rPr>
              <w:t xml:space="preserve">Наименование «подуслуги» 1: Утверждение схемы расположения земельного участка или земельных участков на кадастровом плане территории </w:t>
            </w:r>
          </w:p>
          <w:p w:rsidR="00E7329A" w:rsidRPr="004B6A91" w:rsidRDefault="00E7329A" w:rsidP="003D30A1">
            <w:pPr>
              <w:spacing w:line="240" w:lineRule="auto"/>
              <w:rPr>
                <w:b/>
                <w:sz w:val="16"/>
                <w:szCs w:val="16"/>
              </w:rPr>
            </w:pPr>
            <w:r w:rsidRPr="004B6A91">
              <w:rPr>
                <w:b/>
                <w:sz w:val="16"/>
                <w:szCs w:val="16"/>
              </w:rPr>
              <w:t xml:space="preserve">                                                        в связи с их разделом</w:t>
            </w:r>
          </w:p>
        </w:tc>
      </w:tr>
      <w:tr w:rsidR="00E7329A" w:rsidRPr="004B6A91" w:rsidTr="003D30A1">
        <w:tc>
          <w:tcPr>
            <w:tcW w:w="534"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976" w:type="dxa"/>
            <w:shd w:val="clear" w:color="auto" w:fill="auto"/>
          </w:tcPr>
          <w:p w:rsidR="00E7329A" w:rsidRPr="004B6A91" w:rsidRDefault="00E7329A" w:rsidP="003D30A1">
            <w:pPr>
              <w:autoSpaceDE w:val="0"/>
              <w:autoSpaceDN w:val="0"/>
              <w:adjustRightInd w:val="0"/>
              <w:spacing w:line="240" w:lineRule="auto"/>
              <w:rPr>
                <w:sz w:val="16"/>
                <w:szCs w:val="16"/>
              </w:rPr>
            </w:pPr>
            <w:r w:rsidRPr="004B6A91">
              <w:rPr>
                <w:sz w:val="16"/>
                <w:szCs w:val="16"/>
              </w:rPr>
              <w:t>Постановление администрации об утверждении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273"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838" w:type="dxa"/>
            <w:shd w:val="clear" w:color="auto" w:fill="auto"/>
          </w:tcPr>
          <w:p w:rsidR="00E7329A" w:rsidRPr="004B6A91" w:rsidRDefault="00E7329A" w:rsidP="003D30A1">
            <w:pPr>
              <w:spacing w:line="240" w:lineRule="auto"/>
              <w:jc w:val="both"/>
              <w:rPr>
                <w:sz w:val="16"/>
                <w:szCs w:val="16"/>
              </w:rPr>
            </w:pPr>
            <w:r w:rsidRPr="004B6A91">
              <w:rPr>
                <w:sz w:val="16"/>
                <w:szCs w:val="16"/>
              </w:rPr>
              <w:t>положительный</w:t>
            </w:r>
          </w:p>
        </w:tc>
        <w:tc>
          <w:tcPr>
            <w:tcW w:w="1701" w:type="dxa"/>
            <w:shd w:val="clear" w:color="auto" w:fill="auto"/>
          </w:tcPr>
          <w:p w:rsidR="00E7329A" w:rsidRPr="004B6A91" w:rsidRDefault="00E7329A" w:rsidP="003D30A1">
            <w:pPr>
              <w:spacing w:line="240" w:lineRule="auto"/>
              <w:jc w:val="both"/>
              <w:rPr>
                <w:sz w:val="16"/>
                <w:szCs w:val="16"/>
              </w:rPr>
            </w:pPr>
          </w:p>
        </w:tc>
        <w:tc>
          <w:tcPr>
            <w:tcW w:w="1559" w:type="dxa"/>
            <w:shd w:val="clear" w:color="auto" w:fill="auto"/>
          </w:tcPr>
          <w:p w:rsidR="00E7329A" w:rsidRPr="004B6A91" w:rsidRDefault="00E7329A" w:rsidP="003D30A1">
            <w:pPr>
              <w:spacing w:line="240" w:lineRule="auto"/>
              <w:jc w:val="both"/>
              <w:rPr>
                <w:sz w:val="16"/>
                <w:szCs w:val="16"/>
              </w:rPr>
            </w:pPr>
          </w:p>
        </w:tc>
        <w:tc>
          <w:tcPr>
            <w:tcW w:w="1985" w:type="dxa"/>
            <w:shd w:val="clear" w:color="auto" w:fill="auto"/>
          </w:tcPr>
          <w:p w:rsidR="00E7329A" w:rsidRPr="004B6A91" w:rsidRDefault="00E7329A" w:rsidP="003D30A1">
            <w:pPr>
              <w:spacing w:line="240" w:lineRule="auto"/>
              <w:rPr>
                <w:sz w:val="16"/>
                <w:szCs w:val="16"/>
              </w:rPr>
            </w:pPr>
            <w:r w:rsidRPr="004B6A91">
              <w:rPr>
                <w:sz w:val="16"/>
                <w:szCs w:val="16"/>
              </w:rPr>
              <w:t>- в органе на бумажном носителе;</w:t>
            </w:r>
          </w:p>
          <w:p w:rsidR="00E7329A" w:rsidRPr="004B6A91" w:rsidRDefault="00E7329A" w:rsidP="003D30A1">
            <w:pPr>
              <w:spacing w:line="240" w:lineRule="auto"/>
              <w:rPr>
                <w:sz w:val="16"/>
                <w:szCs w:val="16"/>
              </w:rPr>
            </w:pPr>
            <w:r w:rsidRPr="004B6A91">
              <w:rPr>
                <w:sz w:val="16"/>
                <w:szCs w:val="16"/>
              </w:rPr>
              <w:t>- заказным письмом с уведомлением о вручении;</w:t>
            </w:r>
          </w:p>
          <w:p w:rsidR="00E7329A" w:rsidRPr="004B6A91" w:rsidRDefault="00E7329A" w:rsidP="003D30A1">
            <w:pPr>
              <w:spacing w:line="240" w:lineRule="auto"/>
              <w:rPr>
                <w:sz w:val="16"/>
                <w:szCs w:val="16"/>
              </w:rPr>
            </w:pPr>
            <w:r w:rsidRPr="004B6A91">
              <w:rPr>
                <w:sz w:val="16"/>
                <w:szCs w:val="16"/>
              </w:rPr>
              <w:t>- в МФЦ на бумажном носителе, полученном из органа;</w:t>
            </w:r>
          </w:p>
          <w:p w:rsidR="00E7329A" w:rsidRPr="004B6A91" w:rsidRDefault="00E7329A" w:rsidP="003D30A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680" w:type="dxa"/>
            <w:shd w:val="clear" w:color="auto" w:fill="auto"/>
          </w:tcPr>
          <w:p w:rsidR="00E7329A" w:rsidRPr="004B6A91" w:rsidRDefault="00E7329A" w:rsidP="003D30A1">
            <w:pPr>
              <w:spacing w:line="240" w:lineRule="auto"/>
              <w:rPr>
                <w:sz w:val="16"/>
                <w:szCs w:val="16"/>
              </w:rPr>
            </w:pPr>
            <w:r w:rsidRPr="004B6A91">
              <w:rPr>
                <w:sz w:val="16"/>
                <w:szCs w:val="16"/>
              </w:rPr>
              <w:t>30 календарных дней (после чего возвращаются в орган)</w:t>
            </w:r>
          </w:p>
        </w:tc>
      </w:tr>
      <w:tr w:rsidR="00E7329A" w:rsidRPr="004B6A91" w:rsidTr="003D30A1">
        <w:tc>
          <w:tcPr>
            <w:tcW w:w="534" w:type="dxa"/>
            <w:shd w:val="clear" w:color="auto" w:fill="auto"/>
          </w:tcPr>
          <w:p w:rsidR="00E7329A" w:rsidRPr="004B6A91" w:rsidRDefault="00E7329A" w:rsidP="003D30A1">
            <w:pPr>
              <w:spacing w:line="240" w:lineRule="auto"/>
              <w:jc w:val="center"/>
              <w:rPr>
                <w:sz w:val="16"/>
                <w:szCs w:val="16"/>
              </w:rPr>
            </w:pPr>
            <w:r w:rsidRPr="004B6A91">
              <w:rPr>
                <w:sz w:val="16"/>
                <w:szCs w:val="16"/>
              </w:rPr>
              <w:t>2.</w:t>
            </w:r>
          </w:p>
        </w:tc>
        <w:tc>
          <w:tcPr>
            <w:tcW w:w="2976" w:type="dxa"/>
            <w:shd w:val="clear" w:color="auto" w:fill="auto"/>
          </w:tcPr>
          <w:p w:rsidR="00E7329A" w:rsidRPr="004B6A91" w:rsidRDefault="00E7329A" w:rsidP="003D30A1">
            <w:pPr>
              <w:spacing w:line="240" w:lineRule="auto"/>
              <w:rPr>
                <w:sz w:val="16"/>
                <w:szCs w:val="16"/>
              </w:rPr>
            </w:pPr>
            <w:r w:rsidRPr="004B6A91">
              <w:rPr>
                <w:sz w:val="16"/>
                <w:szCs w:val="16"/>
              </w:rPr>
              <w:t>Постановление администрации об отказе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273"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838" w:type="dxa"/>
            <w:shd w:val="clear" w:color="auto" w:fill="auto"/>
          </w:tcPr>
          <w:p w:rsidR="00E7329A" w:rsidRPr="004B6A91" w:rsidRDefault="00E7329A" w:rsidP="003D30A1">
            <w:pPr>
              <w:spacing w:line="240" w:lineRule="auto"/>
              <w:jc w:val="both"/>
              <w:rPr>
                <w:sz w:val="16"/>
                <w:szCs w:val="16"/>
              </w:rPr>
            </w:pPr>
            <w:r w:rsidRPr="004B6A91">
              <w:rPr>
                <w:sz w:val="16"/>
                <w:szCs w:val="16"/>
              </w:rPr>
              <w:t>отрицательный</w:t>
            </w:r>
          </w:p>
        </w:tc>
        <w:tc>
          <w:tcPr>
            <w:tcW w:w="1701" w:type="dxa"/>
            <w:shd w:val="clear" w:color="auto" w:fill="auto"/>
          </w:tcPr>
          <w:p w:rsidR="00E7329A" w:rsidRPr="004B6A91" w:rsidRDefault="00E7329A" w:rsidP="003D30A1">
            <w:pPr>
              <w:spacing w:line="240" w:lineRule="auto"/>
              <w:jc w:val="both"/>
              <w:rPr>
                <w:sz w:val="16"/>
                <w:szCs w:val="16"/>
              </w:rPr>
            </w:pPr>
          </w:p>
        </w:tc>
        <w:tc>
          <w:tcPr>
            <w:tcW w:w="1559" w:type="dxa"/>
            <w:shd w:val="clear" w:color="auto" w:fill="auto"/>
          </w:tcPr>
          <w:p w:rsidR="00E7329A" w:rsidRPr="004B6A91" w:rsidRDefault="00E7329A" w:rsidP="003D30A1">
            <w:pPr>
              <w:spacing w:line="240" w:lineRule="auto"/>
              <w:jc w:val="both"/>
              <w:rPr>
                <w:sz w:val="16"/>
                <w:szCs w:val="16"/>
              </w:rPr>
            </w:pPr>
          </w:p>
        </w:tc>
        <w:tc>
          <w:tcPr>
            <w:tcW w:w="1985" w:type="dxa"/>
            <w:shd w:val="clear" w:color="auto" w:fill="auto"/>
          </w:tcPr>
          <w:p w:rsidR="00E7329A" w:rsidRPr="004B6A91" w:rsidRDefault="00E7329A" w:rsidP="003D30A1">
            <w:pPr>
              <w:spacing w:line="240" w:lineRule="auto"/>
              <w:rPr>
                <w:sz w:val="16"/>
                <w:szCs w:val="16"/>
              </w:rPr>
            </w:pPr>
            <w:r w:rsidRPr="004B6A91">
              <w:rPr>
                <w:sz w:val="16"/>
                <w:szCs w:val="16"/>
              </w:rPr>
              <w:t>- в органе на бумажном носителе;</w:t>
            </w:r>
          </w:p>
          <w:p w:rsidR="00E7329A" w:rsidRPr="004B6A91" w:rsidRDefault="00E7329A" w:rsidP="003D30A1">
            <w:pPr>
              <w:spacing w:line="240" w:lineRule="auto"/>
              <w:rPr>
                <w:sz w:val="16"/>
                <w:szCs w:val="16"/>
              </w:rPr>
            </w:pPr>
            <w:r w:rsidRPr="004B6A91">
              <w:rPr>
                <w:sz w:val="16"/>
                <w:szCs w:val="16"/>
              </w:rPr>
              <w:t>- заказным письмом с уведомлением о вручении;</w:t>
            </w:r>
          </w:p>
          <w:p w:rsidR="00E7329A" w:rsidRPr="004B6A91" w:rsidRDefault="00E7329A" w:rsidP="003D30A1">
            <w:pPr>
              <w:spacing w:line="240" w:lineRule="auto"/>
              <w:rPr>
                <w:sz w:val="16"/>
                <w:szCs w:val="16"/>
              </w:rPr>
            </w:pPr>
            <w:r w:rsidRPr="004B6A91">
              <w:rPr>
                <w:sz w:val="16"/>
                <w:szCs w:val="16"/>
              </w:rPr>
              <w:t>- в МФЦ на бумажном носителе, полученном из органа;</w:t>
            </w:r>
          </w:p>
          <w:p w:rsidR="00E7329A" w:rsidRPr="004B6A91" w:rsidRDefault="00E7329A" w:rsidP="003D30A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680" w:type="dxa"/>
            <w:shd w:val="clear" w:color="auto" w:fill="auto"/>
          </w:tcPr>
          <w:p w:rsidR="00E7329A" w:rsidRPr="004B6A91" w:rsidRDefault="00E7329A" w:rsidP="003D30A1">
            <w:pPr>
              <w:spacing w:line="240" w:lineRule="auto"/>
              <w:rPr>
                <w:sz w:val="16"/>
                <w:szCs w:val="16"/>
              </w:rPr>
            </w:pPr>
            <w:r w:rsidRPr="004B6A91">
              <w:rPr>
                <w:sz w:val="16"/>
                <w:szCs w:val="16"/>
              </w:rPr>
              <w:t>30 календарных дней (после чего возвращаются в орган)</w:t>
            </w:r>
          </w:p>
        </w:tc>
      </w:tr>
      <w:tr w:rsidR="00E7329A" w:rsidRPr="004B6A91" w:rsidTr="003D30A1">
        <w:tc>
          <w:tcPr>
            <w:tcW w:w="15538" w:type="dxa"/>
            <w:gridSpan w:val="9"/>
            <w:shd w:val="clear" w:color="auto" w:fill="auto"/>
          </w:tcPr>
          <w:p w:rsidR="00E7329A" w:rsidRPr="004B6A91" w:rsidRDefault="00E7329A" w:rsidP="003D30A1">
            <w:pPr>
              <w:spacing w:line="240" w:lineRule="auto"/>
              <w:rPr>
                <w:b/>
                <w:sz w:val="16"/>
                <w:szCs w:val="16"/>
              </w:rPr>
            </w:pPr>
            <w:r w:rsidRPr="004B6A91">
              <w:rPr>
                <w:b/>
                <w:sz w:val="16"/>
                <w:szCs w:val="16"/>
              </w:rPr>
              <w:t xml:space="preserve">Наименование «подуслуги» 2: Утверждение схемы расположения земельного участка или земельных участков на кадастровом плане территории </w:t>
            </w:r>
          </w:p>
          <w:p w:rsidR="00E7329A" w:rsidRPr="004B6A91" w:rsidRDefault="00E7329A" w:rsidP="003D30A1">
            <w:pPr>
              <w:spacing w:line="240" w:lineRule="auto"/>
              <w:jc w:val="both"/>
              <w:rPr>
                <w:b/>
                <w:sz w:val="16"/>
                <w:szCs w:val="16"/>
              </w:rPr>
            </w:pPr>
            <w:r w:rsidRPr="004B6A91">
              <w:rPr>
                <w:b/>
                <w:sz w:val="16"/>
                <w:szCs w:val="16"/>
              </w:rPr>
              <w:t xml:space="preserve">                                                        в связи с их объединением</w:t>
            </w:r>
          </w:p>
        </w:tc>
      </w:tr>
      <w:tr w:rsidR="00E7329A" w:rsidRPr="004B6A91" w:rsidTr="003D30A1">
        <w:tc>
          <w:tcPr>
            <w:tcW w:w="534"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976" w:type="dxa"/>
            <w:shd w:val="clear" w:color="auto" w:fill="auto"/>
          </w:tcPr>
          <w:p w:rsidR="00E7329A" w:rsidRPr="004B6A91" w:rsidRDefault="00E7329A" w:rsidP="003D30A1">
            <w:pPr>
              <w:autoSpaceDE w:val="0"/>
              <w:autoSpaceDN w:val="0"/>
              <w:adjustRightInd w:val="0"/>
              <w:spacing w:line="240" w:lineRule="auto"/>
              <w:rPr>
                <w:sz w:val="16"/>
                <w:szCs w:val="16"/>
              </w:rPr>
            </w:pPr>
            <w:r w:rsidRPr="004B6A91">
              <w:rPr>
                <w:sz w:val="16"/>
                <w:szCs w:val="16"/>
              </w:rPr>
              <w:t>Постановление администрации об утверждении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273"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838" w:type="dxa"/>
            <w:shd w:val="clear" w:color="auto" w:fill="auto"/>
          </w:tcPr>
          <w:p w:rsidR="00E7329A" w:rsidRPr="004B6A91" w:rsidRDefault="00E7329A" w:rsidP="003D30A1">
            <w:pPr>
              <w:spacing w:line="240" w:lineRule="auto"/>
              <w:jc w:val="both"/>
              <w:rPr>
                <w:sz w:val="16"/>
                <w:szCs w:val="16"/>
              </w:rPr>
            </w:pPr>
            <w:r w:rsidRPr="004B6A91">
              <w:rPr>
                <w:sz w:val="16"/>
                <w:szCs w:val="16"/>
              </w:rPr>
              <w:t>положительный</w:t>
            </w:r>
          </w:p>
        </w:tc>
        <w:tc>
          <w:tcPr>
            <w:tcW w:w="1701" w:type="dxa"/>
            <w:shd w:val="clear" w:color="auto" w:fill="auto"/>
          </w:tcPr>
          <w:p w:rsidR="00E7329A" w:rsidRPr="004B6A91" w:rsidRDefault="00E7329A" w:rsidP="003D30A1">
            <w:pPr>
              <w:spacing w:line="240" w:lineRule="auto"/>
              <w:jc w:val="both"/>
              <w:rPr>
                <w:sz w:val="16"/>
                <w:szCs w:val="16"/>
              </w:rPr>
            </w:pPr>
          </w:p>
        </w:tc>
        <w:tc>
          <w:tcPr>
            <w:tcW w:w="1559" w:type="dxa"/>
            <w:shd w:val="clear" w:color="auto" w:fill="auto"/>
          </w:tcPr>
          <w:p w:rsidR="00E7329A" w:rsidRPr="004B6A91" w:rsidRDefault="00E7329A" w:rsidP="003D30A1">
            <w:pPr>
              <w:spacing w:line="240" w:lineRule="auto"/>
              <w:jc w:val="both"/>
              <w:rPr>
                <w:sz w:val="16"/>
                <w:szCs w:val="16"/>
              </w:rPr>
            </w:pPr>
          </w:p>
        </w:tc>
        <w:tc>
          <w:tcPr>
            <w:tcW w:w="1985" w:type="dxa"/>
            <w:shd w:val="clear" w:color="auto" w:fill="auto"/>
          </w:tcPr>
          <w:p w:rsidR="00E7329A" w:rsidRPr="004B6A91" w:rsidRDefault="00E7329A" w:rsidP="003D30A1">
            <w:pPr>
              <w:spacing w:line="240" w:lineRule="auto"/>
              <w:rPr>
                <w:sz w:val="16"/>
                <w:szCs w:val="16"/>
              </w:rPr>
            </w:pPr>
            <w:r w:rsidRPr="004B6A91">
              <w:rPr>
                <w:sz w:val="16"/>
                <w:szCs w:val="16"/>
              </w:rPr>
              <w:t>- в органе на бумажном носителе;</w:t>
            </w:r>
          </w:p>
          <w:p w:rsidR="00E7329A" w:rsidRPr="004B6A91" w:rsidRDefault="00E7329A" w:rsidP="003D30A1">
            <w:pPr>
              <w:spacing w:line="240" w:lineRule="auto"/>
              <w:rPr>
                <w:sz w:val="16"/>
                <w:szCs w:val="16"/>
              </w:rPr>
            </w:pPr>
            <w:r w:rsidRPr="004B6A91">
              <w:rPr>
                <w:sz w:val="16"/>
                <w:szCs w:val="16"/>
              </w:rPr>
              <w:t>- заказным письмом с уведомлением о вручении;</w:t>
            </w:r>
          </w:p>
          <w:p w:rsidR="00E7329A" w:rsidRPr="004B6A91" w:rsidRDefault="00E7329A" w:rsidP="003D30A1">
            <w:pPr>
              <w:spacing w:line="240" w:lineRule="auto"/>
              <w:rPr>
                <w:sz w:val="16"/>
                <w:szCs w:val="16"/>
              </w:rPr>
            </w:pPr>
            <w:r w:rsidRPr="004B6A91">
              <w:rPr>
                <w:sz w:val="16"/>
                <w:szCs w:val="16"/>
              </w:rPr>
              <w:t>- в МФЦ на бумажном носителе, полученном из органа;</w:t>
            </w:r>
          </w:p>
          <w:p w:rsidR="00E7329A" w:rsidRPr="004B6A91" w:rsidRDefault="00E7329A" w:rsidP="003D30A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680" w:type="dxa"/>
            <w:shd w:val="clear" w:color="auto" w:fill="auto"/>
          </w:tcPr>
          <w:p w:rsidR="00E7329A" w:rsidRPr="004B6A91" w:rsidRDefault="00E7329A" w:rsidP="003D30A1">
            <w:pPr>
              <w:spacing w:line="240" w:lineRule="auto"/>
              <w:rPr>
                <w:sz w:val="16"/>
                <w:szCs w:val="16"/>
              </w:rPr>
            </w:pPr>
            <w:r w:rsidRPr="004B6A91">
              <w:rPr>
                <w:sz w:val="16"/>
                <w:szCs w:val="16"/>
              </w:rPr>
              <w:t>30 календарных дней (после чего возвращаются в орган)</w:t>
            </w:r>
          </w:p>
        </w:tc>
      </w:tr>
      <w:tr w:rsidR="00E7329A" w:rsidRPr="004B6A91" w:rsidTr="003D30A1">
        <w:tc>
          <w:tcPr>
            <w:tcW w:w="534" w:type="dxa"/>
            <w:shd w:val="clear" w:color="auto" w:fill="auto"/>
          </w:tcPr>
          <w:p w:rsidR="00E7329A" w:rsidRPr="004B6A91" w:rsidRDefault="00E7329A" w:rsidP="003D30A1">
            <w:pPr>
              <w:spacing w:line="240" w:lineRule="auto"/>
              <w:jc w:val="center"/>
              <w:rPr>
                <w:sz w:val="16"/>
                <w:szCs w:val="16"/>
              </w:rPr>
            </w:pPr>
            <w:r w:rsidRPr="004B6A91">
              <w:rPr>
                <w:sz w:val="16"/>
                <w:szCs w:val="16"/>
              </w:rPr>
              <w:t>2.</w:t>
            </w:r>
          </w:p>
        </w:tc>
        <w:tc>
          <w:tcPr>
            <w:tcW w:w="2976" w:type="dxa"/>
            <w:shd w:val="clear" w:color="auto" w:fill="auto"/>
          </w:tcPr>
          <w:p w:rsidR="00E7329A" w:rsidRPr="004B6A91" w:rsidRDefault="00E7329A" w:rsidP="003D30A1">
            <w:pPr>
              <w:spacing w:line="240" w:lineRule="auto"/>
              <w:rPr>
                <w:sz w:val="16"/>
                <w:szCs w:val="16"/>
              </w:rPr>
            </w:pPr>
            <w:r w:rsidRPr="004B6A91">
              <w:rPr>
                <w:sz w:val="16"/>
                <w:szCs w:val="16"/>
              </w:rPr>
              <w:t>Постановление администрации об отказе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273"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838" w:type="dxa"/>
            <w:shd w:val="clear" w:color="auto" w:fill="auto"/>
          </w:tcPr>
          <w:p w:rsidR="00E7329A" w:rsidRPr="004B6A91" w:rsidRDefault="00E7329A" w:rsidP="003D30A1">
            <w:pPr>
              <w:spacing w:line="240" w:lineRule="auto"/>
              <w:jc w:val="both"/>
              <w:rPr>
                <w:sz w:val="16"/>
                <w:szCs w:val="16"/>
              </w:rPr>
            </w:pPr>
            <w:r w:rsidRPr="004B6A91">
              <w:rPr>
                <w:sz w:val="16"/>
                <w:szCs w:val="16"/>
              </w:rPr>
              <w:t>отрицательный</w:t>
            </w:r>
          </w:p>
        </w:tc>
        <w:tc>
          <w:tcPr>
            <w:tcW w:w="1701" w:type="dxa"/>
            <w:shd w:val="clear" w:color="auto" w:fill="auto"/>
          </w:tcPr>
          <w:p w:rsidR="00E7329A" w:rsidRPr="004B6A91" w:rsidRDefault="00E7329A" w:rsidP="003D30A1">
            <w:pPr>
              <w:spacing w:line="240" w:lineRule="auto"/>
              <w:jc w:val="both"/>
              <w:rPr>
                <w:sz w:val="16"/>
                <w:szCs w:val="16"/>
              </w:rPr>
            </w:pPr>
          </w:p>
        </w:tc>
        <w:tc>
          <w:tcPr>
            <w:tcW w:w="1559" w:type="dxa"/>
            <w:shd w:val="clear" w:color="auto" w:fill="auto"/>
          </w:tcPr>
          <w:p w:rsidR="00E7329A" w:rsidRPr="004B6A91" w:rsidRDefault="00E7329A" w:rsidP="003D30A1">
            <w:pPr>
              <w:spacing w:line="240" w:lineRule="auto"/>
              <w:jc w:val="both"/>
              <w:rPr>
                <w:sz w:val="16"/>
                <w:szCs w:val="16"/>
              </w:rPr>
            </w:pPr>
          </w:p>
        </w:tc>
        <w:tc>
          <w:tcPr>
            <w:tcW w:w="1985" w:type="dxa"/>
            <w:shd w:val="clear" w:color="auto" w:fill="auto"/>
          </w:tcPr>
          <w:p w:rsidR="00E7329A" w:rsidRPr="004B6A91" w:rsidRDefault="00E7329A" w:rsidP="003D30A1">
            <w:pPr>
              <w:spacing w:line="240" w:lineRule="auto"/>
              <w:rPr>
                <w:sz w:val="16"/>
                <w:szCs w:val="16"/>
              </w:rPr>
            </w:pPr>
            <w:r w:rsidRPr="004B6A91">
              <w:rPr>
                <w:sz w:val="16"/>
                <w:szCs w:val="16"/>
              </w:rPr>
              <w:t>- в органе на бумажном носителе;</w:t>
            </w:r>
          </w:p>
          <w:p w:rsidR="00E7329A" w:rsidRPr="004B6A91" w:rsidRDefault="00E7329A" w:rsidP="003D30A1">
            <w:pPr>
              <w:spacing w:line="240" w:lineRule="auto"/>
              <w:rPr>
                <w:sz w:val="16"/>
                <w:szCs w:val="16"/>
              </w:rPr>
            </w:pPr>
            <w:r w:rsidRPr="004B6A91">
              <w:rPr>
                <w:sz w:val="16"/>
                <w:szCs w:val="16"/>
              </w:rPr>
              <w:t>- заказным письмом с уведомлением о вручении;</w:t>
            </w:r>
          </w:p>
          <w:p w:rsidR="00E7329A" w:rsidRPr="004B6A91" w:rsidRDefault="00E7329A" w:rsidP="003D30A1">
            <w:pPr>
              <w:spacing w:line="240" w:lineRule="auto"/>
              <w:rPr>
                <w:sz w:val="16"/>
                <w:szCs w:val="16"/>
              </w:rPr>
            </w:pPr>
            <w:r w:rsidRPr="004B6A91">
              <w:rPr>
                <w:sz w:val="16"/>
                <w:szCs w:val="16"/>
              </w:rPr>
              <w:t>- в МФЦ на бумажном носителе, полученном из органа;</w:t>
            </w:r>
          </w:p>
          <w:p w:rsidR="00E7329A" w:rsidRPr="004B6A91" w:rsidRDefault="00E7329A" w:rsidP="003D30A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1680" w:type="dxa"/>
            <w:shd w:val="clear" w:color="auto" w:fill="auto"/>
          </w:tcPr>
          <w:p w:rsidR="00E7329A" w:rsidRPr="004B6A91" w:rsidRDefault="00E7329A" w:rsidP="003D30A1">
            <w:pPr>
              <w:spacing w:line="240" w:lineRule="auto"/>
              <w:rPr>
                <w:sz w:val="16"/>
                <w:szCs w:val="16"/>
              </w:rPr>
            </w:pPr>
            <w:r w:rsidRPr="004B6A91">
              <w:rPr>
                <w:sz w:val="16"/>
                <w:szCs w:val="16"/>
              </w:rPr>
              <w:t>30 календарных дней (после чего возвращаются в орган)</w:t>
            </w:r>
          </w:p>
        </w:tc>
      </w:tr>
    </w:tbl>
    <w:p w:rsidR="00E7329A" w:rsidRPr="00926266" w:rsidRDefault="00E7329A" w:rsidP="00E7329A">
      <w:pPr>
        <w:spacing w:after="0" w:line="240" w:lineRule="auto"/>
        <w:rPr>
          <w:b/>
          <w:sz w:val="18"/>
          <w:szCs w:val="28"/>
        </w:rPr>
      </w:pPr>
    </w:p>
    <w:p w:rsidR="00E7329A" w:rsidRPr="00926266" w:rsidRDefault="00E7329A" w:rsidP="00E7329A">
      <w:pPr>
        <w:spacing w:after="0" w:line="240" w:lineRule="auto"/>
        <w:rPr>
          <w:b/>
          <w:sz w:val="18"/>
          <w:szCs w:val="28"/>
        </w:rPr>
      </w:pPr>
      <w:r w:rsidRPr="00926266">
        <w:rPr>
          <w:b/>
          <w:sz w:val="18"/>
          <w:szCs w:val="28"/>
        </w:rPr>
        <w:t>Раздел 7. «Технологические процессы предоставления «услуги»</w:t>
      </w:r>
      <w:r>
        <w:rPr>
          <w:b/>
          <w:sz w:val="18"/>
          <w:szCs w:val="28"/>
        </w:rPr>
        <w:br/>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2444"/>
        <w:gridCol w:w="3260"/>
        <w:gridCol w:w="1560"/>
        <w:gridCol w:w="1984"/>
        <w:gridCol w:w="2977"/>
        <w:gridCol w:w="2551"/>
      </w:tblGrid>
      <w:tr w:rsidR="00E7329A" w:rsidRPr="004B6A91" w:rsidTr="003D30A1">
        <w:tc>
          <w:tcPr>
            <w:tcW w:w="641" w:type="dxa"/>
            <w:shd w:val="clear" w:color="auto" w:fill="auto"/>
          </w:tcPr>
          <w:p w:rsidR="00E7329A" w:rsidRPr="004B6A91" w:rsidRDefault="00E7329A" w:rsidP="003D30A1">
            <w:pPr>
              <w:spacing w:line="240" w:lineRule="auto"/>
              <w:jc w:val="center"/>
              <w:rPr>
                <w:b/>
                <w:sz w:val="16"/>
                <w:szCs w:val="16"/>
              </w:rPr>
            </w:pPr>
            <w:r w:rsidRPr="004B6A91">
              <w:rPr>
                <w:b/>
                <w:sz w:val="16"/>
                <w:szCs w:val="16"/>
              </w:rPr>
              <w:t>№ п/п</w:t>
            </w:r>
          </w:p>
        </w:tc>
        <w:tc>
          <w:tcPr>
            <w:tcW w:w="2444" w:type="dxa"/>
            <w:shd w:val="clear" w:color="auto" w:fill="auto"/>
          </w:tcPr>
          <w:p w:rsidR="00E7329A" w:rsidRPr="004B6A91" w:rsidRDefault="00E7329A" w:rsidP="003D30A1">
            <w:pPr>
              <w:spacing w:line="240" w:lineRule="auto"/>
              <w:jc w:val="center"/>
              <w:rPr>
                <w:b/>
                <w:sz w:val="16"/>
                <w:szCs w:val="16"/>
              </w:rPr>
            </w:pPr>
            <w:r w:rsidRPr="004B6A91">
              <w:rPr>
                <w:b/>
                <w:sz w:val="16"/>
                <w:szCs w:val="16"/>
              </w:rPr>
              <w:t>Наименование процедуры процесса</w:t>
            </w:r>
          </w:p>
        </w:tc>
        <w:tc>
          <w:tcPr>
            <w:tcW w:w="3260" w:type="dxa"/>
            <w:shd w:val="clear" w:color="auto" w:fill="auto"/>
          </w:tcPr>
          <w:p w:rsidR="00E7329A" w:rsidRPr="004B6A91" w:rsidRDefault="00E7329A" w:rsidP="003D30A1">
            <w:pPr>
              <w:spacing w:line="240" w:lineRule="auto"/>
              <w:jc w:val="center"/>
              <w:rPr>
                <w:b/>
                <w:sz w:val="16"/>
                <w:szCs w:val="16"/>
              </w:rPr>
            </w:pPr>
            <w:r w:rsidRPr="004B6A91">
              <w:rPr>
                <w:b/>
                <w:sz w:val="16"/>
                <w:szCs w:val="16"/>
              </w:rPr>
              <w:t>Особенности исполнения процедуры процесса</w:t>
            </w:r>
          </w:p>
        </w:tc>
        <w:tc>
          <w:tcPr>
            <w:tcW w:w="1560" w:type="dxa"/>
            <w:shd w:val="clear" w:color="auto" w:fill="auto"/>
          </w:tcPr>
          <w:p w:rsidR="00E7329A" w:rsidRPr="004B6A91" w:rsidRDefault="00E7329A" w:rsidP="003D30A1">
            <w:pPr>
              <w:spacing w:line="240" w:lineRule="auto"/>
              <w:jc w:val="center"/>
              <w:rPr>
                <w:b/>
                <w:sz w:val="16"/>
                <w:szCs w:val="16"/>
              </w:rPr>
            </w:pPr>
            <w:r w:rsidRPr="004B6A91">
              <w:rPr>
                <w:b/>
                <w:sz w:val="16"/>
                <w:szCs w:val="16"/>
              </w:rPr>
              <w:t>Сроки исполнения процедуры (процесса)</w:t>
            </w:r>
          </w:p>
        </w:tc>
        <w:tc>
          <w:tcPr>
            <w:tcW w:w="1984" w:type="dxa"/>
            <w:shd w:val="clear" w:color="auto" w:fill="auto"/>
          </w:tcPr>
          <w:p w:rsidR="00E7329A" w:rsidRPr="004B6A91" w:rsidRDefault="00E7329A" w:rsidP="003D30A1">
            <w:pPr>
              <w:spacing w:line="240" w:lineRule="auto"/>
              <w:jc w:val="center"/>
              <w:rPr>
                <w:b/>
                <w:sz w:val="16"/>
                <w:szCs w:val="16"/>
              </w:rPr>
            </w:pPr>
            <w:r w:rsidRPr="004B6A91">
              <w:rPr>
                <w:b/>
                <w:sz w:val="16"/>
                <w:szCs w:val="16"/>
              </w:rPr>
              <w:t>Исполнитель процедуры процесса</w:t>
            </w:r>
          </w:p>
        </w:tc>
        <w:tc>
          <w:tcPr>
            <w:tcW w:w="2977" w:type="dxa"/>
            <w:shd w:val="clear" w:color="auto" w:fill="auto"/>
          </w:tcPr>
          <w:p w:rsidR="00E7329A" w:rsidRPr="004B6A91" w:rsidRDefault="00E7329A" w:rsidP="003D30A1">
            <w:pPr>
              <w:spacing w:line="240" w:lineRule="auto"/>
              <w:jc w:val="center"/>
              <w:rPr>
                <w:b/>
                <w:sz w:val="16"/>
                <w:szCs w:val="16"/>
              </w:rPr>
            </w:pPr>
            <w:r w:rsidRPr="004B6A91">
              <w:rPr>
                <w:b/>
                <w:sz w:val="16"/>
                <w:szCs w:val="16"/>
              </w:rPr>
              <w:t>Ресурсы, необходимые для выполнения процедуры процесса</w:t>
            </w:r>
          </w:p>
        </w:tc>
        <w:tc>
          <w:tcPr>
            <w:tcW w:w="2551" w:type="dxa"/>
            <w:shd w:val="clear" w:color="auto" w:fill="auto"/>
          </w:tcPr>
          <w:p w:rsidR="00E7329A" w:rsidRPr="004B6A91" w:rsidRDefault="00E7329A" w:rsidP="003D30A1">
            <w:pPr>
              <w:spacing w:line="240" w:lineRule="auto"/>
              <w:jc w:val="center"/>
              <w:rPr>
                <w:b/>
                <w:sz w:val="16"/>
                <w:szCs w:val="16"/>
              </w:rPr>
            </w:pPr>
            <w:r w:rsidRPr="004B6A91">
              <w:rPr>
                <w:b/>
                <w:sz w:val="16"/>
                <w:szCs w:val="16"/>
              </w:rPr>
              <w:t>Формы документов, необходимые для выполнения процедуры процесса</w:t>
            </w:r>
          </w:p>
        </w:tc>
      </w:tr>
      <w:tr w:rsidR="00E7329A" w:rsidRPr="004B6A91" w:rsidTr="003D30A1">
        <w:tc>
          <w:tcPr>
            <w:tcW w:w="641" w:type="dxa"/>
            <w:shd w:val="clear" w:color="auto" w:fill="auto"/>
          </w:tcPr>
          <w:p w:rsidR="00E7329A" w:rsidRPr="004B6A91" w:rsidRDefault="00E7329A" w:rsidP="003D30A1">
            <w:pPr>
              <w:spacing w:line="240" w:lineRule="auto"/>
              <w:jc w:val="center"/>
              <w:rPr>
                <w:b/>
                <w:sz w:val="16"/>
                <w:szCs w:val="16"/>
              </w:rPr>
            </w:pPr>
            <w:r w:rsidRPr="004B6A91">
              <w:rPr>
                <w:b/>
                <w:sz w:val="16"/>
                <w:szCs w:val="16"/>
              </w:rPr>
              <w:t>1</w:t>
            </w:r>
          </w:p>
        </w:tc>
        <w:tc>
          <w:tcPr>
            <w:tcW w:w="2444" w:type="dxa"/>
            <w:shd w:val="clear" w:color="auto" w:fill="auto"/>
          </w:tcPr>
          <w:p w:rsidR="00E7329A" w:rsidRPr="004B6A91" w:rsidRDefault="00E7329A" w:rsidP="003D30A1">
            <w:pPr>
              <w:spacing w:line="240" w:lineRule="auto"/>
              <w:jc w:val="center"/>
              <w:rPr>
                <w:b/>
                <w:sz w:val="16"/>
                <w:szCs w:val="16"/>
              </w:rPr>
            </w:pPr>
            <w:r w:rsidRPr="004B6A91">
              <w:rPr>
                <w:b/>
                <w:sz w:val="16"/>
                <w:szCs w:val="16"/>
              </w:rPr>
              <w:t>2</w:t>
            </w:r>
          </w:p>
        </w:tc>
        <w:tc>
          <w:tcPr>
            <w:tcW w:w="3260" w:type="dxa"/>
            <w:shd w:val="clear" w:color="auto" w:fill="auto"/>
          </w:tcPr>
          <w:p w:rsidR="00E7329A" w:rsidRPr="004B6A91" w:rsidRDefault="00E7329A" w:rsidP="003D30A1">
            <w:pPr>
              <w:spacing w:line="240" w:lineRule="auto"/>
              <w:jc w:val="center"/>
              <w:rPr>
                <w:b/>
                <w:sz w:val="16"/>
                <w:szCs w:val="16"/>
              </w:rPr>
            </w:pPr>
            <w:r w:rsidRPr="004B6A91">
              <w:rPr>
                <w:b/>
                <w:sz w:val="16"/>
                <w:szCs w:val="16"/>
              </w:rPr>
              <w:t>3</w:t>
            </w:r>
          </w:p>
        </w:tc>
        <w:tc>
          <w:tcPr>
            <w:tcW w:w="1560" w:type="dxa"/>
            <w:shd w:val="clear" w:color="auto" w:fill="auto"/>
          </w:tcPr>
          <w:p w:rsidR="00E7329A" w:rsidRPr="004B6A91" w:rsidRDefault="00E7329A" w:rsidP="003D30A1">
            <w:pPr>
              <w:spacing w:line="240" w:lineRule="auto"/>
              <w:jc w:val="center"/>
              <w:rPr>
                <w:b/>
                <w:sz w:val="16"/>
                <w:szCs w:val="16"/>
              </w:rPr>
            </w:pPr>
            <w:r w:rsidRPr="004B6A91">
              <w:rPr>
                <w:b/>
                <w:sz w:val="16"/>
                <w:szCs w:val="16"/>
              </w:rPr>
              <w:t>4</w:t>
            </w:r>
          </w:p>
        </w:tc>
        <w:tc>
          <w:tcPr>
            <w:tcW w:w="1984" w:type="dxa"/>
            <w:shd w:val="clear" w:color="auto" w:fill="auto"/>
          </w:tcPr>
          <w:p w:rsidR="00E7329A" w:rsidRPr="004B6A91" w:rsidRDefault="00E7329A" w:rsidP="003D30A1">
            <w:pPr>
              <w:spacing w:line="240" w:lineRule="auto"/>
              <w:jc w:val="center"/>
              <w:rPr>
                <w:b/>
                <w:sz w:val="16"/>
                <w:szCs w:val="16"/>
              </w:rPr>
            </w:pPr>
            <w:r w:rsidRPr="004B6A91">
              <w:rPr>
                <w:b/>
                <w:sz w:val="16"/>
                <w:szCs w:val="16"/>
              </w:rPr>
              <w:t>5</w:t>
            </w:r>
          </w:p>
        </w:tc>
        <w:tc>
          <w:tcPr>
            <w:tcW w:w="2977" w:type="dxa"/>
            <w:shd w:val="clear" w:color="auto" w:fill="auto"/>
          </w:tcPr>
          <w:p w:rsidR="00E7329A" w:rsidRPr="004B6A91" w:rsidRDefault="00E7329A" w:rsidP="003D30A1">
            <w:pPr>
              <w:spacing w:line="240" w:lineRule="auto"/>
              <w:jc w:val="center"/>
              <w:rPr>
                <w:b/>
                <w:sz w:val="16"/>
                <w:szCs w:val="16"/>
              </w:rPr>
            </w:pPr>
            <w:r w:rsidRPr="004B6A91">
              <w:rPr>
                <w:b/>
                <w:sz w:val="16"/>
                <w:szCs w:val="16"/>
              </w:rPr>
              <w:t>6</w:t>
            </w:r>
          </w:p>
        </w:tc>
        <w:tc>
          <w:tcPr>
            <w:tcW w:w="2551" w:type="dxa"/>
            <w:shd w:val="clear" w:color="auto" w:fill="auto"/>
          </w:tcPr>
          <w:p w:rsidR="00E7329A" w:rsidRPr="004B6A91" w:rsidRDefault="00E7329A" w:rsidP="003D30A1">
            <w:pPr>
              <w:spacing w:line="240" w:lineRule="auto"/>
              <w:jc w:val="center"/>
              <w:rPr>
                <w:b/>
                <w:sz w:val="16"/>
                <w:szCs w:val="16"/>
              </w:rPr>
            </w:pPr>
            <w:r w:rsidRPr="004B6A91">
              <w:rPr>
                <w:b/>
                <w:sz w:val="16"/>
                <w:szCs w:val="16"/>
              </w:rPr>
              <w:t>7</w:t>
            </w: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«подуслуги» 1: Утверждение схемы расположения земельного участка или земельных участков н</w:t>
            </w:r>
            <w:r>
              <w:rPr>
                <w:b/>
                <w:sz w:val="16"/>
                <w:szCs w:val="16"/>
              </w:rPr>
              <w:t xml:space="preserve">а кадастровом плане территории </w:t>
            </w:r>
            <w:r w:rsidRPr="004B6A91">
              <w:rPr>
                <w:b/>
                <w:sz w:val="16"/>
                <w:szCs w:val="16"/>
              </w:rPr>
              <w:t xml:space="preserve">  в связи с их разделом</w:t>
            </w: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1: Прием и регистрация заявления и прилагаемых к нему документов</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Прием и регистрация заявления и прилагаемых</w:t>
            </w:r>
          </w:p>
          <w:p w:rsidR="00E7329A" w:rsidRPr="004B6A91" w:rsidRDefault="00E7329A" w:rsidP="003D30A1">
            <w:pPr>
              <w:spacing w:line="240" w:lineRule="auto"/>
              <w:jc w:val="both"/>
              <w:rPr>
                <w:sz w:val="16"/>
                <w:szCs w:val="16"/>
              </w:rPr>
            </w:pPr>
            <w:r w:rsidRPr="004B6A91">
              <w:rPr>
                <w:sz w:val="16"/>
                <w:szCs w:val="16"/>
              </w:rPr>
              <w:t>к нему документов</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К заявлению должны быть приложены документы, указанные в пункте 2.6.1 Административного регламента.</w:t>
            </w:r>
          </w:p>
          <w:p w:rsidR="00E7329A" w:rsidRPr="004B6A91" w:rsidRDefault="00E7329A" w:rsidP="003D30A1">
            <w:pPr>
              <w:spacing w:line="240" w:lineRule="auto"/>
              <w:rPr>
                <w:sz w:val="16"/>
                <w:szCs w:val="16"/>
              </w:rPr>
            </w:pPr>
            <w:r w:rsidRPr="004B6A91">
              <w:rPr>
                <w:sz w:val="16"/>
                <w:szCs w:val="16"/>
              </w:rPr>
              <w:t xml:space="preserve">  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4B6A91" w:rsidRDefault="00E7329A" w:rsidP="003D30A1">
            <w:pPr>
              <w:spacing w:line="240" w:lineRule="auto"/>
              <w:rPr>
                <w:sz w:val="16"/>
                <w:szCs w:val="16"/>
              </w:rPr>
            </w:pPr>
            <w:r w:rsidRPr="004B6A91">
              <w:rPr>
                <w:sz w:val="16"/>
                <w:szCs w:val="16"/>
              </w:rPr>
              <w:t>- устанавливает предмет обращения, проверяет документ, удостоверяющий личность заявителя;</w:t>
            </w:r>
          </w:p>
          <w:p w:rsidR="00E7329A" w:rsidRPr="004B6A91" w:rsidRDefault="00E7329A" w:rsidP="003D30A1">
            <w:pPr>
              <w:spacing w:line="240" w:lineRule="auto"/>
              <w:rPr>
                <w:sz w:val="16"/>
                <w:szCs w:val="16"/>
              </w:rPr>
            </w:pPr>
            <w:r w:rsidRPr="004B6A91">
              <w:rPr>
                <w:sz w:val="16"/>
                <w:szCs w:val="16"/>
              </w:rPr>
              <w:t>- проверяет полномочия заявителя, в том числе полномочия представителя гражданина действовать от его имени;</w:t>
            </w:r>
          </w:p>
          <w:p w:rsidR="00E7329A" w:rsidRPr="004B6A91" w:rsidRDefault="00E7329A" w:rsidP="003D30A1">
            <w:pPr>
              <w:spacing w:line="240" w:lineRule="auto"/>
              <w:rPr>
                <w:sz w:val="16"/>
                <w:szCs w:val="16"/>
              </w:rPr>
            </w:pPr>
            <w:r w:rsidRPr="004B6A91">
              <w:rPr>
                <w:sz w:val="16"/>
                <w:szCs w:val="16"/>
              </w:rPr>
              <w:t>- проверяет заявление на соответствие установленным требованиям;</w:t>
            </w:r>
          </w:p>
          <w:p w:rsidR="00E7329A" w:rsidRPr="004B6A91" w:rsidRDefault="00E7329A" w:rsidP="003D30A1">
            <w:pPr>
              <w:spacing w:line="240" w:lineRule="auto"/>
              <w:rPr>
                <w:sz w:val="16"/>
                <w:szCs w:val="16"/>
              </w:rPr>
            </w:pPr>
            <w:r w:rsidRPr="004B6A91">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4B6A91" w:rsidRDefault="00E7329A" w:rsidP="003D30A1">
            <w:pPr>
              <w:spacing w:line="240" w:lineRule="auto"/>
              <w:rPr>
                <w:sz w:val="16"/>
                <w:szCs w:val="16"/>
              </w:rPr>
            </w:pPr>
            <w:r w:rsidRPr="004B6A91">
              <w:rPr>
                <w:sz w:val="16"/>
                <w:szCs w:val="16"/>
              </w:rPr>
              <w:t>- регистрирует заявление с прилагаемым комплектом документов;</w:t>
            </w:r>
          </w:p>
          <w:p w:rsidR="00E7329A" w:rsidRPr="004B6A91" w:rsidRDefault="00E7329A" w:rsidP="003D30A1">
            <w:pPr>
              <w:spacing w:line="240" w:lineRule="auto"/>
              <w:rPr>
                <w:sz w:val="16"/>
                <w:szCs w:val="16"/>
              </w:rPr>
            </w:pPr>
            <w:r w:rsidRPr="004B6A91">
              <w:rPr>
                <w:sz w:val="16"/>
                <w:szCs w:val="16"/>
              </w:rPr>
              <w:t>- выдает расписку в получении документов по установленной форме (приложение N 6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4B6A91" w:rsidRDefault="00E7329A" w:rsidP="003D30A1">
            <w:pPr>
              <w:spacing w:line="240" w:lineRule="auto"/>
              <w:rPr>
                <w:sz w:val="16"/>
                <w:szCs w:val="16"/>
              </w:rPr>
            </w:pPr>
            <w:r w:rsidRPr="004B6A91">
              <w:rPr>
                <w:sz w:val="16"/>
                <w:szCs w:val="16"/>
              </w:rPr>
              <w:t xml:space="preserve">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4B6A91" w:rsidRDefault="00E7329A" w:rsidP="003D30A1">
            <w:pPr>
              <w:spacing w:line="240" w:lineRule="auto"/>
              <w:rPr>
                <w:sz w:val="16"/>
                <w:szCs w:val="16"/>
              </w:rPr>
            </w:pPr>
            <w:r w:rsidRPr="004B6A91">
              <w:rPr>
                <w:sz w:val="16"/>
                <w:szCs w:val="16"/>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4B6A91" w:rsidRDefault="00E7329A" w:rsidP="003D30A1">
            <w:pPr>
              <w:spacing w:line="240" w:lineRule="auto"/>
              <w:rPr>
                <w:sz w:val="16"/>
                <w:szCs w:val="16"/>
              </w:rPr>
            </w:pPr>
            <w:r w:rsidRPr="004B6A91">
              <w:rPr>
                <w:sz w:val="16"/>
                <w:szCs w:val="16"/>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4B6A91" w:rsidRDefault="00E7329A" w:rsidP="003D30A1">
            <w:pPr>
              <w:spacing w:line="240" w:lineRule="auto"/>
              <w:rPr>
                <w:sz w:val="16"/>
                <w:szCs w:val="16"/>
              </w:rPr>
            </w:pPr>
            <w:r w:rsidRPr="004B6A91">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4B6A91" w:rsidRDefault="00E7329A" w:rsidP="003D30A1">
            <w:pPr>
              <w:spacing w:line="240" w:lineRule="auto"/>
              <w:rPr>
                <w:sz w:val="16"/>
                <w:szCs w:val="16"/>
              </w:rPr>
            </w:pPr>
            <w:r w:rsidRPr="004B6A91">
              <w:rPr>
                <w:sz w:val="16"/>
                <w:szCs w:val="16"/>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4B6A91" w:rsidRDefault="00E7329A" w:rsidP="003D30A1">
            <w:pPr>
              <w:spacing w:line="240" w:lineRule="auto"/>
              <w:rPr>
                <w:sz w:val="16"/>
                <w:szCs w:val="16"/>
              </w:rPr>
            </w:pPr>
            <w:r w:rsidRPr="004B6A91">
              <w:rPr>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4B6A91" w:rsidRDefault="00E7329A" w:rsidP="003D30A1">
            <w:pPr>
              <w:spacing w:line="240" w:lineRule="auto"/>
              <w:rPr>
                <w:sz w:val="16"/>
                <w:szCs w:val="16"/>
              </w:rPr>
            </w:pPr>
            <w:r w:rsidRPr="004B6A91">
              <w:rPr>
                <w:sz w:val="16"/>
                <w:szCs w:val="16"/>
              </w:rPr>
              <w:t>При наличии оснований, указанных в подразделе 2.7 настоящего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4B6A91" w:rsidRDefault="00E7329A" w:rsidP="003D30A1">
            <w:pPr>
              <w:spacing w:line="240" w:lineRule="auto"/>
              <w:rPr>
                <w:sz w:val="16"/>
                <w:szCs w:val="16"/>
              </w:rPr>
            </w:pPr>
            <w:r w:rsidRPr="004B6A91">
              <w:rPr>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сроки, установленные заключенным соглашением о взаимодействии.</w:t>
            </w:r>
          </w:p>
          <w:p w:rsidR="00E7329A" w:rsidRPr="004B6A91" w:rsidRDefault="00E7329A" w:rsidP="003D30A1">
            <w:pPr>
              <w:spacing w:line="240" w:lineRule="auto"/>
              <w:rPr>
                <w:sz w:val="16"/>
                <w:szCs w:val="16"/>
              </w:rPr>
            </w:pPr>
            <w:r w:rsidRPr="004B6A91">
              <w:rPr>
                <w:sz w:val="16"/>
                <w:szCs w:val="16"/>
              </w:rPr>
              <w:t xml:space="preserve">  При наличии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560" w:type="dxa"/>
            <w:shd w:val="clear" w:color="auto" w:fill="auto"/>
          </w:tcPr>
          <w:p w:rsidR="00E7329A" w:rsidRPr="004B6A91" w:rsidRDefault="00E7329A" w:rsidP="003D30A1">
            <w:pPr>
              <w:spacing w:line="240" w:lineRule="auto"/>
              <w:rPr>
                <w:sz w:val="16"/>
                <w:szCs w:val="16"/>
              </w:rPr>
            </w:pPr>
            <w:r w:rsidRPr="004B6A91">
              <w:rPr>
                <w:sz w:val="16"/>
                <w:szCs w:val="16"/>
              </w:rPr>
              <w:t>1 календарный день</w:t>
            </w: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прием документов</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 xml:space="preserve">- формы заявлений; </w:t>
            </w:r>
          </w:p>
          <w:p w:rsidR="00E7329A" w:rsidRPr="004B6A91" w:rsidRDefault="00E7329A" w:rsidP="003D30A1">
            <w:pPr>
              <w:spacing w:line="240" w:lineRule="auto"/>
              <w:rPr>
                <w:sz w:val="16"/>
                <w:szCs w:val="16"/>
              </w:rPr>
            </w:pPr>
            <w:r w:rsidRPr="004B6A91">
              <w:rPr>
                <w:sz w:val="16"/>
                <w:szCs w:val="16"/>
              </w:rPr>
              <w:t>формы расписок в получении документов;</w:t>
            </w:r>
          </w:p>
          <w:p w:rsidR="00E7329A" w:rsidRPr="004B6A91" w:rsidRDefault="00E7329A" w:rsidP="003D30A1">
            <w:pPr>
              <w:spacing w:line="240" w:lineRule="auto"/>
              <w:rPr>
                <w:sz w:val="16"/>
                <w:szCs w:val="16"/>
              </w:rPr>
            </w:pPr>
            <w:r w:rsidRPr="004B6A91">
              <w:rPr>
                <w:sz w:val="16"/>
                <w:szCs w:val="16"/>
              </w:rPr>
              <w:t>- МФУ (для копирования и сканирования документов);</w:t>
            </w:r>
          </w:p>
          <w:p w:rsidR="00E7329A" w:rsidRPr="004B6A91" w:rsidRDefault="00E7329A" w:rsidP="003D30A1">
            <w:pPr>
              <w:spacing w:line="240" w:lineRule="auto"/>
              <w:rPr>
                <w:sz w:val="16"/>
                <w:szCs w:val="16"/>
              </w:rPr>
            </w:pPr>
            <w:r w:rsidRPr="004B6A91">
              <w:rPr>
                <w:sz w:val="16"/>
                <w:szCs w:val="16"/>
              </w:rPr>
              <w:t>- подключение к Системе обработки электронных форм (интегрированная с Порталом Воронежской области)</w:t>
            </w:r>
          </w:p>
        </w:tc>
        <w:tc>
          <w:tcPr>
            <w:tcW w:w="2551" w:type="dxa"/>
            <w:shd w:val="clear" w:color="auto" w:fill="auto"/>
          </w:tcPr>
          <w:p w:rsidR="00E7329A" w:rsidRPr="004B6A91" w:rsidRDefault="00E7329A" w:rsidP="003D30A1">
            <w:pPr>
              <w:spacing w:line="240" w:lineRule="auto"/>
              <w:rPr>
                <w:sz w:val="16"/>
                <w:szCs w:val="16"/>
              </w:rPr>
            </w:pPr>
            <w:r w:rsidRPr="004B6A91">
              <w:rPr>
                <w:sz w:val="16"/>
                <w:szCs w:val="16"/>
              </w:rPr>
              <w:t>- форма заявления (приложение 1);</w:t>
            </w:r>
          </w:p>
          <w:p w:rsidR="00E7329A" w:rsidRPr="004B6A91" w:rsidRDefault="00E7329A" w:rsidP="003D30A1">
            <w:pPr>
              <w:spacing w:line="240" w:lineRule="auto"/>
              <w:rPr>
                <w:sz w:val="16"/>
                <w:szCs w:val="16"/>
              </w:rPr>
            </w:pPr>
            <w:r w:rsidRPr="004B6A91">
              <w:rPr>
                <w:sz w:val="16"/>
                <w:szCs w:val="16"/>
              </w:rPr>
              <w:t>- образец заявления (приложение 2);</w:t>
            </w:r>
          </w:p>
          <w:p w:rsidR="00E7329A" w:rsidRPr="004B6A91" w:rsidRDefault="00E7329A" w:rsidP="003D30A1">
            <w:pPr>
              <w:spacing w:line="240" w:lineRule="auto"/>
              <w:rPr>
                <w:sz w:val="16"/>
                <w:szCs w:val="16"/>
              </w:rPr>
            </w:pPr>
            <w:r w:rsidRPr="004B6A91">
              <w:rPr>
                <w:sz w:val="16"/>
                <w:szCs w:val="16"/>
              </w:rPr>
              <w:t>- форма расписки (приложение 9);</w:t>
            </w:r>
          </w:p>
          <w:p w:rsidR="00E7329A" w:rsidRPr="004B6A91" w:rsidRDefault="00E7329A" w:rsidP="003D30A1">
            <w:pPr>
              <w:spacing w:line="240" w:lineRule="auto"/>
              <w:rPr>
                <w:sz w:val="16"/>
                <w:szCs w:val="16"/>
              </w:rPr>
            </w:pPr>
            <w:r w:rsidRPr="004B6A91">
              <w:rPr>
                <w:sz w:val="16"/>
                <w:szCs w:val="16"/>
              </w:rPr>
              <w:t>- образец расписки (приложение 10)</w:t>
            </w:r>
          </w:p>
          <w:p w:rsidR="00E7329A" w:rsidRPr="004B6A91" w:rsidRDefault="00E7329A" w:rsidP="003D30A1">
            <w:pPr>
              <w:spacing w:line="240" w:lineRule="auto"/>
              <w:rPr>
                <w:sz w:val="16"/>
                <w:szCs w:val="16"/>
              </w:rPr>
            </w:pPr>
          </w:p>
          <w:p w:rsidR="00E7329A" w:rsidRPr="004B6A91" w:rsidRDefault="00E7329A" w:rsidP="003D30A1">
            <w:pPr>
              <w:spacing w:line="240" w:lineRule="auto"/>
              <w:rPr>
                <w:sz w:val="16"/>
                <w:szCs w:val="16"/>
              </w:rPr>
            </w:pP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2: Рассмотрение представленных документов, осуществление межведомственного взаимодействия</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Рассмотрение</w:t>
            </w:r>
          </w:p>
          <w:p w:rsidR="00E7329A" w:rsidRPr="004B6A91" w:rsidRDefault="00E7329A" w:rsidP="003D30A1">
            <w:pPr>
              <w:spacing w:line="240" w:lineRule="auto"/>
              <w:rPr>
                <w:sz w:val="16"/>
                <w:szCs w:val="16"/>
              </w:rPr>
            </w:pPr>
            <w:r w:rsidRPr="004B6A91">
              <w:rPr>
                <w:sz w:val="16"/>
                <w:szCs w:val="16"/>
              </w:rPr>
              <w:t>заявления и прилагаемых документов</w:t>
            </w:r>
          </w:p>
        </w:tc>
        <w:tc>
          <w:tcPr>
            <w:tcW w:w="3260" w:type="dxa"/>
            <w:shd w:val="clear" w:color="auto" w:fill="auto"/>
          </w:tcPr>
          <w:p w:rsidR="00E7329A" w:rsidRPr="004B6A91" w:rsidRDefault="00E7329A" w:rsidP="003D30A1">
            <w:pPr>
              <w:autoSpaceDE w:val="0"/>
              <w:autoSpaceDN w:val="0"/>
              <w:adjustRightInd w:val="0"/>
              <w:spacing w:line="240" w:lineRule="auto"/>
              <w:rPr>
                <w:sz w:val="16"/>
                <w:szCs w:val="16"/>
              </w:rPr>
            </w:pPr>
            <w:r w:rsidRPr="004B6A91">
              <w:rPr>
                <w:sz w:val="16"/>
                <w:szCs w:val="16"/>
              </w:rPr>
              <w:t>Специалист:</w:t>
            </w:r>
          </w:p>
          <w:p w:rsidR="00E7329A" w:rsidRPr="004B6A91" w:rsidRDefault="00E7329A" w:rsidP="003D30A1">
            <w:pPr>
              <w:autoSpaceDE w:val="0"/>
              <w:autoSpaceDN w:val="0"/>
              <w:adjustRightInd w:val="0"/>
              <w:spacing w:line="240" w:lineRule="auto"/>
              <w:rPr>
                <w:sz w:val="16"/>
                <w:szCs w:val="16"/>
              </w:rPr>
            </w:pPr>
            <w:r w:rsidRPr="004B6A91">
              <w:rPr>
                <w:sz w:val="16"/>
                <w:szCs w:val="16"/>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разделом 4 ТС;</w:t>
            </w:r>
          </w:p>
          <w:p w:rsidR="00E7329A" w:rsidRPr="004B6A91" w:rsidRDefault="00E7329A" w:rsidP="003D30A1">
            <w:pPr>
              <w:autoSpaceDE w:val="0"/>
              <w:autoSpaceDN w:val="0"/>
              <w:adjustRightInd w:val="0"/>
              <w:spacing w:line="240" w:lineRule="auto"/>
              <w:rPr>
                <w:sz w:val="16"/>
                <w:szCs w:val="16"/>
              </w:rPr>
            </w:pPr>
            <w:r w:rsidRPr="004B6A91">
              <w:rPr>
                <w:sz w:val="16"/>
                <w:szCs w:val="16"/>
              </w:rPr>
              <w:t>- устанавливает принадлежность испрашиваемого земельного участка к собственности муниципального образования городской округ город Воронеж</w:t>
            </w:r>
          </w:p>
        </w:tc>
        <w:tc>
          <w:tcPr>
            <w:tcW w:w="1560" w:type="dxa"/>
            <w:vMerge w:val="restart"/>
            <w:shd w:val="clear" w:color="auto" w:fill="auto"/>
          </w:tcPr>
          <w:p w:rsidR="00E7329A" w:rsidRPr="004B6A91" w:rsidRDefault="00E7329A" w:rsidP="003D30A1">
            <w:pPr>
              <w:spacing w:line="240" w:lineRule="auto"/>
              <w:rPr>
                <w:sz w:val="16"/>
                <w:szCs w:val="16"/>
              </w:rPr>
            </w:pPr>
            <w:r w:rsidRPr="004B6A91">
              <w:rPr>
                <w:sz w:val="16"/>
                <w:szCs w:val="16"/>
              </w:rPr>
              <w:t>7 календарных дней</w:t>
            </w:r>
          </w:p>
          <w:p w:rsidR="00E7329A" w:rsidRPr="004B6A91" w:rsidRDefault="00E7329A" w:rsidP="003D30A1">
            <w:pPr>
              <w:spacing w:line="240" w:lineRule="auto"/>
              <w:rPr>
                <w:sz w:val="16"/>
                <w:szCs w:val="16"/>
              </w:rPr>
            </w:pP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2551" w:type="dxa"/>
            <w:shd w:val="clear" w:color="auto" w:fill="auto"/>
          </w:tcPr>
          <w:p w:rsidR="00E7329A" w:rsidRPr="004B6A91" w:rsidRDefault="00E7329A" w:rsidP="003D30A1">
            <w:pPr>
              <w:spacing w:line="240" w:lineRule="auto"/>
              <w:rPr>
                <w:sz w:val="16"/>
                <w:szCs w:val="16"/>
              </w:rPr>
            </w:pPr>
            <w:r w:rsidRPr="004B6A91">
              <w:rPr>
                <w:sz w:val="16"/>
                <w:szCs w:val="16"/>
              </w:rPr>
              <w:t>-</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2.</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Осуществление межведомственного информационного взаимодействия</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Направление межведомственных запросов в органы, указанные в пункте 2.6.2 административного регламента или в разделе 5 ТС. </w:t>
            </w:r>
          </w:p>
          <w:p w:rsidR="00E7329A" w:rsidRPr="004B6A91" w:rsidRDefault="00E7329A" w:rsidP="003D30A1">
            <w:pPr>
              <w:spacing w:line="240" w:lineRule="auto"/>
              <w:rPr>
                <w:sz w:val="16"/>
                <w:szCs w:val="16"/>
              </w:rPr>
            </w:pPr>
          </w:p>
        </w:tc>
        <w:tc>
          <w:tcPr>
            <w:tcW w:w="1560" w:type="dxa"/>
            <w:vMerge/>
            <w:shd w:val="clear" w:color="auto" w:fill="auto"/>
          </w:tcPr>
          <w:p w:rsidR="00E7329A" w:rsidRPr="004B6A91" w:rsidRDefault="00E7329A" w:rsidP="003D30A1">
            <w:pPr>
              <w:spacing w:line="240" w:lineRule="auto"/>
              <w:rPr>
                <w:sz w:val="16"/>
                <w:szCs w:val="16"/>
              </w:rPr>
            </w:pP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E7329A" w:rsidRPr="004B6A91" w:rsidRDefault="00E7329A" w:rsidP="003D30A1">
            <w:pPr>
              <w:spacing w:line="240" w:lineRule="auto"/>
              <w:rPr>
                <w:sz w:val="16"/>
                <w:szCs w:val="16"/>
              </w:rPr>
            </w:pPr>
            <w:r w:rsidRPr="004B6A91">
              <w:rPr>
                <w:sz w:val="16"/>
                <w:szCs w:val="16"/>
              </w:rPr>
              <w:t>- техническое оборудование к СГИО;</w:t>
            </w:r>
          </w:p>
          <w:p w:rsidR="00E7329A" w:rsidRPr="004B6A91" w:rsidRDefault="00E7329A" w:rsidP="003D30A1">
            <w:pPr>
              <w:spacing w:line="240" w:lineRule="auto"/>
              <w:rPr>
                <w:sz w:val="16"/>
                <w:szCs w:val="16"/>
              </w:rPr>
            </w:pPr>
            <w:r w:rsidRPr="004B6A91">
              <w:rPr>
                <w:sz w:val="16"/>
                <w:szCs w:val="16"/>
              </w:rPr>
              <w:t>- ключ и сертификат ключа электронной подписи</w:t>
            </w:r>
          </w:p>
        </w:tc>
        <w:tc>
          <w:tcPr>
            <w:tcW w:w="2551" w:type="dxa"/>
            <w:shd w:val="clear" w:color="auto" w:fill="auto"/>
          </w:tcPr>
          <w:p w:rsidR="00E7329A" w:rsidRPr="004B6A91" w:rsidRDefault="00E7329A" w:rsidP="003D30A1">
            <w:pPr>
              <w:spacing w:line="240" w:lineRule="auto"/>
              <w:rPr>
                <w:sz w:val="16"/>
                <w:szCs w:val="16"/>
              </w:rPr>
            </w:pPr>
            <w:r w:rsidRPr="004B6A91">
              <w:rPr>
                <w:sz w:val="16"/>
                <w:szCs w:val="16"/>
              </w:rPr>
              <w:t>- образцы межведомственных запросов (приложения 5, 6, 7, 8)</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3.</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Проверка полученных сведений в рамках межведомственного взаимодействия</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560" w:type="dxa"/>
            <w:vMerge/>
            <w:shd w:val="clear" w:color="auto" w:fill="auto"/>
          </w:tcPr>
          <w:p w:rsidR="00E7329A" w:rsidRPr="004B6A91" w:rsidRDefault="00E7329A" w:rsidP="003D30A1">
            <w:pPr>
              <w:spacing w:line="240" w:lineRule="auto"/>
              <w:rPr>
                <w:sz w:val="16"/>
                <w:szCs w:val="16"/>
              </w:rPr>
            </w:pP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E7329A" w:rsidRPr="004B6A91" w:rsidRDefault="00E7329A" w:rsidP="003D30A1">
            <w:pPr>
              <w:spacing w:line="240" w:lineRule="auto"/>
              <w:rPr>
                <w:sz w:val="16"/>
                <w:szCs w:val="16"/>
              </w:rPr>
            </w:pPr>
            <w:r w:rsidRPr="004B6A91">
              <w:rPr>
                <w:sz w:val="16"/>
                <w:szCs w:val="16"/>
              </w:rPr>
              <w:t>- техническое оборудование к СГИО;</w:t>
            </w:r>
          </w:p>
          <w:p w:rsidR="00E7329A" w:rsidRPr="004B6A91" w:rsidRDefault="00E7329A" w:rsidP="003D30A1">
            <w:pPr>
              <w:spacing w:line="240" w:lineRule="auto"/>
              <w:rPr>
                <w:sz w:val="16"/>
                <w:szCs w:val="16"/>
              </w:rPr>
            </w:pPr>
            <w:r w:rsidRPr="004B6A91">
              <w:rPr>
                <w:sz w:val="16"/>
                <w:szCs w:val="16"/>
              </w:rPr>
              <w:t>- ключ и сертификат ключа электронной подписи;</w:t>
            </w:r>
          </w:p>
          <w:p w:rsidR="00E7329A" w:rsidRPr="004B6A91" w:rsidRDefault="00E7329A" w:rsidP="003D30A1">
            <w:pPr>
              <w:spacing w:line="240" w:lineRule="auto"/>
              <w:rPr>
                <w:sz w:val="16"/>
                <w:szCs w:val="16"/>
              </w:rPr>
            </w:pPr>
            <w:r w:rsidRPr="004B6A91">
              <w:rPr>
                <w:sz w:val="16"/>
                <w:szCs w:val="16"/>
              </w:rPr>
              <w:t>- наличие электронной почты</w:t>
            </w:r>
          </w:p>
        </w:tc>
        <w:tc>
          <w:tcPr>
            <w:tcW w:w="2551" w:type="dxa"/>
            <w:shd w:val="clear" w:color="auto" w:fill="auto"/>
          </w:tcPr>
          <w:p w:rsidR="00E7329A" w:rsidRPr="004B6A91" w:rsidRDefault="00E7329A" w:rsidP="003D30A1">
            <w:pPr>
              <w:spacing w:line="240" w:lineRule="auto"/>
              <w:rPr>
                <w:sz w:val="16"/>
                <w:szCs w:val="16"/>
              </w:rPr>
            </w:pP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3: Подготовка результата предоставления муниципальной услуги</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Подготовка результата предоставления муниципальной услуги</w:t>
            </w:r>
          </w:p>
        </w:tc>
        <w:tc>
          <w:tcPr>
            <w:tcW w:w="3260" w:type="dxa"/>
            <w:shd w:val="clear" w:color="auto" w:fill="auto"/>
          </w:tcPr>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1. В случае если раздел, объединение земельных участков осуществляется в соответствии со схемой расположения земельного участка или земельных участков, находящихся в муниципальной собственности, на кадастровом плане территории, специалист отдела в течение одного рабочего дня направляет в управление главного архитектора с сопроводительным письмом схему расположения земельного участка, предоставленную заявителем, для целей ее рассмотрения и подготовки проекта постановления администрации городского округа город Воронеж об утверждении указанной схемы или подготовки информационного сообщения о невозможности ее утверждения.</w:t>
            </w:r>
          </w:p>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В случае отсутствия оснований для отказа в утверждении схемы расположения земельного участка или земельных участков на кадастровом плане территории, предусмотренных </w:t>
            </w:r>
            <w:hyperlink r:id="rId129" w:history="1">
              <w:r w:rsidRPr="004B6A91">
                <w:rPr>
                  <w:sz w:val="16"/>
                  <w:szCs w:val="16"/>
                </w:rPr>
                <w:t>пунктом 2.8</w:t>
              </w:r>
            </w:hyperlink>
            <w:r w:rsidRPr="004B6A91">
              <w:rPr>
                <w:sz w:val="16"/>
                <w:szCs w:val="16"/>
              </w:rPr>
              <w:t xml:space="preserve"> административного регламента или разделом 2 ТС, управление главного архитектора готовит проект постановления администрации городского округа город Воронеж об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в управление для осуществления дальнейшего визирования соответствующим должностным лицам администрации городского округа город Воронеж.</w:t>
            </w:r>
          </w:p>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2. При наличии оснований, предусмотренных </w:t>
            </w:r>
            <w:hyperlink r:id="rId130" w:history="1">
              <w:r w:rsidRPr="004B6A91">
                <w:rPr>
                  <w:sz w:val="16"/>
                  <w:szCs w:val="16"/>
                </w:rPr>
                <w:t>пунктом 2.8</w:t>
              </w:r>
            </w:hyperlink>
            <w:r w:rsidRPr="004B6A91">
              <w:rPr>
                <w:sz w:val="16"/>
                <w:szCs w:val="16"/>
              </w:rPr>
              <w:t xml:space="preserve"> административного регламента или разделом 2 ТС, для отказа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 управление главного архитектора направляет информационное сообщение в управление.</w:t>
            </w:r>
          </w:p>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На основании полученного информационного сообщения специалист отдела в течение одного рабочего дня готовит проект постановления администрации городского округа город Воронеж об отказе в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для визирования соответствующим должностным лицам администрации городского округа город Воронеж.</w:t>
            </w:r>
          </w:p>
        </w:tc>
        <w:tc>
          <w:tcPr>
            <w:tcW w:w="1560" w:type="dxa"/>
            <w:shd w:val="clear" w:color="auto" w:fill="auto"/>
          </w:tcPr>
          <w:p w:rsidR="00E7329A" w:rsidRPr="004B6A91" w:rsidRDefault="00E7329A" w:rsidP="003D30A1">
            <w:pPr>
              <w:spacing w:line="240" w:lineRule="auto"/>
              <w:rPr>
                <w:sz w:val="16"/>
                <w:szCs w:val="16"/>
              </w:rPr>
            </w:pPr>
            <w:r w:rsidRPr="004B6A91">
              <w:rPr>
                <w:sz w:val="16"/>
                <w:szCs w:val="16"/>
              </w:rPr>
              <w:t>22 календарных дня</w:t>
            </w: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2551" w:type="dxa"/>
            <w:shd w:val="clear" w:color="auto" w:fill="auto"/>
          </w:tcPr>
          <w:p w:rsidR="00E7329A" w:rsidRPr="004B6A91" w:rsidRDefault="00E7329A" w:rsidP="003D30A1">
            <w:pPr>
              <w:spacing w:line="240" w:lineRule="auto"/>
              <w:rPr>
                <w:sz w:val="16"/>
                <w:szCs w:val="16"/>
              </w:rPr>
            </w:pP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4: Направление (выдача) заявителю результатов предоставления услуги</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Направление (выдача) заявителю результатов предоставления услуги</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Результат предоставления муниципальной услуги может быть направлен (выдан) заявителю по его желанию одним из следующих способов:</w:t>
            </w:r>
          </w:p>
          <w:p w:rsidR="00E7329A" w:rsidRPr="004B6A91" w:rsidRDefault="00E7329A" w:rsidP="003D30A1">
            <w:pPr>
              <w:spacing w:line="240" w:lineRule="auto"/>
              <w:rPr>
                <w:sz w:val="16"/>
                <w:szCs w:val="16"/>
              </w:rPr>
            </w:pPr>
            <w:r w:rsidRPr="004B6A91">
              <w:rPr>
                <w:sz w:val="16"/>
                <w:szCs w:val="16"/>
              </w:rPr>
              <w:t>- заказным письмом с уведомлением о вручении;</w:t>
            </w:r>
          </w:p>
          <w:p w:rsidR="00E7329A" w:rsidRPr="004B6A91" w:rsidRDefault="00E7329A" w:rsidP="003D30A1">
            <w:pPr>
              <w:spacing w:line="240" w:lineRule="auto"/>
              <w:rPr>
                <w:sz w:val="16"/>
                <w:szCs w:val="16"/>
              </w:rPr>
            </w:pPr>
            <w:r w:rsidRPr="004B6A91">
              <w:rPr>
                <w:sz w:val="16"/>
                <w:szCs w:val="16"/>
              </w:rPr>
              <w:t>- лично заявителю (или уполномоченному им надлежащим образом представителю) непосредственно по месту подачи заявления;</w:t>
            </w:r>
          </w:p>
          <w:p w:rsidR="00E7329A" w:rsidRPr="004B6A91" w:rsidRDefault="00E7329A" w:rsidP="003D30A1">
            <w:pPr>
              <w:spacing w:line="240" w:lineRule="auto"/>
              <w:rPr>
                <w:sz w:val="16"/>
                <w:szCs w:val="16"/>
              </w:rPr>
            </w:pPr>
            <w:r w:rsidRPr="004B6A91">
              <w:rPr>
                <w:sz w:val="16"/>
                <w:szCs w:val="16"/>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560" w:type="dxa"/>
            <w:shd w:val="clear" w:color="auto" w:fill="auto"/>
          </w:tcPr>
          <w:p w:rsidR="00E7329A" w:rsidRPr="004B6A91" w:rsidRDefault="00E7329A" w:rsidP="003D30A1">
            <w:pPr>
              <w:spacing w:line="240" w:lineRule="auto"/>
              <w:rPr>
                <w:sz w:val="16"/>
                <w:szCs w:val="16"/>
              </w:rPr>
            </w:pPr>
            <w:r w:rsidRPr="004B6A91">
              <w:rPr>
                <w:sz w:val="16"/>
                <w:szCs w:val="16"/>
              </w:rPr>
              <w:t>3 календарных дня</w:t>
            </w: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2551" w:type="dxa"/>
            <w:shd w:val="clear" w:color="auto" w:fill="auto"/>
          </w:tcPr>
          <w:p w:rsidR="00E7329A" w:rsidRPr="004B6A91" w:rsidRDefault="00E7329A" w:rsidP="003D30A1">
            <w:pPr>
              <w:spacing w:line="240" w:lineRule="auto"/>
              <w:rPr>
                <w:sz w:val="16"/>
                <w:szCs w:val="16"/>
              </w:rPr>
            </w:pP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«подуслуги» 2: Утверждение схемы расположения земельного участка или земельных участков на кадас</w:t>
            </w:r>
            <w:r>
              <w:rPr>
                <w:b/>
                <w:sz w:val="16"/>
                <w:szCs w:val="16"/>
              </w:rPr>
              <w:t xml:space="preserve">тровом плане территории  </w:t>
            </w:r>
            <w:r w:rsidRPr="004B6A91">
              <w:rPr>
                <w:b/>
                <w:sz w:val="16"/>
                <w:szCs w:val="16"/>
              </w:rPr>
              <w:t>в связи с их объединением</w:t>
            </w: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1: Прием и регистрация заявления и прилагаемых к нему документов</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Прием и регистрация заявления и прилагаемых</w:t>
            </w:r>
          </w:p>
          <w:p w:rsidR="00E7329A" w:rsidRPr="004B6A91" w:rsidRDefault="00E7329A" w:rsidP="003D30A1">
            <w:pPr>
              <w:spacing w:line="240" w:lineRule="auto"/>
              <w:jc w:val="both"/>
              <w:rPr>
                <w:sz w:val="16"/>
                <w:szCs w:val="16"/>
              </w:rPr>
            </w:pPr>
            <w:r w:rsidRPr="004B6A91">
              <w:rPr>
                <w:sz w:val="16"/>
                <w:szCs w:val="16"/>
              </w:rPr>
              <w:t>к нему документов</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К заявлению должны быть приложены документы, указанные в пункте 2.6.1 Административного регламента.</w:t>
            </w:r>
          </w:p>
          <w:p w:rsidR="00E7329A" w:rsidRPr="004B6A91" w:rsidRDefault="00E7329A" w:rsidP="003D30A1">
            <w:pPr>
              <w:spacing w:line="240" w:lineRule="auto"/>
              <w:rPr>
                <w:sz w:val="16"/>
                <w:szCs w:val="16"/>
              </w:rPr>
            </w:pPr>
            <w:r w:rsidRPr="004B6A91">
              <w:rPr>
                <w:sz w:val="16"/>
                <w:szCs w:val="16"/>
              </w:rPr>
              <w:t xml:space="preserve">  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4B6A91" w:rsidRDefault="00E7329A" w:rsidP="003D30A1">
            <w:pPr>
              <w:spacing w:line="240" w:lineRule="auto"/>
              <w:rPr>
                <w:sz w:val="16"/>
                <w:szCs w:val="16"/>
              </w:rPr>
            </w:pPr>
            <w:r w:rsidRPr="004B6A91">
              <w:rPr>
                <w:sz w:val="16"/>
                <w:szCs w:val="16"/>
              </w:rPr>
              <w:t>- устанавливает предмет обращения, проверяет документ, удостоверяющий личность заявителя;</w:t>
            </w:r>
          </w:p>
          <w:p w:rsidR="00E7329A" w:rsidRPr="004B6A91" w:rsidRDefault="00E7329A" w:rsidP="003D30A1">
            <w:pPr>
              <w:spacing w:line="240" w:lineRule="auto"/>
              <w:rPr>
                <w:sz w:val="16"/>
                <w:szCs w:val="16"/>
              </w:rPr>
            </w:pPr>
            <w:r w:rsidRPr="004B6A91">
              <w:rPr>
                <w:sz w:val="16"/>
                <w:szCs w:val="16"/>
              </w:rPr>
              <w:t>- проверяет полномочия заявителя, в том числе полномочия представителя гражданина действовать от его имени;</w:t>
            </w:r>
          </w:p>
          <w:p w:rsidR="00E7329A" w:rsidRPr="004B6A91" w:rsidRDefault="00E7329A" w:rsidP="003D30A1">
            <w:pPr>
              <w:spacing w:line="240" w:lineRule="auto"/>
              <w:rPr>
                <w:sz w:val="16"/>
                <w:szCs w:val="16"/>
              </w:rPr>
            </w:pPr>
            <w:r w:rsidRPr="004B6A91">
              <w:rPr>
                <w:sz w:val="16"/>
                <w:szCs w:val="16"/>
              </w:rPr>
              <w:t>- проверяет заявление на соответствие установленным требованиям;</w:t>
            </w:r>
          </w:p>
          <w:p w:rsidR="00E7329A" w:rsidRPr="004B6A91" w:rsidRDefault="00E7329A" w:rsidP="003D30A1">
            <w:pPr>
              <w:spacing w:line="240" w:lineRule="auto"/>
              <w:rPr>
                <w:sz w:val="16"/>
                <w:szCs w:val="16"/>
              </w:rPr>
            </w:pPr>
            <w:r w:rsidRPr="004B6A91">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4B6A91" w:rsidRDefault="00E7329A" w:rsidP="003D30A1">
            <w:pPr>
              <w:spacing w:line="240" w:lineRule="auto"/>
              <w:rPr>
                <w:sz w:val="16"/>
                <w:szCs w:val="16"/>
              </w:rPr>
            </w:pPr>
            <w:r w:rsidRPr="004B6A91">
              <w:rPr>
                <w:sz w:val="16"/>
                <w:szCs w:val="16"/>
              </w:rPr>
              <w:t>- регистрирует заявление с прилагаемым комплектом документов;</w:t>
            </w:r>
          </w:p>
          <w:p w:rsidR="00E7329A" w:rsidRPr="004B6A91" w:rsidRDefault="00E7329A" w:rsidP="003D30A1">
            <w:pPr>
              <w:spacing w:line="240" w:lineRule="auto"/>
              <w:rPr>
                <w:sz w:val="16"/>
                <w:szCs w:val="16"/>
              </w:rPr>
            </w:pPr>
            <w:r w:rsidRPr="004B6A91">
              <w:rPr>
                <w:sz w:val="16"/>
                <w:szCs w:val="16"/>
              </w:rPr>
              <w:t>- выдает расписку в получении документов по установленной форме (приложение N 6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4B6A91" w:rsidRDefault="00E7329A" w:rsidP="003D30A1">
            <w:pPr>
              <w:spacing w:line="240" w:lineRule="auto"/>
              <w:rPr>
                <w:sz w:val="16"/>
                <w:szCs w:val="16"/>
              </w:rPr>
            </w:pPr>
            <w:r w:rsidRPr="004B6A91">
              <w:rPr>
                <w:sz w:val="16"/>
                <w:szCs w:val="16"/>
              </w:rPr>
              <w:t xml:space="preserve">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4B6A91" w:rsidRDefault="00E7329A" w:rsidP="003D30A1">
            <w:pPr>
              <w:spacing w:line="240" w:lineRule="auto"/>
              <w:rPr>
                <w:sz w:val="16"/>
                <w:szCs w:val="16"/>
              </w:rPr>
            </w:pPr>
            <w:r w:rsidRPr="004B6A91">
              <w:rPr>
                <w:sz w:val="16"/>
                <w:szCs w:val="16"/>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4B6A91" w:rsidRDefault="00E7329A" w:rsidP="003D30A1">
            <w:pPr>
              <w:spacing w:line="240" w:lineRule="auto"/>
              <w:rPr>
                <w:sz w:val="16"/>
                <w:szCs w:val="16"/>
              </w:rPr>
            </w:pPr>
            <w:r w:rsidRPr="004B6A91">
              <w:rPr>
                <w:sz w:val="16"/>
                <w:szCs w:val="16"/>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4B6A91" w:rsidRDefault="00E7329A" w:rsidP="003D30A1">
            <w:pPr>
              <w:spacing w:line="240" w:lineRule="auto"/>
              <w:rPr>
                <w:sz w:val="16"/>
                <w:szCs w:val="16"/>
              </w:rPr>
            </w:pPr>
            <w:r w:rsidRPr="004B6A91">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4B6A91" w:rsidRDefault="00E7329A" w:rsidP="003D30A1">
            <w:pPr>
              <w:spacing w:line="240" w:lineRule="auto"/>
              <w:rPr>
                <w:sz w:val="16"/>
                <w:szCs w:val="16"/>
              </w:rPr>
            </w:pPr>
            <w:r w:rsidRPr="004B6A91">
              <w:rPr>
                <w:sz w:val="16"/>
                <w:szCs w:val="16"/>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4B6A91" w:rsidRDefault="00E7329A" w:rsidP="003D30A1">
            <w:pPr>
              <w:spacing w:line="240" w:lineRule="auto"/>
              <w:rPr>
                <w:sz w:val="16"/>
                <w:szCs w:val="16"/>
              </w:rPr>
            </w:pPr>
            <w:r w:rsidRPr="004B6A91">
              <w:rPr>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4B6A91" w:rsidRDefault="00E7329A" w:rsidP="003D30A1">
            <w:pPr>
              <w:spacing w:line="240" w:lineRule="auto"/>
              <w:rPr>
                <w:sz w:val="16"/>
                <w:szCs w:val="16"/>
              </w:rPr>
            </w:pPr>
            <w:r w:rsidRPr="004B6A91">
              <w:rPr>
                <w:sz w:val="16"/>
                <w:szCs w:val="16"/>
              </w:rPr>
              <w:t>При наличии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4B6A91" w:rsidRDefault="00E7329A" w:rsidP="003D30A1">
            <w:pPr>
              <w:spacing w:line="240" w:lineRule="auto"/>
              <w:rPr>
                <w:sz w:val="16"/>
                <w:szCs w:val="16"/>
              </w:rPr>
            </w:pPr>
            <w:r w:rsidRPr="004B6A91">
              <w:rPr>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сроки, установленные заключенным соглашением о взаимодействии.</w:t>
            </w:r>
          </w:p>
          <w:p w:rsidR="00E7329A" w:rsidRPr="004B6A91" w:rsidRDefault="00E7329A" w:rsidP="003D30A1">
            <w:pPr>
              <w:spacing w:line="240" w:lineRule="auto"/>
              <w:rPr>
                <w:sz w:val="16"/>
                <w:szCs w:val="16"/>
              </w:rPr>
            </w:pPr>
            <w:r w:rsidRPr="004B6A91">
              <w:rPr>
                <w:sz w:val="16"/>
                <w:szCs w:val="16"/>
              </w:rPr>
              <w:t xml:space="preserve">  При наличии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560" w:type="dxa"/>
            <w:shd w:val="clear" w:color="auto" w:fill="auto"/>
          </w:tcPr>
          <w:p w:rsidR="00E7329A" w:rsidRPr="004B6A91" w:rsidRDefault="00E7329A" w:rsidP="003D30A1">
            <w:pPr>
              <w:spacing w:line="240" w:lineRule="auto"/>
              <w:rPr>
                <w:sz w:val="16"/>
                <w:szCs w:val="16"/>
              </w:rPr>
            </w:pPr>
            <w:r w:rsidRPr="004B6A91">
              <w:rPr>
                <w:sz w:val="16"/>
                <w:szCs w:val="16"/>
              </w:rPr>
              <w:t>1 календарный день</w:t>
            </w: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прием документов</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 xml:space="preserve">- формы заявлений; </w:t>
            </w:r>
          </w:p>
          <w:p w:rsidR="00E7329A" w:rsidRPr="004B6A91" w:rsidRDefault="00E7329A" w:rsidP="003D30A1">
            <w:pPr>
              <w:spacing w:line="240" w:lineRule="auto"/>
              <w:rPr>
                <w:sz w:val="16"/>
                <w:szCs w:val="16"/>
              </w:rPr>
            </w:pPr>
            <w:r w:rsidRPr="004B6A91">
              <w:rPr>
                <w:sz w:val="16"/>
                <w:szCs w:val="16"/>
              </w:rPr>
              <w:t>формы расписок в получении документов;</w:t>
            </w:r>
          </w:p>
          <w:p w:rsidR="00E7329A" w:rsidRPr="004B6A91" w:rsidRDefault="00E7329A" w:rsidP="003D30A1">
            <w:pPr>
              <w:spacing w:line="240" w:lineRule="auto"/>
              <w:rPr>
                <w:sz w:val="16"/>
                <w:szCs w:val="16"/>
              </w:rPr>
            </w:pPr>
            <w:r w:rsidRPr="004B6A91">
              <w:rPr>
                <w:sz w:val="16"/>
                <w:szCs w:val="16"/>
              </w:rPr>
              <w:t>- МФУ (для копирования и сканирования документов);</w:t>
            </w:r>
          </w:p>
          <w:p w:rsidR="00E7329A" w:rsidRPr="004B6A91" w:rsidRDefault="00E7329A" w:rsidP="003D30A1">
            <w:pPr>
              <w:spacing w:line="240" w:lineRule="auto"/>
              <w:rPr>
                <w:sz w:val="16"/>
                <w:szCs w:val="16"/>
              </w:rPr>
            </w:pPr>
            <w:r w:rsidRPr="004B6A91">
              <w:rPr>
                <w:sz w:val="16"/>
                <w:szCs w:val="16"/>
              </w:rPr>
              <w:t>- подключение к Системе обработки электронных форм (интегрированная с Порталом Воронежской области)</w:t>
            </w:r>
          </w:p>
        </w:tc>
        <w:tc>
          <w:tcPr>
            <w:tcW w:w="2551" w:type="dxa"/>
            <w:shd w:val="clear" w:color="auto" w:fill="auto"/>
          </w:tcPr>
          <w:p w:rsidR="00E7329A" w:rsidRPr="004B6A91" w:rsidRDefault="00E7329A" w:rsidP="003D30A1">
            <w:pPr>
              <w:spacing w:line="240" w:lineRule="auto"/>
              <w:rPr>
                <w:sz w:val="16"/>
                <w:szCs w:val="16"/>
              </w:rPr>
            </w:pPr>
            <w:r w:rsidRPr="004B6A91">
              <w:rPr>
                <w:sz w:val="16"/>
                <w:szCs w:val="16"/>
              </w:rPr>
              <w:t>- форма заявления (приложение 3);</w:t>
            </w:r>
          </w:p>
          <w:p w:rsidR="00E7329A" w:rsidRPr="004B6A91" w:rsidRDefault="00E7329A" w:rsidP="003D30A1">
            <w:pPr>
              <w:spacing w:line="240" w:lineRule="auto"/>
              <w:rPr>
                <w:sz w:val="16"/>
                <w:szCs w:val="16"/>
              </w:rPr>
            </w:pPr>
            <w:r w:rsidRPr="004B6A91">
              <w:rPr>
                <w:sz w:val="16"/>
                <w:szCs w:val="16"/>
              </w:rPr>
              <w:t>- образец заявления (приложение 4);</w:t>
            </w:r>
          </w:p>
          <w:p w:rsidR="00E7329A" w:rsidRPr="004B6A91" w:rsidRDefault="00E7329A" w:rsidP="003D30A1">
            <w:pPr>
              <w:spacing w:line="240" w:lineRule="auto"/>
              <w:rPr>
                <w:sz w:val="16"/>
                <w:szCs w:val="16"/>
              </w:rPr>
            </w:pPr>
            <w:r w:rsidRPr="004B6A91">
              <w:rPr>
                <w:sz w:val="16"/>
                <w:szCs w:val="16"/>
              </w:rPr>
              <w:t>- форма расписки (приложение 9);</w:t>
            </w:r>
          </w:p>
          <w:p w:rsidR="00E7329A" w:rsidRPr="004B6A91" w:rsidRDefault="00E7329A" w:rsidP="003D30A1">
            <w:pPr>
              <w:spacing w:line="240" w:lineRule="auto"/>
              <w:rPr>
                <w:sz w:val="16"/>
                <w:szCs w:val="16"/>
              </w:rPr>
            </w:pPr>
            <w:r w:rsidRPr="004B6A91">
              <w:rPr>
                <w:sz w:val="16"/>
                <w:szCs w:val="16"/>
              </w:rPr>
              <w:t>- образец расписки (приложение 10)</w:t>
            </w:r>
          </w:p>
          <w:p w:rsidR="00E7329A" w:rsidRPr="004B6A91" w:rsidRDefault="00E7329A" w:rsidP="003D30A1">
            <w:pPr>
              <w:spacing w:line="240" w:lineRule="auto"/>
              <w:rPr>
                <w:sz w:val="16"/>
                <w:szCs w:val="16"/>
              </w:rPr>
            </w:pPr>
          </w:p>
          <w:p w:rsidR="00E7329A" w:rsidRPr="004B6A91" w:rsidRDefault="00E7329A" w:rsidP="003D30A1">
            <w:pPr>
              <w:spacing w:line="240" w:lineRule="auto"/>
              <w:rPr>
                <w:sz w:val="16"/>
                <w:szCs w:val="16"/>
              </w:rPr>
            </w:pP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2: Рассмотрение представленных документов, осуществление межведомственного взаимодействия</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Рассмотрение</w:t>
            </w:r>
          </w:p>
          <w:p w:rsidR="00E7329A" w:rsidRPr="004B6A91" w:rsidRDefault="00E7329A" w:rsidP="003D30A1">
            <w:pPr>
              <w:spacing w:line="240" w:lineRule="auto"/>
              <w:rPr>
                <w:sz w:val="16"/>
                <w:szCs w:val="16"/>
              </w:rPr>
            </w:pPr>
            <w:r w:rsidRPr="004B6A91">
              <w:rPr>
                <w:sz w:val="16"/>
                <w:szCs w:val="16"/>
              </w:rPr>
              <w:t>заявления и прилагаемых документов</w:t>
            </w:r>
          </w:p>
        </w:tc>
        <w:tc>
          <w:tcPr>
            <w:tcW w:w="3260" w:type="dxa"/>
            <w:shd w:val="clear" w:color="auto" w:fill="auto"/>
          </w:tcPr>
          <w:p w:rsidR="00E7329A" w:rsidRPr="004B6A91" w:rsidRDefault="00E7329A" w:rsidP="003D30A1">
            <w:pPr>
              <w:autoSpaceDE w:val="0"/>
              <w:autoSpaceDN w:val="0"/>
              <w:adjustRightInd w:val="0"/>
              <w:spacing w:line="240" w:lineRule="auto"/>
              <w:rPr>
                <w:sz w:val="16"/>
                <w:szCs w:val="16"/>
              </w:rPr>
            </w:pPr>
            <w:r w:rsidRPr="004B6A91">
              <w:rPr>
                <w:sz w:val="16"/>
                <w:szCs w:val="16"/>
              </w:rPr>
              <w:t>Специалист:</w:t>
            </w:r>
          </w:p>
          <w:p w:rsidR="00E7329A" w:rsidRPr="004B6A91" w:rsidRDefault="00E7329A" w:rsidP="003D30A1">
            <w:pPr>
              <w:autoSpaceDE w:val="0"/>
              <w:autoSpaceDN w:val="0"/>
              <w:adjustRightInd w:val="0"/>
              <w:spacing w:line="240" w:lineRule="auto"/>
              <w:rPr>
                <w:sz w:val="16"/>
                <w:szCs w:val="16"/>
              </w:rPr>
            </w:pPr>
            <w:r w:rsidRPr="004B6A91">
              <w:rPr>
                <w:sz w:val="16"/>
                <w:szCs w:val="16"/>
              </w:rPr>
              <w:t>- проводит проверку заявления и прилагаемых документов на соответствие требованиям, установленным пунктом 2.6.1 административного регламента или в разделе 4 ТС;</w:t>
            </w:r>
          </w:p>
          <w:p w:rsidR="00E7329A" w:rsidRPr="004B6A91" w:rsidRDefault="00E7329A" w:rsidP="003D30A1">
            <w:pPr>
              <w:autoSpaceDE w:val="0"/>
              <w:autoSpaceDN w:val="0"/>
              <w:adjustRightInd w:val="0"/>
              <w:spacing w:line="240" w:lineRule="auto"/>
              <w:rPr>
                <w:sz w:val="16"/>
                <w:szCs w:val="16"/>
              </w:rPr>
            </w:pPr>
            <w:r w:rsidRPr="004B6A91">
              <w:rPr>
                <w:sz w:val="16"/>
                <w:szCs w:val="16"/>
              </w:rPr>
              <w:t>- устанавливает принадлежность испрашиваемого земельного участка к собственности муниципального образования городской округ город Воронеж</w:t>
            </w:r>
          </w:p>
        </w:tc>
        <w:tc>
          <w:tcPr>
            <w:tcW w:w="1560" w:type="dxa"/>
            <w:vMerge w:val="restart"/>
            <w:shd w:val="clear" w:color="auto" w:fill="auto"/>
          </w:tcPr>
          <w:p w:rsidR="00E7329A" w:rsidRPr="004B6A91" w:rsidRDefault="00E7329A" w:rsidP="003D30A1">
            <w:pPr>
              <w:spacing w:line="240" w:lineRule="auto"/>
              <w:rPr>
                <w:sz w:val="16"/>
                <w:szCs w:val="16"/>
              </w:rPr>
            </w:pPr>
            <w:r w:rsidRPr="004B6A91">
              <w:rPr>
                <w:sz w:val="16"/>
                <w:szCs w:val="16"/>
              </w:rPr>
              <w:t>7 календарных дней</w:t>
            </w:r>
          </w:p>
          <w:p w:rsidR="00E7329A" w:rsidRPr="004B6A91" w:rsidRDefault="00E7329A" w:rsidP="003D30A1">
            <w:pPr>
              <w:spacing w:line="240" w:lineRule="auto"/>
              <w:rPr>
                <w:sz w:val="16"/>
                <w:szCs w:val="16"/>
              </w:rPr>
            </w:pP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2551" w:type="dxa"/>
            <w:shd w:val="clear" w:color="auto" w:fill="auto"/>
          </w:tcPr>
          <w:p w:rsidR="00E7329A" w:rsidRPr="004B6A91" w:rsidRDefault="00E7329A" w:rsidP="003D30A1">
            <w:pPr>
              <w:spacing w:line="240" w:lineRule="auto"/>
              <w:rPr>
                <w:sz w:val="16"/>
                <w:szCs w:val="16"/>
              </w:rPr>
            </w:pPr>
            <w:r w:rsidRPr="004B6A91">
              <w:rPr>
                <w:sz w:val="16"/>
                <w:szCs w:val="16"/>
              </w:rPr>
              <w:t>-</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2.</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Осуществление межведомственного информационного взаимодействия</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Направление межведомственных запросов в органы, указанные в пункте 2.6.2 административного регламента или в разделе 5 ТС.</w:t>
            </w:r>
          </w:p>
          <w:p w:rsidR="00E7329A" w:rsidRPr="004B6A91" w:rsidRDefault="00E7329A" w:rsidP="003D30A1">
            <w:pPr>
              <w:spacing w:line="240" w:lineRule="auto"/>
              <w:rPr>
                <w:sz w:val="16"/>
                <w:szCs w:val="16"/>
              </w:rPr>
            </w:pPr>
          </w:p>
        </w:tc>
        <w:tc>
          <w:tcPr>
            <w:tcW w:w="1560" w:type="dxa"/>
            <w:vMerge/>
            <w:shd w:val="clear" w:color="auto" w:fill="auto"/>
          </w:tcPr>
          <w:p w:rsidR="00E7329A" w:rsidRPr="004B6A91" w:rsidRDefault="00E7329A" w:rsidP="003D30A1">
            <w:pPr>
              <w:spacing w:line="240" w:lineRule="auto"/>
              <w:jc w:val="both"/>
              <w:rPr>
                <w:sz w:val="16"/>
                <w:szCs w:val="16"/>
              </w:rPr>
            </w:pP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E7329A" w:rsidRPr="004B6A91" w:rsidRDefault="00E7329A" w:rsidP="003D30A1">
            <w:pPr>
              <w:spacing w:line="240" w:lineRule="auto"/>
              <w:rPr>
                <w:sz w:val="16"/>
                <w:szCs w:val="16"/>
              </w:rPr>
            </w:pPr>
            <w:r w:rsidRPr="004B6A91">
              <w:rPr>
                <w:sz w:val="16"/>
                <w:szCs w:val="16"/>
              </w:rPr>
              <w:t>- техническое оборудование к СГИО;</w:t>
            </w:r>
          </w:p>
          <w:p w:rsidR="00E7329A" w:rsidRPr="004B6A91" w:rsidRDefault="00E7329A" w:rsidP="003D30A1">
            <w:pPr>
              <w:spacing w:line="240" w:lineRule="auto"/>
              <w:rPr>
                <w:sz w:val="16"/>
                <w:szCs w:val="16"/>
              </w:rPr>
            </w:pPr>
            <w:r w:rsidRPr="004B6A91">
              <w:rPr>
                <w:sz w:val="16"/>
                <w:szCs w:val="16"/>
              </w:rPr>
              <w:t>- ключ и сертификат ключа электронной подписи</w:t>
            </w:r>
          </w:p>
        </w:tc>
        <w:tc>
          <w:tcPr>
            <w:tcW w:w="2551" w:type="dxa"/>
            <w:shd w:val="clear" w:color="auto" w:fill="auto"/>
          </w:tcPr>
          <w:p w:rsidR="00E7329A" w:rsidRPr="004B6A91" w:rsidRDefault="00E7329A" w:rsidP="003D30A1">
            <w:pPr>
              <w:spacing w:line="240" w:lineRule="auto"/>
              <w:rPr>
                <w:sz w:val="16"/>
                <w:szCs w:val="16"/>
              </w:rPr>
            </w:pPr>
            <w:r w:rsidRPr="004B6A91">
              <w:rPr>
                <w:sz w:val="16"/>
                <w:szCs w:val="16"/>
              </w:rPr>
              <w:t>- образцы межведомственных запросов (приложения 5, 6, 7, 8)</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3.</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Проверка полученных сведений в рамках межведомственного взаимодействия</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560" w:type="dxa"/>
            <w:shd w:val="clear" w:color="auto" w:fill="auto"/>
          </w:tcPr>
          <w:p w:rsidR="00E7329A" w:rsidRPr="004B6A91" w:rsidRDefault="00E7329A" w:rsidP="003D30A1">
            <w:pPr>
              <w:spacing w:line="240" w:lineRule="auto"/>
              <w:rPr>
                <w:sz w:val="16"/>
                <w:szCs w:val="16"/>
              </w:rPr>
            </w:pP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E7329A" w:rsidRPr="004B6A91" w:rsidRDefault="00E7329A" w:rsidP="003D30A1">
            <w:pPr>
              <w:spacing w:line="240" w:lineRule="auto"/>
              <w:rPr>
                <w:sz w:val="16"/>
                <w:szCs w:val="16"/>
              </w:rPr>
            </w:pPr>
            <w:r w:rsidRPr="004B6A91">
              <w:rPr>
                <w:sz w:val="16"/>
                <w:szCs w:val="16"/>
              </w:rPr>
              <w:t>- техническое оборудование к СГИО;</w:t>
            </w:r>
          </w:p>
          <w:p w:rsidR="00E7329A" w:rsidRPr="004B6A91" w:rsidRDefault="00E7329A" w:rsidP="003D30A1">
            <w:pPr>
              <w:spacing w:line="240" w:lineRule="auto"/>
              <w:rPr>
                <w:sz w:val="16"/>
                <w:szCs w:val="16"/>
              </w:rPr>
            </w:pPr>
            <w:r w:rsidRPr="004B6A91">
              <w:rPr>
                <w:sz w:val="16"/>
                <w:szCs w:val="16"/>
              </w:rPr>
              <w:t>- ключ и сертификат ключа электронной подписи;</w:t>
            </w:r>
          </w:p>
          <w:p w:rsidR="00E7329A" w:rsidRPr="004B6A91" w:rsidRDefault="00E7329A" w:rsidP="003D30A1">
            <w:pPr>
              <w:spacing w:line="240" w:lineRule="auto"/>
              <w:rPr>
                <w:sz w:val="16"/>
                <w:szCs w:val="16"/>
              </w:rPr>
            </w:pPr>
            <w:r w:rsidRPr="004B6A91">
              <w:rPr>
                <w:sz w:val="16"/>
                <w:szCs w:val="16"/>
              </w:rPr>
              <w:t>- наличие электронной почты</w:t>
            </w:r>
          </w:p>
        </w:tc>
        <w:tc>
          <w:tcPr>
            <w:tcW w:w="2551" w:type="dxa"/>
            <w:shd w:val="clear" w:color="auto" w:fill="auto"/>
          </w:tcPr>
          <w:p w:rsidR="00E7329A" w:rsidRPr="004B6A91" w:rsidRDefault="00E7329A" w:rsidP="003D30A1">
            <w:pPr>
              <w:spacing w:line="240" w:lineRule="auto"/>
              <w:rPr>
                <w:sz w:val="16"/>
                <w:szCs w:val="16"/>
              </w:rPr>
            </w:pP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3: Подготовка результата предоставления муниципальной услуги</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Подготовка результата предоставления муниципальной услуги</w:t>
            </w:r>
          </w:p>
        </w:tc>
        <w:tc>
          <w:tcPr>
            <w:tcW w:w="3260" w:type="dxa"/>
            <w:shd w:val="clear" w:color="auto" w:fill="auto"/>
          </w:tcPr>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1. В случае если раздел, объединение земельных участков осуществляется в соответствии со схемой расположения земельного участка или земельных участков, находящихся в муниципальной собственности, на кадастровом плане территории, специалист отдела в течение одного рабочего дня направляет в управление главного архитектора с сопроводительным письмом схему расположения земельного участка, предоставленную заявителем, для целей ее рассмотрения и подготовки проекта постановления администрации городского округа город Воронеж об утверждении указанной схемы или подготовки информационного сообщения о невозможности ее утверждения.</w:t>
            </w:r>
          </w:p>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В случае отсутствия оснований для отказа в утверждении схемы расположения земельного участка или земельных участков на кадастровом плане территории, предусмотренных </w:t>
            </w:r>
            <w:hyperlink r:id="rId131" w:history="1">
              <w:r w:rsidRPr="004B6A91">
                <w:rPr>
                  <w:sz w:val="16"/>
                  <w:szCs w:val="16"/>
                </w:rPr>
                <w:t>пунктом 2.8</w:t>
              </w:r>
            </w:hyperlink>
            <w:r w:rsidRPr="004B6A91">
              <w:rPr>
                <w:sz w:val="16"/>
                <w:szCs w:val="16"/>
              </w:rPr>
              <w:t xml:space="preserve"> административного регламента или разделом 2 ТС, управление главного архитектора готовит проект постановления администрации городского округа город Воронеж об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в управление для осуществления дальнейшего визирования соответствующим должностным лицам администрации городского округа город Воронеж.</w:t>
            </w:r>
          </w:p>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2. При наличии оснований, предусмотренных </w:t>
            </w:r>
            <w:hyperlink r:id="rId132" w:history="1">
              <w:r w:rsidRPr="004B6A91">
                <w:rPr>
                  <w:sz w:val="16"/>
                  <w:szCs w:val="16"/>
                </w:rPr>
                <w:t>пунктом 2.8</w:t>
              </w:r>
            </w:hyperlink>
            <w:r w:rsidRPr="004B6A91">
              <w:rPr>
                <w:sz w:val="16"/>
                <w:szCs w:val="16"/>
              </w:rPr>
              <w:t xml:space="preserve"> административного регламента или разделом 2 ТС, для отказа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 управление главного архитектора направляет информационное сообщение в управление.</w:t>
            </w:r>
          </w:p>
          <w:p w:rsidR="00E7329A" w:rsidRPr="004B6A91" w:rsidRDefault="00E7329A" w:rsidP="003D30A1">
            <w:pPr>
              <w:autoSpaceDE w:val="0"/>
              <w:autoSpaceDN w:val="0"/>
              <w:adjustRightInd w:val="0"/>
              <w:spacing w:line="240" w:lineRule="auto"/>
              <w:rPr>
                <w:sz w:val="16"/>
                <w:szCs w:val="16"/>
              </w:rPr>
            </w:pPr>
            <w:r w:rsidRPr="004B6A91">
              <w:rPr>
                <w:sz w:val="16"/>
                <w:szCs w:val="16"/>
              </w:rPr>
              <w:t xml:space="preserve">   На основании полученного информационного сообщения специалист отдела в течение одного рабочего дня готовит проект постановления администрации городского округа город Воронеж об отказе в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для визирования соответствующим должностным лицам администрации городского округа город Воронеж.</w:t>
            </w:r>
          </w:p>
        </w:tc>
        <w:tc>
          <w:tcPr>
            <w:tcW w:w="1560" w:type="dxa"/>
            <w:shd w:val="clear" w:color="auto" w:fill="auto"/>
          </w:tcPr>
          <w:p w:rsidR="00E7329A" w:rsidRPr="004B6A91" w:rsidRDefault="00E7329A" w:rsidP="003D30A1">
            <w:pPr>
              <w:spacing w:line="240" w:lineRule="auto"/>
              <w:rPr>
                <w:sz w:val="16"/>
                <w:szCs w:val="16"/>
              </w:rPr>
            </w:pPr>
            <w:r w:rsidRPr="004B6A91">
              <w:rPr>
                <w:sz w:val="16"/>
                <w:szCs w:val="16"/>
              </w:rPr>
              <w:t>22 календарных дня</w:t>
            </w: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2551" w:type="dxa"/>
            <w:shd w:val="clear" w:color="auto" w:fill="auto"/>
          </w:tcPr>
          <w:p w:rsidR="00E7329A" w:rsidRPr="004B6A91" w:rsidRDefault="00E7329A" w:rsidP="003D30A1">
            <w:pPr>
              <w:spacing w:line="240" w:lineRule="auto"/>
              <w:rPr>
                <w:sz w:val="16"/>
                <w:szCs w:val="16"/>
              </w:rPr>
            </w:pPr>
          </w:p>
        </w:tc>
      </w:tr>
      <w:tr w:rsidR="00E7329A" w:rsidRPr="004B6A91" w:rsidTr="003D30A1">
        <w:tc>
          <w:tcPr>
            <w:tcW w:w="15417" w:type="dxa"/>
            <w:gridSpan w:val="7"/>
            <w:shd w:val="clear" w:color="auto" w:fill="auto"/>
          </w:tcPr>
          <w:p w:rsidR="00E7329A" w:rsidRPr="004B6A91" w:rsidRDefault="00E7329A" w:rsidP="003D30A1">
            <w:pPr>
              <w:spacing w:line="240" w:lineRule="auto"/>
              <w:rPr>
                <w:b/>
                <w:sz w:val="16"/>
                <w:szCs w:val="16"/>
              </w:rPr>
            </w:pPr>
            <w:r w:rsidRPr="004B6A91">
              <w:rPr>
                <w:b/>
                <w:sz w:val="16"/>
                <w:szCs w:val="16"/>
              </w:rPr>
              <w:t>Наименование административной процедуры 4: Направление (выдача) заявителю результатов предоставления услуги</w:t>
            </w:r>
          </w:p>
        </w:tc>
      </w:tr>
      <w:tr w:rsidR="00E7329A" w:rsidRPr="004B6A91" w:rsidTr="003D30A1">
        <w:tc>
          <w:tcPr>
            <w:tcW w:w="641" w:type="dxa"/>
            <w:shd w:val="clear" w:color="auto" w:fill="auto"/>
          </w:tcPr>
          <w:p w:rsidR="00E7329A" w:rsidRPr="004B6A91" w:rsidRDefault="00E7329A" w:rsidP="003D30A1">
            <w:pPr>
              <w:spacing w:line="240" w:lineRule="auto"/>
              <w:jc w:val="center"/>
              <w:rPr>
                <w:sz w:val="16"/>
                <w:szCs w:val="16"/>
              </w:rPr>
            </w:pPr>
            <w:r w:rsidRPr="004B6A91">
              <w:rPr>
                <w:sz w:val="16"/>
                <w:szCs w:val="16"/>
              </w:rPr>
              <w:t>1.</w:t>
            </w:r>
          </w:p>
        </w:tc>
        <w:tc>
          <w:tcPr>
            <w:tcW w:w="2444" w:type="dxa"/>
            <w:shd w:val="clear" w:color="auto" w:fill="auto"/>
          </w:tcPr>
          <w:p w:rsidR="00E7329A" w:rsidRPr="004B6A91" w:rsidRDefault="00E7329A" w:rsidP="003D30A1">
            <w:pPr>
              <w:spacing w:line="240" w:lineRule="auto"/>
              <w:rPr>
                <w:sz w:val="16"/>
                <w:szCs w:val="16"/>
              </w:rPr>
            </w:pPr>
            <w:r w:rsidRPr="004B6A91">
              <w:rPr>
                <w:sz w:val="16"/>
                <w:szCs w:val="16"/>
              </w:rPr>
              <w:t>Направление (выдача) заявителю результатов предоставления услуги</w:t>
            </w:r>
          </w:p>
        </w:tc>
        <w:tc>
          <w:tcPr>
            <w:tcW w:w="3260" w:type="dxa"/>
            <w:shd w:val="clear" w:color="auto" w:fill="auto"/>
          </w:tcPr>
          <w:p w:rsidR="00E7329A" w:rsidRPr="004B6A91" w:rsidRDefault="00E7329A" w:rsidP="003D30A1">
            <w:pPr>
              <w:spacing w:line="240" w:lineRule="auto"/>
              <w:rPr>
                <w:sz w:val="16"/>
                <w:szCs w:val="16"/>
              </w:rPr>
            </w:pPr>
            <w:r w:rsidRPr="004B6A91">
              <w:rPr>
                <w:sz w:val="16"/>
                <w:szCs w:val="16"/>
              </w:rPr>
              <w:t xml:space="preserve">    Результат предоставления муниципальной услуги может быть направлен (выдан) заявителю по его желанию одним из следующих способов:</w:t>
            </w:r>
          </w:p>
          <w:p w:rsidR="00E7329A" w:rsidRPr="004B6A91" w:rsidRDefault="00E7329A" w:rsidP="003D30A1">
            <w:pPr>
              <w:spacing w:line="240" w:lineRule="auto"/>
              <w:rPr>
                <w:sz w:val="16"/>
                <w:szCs w:val="16"/>
              </w:rPr>
            </w:pPr>
            <w:r w:rsidRPr="004B6A91">
              <w:rPr>
                <w:sz w:val="16"/>
                <w:szCs w:val="16"/>
              </w:rPr>
              <w:t>- заказным письмом с уведомлением о вручении;</w:t>
            </w:r>
          </w:p>
          <w:p w:rsidR="00E7329A" w:rsidRPr="004B6A91" w:rsidRDefault="00E7329A" w:rsidP="003D30A1">
            <w:pPr>
              <w:spacing w:line="240" w:lineRule="auto"/>
              <w:rPr>
                <w:sz w:val="16"/>
                <w:szCs w:val="16"/>
              </w:rPr>
            </w:pPr>
            <w:r w:rsidRPr="004B6A91">
              <w:rPr>
                <w:sz w:val="16"/>
                <w:szCs w:val="16"/>
              </w:rPr>
              <w:t>- лично заявителю (или уполномоченному им надлежащим образом представителю) непосредственно по месту подачи заявления;</w:t>
            </w:r>
          </w:p>
          <w:p w:rsidR="00E7329A" w:rsidRPr="004B6A91" w:rsidRDefault="00E7329A" w:rsidP="003D30A1">
            <w:pPr>
              <w:spacing w:line="240" w:lineRule="auto"/>
              <w:rPr>
                <w:sz w:val="16"/>
                <w:szCs w:val="16"/>
              </w:rPr>
            </w:pPr>
            <w:r w:rsidRPr="004B6A91">
              <w:rPr>
                <w:sz w:val="16"/>
                <w:szCs w:val="16"/>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560" w:type="dxa"/>
            <w:shd w:val="clear" w:color="auto" w:fill="auto"/>
          </w:tcPr>
          <w:p w:rsidR="00E7329A" w:rsidRPr="004B6A91" w:rsidRDefault="00E7329A" w:rsidP="003D30A1">
            <w:pPr>
              <w:spacing w:line="240" w:lineRule="auto"/>
              <w:rPr>
                <w:sz w:val="16"/>
                <w:szCs w:val="16"/>
              </w:rPr>
            </w:pPr>
            <w:r w:rsidRPr="004B6A91">
              <w:rPr>
                <w:sz w:val="16"/>
                <w:szCs w:val="16"/>
              </w:rPr>
              <w:t>3 календарных дня</w:t>
            </w:r>
          </w:p>
        </w:tc>
        <w:tc>
          <w:tcPr>
            <w:tcW w:w="1984" w:type="dxa"/>
            <w:shd w:val="clear" w:color="auto" w:fill="auto"/>
          </w:tcPr>
          <w:p w:rsidR="00E7329A" w:rsidRPr="004B6A91" w:rsidRDefault="00E7329A" w:rsidP="003D30A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E7329A" w:rsidRPr="004B6A91" w:rsidRDefault="00E7329A" w:rsidP="003D30A1">
            <w:pPr>
              <w:spacing w:line="240" w:lineRule="auto"/>
              <w:rPr>
                <w:sz w:val="16"/>
                <w:szCs w:val="16"/>
              </w:rPr>
            </w:pPr>
            <w:r w:rsidRPr="004B6A91">
              <w:rPr>
                <w:sz w:val="16"/>
                <w:szCs w:val="16"/>
              </w:rPr>
              <w:t>-</w:t>
            </w:r>
          </w:p>
        </w:tc>
        <w:tc>
          <w:tcPr>
            <w:tcW w:w="2551" w:type="dxa"/>
            <w:shd w:val="clear" w:color="auto" w:fill="auto"/>
          </w:tcPr>
          <w:p w:rsidR="00E7329A" w:rsidRPr="004B6A91" w:rsidRDefault="00E7329A" w:rsidP="003D30A1">
            <w:pPr>
              <w:spacing w:line="240" w:lineRule="auto"/>
              <w:rPr>
                <w:sz w:val="16"/>
                <w:szCs w:val="16"/>
              </w:rPr>
            </w:pPr>
          </w:p>
        </w:tc>
      </w:tr>
    </w:tbl>
    <w:p w:rsidR="00E7329A" w:rsidRPr="00926266" w:rsidRDefault="00E7329A" w:rsidP="00E7329A">
      <w:pPr>
        <w:spacing w:after="0" w:line="240" w:lineRule="auto"/>
        <w:rPr>
          <w:b/>
          <w:sz w:val="18"/>
          <w:szCs w:val="28"/>
        </w:rPr>
      </w:pPr>
    </w:p>
    <w:p w:rsidR="00E7329A" w:rsidRPr="00926266" w:rsidRDefault="00E7329A" w:rsidP="00E7329A">
      <w:pPr>
        <w:spacing w:after="0" w:line="240" w:lineRule="auto"/>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E7329A" w:rsidRPr="00926266" w:rsidTr="003D30A1">
        <w:trPr>
          <w:trHeight w:val="517"/>
        </w:trPr>
        <w:tc>
          <w:tcPr>
            <w:tcW w:w="2093" w:type="dxa"/>
            <w:vMerge w:val="restart"/>
          </w:tcPr>
          <w:p w:rsidR="00E7329A" w:rsidRPr="00926266" w:rsidRDefault="00E7329A" w:rsidP="003D30A1">
            <w:pPr>
              <w:spacing w:after="0" w:line="240" w:lineRule="auto"/>
              <w:jc w:val="center"/>
              <w:rPr>
                <w:b/>
                <w:sz w:val="16"/>
              </w:rPr>
            </w:pPr>
            <w:r w:rsidRPr="00926266">
              <w:rPr>
                <w:b/>
                <w:sz w:val="16"/>
              </w:rPr>
              <w:t>Способ получения заявителем информации о сроках и порядке предоставления «услуги»</w:t>
            </w:r>
          </w:p>
        </w:tc>
        <w:tc>
          <w:tcPr>
            <w:tcW w:w="2268" w:type="dxa"/>
            <w:vMerge w:val="restart"/>
          </w:tcPr>
          <w:p w:rsidR="00E7329A" w:rsidRPr="00926266" w:rsidRDefault="00E7329A" w:rsidP="003D30A1">
            <w:pPr>
              <w:spacing w:after="0" w:line="240" w:lineRule="auto"/>
              <w:jc w:val="center"/>
              <w:rPr>
                <w:b/>
                <w:sz w:val="16"/>
              </w:rPr>
            </w:pPr>
            <w:r w:rsidRPr="00926266">
              <w:rPr>
                <w:b/>
                <w:sz w:val="16"/>
              </w:rPr>
              <w:t>Способ записи на приём в орган</w:t>
            </w:r>
          </w:p>
        </w:tc>
        <w:tc>
          <w:tcPr>
            <w:tcW w:w="1984" w:type="dxa"/>
            <w:vMerge w:val="restart"/>
          </w:tcPr>
          <w:p w:rsidR="00E7329A" w:rsidRPr="00926266" w:rsidRDefault="00E7329A" w:rsidP="003D30A1">
            <w:pPr>
              <w:spacing w:after="0" w:line="240" w:lineRule="auto"/>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E7329A" w:rsidRPr="00926266" w:rsidRDefault="00E7329A" w:rsidP="003D30A1">
            <w:pPr>
              <w:spacing w:after="0" w:line="240" w:lineRule="auto"/>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3336" w:type="dxa"/>
            <w:vMerge w:val="restart"/>
          </w:tcPr>
          <w:p w:rsidR="00E7329A" w:rsidRPr="00926266" w:rsidRDefault="00E7329A" w:rsidP="003D30A1">
            <w:pPr>
              <w:spacing w:after="0" w:line="240" w:lineRule="auto"/>
              <w:jc w:val="center"/>
              <w:rPr>
                <w:b/>
                <w:sz w:val="16"/>
              </w:rPr>
            </w:pPr>
            <w:r w:rsidRPr="00926266">
              <w:rPr>
                <w:b/>
                <w:sz w:val="16"/>
              </w:rPr>
              <w:t>Способ получения сведений о ходе выполнения запроса о предоставлении «услуги»</w:t>
            </w:r>
          </w:p>
        </w:tc>
        <w:tc>
          <w:tcPr>
            <w:tcW w:w="3600" w:type="dxa"/>
            <w:vMerge w:val="restart"/>
          </w:tcPr>
          <w:p w:rsidR="00E7329A" w:rsidRPr="00926266" w:rsidRDefault="00E7329A" w:rsidP="003D30A1">
            <w:pPr>
              <w:spacing w:after="0" w:line="240" w:lineRule="auto"/>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2093" w:type="dxa"/>
            <w:vMerge/>
          </w:tcPr>
          <w:p w:rsidR="00E7329A" w:rsidRPr="00926266" w:rsidRDefault="00E7329A" w:rsidP="003D30A1">
            <w:pPr>
              <w:spacing w:after="0" w:line="240" w:lineRule="auto"/>
              <w:rPr>
                <w:b/>
                <w:sz w:val="16"/>
              </w:rPr>
            </w:pPr>
          </w:p>
        </w:tc>
        <w:tc>
          <w:tcPr>
            <w:tcW w:w="2268" w:type="dxa"/>
            <w:vMerge/>
          </w:tcPr>
          <w:p w:rsidR="00E7329A" w:rsidRPr="00926266" w:rsidRDefault="00E7329A" w:rsidP="003D30A1">
            <w:pPr>
              <w:spacing w:after="0" w:line="240" w:lineRule="auto"/>
              <w:jc w:val="center"/>
              <w:rPr>
                <w:b/>
                <w:sz w:val="16"/>
              </w:rPr>
            </w:pPr>
          </w:p>
        </w:tc>
        <w:tc>
          <w:tcPr>
            <w:tcW w:w="1984" w:type="dxa"/>
            <w:vMerge/>
          </w:tcPr>
          <w:p w:rsidR="00E7329A" w:rsidRPr="00926266" w:rsidRDefault="00E7329A" w:rsidP="003D30A1">
            <w:pPr>
              <w:spacing w:after="0" w:line="240" w:lineRule="auto"/>
              <w:jc w:val="center"/>
              <w:rPr>
                <w:b/>
                <w:sz w:val="16"/>
              </w:rPr>
            </w:pPr>
          </w:p>
        </w:tc>
        <w:tc>
          <w:tcPr>
            <w:tcW w:w="2127" w:type="dxa"/>
            <w:vMerge/>
          </w:tcPr>
          <w:p w:rsidR="00E7329A" w:rsidRPr="00926266" w:rsidRDefault="00E7329A" w:rsidP="003D30A1">
            <w:pPr>
              <w:spacing w:after="0" w:line="240" w:lineRule="auto"/>
              <w:jc w:val="center"/>
              <w:rPr>
                <w:b/>
                <w:sz w:val="16"/>
              </w:rPr>
            </w:pPr>
          </w:p>
        </w:tc>
        <w:tc>
          <w:tcPr>
            <w:tcW w:w="3336" w:type="dxa"/>
            <w:vMerge/>
          </w:tcPr>
          <w:p w:rsidR="00E7329A" w:rsidRPr="00926266" w:rsidRDefault="00E7329A" w:rsidP="003D30A1">
            <w:pPr>
              <w:spacing w:after="0" w:line="240" w:lineRule="auto"/>
              <w:jc w:val="center"/>
              <w:rPr>
                <w:b/>
                <w:sz w:val="16"/>
              </w:rPr>
            </w:pPr>
          </w:p>
        </w:tc>
        <w:tc>
          <w:tcPr>
            <w:tcW w:w="3600" w:type="dxa"/>
            <w:vMerge/>
          </w:tcPr>
          <w:p w:rsidR="00E7329A" w:rsidRPr="00926266" w:rsidRDefault="00E7329A" w:rsidP="003D30A1">
            <w:pPr>
              <w:spacing w:after="0" w:line="240" w:lineRule="auto"/>
              <w:jc w:val="center"/>
              <w:rPr>
                <w:b/>
                <w:sz w:val="16"/>
              </w:rPr>
            </w:pPr>
          </w:p>
        </w:tc>
      </w:tr>
      <w:tr w:rsidR="00E7329A" w:rsidRPr="00926266" w:rsidTr="003D30A1">
        <w:tc>
          <w:tcPr>
            <w:tcW w:w="2093" w:type="dxa"/>
          </w:tcPr>
          <w:p w:rsidR="00E7329A" w:rsidRPr="00926266" w:rsidRDefault="00E7329A" w:rsidP="003D30A1">
            <w:pPr>
              <w:spacing w:after="0" w:line="240" w:lineRule="auto"/>
              <w:jc w:val="center"/>
              <w:rPr>
                <w:b/>
                <w:sz w:val="16"/>
              </w:rPr>
            </w:pPr>
            <w:r w:rsidRPr="00926266">
              <w:rPr>
                <w:b/>
                <w:sz w:val="16"/>
              </w:rPr>
              <w:t>1</w:t>
            </w:r>
          </w:p>
        </w:tc>
        <w:tc>
          <w:tcPr>
            <w:tcW w:w="2268" w:type="dxa"/>
          </w:tcPr>
          <w:p w:rsidR="00E7329A" w:rsidRPr="00926266" w:rsidRDefault="00E7329A" w:rsidP="003D30A1">
            <w:pPr>
              <w:spacing w:after="0" w:line="240" w:lineRule="auto"/>
              <w:jc w:val="center"/>
              <w:rPr>
                <w:b/>
                <w:sz w:val="16"/>
              </w:rPr>
            </w:pPr>
            <w:r w:rsidRPr="00926266">
              <w:rPr>
                <w:b/>
                <w:sz w:val="16"/>
              </w:rPr>
              <w:t>2</w:t>
            </w:r>
          </w:p>
        </w:tc>
        <w:tc>
          <w:tcPr>
            <w:tcW w:w="1984" w:type="dxa"/>
          </w:tcPr>
          <w:p w:rsidR="00E7329A" w:rsidRPr="00926266" w:rsidRDefault="00E7329A" w:rsidP="003D30A1">
            <w:pPr>
              <w:spacing w:after="0" w:line="240" w:lineRule="auto"/>
              <w:jc w:val="center"/>
              <w:rPr>
                <w:b/>
                <w:sz w:val="16"/>
              </w:rPr>
            </w:pPr>
            <w:r w:rsidRPr="00926266">
              <w:rPr>
                <w:b/>
                <w:sz w:val="16"/>
              </w:rPr>
              <w:t>3</w:t>
            </w:r>
          </w:p>
        </w:tc>
        <w:tc>
          <w:tcPr>
            <w:tcW w:w="2127" w:type="dxa"/>
          </w:tcPr>
          <w:p w:rsidR="00E7329A" w:rsidRPr="00926266" w:rsidRDefault="00E7329A" w:rsidP="003D30A1">
            <w:pPr>
              <w:spacing w:after="0" w:line="240" w:lineRule="auto"/>
              <w:jc w:val="center"/>
              <w:rPr>
                <w:b/>
                <w:sz w:val="16"/>
              </w:rPr>
            </w:pPr>
            <w:r w:rsidRPr="00926266">
              <w:rPr>
                <w:b/>
                <w:sz w:val="16"/>
              </w:rPr>
              <w:t>4</w:t>
            </w:r>
          </w:p>
        </w:tc>
        <w:tc>
          <w:tcPr>
            <w:tcW w:w="3336" w:type="dxa"/>
          </w:tcPr>
          <w:p w:rsidR="00E7329A" w:rsidRPr="00926266" w:rsidRDefault="00E7329A" w:rsidP="003D30A1">
            <w:pPr>
              <w:spacing w:after="0" w:line="240" w:lineRule="auto"/>
              <w:jc w:val="center"/>
              <w:rPr>
                <w:b/>
                <w:sz w:val="16"/>
              </w:rPr>
            </w:pPr>
            <w:r w:rsidRPr="00926266">
              <w:rPr>
                <w:b/>
                <w:sz w:val="16"/>
              </w:rPr>
              <w:t>5</w:t>
            </w:r>
          </w:p>
        </w:tc>
        <w:tc>
          <w:tcPr>
            <w:tcW w:w="3600" w:type="dxa"/>
          </w:tcPr>
          <w:p w:rsidR="00E7329A" w:rsidRPr="00926266" w:rsidRDefault="00E7329A" w:rsidP="003D30A1">
            <w:pPr>
              <w:spacing w:after="0" w:line="240" w:lineRule="auto"/>
              <w:jc w:val="center"/>
              <w:rPr>
                <w:b/>
                <w:sz w:val="16"/>
              </w:rPr>
            </w:pPr>
            <w:r w:rsidRPr="00926266">
              <w:rPr>
                <w:b/>
                <w:sz w:val="16"/>
              </w:rPr>
              <w:t>6</w:t>
            </w:r>
          </w:p>
        </w:tc>
      </w:tr>
      <w:tr w:rsidR="00E7329A" w:rsidRPr="00926266" w:rsidTr="003D30A1">
        <w:tc>
          <w:tcPr>
            <w:tcW w:w="15408" w:type="dxa"/>
            <w:gridSpan w:val="6"/>
          </w:tcPr>
          <w:p w:rsidR="00E7329A" w:rsidRPr="004B6A91" w:rsidRDefault="00E7329A" w:rsidP="003D30A1">
            <w:pPr>
              <w:spacing w:after="0" w:line="240" w:lineRule="auto"/>
              <w:jc w:val="center"/>
              <w:rPr>
                <w:b/>
                <w:sz w:val="18"/>
                <w:szCs w:val="18"/>
              </w:rPr>
            </w:pPr>
            <w:r w:rsidRPr="004B6A91">
              <w:rPr>
                <w:b/>
                <w:bCs/>
                <w:sz w:val="18"/>
                <w:szCs w:val="18"/>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p>
        </w:tc>
      </w:tr>
      <w:tr w:rsidR="00E7329A" w:rsidRPr="00926266" w:rsidTr="003D30A1">
        <w:tc>
          <w:tcPr>
            <w:tcW w:w="2093" w:type="dxa"/>
          </w:tcPr>
          <w:p w:rsidR="00E7329A" w:rsidRPr="00926266" w:rsidRDefault="00E7329A" w:rsidP="003D30A1">
            <w:pPr>
              <w:autoSpaceDE w:val="0"/>
              <w:autoSpaceDN w:val="0"/>
              <w:adjustRightInd w:val="0"/>
              <w:spacing w:after="0" w:line="240" w:lineRule="auto"/>
              <w:jc w:val="both"/>
              <w:rPr>
                <w:sz w:val="16"/>
              </w:rPr>
            </w:pPr>
            <w:r w:rsidRPr="00926266">
              <w:rPr>
                <w:sz w:val="16"/>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line="240" w:lineRule="auto"/>
              <w:jc w:val="both"/>
              <w:rPr>
                <w:sz w:val="16"/>
              </w:rPr>
            </w:pPr>
            <w:r w:rsidRPr="00926266">
              <w:rPr>
                <w:sz w:val="16"/>
              </w:rPr>
              <w:t>-Портал государственных и муниципальных услуг Воронежской области.</w:t>
            </w:r>
          </w:p>
        </w:tc>
        <w:tc>
          <w:tcPr>
            <w:tcW w:w="2268" w:type="dxa"/>
          </w:tcPr>
          <w:p w:rsidR="00E7329A" w:rsidRPr="00926266" w:rsidRDefault="00E7329A" w:rsidP="003D30A1">
            <w:pPr>
              <w:spacing w:after="0" w:line="240" w:lineRule="auto"/>
              <w:rPr>
                <w:sz w:val="16"/>
              </w:rPr>
            </w:pPr>
            <w:r w:rsidRPr="00926266">
              <w:rPr>
                <w:sz w:val="16"/>
              </w:rPr>
              <w:t>нет</w:t>
            </w:r>
          </w:p>
        </w:tc>
        <w:tc>
          <w:tcPr>
            <w:tcW w:w="1984" w:type="dxa"/>
          </w:tcPr>
          <w:p w:rsidR="00E7329A" w:rsidRPr="00926266" w:rsidRDefault="00E7329A" w:rsidP="003D30A1">
            <w:pPr>
              <w:spacing w:after="0" w:line="240" w:lineRule="auto"/>
              <w:rPr>
                <w:sz w:val="16"/>
              </w:rPr>
            </w:pPr>
            <w:r w:rsidRPr="00926266">
              <w:rPr>
                <w:sz w:val="16"/>
              </w:rPr>
              <w:t>Не требуется предоставление заявителем документов на бумажном носителе</w:t>
            </w:r>
          </w:p>
        </w:tc>
        <w:tc>
          <w:tcPr>
            <w:tcW w:w="2127" w:type="dxa"/>
          </w:tcPr>
          <w:p w:rsidR="00E7329A" w:rsidRPr="00926266" w:rsidRDefault="00E7329A" w:rsidP="003D30A1">
            <w:pPr>
              <w:spacing w:after="0" w:line="240" w:lineRule="auto"/>
              <w:jc w:val="center"/>
              <w:rPr>
                <w:sz w:val="16"/>
              </w:rPr>
            </w:pPr>
            <w:r w:rsidRPr="00926266">
              <w:rPr>
                <w:sz w:val="16"/>
              </w:rPr>
              <w:t>-</w:t>
            </w:r>
          </w:p>
        </w:tc>
        <w:tc>
          <w:tcPr>
            <w:tcW w:w="3336" w:type="dxa"/>
          </w:tcPr>
          <w:p w:rsidR="00E7329A" w:rsidRPr="00926266" w:rsidRDefault="00E7329A" w:rsidP="003D30A1">
            <w:pPr>
              <w:autoSpaceDE w:val="0"/>
              <w:autoSpaceDN w:val="0"/>
              <w:adjustRightInd w:val="0"/>
              <w:spacing w:after="0" w:line="240" w:lineRule="auto"/>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почта;</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МФЦ;</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личный прием заявителя.</w:t>
            </w:r>
          </w:p>
        </w:tc>
      </w:tr>
    </w:tbl>
    <w:p w:rsidR="00E7329A" w:rsidRPr="00926266" w:rsidRDefault="00E7329A" w:rsidP="00E7329A">
      <w:pPr>
        <w:spacing w:after="0" w:line="240" w:lineRule="auto"/>
        <w:rPr>
          <w:sz w:val="16"/>
        </w:rPr>
      </w:pPr>
    </w:p>
    <w:p w:rsidR="00E7329A" w:rsidRPr="00926266" w:rsidRDefault="00E7329A" w:rsidP="00E7329A">
      <w:pPr>
        <w:pStyle w:val="a5"/>
        <w:tabs>
          <w:tab w:val="left" w:pos="1276"/>
        </w:tabs>
        <w:autoSpaceDE w:val="0"/>
        <w:autoSpaceDN w:val="0"/>
        <w:adjustRightInd w:val="0"/>
        <w:spacing w:after="0" w:line="240" w:lineRule="auto"/>
        <w:ind w:left="0" w:firstLine="709"/>
        <w:jc w:val="both"/>
        <w:rPr>
          <w:sz w:val="18"/>
          <w:szCs w:val="28"/>
        </w:rPr>
        <w:sectPr w:rsidR="00E7329A" w:rsidRPr="00926266" w:rsidSect="003D30A1">
          <w:pgSz w:w="16838" w:h="11906" w:orient="landscape"/>
          <w:pgMar w:top="539" w:right="567" w:bottom="346" w:left="1134" w:header="709" w:footer="709" w:gutter="0"/>
          <w:cols w:space="708"/>
          <w:docGrid w:linePitch="360"/>
        </w:sectPr>
      </w:pPr>
    </w:p>
    <w:tbl>
      <w:tblPr>
        <w:tblW w:w="0" w:type="auto"/>
        <w:tblLook w:val="04A0"/>
      </w:tblPr>
      <w:tblGrid>
        <w:gridCol w:w="222"/>
        <w:gridCol w:w="11015"/>
      </w:tblGrid>
      <w:tr w:rsidR="00E7329A" w:rsidRPr="00926266" w:rsidTr="003D30A1">
        <w:trPr>
          <w:trHeight w:val="5096"/>
        </w:trPr>
        <w:tc>
          <w:tcPr>
            <w:tcW w:w="2202" w:type="dxa"/>
            <w:shd w:val="clear" w:color="auto" w:fill="auto"/>
          </w:tcPr>
          <w:p w:rsidR="00E7329A" w:rsidRPr="00926266" w:rsidRDefault="00E7329A" w:rsidP="003D30A1">
            <w:pPr>
              <w:pStyle w:val="a5"/>
              <w:tabs>
                <w:tab w:val="left" w:pos="1276"/>
              </w:tabs>
              <w:autoSpaceDE w:val="0"/>
              <w:autoSpaceDN w:val="0"/>
              <w:adjustRightInd w:val="0"/>
              <w:spacing w:after="0" w:line="240" w:lineRule="auto"/>
              <w:ind w:left="0" w:firstLine="709"/>
              <w:jc w:val="both"/>
              <w:rPr>
                <w:sz w:val="16"/>
                <w:szCs w:val="23"/>
              </w:rPr>
            </w:pPr>
          </w:p>
        </w:tc>
        <w:tc>
          <w:tcPr>
            <w:tcW w:w="8667" w:type="dxa"/>
            <w:shd w:val="clear" w:color="auto" w:fill="auto"/>
          </w:tcPr>
          <w:p w:rsidR="00E7329A" w:rsidRPr="004B6A91" w:rsidRDefault="00E7329A" w:rsidP="003D30A1">
            <w:pPr>
              <w:autoSpaceDE w:val="0"/>
              <w:autoSpaceDN w:val="0"/>
              <w:adjustRightInd w:val="0"/>
              <w:ind w:firstLine="709"/>
              <w:jc w:val="right"/>
              <w:outlineLvl w:val="0"/>
              <w:rPr>
                <w:b/>
                <w:sz w:val="18"/>
                <w:szCs w:val="18"/>
              </w:rPr>
            </w:pPr>
            <w:r w:rsidRPr="004B6A91">
              <w:rPr>
                <w:b/>
                <w:sz w:val="18"/>
                <w:szCs w:val="18"/>
              </w:rPr>
              <w:t>Приложение № 1</w:t>
            </w:r>
          </w:p>
          <w:p w:rsidR="00E7329A" w:rsidRPr="004B6A91" w:rsidRDefault="00E7329A" w:rsidP="003D30A1">
            <w:pPr>
              <w:autoSpaceDE w:val="0"/>
              <w:autoSpaceDN w:val="0"/>
              <w:adjustRightInd w:val="0"/>
              <w:ind w:firstLine="709"/>
              <w:jc w:val="right"/>
              <w:rPr>
                <w:b/>
                <w:sz w:val="18"/>
                <w:szCs w:val="18"/>
              </w:rPr>
            </w:pPr>
            <w:r w:rsidRPr="004B6A91">
              <w:rPr>
                <w:b/>
                <w:sz w:val="18"/>
                <w:szCs w:val="18"/>
              </w:rPr>
              <w:t>к технологической схеме</w:t>
            </w:r>
          </w:p>
          <w:p w:rsidR="00E7329A" w:rsidRPr="004B6A91" w:rsidRDefault="00E7329A" w:rsidP="003D30A1">
            <w:pPr>
              <w:autoSpaceDE w:val="0"/>
              <w:autoSpaceDN w:val="0"/>
              <w:adjustRightInd w:val="0"/>
              <w:ind w:firstLine="709"/>
              <w:jc w:val="right"/>
              <w:rPr>
                <w:b/>
                <w:sz w:val="18"/>
                <w:szCs w:val="18"/>
              </w:rPr>
            </w:pPr>
          </w:p>
          <w:p w:rsidR="00E7329A" w:rsidRPr="004B6A91" w:rsidRDefault="00E7329A" w:rsidP="003D30A1">
            <w:pPr>
              <w:pStyle w:val="ConsPlusNormal"/>
              <w:jc w:val="right"/>
              <w:rPr>
                <w:sz w:val="18"/>
                <w:szCs w:val="18"/>
              </w:rPr>
            </w:pPr>
            <w:r w:rsidRPr="004B6A91">
              <w:rPr>
                <w:sz w:val="18"/>
                <w:szCs w:val="18"/>
              </w:rPr>
              <w:t>Форма заявления об утверждении схемы расположения</w:t>
            </w:r>
          </w:p>
          <w:p w:rsidR="00E7329A" w:rsidRPr="004B6A91" w:rsidRDefault="00E7329A" w:rsidP="003D30A1">
            <w:pPr>
              <w:pStyle w:val="ConsPlusNormal"/>
              <w:jc w:val="right"/>
              <w:rPr>
                <w:sz w:val="18"/>
                <w:szCs w:val="18"/>
              </w:rPr>
            </w:pPr>
            <w:r w:rsidRPr="004B6A91">
              <w:rPr>
                <w:sz w:val="18"/>
                <w:szCs w:val="18"/>
              </w:rPr>
              <w:t>земельного участка с целью его раздела</w:t>
            </w:r>
          </w:p>
          <w:p w:rsidR="00E7329A" w:rsidRPr="004B6A91" w:rsidRDefault="00E7329A" w:rsidP="003D30A1">
            <w:pPr>
              <w:pStyle w:val="ConsPlusNormal"/>
              <w:jc w:val="both"/>
              <w:rPr>
                <w:sz w:val="18"/>
                <w:szCs w:val="18"/>
              </w:rPr>
            </w:pPr>
          </w:p>
          <w:p w:rsidR="00E7329A" w:rsidRPr="004B6A91" w:rsidRDefault="00E7329A" w:rsidP="003D30A1">
            <w:pPr>
              <w:autoSpaceDE w:val="0"/>
              <w:autoSpaceDN w:val="0"/>
              <w:adjustRightInd w:val="0"/>
              <w:jc w:val="right"/>
              <w:rPr>
                <w:sz w:val="18"/>
                <w:szCs w:val="18"/>
              </w:rPr>
            </w:pPr>
            <w:r w:rsidRPr="007D28CB">
              <w:rPr>
                <w:sz w:val="18"/>
                <w:szCs w:val="18"/>
              </w:rPr>
              <w:t xml:space="preserve">Главе  </w:t>
            </w:r>
            <w:r w:rsidR="007D28CB" w:rsidRPr="007D28CB">
              <w:rPr>
                <w:sz w:val="18"/>
                <w:szCs w:val="18"/>
              </w:rPr>
              <w:t xml:space="preserve">Чулокского сельского поселения </w:t>
            </w:r>
            <w:r w:rsidRPr="007D28CB">
              <w:rPr>
                <w:sz w:val="18"/>
                <w:szCs w:val="18"/>
              </w:rPr>
              <w:t>Бутурлиновского муниципального района</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w:t>
            </w:r>
          </w:p>
          <w:p w:rsidR="00E7329A" w:rsidRPr="004B6A91" w:rsidRDefault="00E7329A" w:rsidP="003D30A1">
            <w:pPr>
              <w:autoSpaceDE w:val="0"/>
              <w:autoSpaceDN w:val="0"/>
              <w:adjustRightInd w:val="0"/>
              <w:jc w:val="right"/>
              <w:rPr>
                <w:sz w:val="18"/>
                <w:szCs w:val="18"/>
              </w:rPr>
            </w:pPr>
            <w:r w:rsidRPr="004B6A91">
              <w:rPr>
                <w:sz w:val="18"/>
                <w:szCs w:val="18"/>
              </w:rPr>
              <w:t>Для физических лиц:</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 заявителя, паспортные данные)</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(адрес регистрации)</w:t>
            </w:r>
          </w:p>
          <w:p w:rsidR="00E7329A" w:rsidRPr="004B6A91" w:rsidRDefault="00E7329A" w:rsidP="003D30A1">
            <w:pPr>
              <w:autoSpaceDE w:val="0"/>
              <w:autoSpaceDN w:val="0"/>
              <w:adjustRightInd w:val="0"/>
              <w:jc w:val="right"/>
              <w:rPr>
                <w:sz w:val="18"/>
                <w:szCs w:val="18"/>
              </w:rPr>
            </w:pPr>
            <w:r w:rsidRPr="004B6A91">
              <w:rPr>
                <w:sz w:val="18"/>
                <w:szCs w:val="18"/>
              </w:rPr>
              <w:t>Контактный телефон ___________________</w:t>
            </w:r>
          </w:p>
          <w:p w:rsidR="00E7329A" w:rsidRPr="004B6A91" w:rsidRDefault="00E7329A" w:rsidP="003D30A1">
            <w:pPr>
              <w:autoSpaceDE w:val="0"/>
              <w:autoSpaceDN w:val="0"/>
              <w:adjustRightInd w:val="0"/>
              <w:jc w:val="right"/>
              <w:rPr>
                <w:sz w:val="18"/>
                <w:szCs w:val="18"/>
              </w:rPr>
            </w:pPr>
            <w:r w:rsidRPr="004B6A91">
              <w:rPr>
                <w:sz w:val="18"/>
                <w:szCs w:val="18"/>
              </w:rPr>
              <w:t>(указывается по желанию)</w:t>
            </w:r>
          </w:p>
          <w:p w:rsidR="00E7329A" w:rsidRPr="004B6A91" w:rsidRDefault="00E7329A" w:rsidP="003D30A1">
            <w:pPr>
              <w:autoSpaceDE w:val="0"/>
              <w:autoSpaceDN w:val="0"/>
              <w:adjustRightInd w:val="0"/>
              <w:jc w:val="right"/>
              <w:rPr>
                <w:sz w:val="18"/>
                <w:szCs w:val="18"/>
              </w:rPr>
            </w:pPr>
            <w:r w:rsidRPr="004B6A91">
              <w:rPr>
                <w:sz w:val="18"/>
                <w:szCs w:val="18"/>
              </w:rPr>
              <w:t>Для юридических лиц:</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(полное наименование юридического лица)</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 руководителя)</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(почтовый адрес)</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ОГРН 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ИНН 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Контактный телефон ___________________</w:t>
            </w:r>
          </w:p>
          <w:p w:rsidR="00E7329A" w:rsidRPr="004B6A91" w:rsidRDefault="00E7329A" w:rsidP="003D30A1">
            <w:pPr>
              <w:autoSpaceDE w:val="0"/>
              <w:autoSpaceDN w:val="0"/>
              <w:adjustRightInd w:val="0"/>
              <w:jc w:val="right"/>
              <w:rPr>
                <w:sz w:val="18"/>
                <w:szCs w:val="18"/>
              </w:rPr>
            </w:pPr>
            <w:r w:rsidRPr="004B6A91">
              <w:rPr>
                <w:sz w:val="18"/>
                <w:szCs w:val="18"/>
              </w:rPr>
              <w:t>(указывается по желанию)</w:t>
            </w:r>
          </w:p>
          <w:p w:rsidR="00E7329A" w:rsidRPr="004B6A91" w:rsidRDefault="00E7329A" w:rsidP="003D30A1">
            <w:pPr>
              <w:autoSpaceDE w:val="0"/>
              <w:autoSpaceDN w:val="0"/>
              <w:adjustRightInd w:val="0"/>
              <w:jc w:val="both"/>
              <w:outlineLvl w:val="0"/>
              <w:rPr>
                <w:sz w:val="18"/>
                <w:szCs w:val="18"/>
              </w:rPr>
            </w:pPr>
          </w:p>
          <w:p w:rsidR="00CF42D7" w:rsidRDefault="00CF42D7" w:rsidP="003D30A1">
            <w:pPr>
              <w:autoSpaceDE w:val="0"/>
              <w:autoSpaceDN w:val="0"/>
              <w:adjustRightInd w:val="0"/>
              <w:jc w:val="center"/>
              <w:rPr>
                <w:sz w:val="18"/>
                <w:szCs w:val="18"/>
              </w:rPr>
            </w:pPr>
          </w:p>
          <w:p w:rsidR="00E7329A" w:rsidRPr="004B6A91" w:rsidRDefault="00E7329A" w:rsidP="003D30A1">
            <w:pPr>
              <w:autoSpaceDE w:val="0"/>
              <w:autoSpaceDN w:val="0"/>
              <w:adjustRightInd w:val="0"/>
              <w:jc w:val="center"/>
              <w:rPr>
                <w:sz w:val="18"/>
                <w:szCs w:val="18"/>
              </w:rPr>
            </w:pPr>
            <w:r w:rsidRPr="004B6A91">
              <w:rPr>
                <w:sz w:val="18"/>
                <w:szCs w:val="18"/>
              </w:rPr>
              <w:t>ЗАЯВЛЕНИЕ</w:t>
            </w:r>
          </w:p>
          <w:p w:rsidR="00E7329A" w:rsidRPr="004B6A91" w:rsidRDefault="00E7329A" w:rsidP="003D30A1">
            <w:pPr>
              <w:autoSpaceDE w:val="0"/>
              <w:autoSpaceDN w:val="0"/>
              <w:adjustRightInd w:val="0"/>
              <w:jc w:val="center"/>
              <w:rPr>
                <w:sz w:val="18"/>
                <w:szCs w:val="18"/>
              </w:rPr>
            </w:pPr>
            <w:r w:rsidRPr="004B6A91">
              <w:rPr>
                <w:sz w:val="18"/>
                <w:szCs w:val="18"/>
              </w:rPr>
              <w:t>об утверждении схемы расположения земельного участка</w:t>
            </w:r>
          </w:p>
          <w:p w:rsidR="00E7329A" w:rsidRPr="004B6A91" w:rsidRDefault="00E7329A" w:rsidP="003D30A1">
            <w:pPr>
              <w:autoSpaceDE w:val="0"/>
              <w:autoSpaceDN w:val="0"/>
              <w:adjustRightInd w:val="0"/>
              <w:jc w:val="center"/>
              <w:rPr>
                <w:sz w:val="18"/>
                <w:szCs w:val="18"/>
              </w:rPr>
            </w:pPr>
            <w:r w:rsidRPr="004B6A91">
              <w:rPr>
                <w:sz w:val="18"/>
                <w:szCs w:val="18"/>
              </w:rPr>
              <w:t>на кадастровом плане территории с целью его раздела</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ind w:firstLine="540"/>
              <w:jc w:val="both"/>
              <w:rPr>
                <w:sz w:val="18"/>
                <w:szCs w:val="18"/>
              </w:rPr>
            </w:pPr>
            <w:r w:rsidRPr="004B6A91">
              <w:rPr>
                <w:sz w:val="18"/>
                <w:szCs w:val="18"/>
              </w:rPr>
              <w:t>В целях раздела земельного участка площадью ___________ кв. м с кадастровым номером _____________________, расположенного по адресу: __________________________________________, предоставленного заявителю на праве аренды, постоянного (бессрочного) пользования, безвозмездного пользования (нужное подчеркнуть), прошу утвердить прилагаемую схему расположения земельного участка.</w:t>
            </w:r>
          </w:p>
          <w:p w:rsidR="00E7329A" w:rsidRPr="004B6A91" w:rsidRDefault="00E7329A" w:rsidP="003D30A1">
            <w:pPr>
              <w:autoSpaceDE w:val="0"/>
              <w:autoSpaceDN w:val="0"/>
              <w:adjustRightInd w:val="0"/>
              <w:ind w:firstLine="540"/>
              <w:jc w:val="both"/>
              <w:rPr>
                <w:sz w:val="18"/>
                <w:szCs w:val="18"/>
              </w:rPr>
            </w:pPr>
            <w:r w:rsidRPr="004B6A91">
              <w:rPr>
                <w:sz w:val="18"/>
                <w:szCs w:val="18"/>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E7329A" w:rsidRPr="004B6A91" w:rsidRDefault="00E7329A" w:rsidP="003D30A1">
            <w:pPr>
              <w:autoSpaceDE w:val="0"/>
              <w:autoSpaceDN w:val="0"/>
              <w:adjustRightInd w:val="0"/>
              <w:ind w:firstLine="540"/>
              <w:jc w:val="both"/>
              <w:rPr>
                <w:sz w:val="18"/>
                <w:szCs w:val="18"/>
              </w:rPr>
            </w:pPr>
            <w:r w:rsidRPr="004B6A91">
              <w:rPr>
                <w:sz w:val="18"/>
                <w:szCs w:val="18"/>
              </w:rPr>
              <w:t>Приложения (указывается список прилагаемых к заявлению документов):</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________________________________________________________________________________________________________________________________</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______________________________   _______________   __________________</w:t>
            </w:r>
          </w:p>
          <w:p w:rsidR="00E7329A" w:rsidRPr="004B6A91" w:rsidRDefault="00E7329A" w:rsidP="003D30A1">
            <w:pPr>
              <w:autoSpaceDE w:val="0"/>
              <w:autoSpaceDN w:val="0"/>
              <w:adjustRightInd w:val="0"/>
              <w:jc w:val="both"/>
              <w:rPr>
                <w:sz w:val="18"/>
                <w:szCs w:val="18"/>
              </w:rPr>
            </w:pPr>
            <w:r w:rsidRPr="004B6A91">
              <w:rPr>
                <w:sz w:val="18"/>
                <w:szCs w:val="18"/>
              </w:rPr>
              <w:t xml:space="preserve">                          (должность)                                     (подпись)                   (фамилия И.О.)</w:t>
            </w:r>
          </w:p>
          <w:p w:rsidR="00E7329A" w:rsidRPr="004B6A91" w:rsidRDefault="00E7329A" w:rsidP="003D30A1">
            <w:pPr>
              <w:autoSpaceDE w:val="0"/>
              <w:autoSpaceDN w:val="0"/>
              <w:adjustRightInd w:val="0"/>
              <w:jc w:val="both"/>
              <w:rPr>
                <w:sz w:val="18"/>
                <w:szCs w:val="18"/>
              </w:rPr>
            </w:pPr>
            <w:r w:rsidRPr="004B6A91">
              <w:rPr>
                <w:sz w:val="18"/>
                <w:szCs w:val="18"/>
              </w:rPr>
              <w:t xml:space="preserve">             М.П.</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ind w:firstLine="540"/>
              <w:jc w:val="both"/>
              <w:rPr>
                <w:sz w:val="18"/>
                <w:szCs w:val="18"/>
              </w:rPr>
            </w:pPr>
            <w:r w:rsidRPr="004B6A91">
              <w:rPr>
                <w:sz w:val="18"/>
                <w:szCs w:val="18"/>
              </w:rPr>
              <w:t xml:space="preserve">В соответствии с требованиями Федерального </w:t>
            </w:r>
            <w:hyperlink r:id="rId133" w:history="1">
              <w:r w:rsidRPr="004B6A91">
                <w:rPr>
                  <w:sz w:val="18"/>
                  <w:szCs w:val="18"/>
                </w:rPr>
                <w:t>закона</w:t>
              </w:r>
            </w:hyperlink>
            <w:r w:rsidRPr="004B6A91">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"__" __________ 20__ г. _________________</w:t>
            </w:r>
          </w:p>
          <w:p w:rsidR="00E7329A" w:rsidRPr="004B6A91" w:rsidRDefault="00E7329A" w:rsidP="003D30A1">
            <w:pPr>
              <w:autoSpaceDE w:val="0"/>
              <w:autoSpaceDN w:val="0"/>
              <w:adjustRightInd w:val="0"/>
              <w:jc w:val="both"/>
              <w:rPr>
                <w:sz w:val="18"/>
                <w:szCs w:val="18"/>
              </w:rPr>
            </w:pPr>
            <w:r w:rsidRPr="004B6A91">
              <w:rPr>
                <w:sz w:val="18"/>
                <w:szCs w:val="18"/>
              </w:rPr>
              <w:t xml:space="preserve">                                                                (подпись)</w:t>
            </w:r>
          </w:p>
          <w:p w:rsidR="00E7329A" w:rsidRPr="004B6A91" w:rsidRDefault="00E7329A" w:rsidP="003D30A1">
            <w:pPr>
              <w:autoSpaceDE w:val="0"/>
              <w:autoSpaceDN w:val="0"/>
              <w:adjustRightInd w:val="0"/>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Default="00E7329A" w:rsidP="003D30A1">
            <w:pPr>
              <w:autoSpaceDE w:val="0"/>
              <w:autoSpaceDN w:val="0"/>
              <w:adjustRightInd w:val="0"/>
              <w:rPr>
                <w:sz w:val="18"/>
                <w:szCs w:val="18"/>
              </w:rPr>
            </w:pPr>
          </w:p>
          <w:p w:rsidR="00E7329A" w:rsidRPr="004B6A91" w:rsidRDefault="00E7329A" w:rsidP="003D30A1">
            <w:pPr>
              <w:autoSpaceDE w:val="0"/>
              <w:autoSpaceDN w:val="0"/>
              <w:adjustRightInd w:val="0"/>
              <w:rPr>
                <w:sz w:val="18"/>
                <w:szCs w:val="18"/>
              </w:rPr>
            </w:pPr>
          </w:p>
          <w:p w:rsidR="00E7329A" w:rsidRPr="004B6A91" w:rsidRDefault="00E7329A" w:rsidP="003D30A1">
            <w:pPr>
              <w:autoSpaceDE w:val="0"/>
              <w:autoSpaceDN w:val="0"/>
              <w:adjustRightInd w:val="0"/>
              <w:jc w:val="right"/>
              <w:rPr>
                <w:sz w:val="18"/>
                <w:szCs w:val="18"/>
              </w:rPr>
            </w:pPr>
          </w:p>
          <w:p w:rsidR="00E7329A" w:rsidRPr="004B6A91" w:rsidRDefault="00E7329A" w:rsidP="003D30A1">
            <w:pPr>
              <w:autoSpaceDE w:val="0"/>
              <w:autoSpaceDN w:val="0"/>
              <w:adjustRightInd w:val="0"/>
              <w:ind w:firstLine="709"/>
              <w:jc w:val="right"/>
              <w:outlineLvl w:val="0"/>
              <w:rPr>
                <w:b/>
                <w:sz w:val="18"/>
                <w:szCs w:val="18"/>
              </w:rPr>
            </w:pPr>
            <w:r w:rsidRPr="004B6A91">
              <w:rPr>
                <w:b/>
                <w:sz w:val="18"/>
                <w:szCs w:val="18"/>
              </w:rPr>
              <w:t>Приложение №2</w:t>
            </w:r>
          </w:p>
          <w:p w:rsidR="00E7329A" w:rsidRPr="004B6A91" w:rsidRDefault="00E7329A" w:rsidP="003D30A1">
            <w:pPr>
              <w:autoSpaceDE w:val="0"/>
              <w:autoSpaceDN w:val="0"/>
              <w:adjustRightInd w:val="0"/>
              <w:ind w:firstLine="709"/>
              <w:jc w:val="right"/>
              <w:rPr>
                <w:b/>
                <w:sz w:val="18"/>
                <w:szCs w:val="18"/>
              </w:rPr>
            </w:pPr>
            <w:r w:rsidRPr="004B6A91">
              <w:rPr>
                <w:b/>
                <w:sz w:val="18"/>
                <w:szCs w:val="18"/>
              </w:rPr>
              <w:t>к технологической схеме</w:t>
            </w:r>
          </w:p>
          <w:p w:rsidR="00E7329A" w:rsidRPr="004B6A91" w:rsidRDefault="00E7329A" w:rsidP="003D30A1">
            <w:pPr>
              <w:pStyle w:val="ConsPlusNormal"/>
              <w:jc w:val="right"/>
              <w:rPr>
                <w:sz w:val="18"/>
                <w:szCs w:val="18"/>
              </w:rPr>
            </w:pPr>
            <w:r w:rsidRPr="004B6A91">
              <w:rPr>
                <w:sz w:val="18"/>
                <w:szCs w:val="18"/>
              </w:rPr>
              <w:t>Образец заявления об утверждении схемы расположения</w:t>
            </w:r>
          </w:p>
          <w:p w:rsidR="00E7329A" w:rsidRPr="004B6A91" w:rsidRDefault="00E7329A" w:rsidP="003D30A1">
            <w:pPr>
              <w:pStyle w:val="ConsPlusNormal"/>
              <w:jc w:val="right"/>
              <w:rPr>
                <w:sz w:val="18"/>
                <w:szCs w:val="18"/>
              </w:rPr>
            </w:pPr>
            <w:r w:rsidRPr="004B6A91">
              <w:rPr>
                <w:sz w:val="18"/>
                <w:szCs w:val="18"/>
              </w:rPr>
              <w:t>земельного участка с целью его раздела</w:t>
            </w:r>
          </w:p>
          <w:p w:rsidR="00E7329A" w:rsidRPr="004B6A91" w:rsidRDefault="00E7329A" w:rsidP="003D30A1">
            <w:pPr>
              <w:pStyle w:val="ConsPlusNormal"/>
              <w:jc w:val="both"/>
              <w:rPr>
                <w:sz w:val="18"/>
                <w:szCs w:val="18"/>
              </w:rPr>
            </w:pPr>
          </w:p>
          <w:p w:rsidR="00E7329A" w:rsidRPr="007D28CB" w:rsidRDefault="00E7329A" w:rsidP="003D30A1">
            <w:pPr>
              <w:autoSpaceDE w:val="0"/>
              <w:autoSpaceDN w:val="0"/>
              <w:adjustRightInd w:val="0"/>
              <w:jc w:val="right"/>
              <w:rPr>
                <w:sz w:val="18"/>
                <w:szCs w:val="18"/>
              </w:rPr>
            </w:pPr>
            <w:r w:rsidRPr="007D28CB">
              <w:rPr>
                <w:sz w:val="18"/>
                <w:szCs w:val="18"/>
              </w:rPr>
              <w:t>Главе Бутурлиновского муниципального района</w:t>
            </w:r>
          </w:p>
          <w:p w:rsidR="00E7329A" w:rsidRPr="004B6A91" w:rsidRDefault="00E7329A" w:rsidP="003D30A1">
            <w:pPr>
              <w:autoSpaceDE w:val="0"/>
              <w:autoSpaceDN w:val="0"/>
              <w:adjustRightInd w:val="0"/>
              <w:jc w:val="right"/>
              <w:rPr>
                <w:i/>
                <w:color w:val="0000FF"/>
                <w:sz w:val="18"/>
                <w:szCs w:val="18"/>
                <w:u w:val="single"/>
              </w:rPr>
            </w:pPr>
            <w:r w:rsidRPr="007D28CB">
              <w:rPr>
                <w:i/>
                <w:color w:val="0000FF"/>
                <w:sz w:val="18"/>
                <w:szCs w:val="18"/>
                <w:u w:val="single"/>
              </w:rPr>
              <w:t>Матузову Ю.И.</w:t>
            </w:r>
          </w:p>
          <w:p w:rsidR="00E7329A" w:rsidRPr="004B6A91" w:rsidRDefault="00E7329A" w:rsidP="003D30A1">
            <w:pPr>
              <w:autoSpaceDE w:val="0"/>
              <w:autoSpaceDN w:val="0"/>
              <w:adjustRightInd w:val="0"/>
              <w:jc w:val="right"/>
              <w:rPr>
                <w:sz w:val="18"/>
                <w:szCs w:val="18"/>
              </w:rPr>
            </w:pPr>
            <w:r w:rsidRPr="004B6A91">
              <w:rPr>
                <w:sz w:val="18"/>
                <w:szCs w:val="18"/>
              </w:rPr>
              <w:t>(Ф.И.О.)</w:t>
            </w:r>
          </w:p>
          <w:p w:rsidR="00E7329A" w:rsidRPr="004B6A91" w:rsidRDefault="00E7329A" w:rsidP="003D30A1">
            <w:pPr>
              <w:autoSpaceDE w:val="0"/>
              <w:autoSpaceDN w:val="0"/>
              <w:adjustRightInd w:val="0"/>
              <w:jc w:val="right"/>
              <w:rPr>
                <w:sz w:val="18"/>
                <w:szCs w:val="18"/>
              </w:rPr>
            </w:pPr>
            <w:r w:rsidRPr="004B6A91">
              <w:rPr>
                <w:sz w:val="18"/>
                <w:szCs w:val="18"/>
              </w:rPr>
              <w:t>Для физических лиц:</w:t>
            </w:r>
          </w:p>
          <w:p w:rsidR="00E7329A" w:rsidRPr="004B6A91" w:rsidRDefault="00E7329A" w:rsidP="003D30A1">
            <w:pPr>
              <w:autoSpaceDE w:val="0"/>
              <w:autoSpaceDN w:val="0"/>
              <w:adjustRightInd w:val="0"/>
              <w:jc w:val="right"/>
              <w:rPr>
                <w:i/>
                <w:color w:val="0000FF"/>
                <w:sz w:val="18"/>
                <w:szCs w:val="18"/>
                <w:u w:val="single"/>
              </w:rPr>
            </w:pPr>
            <w:r w:rsidRPr="004B6A91">
              <w:rPr>
                <w:i/>
                <w:color w:val="0000FF"/>
                <w:sz w:val="18"/>
                <w:szCs w:val="18"/>
                <w:u w:val="single"/>
              </w:rPr>
              <w:t xml:space="preserve">Иванова И.И., паспорт ХХХХ № ХХХХХХ </w:t>
            </w:r>
          </w:p>
          <w:p w:rsidR="00E7329A" w:rsidRPr="004B6A91" w:rsidRDefault="00E7329A" w:rsidP="003D30A1">
            <w:pPr>
              <w:autoSpaceDE w:val="0"/>
              <w:autoSpaceDN w:val="0"/>
              <w:adjustRightInd w:val="0"/>
              <w:jc w:val="right"/>
              <w:rPr>
                <w:i/>
                <w:color w:val="0000FF"/>
                <w:sz w:val="18"/>
                <w:szCs w:val="18"/>
                <w:u w:val="single"/>
              </w:rPr>
            </w:pPr>
            <w:r w:rsidRPr="004B6A91">
              <w:rPr>
                <w:i/>
                <w:color w:val="0000FF"/>
                <w:sz w:val="18"/>
                <w:szCs w:val="18"/>
                <w:u w:val="single"/>
              </w:rPr>
              <w:t>от 01.10.2001, УФМС России по Воронежской области</w:t>
            </w:r>
          </w:p>
          <w:p w:rsidR="00E7329A" w:rsidRPr="004B6A91" w:rsidRDefault="00E7329A" w:rsidP="003D30A1">
            <w:pPr>
              <w:autoSpaceDE w:val="0"/>
              <w:autoSpaceDN w:val="0"/>
              <w:adjustRightInd w:val="0"/>
              <w:jc w:val="right"/>
              <w:rPr>
                <w:sz w:val="18"/>
                <w:szCs w:val="18"/>
              </w:rPr>
            </w:pPr>
            <w:r w:rsidRPr="004B6A91">
              <w:rPr>
                <w:sz w:val="18"/>
                <w:szCs w:val="18"/>
              </w:rPr>
              <w:t>(Ф.И.О. заявителя, паспортные данные)</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(адрес регистрации)</w:t>
            </w:r>
          </w:p>
          <w:p w:rsidR="00E7329A" w:rsidRPr="004B6A91" w:rsidRDefault="00E7329A" w:rsidP="003D30A1">
            <w:pPr>
              <w:autoSpaceDE w:val="0"/>
              <w:autoSpaceDN w:val="0"/>
              <w:adjustRightInd w:val="0"/>
              <w:jc w:val="right"/>
              <w:rPr>
                <w:i/>
                <w:color w:val="0000FF"/>
                <w:sz w:val="18"/>
                <w:szCs w:val="18"/>
                <w:u w:val="single"/>
              </w:rPr>
            </w:pPr>
            <w:r w:rsidRPr="004B6A91">
              <w:rPr>
                <w:sz w:val="18"/>
                <w:szCs w:val="18"/>
              </w:rPr>
              <w:t xml:space="preserve">Контактный телефон </w:t>
            </w:r>
            <w:r w:rsidRPr="004B6A91">
              <w:rPr>
                <w:i/>
                <w:color w:val="0000FF"/>
                <w:sz w:val="18"/>
                <w:szCs w:val="18"/>
                <w:u w:val="single"/>
              </w:rPr>
              <w:t>91091091010</w:t>
            </w:r>
          </w:p>
          <w:p w:rsidR="00E7329A" w:rsidRPr="004B6A91" w:rsidRDefault="00E7329A" w:rsidP="003D30A1">
            <w:pPr>
              <w:autoSpaceDE w:val="0"/>
              <w:autoSpaceDN w:val="0"/>
              <w:adjustRightInd w:val="0"/>
              <w:jc w:val="right"/>
              <w:rPr>
                <w:sz w:val="18"/>
                <w:szCs w:val="18"/>
              </w:rPr>
            </w:pPr>
            <w:r w:rsidRPr="004B6A91">
              <w:rPr>
                <w:sz w:val="18"/>
                <w:szCs w:val="18"/>
              </w:rPr>
              <w:t>(указывается по желанию)</w:t>
            </w:r>
          </w:p>
          <w:p w:rsidR="00E7329A" w:rsidRPr="004B6A91" w:rsidRDefault="00E7329A" w:rsidP="003D30A1">
            <w:pPr>
              <w:autoSpaceDE w:val="0"/>
              <w:autoSpaceDN w:val="0"/>
              <w:adjustRightInd w:val="0"/>
              <w:jc w:val="right"/>
              <w:rPr>
                <w:sz w:val="18"/>
                <w:szCs w:val="18"/>
              </w:rPr>
            </w:pPr>
          </w:p>
          <w:p w:rsidR="00E7329A" w:rsidRPr="004B6A91" w:rsidRDefault="00E7329A" w:rsidP="003D30A1">
            <w:pPr>
              <w:autoSpaceDE w:val="0"/>
              <w:autoSpaceDN w:val="0"/>
              <w:adjustRightInd w:val="0"/>
              <w:jc w:val="right"/>
              <w:rPr>
                <w:sz w:val="18"/>
                <w:szCs w:val="18"/>
              </w:rPr>
            </w:pPr>
            <w:r w:rsidRPr="004B6A91">
              <w:rPr>
                <w:sz w:val="18"/>
                <w:szCs w:val="18"/>
              </w:rPr>
              <w:t>Для юридических лиц:</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(полное наименование юридического лица)</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 руководителя)</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(почтовый адрес)</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ОГРН 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ИНН 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Контактный телефон ___________________</w:t>
            </w:r>
          </w:p>
          <w:p w:rsidR="00E7329A" w:rsidRPr="004B6A91" w:rsidRDefault="00E7329A" w:rsidP="003D30A1">
            <w:pPr>
              <w:autoSpaceDE w:val="0"/>
              <w:autoSpaceDN w:val="0"/>
              <w:adjustRightInd w:val="0"/>
              <w:jc w:val="right"/>
              <w:rPr>
                <w:sz w:val="18"/>
                <w:szCs w:val="18"/>
              </w:rPr>
            </w:pPr>
            <w:r>
              <w:rPr>
                <w:sz w:val="18"/>
                <w:szCs w:val="18"/>
              </w:rPr>
              <w:t>(указывается по желанию)</w:t>
            </w:r>
          </w:p>
          <w:p w:rsidR="00E7329A" w:rsidRPr="004B6A91" w:rsidRDefault="00E7329A" w:rsidP="003D30A1">
            <w:pPr>
              <w:autoSpaceDE w:val="0"/>
              <w:autoSpaceDN w:val="0"/>
              <w:adjustRightInd w:val="0"/>
              <w:rPr>
                <w:sz w:val="18"/>
                <w:szCs w:val="18"/>
              </w:rPr>
            </w:pPr>
          </w:p>
          <w:p w:rsidR="00E7329A" w:rsidRPr="004B6A91" w:rsidRDefault="00E7329A" w:rsidP="003D30A1">
            <w:pPr>
              <w:autoSpaceDE w:val="0"/>
              <w:autoSpaceDN w:val="0"/>
              <w:adjustRightInd w:val="0"/>
              <w:jc w:val="center"/>
              <w:rPr>
                <w:sz w:val="18"/>
                <w:szCs w:val="18"/>
              </w:rPr>
            </w:pPr>
            <w:r w:rsidRPr="004B6A91">
              <w:rPr>
                <w:sz w:val="18"/>
                <w:szCs w:val="18"/>
              </w:rPr>
              <w:t>ЗАЯВЛЕНИЕ</w:t>
            </w:r>
          </w:p>
          <w:p w:rsidR="00E7329A" w:rsidRPr="004B6A91" w:rsidRDefault="00E7329A" w:rsidP="003D30A1">
            <w:pPr>
              <w:autoSpaceDE w:val="0"/>
              <w:autoSpaceDN w:val="0"/>
              <w:adjustRightInd w:val="0"/>
              <w:jc w:val="center"/>
              <w:rPr>
                <w:sz w:val="18"/>
                <w:szCs w:val="18"/>
              </w:rPr>
            </w:pPr>
            <w:r w:rsidRPr="004B6A91">
              <w:rPr>
                <w:sz w:val="18"/>
                <w:szCs w:val="18"/>
              </w:rPr>
              <w:t>об утверждении схемы расположения земельного участка</w:t>
            </w:r>
          </w:p>
          <w:p w:rsidR="00E7329A" w:rsidRPr="004B6A91" w:rsidRDefault="00E7329A" w:rsidP="003D30A1">
            <w:pPr>
              <w:autoSpaceDE w:val="0"/>
              <w:autoSpaceDN w:val="0"/>
              <w:adjustRightInd w:val="0"/>
              <w:jc w:val="center"/>
              <w:rPr>
                <w:sz w:val="18"/>
                <w:szCs w:val="18"/>
              </w:rPr>
            </w:pPr>
            <w:r w:rsidRPr="004B6A91">
              <w:rPr>
                <w:sz w:val="18"/>
                <w:szCs w:val="18"/>
              </w:rPr>
              <w:t>на кадастровом плане территории с целью его раздела</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ind w:firstLine="540"/>
              <w:jc w:val="both"/>
              <w:rPr>
                <w:sz w:val="18"/>
                <w:szCs w:val="18"/>
              </w:rPr>
            </w:pPr>
            <w:r w:rsidRPr="004B6A91">
              <w:rPr>
                <w:sz w:val="18"/>
                <w:szCs w:val="18"/>
              </w:rPr>
              <w:t xml:space="preserve">В целях раздела земельного участка площадью </w:t>
            </w:r>
            <w:r w:rsidRPr="004B6A91">
              <w:rPr>
                <w:i/>
                <w:color w:val="0000FF"/>
                <w:sz w:val="18"/>
                <w:szCs w:val="18"/>
                <w:u w:val="single"/>
              </w:rPr>
              <w:t>1000</w:t>
            </w:r>
            <w:r w:rsidRPr="004B6A91">
              <w:rPr>
                <w:sz w:val="18"/>
                <w:szCs w:val="18"/>
              </w:rPr>
              <w:t xml:space="preserve"> кв. м с кадастровым номером </w:t>
            </w:r>
            <w:r w:rsidRPr="004B6A91">
              <w:rPr>
                <w:i/>
                <w:color w:val="0000FF"/>
                <w:sz w:val="18"/>
                <w:szCs w:val="18"/>
                <w:u w:val="single"/>
              </w:rPr>
              <w:t>ХХХХХХХХХХХХХ</w:t>
            </w:r>
            <w:r w:rsidRPr="004B6A91">
              <w:rPr>
                <w:sz w:val="18"/>
                <w:szCs w:val="18"/>
              </w:rPr>
              <w:t xml:space="preserve">, расположенного по адресу: </w:t>
            </w:r>
            <w:r w:rsidRPr="004B6A91">
              <w:rPr>
                <w:i/>
                <w:color w:val="0000FF"/>
                <w:sz w:val="18"/>
                <w:szCs w:val="18"/>
                <w:u w:val="single"/>
              </w:rPr>
              <w:t>г. Бутурлиновка, ул. Садовая, ХХ</w:t>
            </w:r>
            <w:r w:rsidRPr="004B6A91">
              <w:rPr>
                <w:sz w:val="18"/>
                <w:szCs w:val="18"/>
              </w:rPr>
              <w:t xml:space="preserve">, предоставленного заявителю на праве аренды, </w:t>
            </w:r>
            <w:r w:rsidRPr="004B6A91">
              <w:rPr>
                <w:i/>
                <w:color w:val="0000FF"/>
                <w:sz w:val="18"/>
                <w:szCs w:val="18"/>
                <w:u w:val="single"/>
              </w:rPr>
              <w:t>постоянного (бессрочного) пользования</w:t>
            </w:r>
            <w:r w:rsidRPr="004B6A91">
              <w:rPr>
                <w:sz w:val="18"/>
                <w:szCs w:val="18"/>
              </w:rPr>
              <w:t>, безвозмездного пользования (нужное подчеркнуть), прошу утвердить прилагаемую схему расположения земельного участка.</w:t>
            </w:r>
          </w:p>
          <w:p w:rsidR="00E7329A" w:rsidRPr="004B6A91" w:rsidRDefault="00E7329A" w:rsidP="003D30A1">
            <w:pPr>
              <w:autoSpaceDE w:val="0"/>
              <w:autoSpaceDN w:val="0"/>
              <w:adjustRightInd w:val="0"/>
              <w:ind w:firstLine="540"/>
              <w:jc w:val="both"/>
              <w:rPr>
                <w:sz w:val="18"/>
                <w:szCs w:val="18"/>
              </w:rPr>
            </w:pPr>
            <w:r w:rsidRPr="004B6A91">
              <w:rPr>
                <w:sz w:val="18"/>
                <w:szCs w:val="18"/>
              </w:rPr>
              <w:t>Результат рассмотрения заявления прошу выдать мне лично (или уполномоченному представителю)/</w:t>
            </w:r>
            <w:r w:rsidRPr="004B6A91">
              <w:rPr>
                <w:i/>
                <w:color w:val="0000FF"/>
                <w:sz w:val="18"/>
                <w:szCs w:val="18"/>
                <w:u w:val="single"/>
              </w:rPr>
              <w:t>выслать по почте</w:t>
            </w:r>
            <w:r w:rsidRPr="004B6A91">
              <w:rPr>
                <w:sz w:val="18"/>
                <w:szCs w:val="18"/>
              </w:rPr>
              <w:t>/предоставить в электронном виде (в личном кабинете на портале услуг) (нужное подчеркнуть).</w:t>
            </w:r>
          </w:p>
          <w:p w:rsidR="00E7329A" w:rsidRPr="004B6A91" w:rsidRDefault="00E7329A" w:rsidP="003D30A1">
            <w:pPr>
              <w:autoSpaceDE w:val="0"/>
              <w:autoSpaceDN w:val="0"/>
              <w:adjustRightInd w:val="0"/>
              <w:ind w:firstLine="540"/>
              <w:jc w:val="both"/>
              <w:rPr>
                <w:sz w:val="18"/>
                <w:szCs w:val="18"/>
              </w:rPr>
            </w:pPr>
            <w:r w:rsidRPr="004B6A91">
              <w:rPr>
                <w:sz w:val="18"/>
                <w:szCs w:val="18"/>
              </w:rPr>
              <w:t>Приложения (указывается список прилагаемых к заявлению документов):</w:t>
            </w:r>
          </w:p>
          <w:p w:rsidR="00E7329A" w:rsidRPr="004B6A91" w:rsidRDefault="00E7329A" w:rsidP="003D30A1">
            <w:pPr>
              <w:pStyle w:val="a5"/>
              <w:numPr>
                <w:ilvl w:val="0"/>
                <w:numId w:val="37"/>
              </w:numPr>
              <w:tabs>
                <w:tab w:val="left" w:pos="993"/>
              </w:tabs>
              <w:autoSpaceDE w:val="0"/>
              <w:autoSpaceDN w:val="0"/>
              <w:adjustRightInd w:val="0"/>
              <w:spacing w:after="0" w:line="240" w:lineRule="auto"/>
              <w:ind w:left="0" w:firstLine="709"/>
              <w:jc w:val="both"/>
              <w:rPr>
                <w:i/>
                <w:color w:val="0000FF"/>
                <w:sz w:val="18"/>
                <w:szCs w:val="18"/>
              </w:rPr>
            </w:pPr>
            <w:r w:rsidRPr="004B6A91">
              <w:rPr>
                <w:i/>
                <w:color w:val="0000FF"/>
                <w:sz w:val="18"/>
                <w:szCs w:val="18"/>
              </w:rPr>
              <w:t>.Выписка из Единого государственного реестра недвижимости о правах на преобразуемый земельный участок (земельные участки).</w:t>
            </w:r>
          </w:p>
          <w:p w:rsidR="00E7329A" w:rsidRPr="004B6A91" w:rsidRDefault="00E7329A" w:rsidP="003D30A1">
            <w:pPr>
              <w:pStyle w:val="a5"/>
              <w:numPr>
                <w:ilvl w:val="0"/>
                <w:numId w:val="37"/>
              </w:numPr>
              <w:tabs>
                <w:tab w:val="left" w:pos="993"/>
              </w:tabs>
              <w:autoSpaceDE w:val="0"/>
              <w:autoSpaceDN w:val="0"/>
              <w:adjustRightInd w:val="0"/>
              <w:spacing w:after="0" w:line="240" w:lineRule="auto"/>
              <w:ind w:left="0" w:firstLine="709"/>
              <w:jc w:val="both"/>
              <w:rPr>
                <w:i/>
                <w:color w:val="0000FF"/>
                <w:sz w:val="18"/>
                <w:szCs w:val="18"/>
              </w:rPr>
            </w:pPr>
            <w:r w:rsidRPr="004B6A91">
              <w:rPr>
                <w:i/>
                <w:color w:val="0000FF"/>
                <w:sz w:val="18"/>
                <w:szCs w:val="18"/>
              </w:rPr>
              <w:t>Кадастровый паспорт преобразуемого земельного участка (земельных участков).</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______________________________    ____</w:t>
            </w:r>
            <w:r w:rsidRPr="004B6A91">
              <w:rPr>
                <w:i/>
                <w:color w:val="0000FF"/>
                <w:sz w:val="18"/>
                <w:szCs w:val="18"/>
                <w:u w:val="single"/>
              </w:rPr>
              <w:t>Подпись</w:t>
            </w:r>
            <w:r w:rsidRPr="004B6A91">
              <w:rPr>
                <w:sz w:val="18"/>
                <w:szCs w:val="18"/>
              </w:rPr>
              <w:t>____   ___</w:t>
            </w:r>
            <w:r w:rsidRPr="004B6A91">
              <w:rPr>
                <w:i/>
                <w:color w:val="0000FF"/>
                <w:sz w:val="18"/>
                <w:szCs w:val="18"/>
                <w:u w:val="single"/>
              </w:rPr>
              <w:t>Иванова И.И.</w:t>
            </w:r>
            <w:r w:rsidRPr="004B6A91">
              <w:rPr>
                <w:sz w:val="18"/>
                <w:szCs w:val="18"/>
              </w:rPr>
              <w:t>___</w:t>
            </w:r>
          </w:p>
          <w:p w:rsidR="00E7329A" w:rsidRPr="004B6A91" w:rsidRDefault="00E7329A" w:rsidP="003D30A1">
            <w:pPr>
              <w:autoSpaceDE w:val="0"/>
              <w:autoSpaceDN w:val="0"/>
              <w:adjustRightInd w:val="0"/>
              <w:jc w:val="both"/>
              <w:rPr>
                <w:sz w:val="18"/>
                <w:szCs w:val="18"/>
              </w:rPr>
            </w:pPr>
            <w:r w:rsidRPr="004B6A91">
              <w:rPr>
                <w:sz w:val="18"/>
                <w:szCs w:val="18"/>
              </w:rPr>
              <w:t xml:space="preserve">         (должность)                                                   (подпись)                       (фамилия И.О.)</w:t>
            </w:r>
          </w:p>
          <w:p w:rsidR="00E7329A" w:rsidRPr="004B6A91" w:rsidRDefault="00E7329A" w:rsidP="003D30A1">
            <w:pPr>
              <w:autoSpaceDE w:val="0"/>
              <w:autoSpaceDN w:val="0"/>
              <w:adjustRightInd w:val="0"/>
              <w:jc w:val="both"/>
              <w:rPr>
                <w:sz w:val="18"/>
                <w:szCs w:val="18"/>
              </w:rPr>
            </w:pPr>
            <w:r w:rsidRPr="004B6A91">
              <w:rPr>
                <w:sz w:val="18"/>
                <w:szCs w:val="18"/>
              </w:rPr>
              <w:t xml:space="preserve">             М.П.</w:t>
            </w:r>
          </w:p>
          <w:p w:rsidR="00E7329A" w:rsidRPr="004B6A91" w:rsidRDefault="00E7329A" w:rsidP="003D30A1">
            <w:pPr>
              <w:autoSpaceDE w:val="0"/>
              <w:autoSpaceDN w:val="0"/>
              <w:adjustRightInd w:val="0"/>
              <w:ind w:firstLine="540"/>
              <w:jc w:val="both"/>
              <w:rPr>
                <w:sz w:val="18"/>
                <w:szCs w:val="18"/>
              </w:rPr>
            </w:pPr>
            <w:r w:rsidRPr="004B6A91">
              <w:rPr>
                <w:sz w:val="18"/>
                <w:szCs w:val="18"/>
              </w:rPr>
              <w:t xml:space="preserve">В соответствии с требованиями Федерального </w:t>
            </w:r>
            <w:hyperlink r:id="rId134" w:history="1">
              <w:r w:rsidRPr="004B6A91">
                <w:rPr>
                  <w:sz w:val="18"/>
                  <w:szCs w:val="18"/>
                </w:rPr>
                <w:t>закона</w:t>
              </w:r>
            </w:hyperlink>
            <w:r w:rsidRPr="004B6A91">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w:t>
            </w:r>
            <w:r w:rsidRPr="004B6A91">
              <w:rPr>
                <w:i/>
                <w:color w:val="0000FF"/>
                <w:sz w:val="18"/>
                <w:szCs w:val="18"/>
                <w:u w:val="single"/>
              </w:rPr>
              <w:t>20</w:t>
            </w:r>
            <w:r w:rsidRPr="004B6A91">
              <w:rPr>
                <w:sz w:val="18"/>
                <w:szCs w:val="18"/>
              </w:rPr>
              <w:t>_" __</w:t>
            </w:r>
            <w:r w:rsidRPr="004B6A91">
              <w:rPr>
                <w:color w:val="0000FF"/>
                <w:sz w:val="18"/>
                <w:szCs w:val="18"/>
                <w:u w:val="single"/>
              </w:rPr>
              <w:t>сентября</w:t>
            </w:r>
            <w:r w:rsidRPr="004B6A91">
              <w:rPr>
                <w:sz w:val="18"/>
                <w:szCs w:val="18"/>
              </w:rPr>
              <w:t xml:space="preserve">__ </w:t>
            </w:r>
            <w:r w:rsidRPr="004B6A91">
              <w:rPr>
                <w:color w:val="0000FF"/>
                <w:sz w:val="18"/>
                <w:szCs w:val="18"/>
                <w:u w:val="single"/>
              </w:rPr>
              <w:t>2016</w:t>
            </w:r>
            <w:r w:rsidRPr="004B6A91">
              <w:rPr>
                <w:sz w:val="18"/>
                <w:szCs w:val="18"/>
              </w:rPr>
              <w:t xml:space="preserve"> г. _____</w:t>
            </w:r>
            <w:r w:rsidRPr="004B6A91">
              <w:rPr>
                <w:i/>
                <w:color w:val="0000FF"/>
                <w:sz w:val="18"/>
                <w:szCs w:val="18"/>
                <w:u w:val="single"/>
              </w:rPr>
              <w:t>Подпись</w:t>
            </w:r>
            <w:r w:rsidRPr="004B6A91">
              <w:rPr>
                <w:sz w:val="18"/>
                <w:szCs w:val="18"/>
              </w:rPr>
              <w:t>____</w:t>
            </w:r>
          </w:p>
          <w:p w:rsidR="00E7329A" w:rsidRPr="004B6A91" w:rsidRDefault="00E7329A" w:rsidP="003D30A1">
            <w:pPr>
              <w:autoSpaceDE w:val="0"/>
              <w:autoSpaceDN w:val="0"/>
              <w:adjustRightInd w:val="0"/>
              <w:jc w:val="both"/>
              <w:rPr>
                <w:sz w:val="18"/>
                <w:szCs w:val="18"/>
              </w:rPr>
            </w:pPr>
            <w:r w:rsidRPr="004B6A91">
              <w:rPr>
                <w:sz w:val="18"/>
                <w:szCs w:val="18"/>
              </w:rPr>
              <w:t xml:space="preserve">                                                                      (подпись)</w:t>
            </w:r>
          </w:p>
          <w:p w:rsidR="00E7329A" w:rsidRPr="004B6A91" w:rsidRDefault="00E7329A" w:rsidP="003D30A1">
            <w:pPr>
              <w:autoSpaceDE w:val="0"/>
              <w:autoSpaceDN w:val="0"/>
              <w:adjustRightInd w:val="0"/>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E7329A" w:rsidRPr="004B6A91" w:rsidRDefault="00E7329A" w:rsidP="003D30A1">
            <w:pPr>
              <w:jc w:val="both"/>
              <w:rPr>
                <w:sz w:val="18"/>
                <w:szCs w:val="18"/>
              </w:rPr>
            </w:pPr>
          </w:p>
          <w:p w:rsidR="00CF42D7" w:rsidRDefault="00CF42D7" w:rsidP="003D30A1">
            <w:pPr>
              <w:autoSpaceDE w:val="0"/>
              <w:autoSpaceDN w:val="0"/>
              <w:adjustRightInd w:val="0"/>
              <w:ind w:firstLine="709"/>
              <w:jc w:val="right"/>
              <w:outlineLvl w:val="0"/>
              <w:rPr>
                <w:sz w:val="18"/>
                <w:szCs w:val="18"/>
              </w:rPr>
            </w:pPr>
          </w:p>
          <w:p w:rsidR="00E7329A" w:rsidRPr="004B6A91" w:rsidRDefault="00E7329A" w:rsidP="003D30A1">
            <w:pPr>
              <w:autoSpaceDE w:val="0"/>
              <w:autoSpaceDN w:val="0"/>
              <w:adjustRightInd w:val="0"/>
              <w:ind w:firstLine="709"/>
              <w:jc w:val="right"/>
              <w:outlineLvl w:val="0"/>
              <w:rPr>
                <w:b/>
                <w:sz w:val="18"/>
                <w:szCs w:val="18"/>
              </w:rPr>
            </w:pPr>
            <w:r w:rsidRPr="004B6A91">
              <w:rPr>
                <w:b/>
                <w:sz w:val="18"/>
                <w:szCs w:val="18"/>
              </w:rPr>
              <w:t>Приложение № 3</w:t>
            </w:r>
          </w:p>
          <w:p w:rsidR="00E7329A" w:rsidRPr="004B6A91" w:rsidRDefault="00E7329A" w:rsidP="003D30A1">
            <w:pPr>
              <w:autoSpaceDE w:val="0"/>
              <w:autoSpaceDN w:val="0"/>
              <w:adjustRightInd w:val="0"/>
              <w:ind w:firstLine="709"/>
              <w:jc w:val="right"/>
              <w:rPr>
                <w:b/>
                <w:sz w:val="18"/>
                <w:szCs w:val="18"/>
              </w:rPr>
            </w:pPr>
            <w:r w:rsidRPr="004B6A91">
              <w:rPr>
                <w:b/>
                <w:sz w:val="18"/>
                <w:szCs w:val="18"/>
              </w:rPr>
              <w:t>к технологической схеме</w:t>
            </w:r>
          </w:p>
          <w:p w:rsidR="00E7329A" w:rsidRPr="004B6A91" w:rsidRDefault="00E7329A" w:rsidP="003D30A1">
            <w:pPr>
              <w:autoSpaceDE w:val="0"/>
              <w:autoSpaceDN w:val="0"/>
              <w:adjustRightInd w:val="0"/>
              <w:jc w:val="right"/>
              <w:outlineLvl w:val="0"/>
              <w:rPr>
                <w:sz w:val="18"/>
                <w:szCs w:val="18"/>
              </w:rPr>
            </w:pPr>
            <w:r w:rsidRPr="004B6A91">
              <w:rPr>
                <w:sz w:val="18"/>
                <w:szCs w:val="18"/>
              </w:rPr>
              <w:t>Форма заявления об утверждении схемы расположения</w:t>
            </w:r>
          </w:p>
          <w:p w:rsidR="00E7329A" w:rsidRPr="004B6A91" w:rsidRDefault="00E7329A" w:rsidP="003D30A1">
            <w:pPr>
              <w:autoSpaceDE w:val="0"/>
              <w:autoSpaceDN w:val="0"/>
              <w:adjustRightInd w:val="0"/>
              <w:jc w:val="right"/>
              <w:outlineLvl w:val="0"/>
              <w:rPr>
                <w:sz w:val="18"/>
                <w:szCs w:val="18"/>
              </w:rPr>
            </w:pPr>
            <w:r w:rsidRPr="004B6A91">
              <w:rPr>
                <w:sz w:val="18"/>
                <w:szCs w:val="18"/>
              </w:rPr>
              <w:t>земельного участка с целью его раздела</w:t>
            </w:r>
          </w:p>
          <w:p w:rsidR="00E7329A" w:rsidRPr="004B6A91" w:rsidRDefault="00E7329A" w:rsidP="003D30A1">
            <w:pPr>
              <w:autoSpaceDE w:val="0"/>
              <w:autoSpaceDN w:val="0"/>
              <w:adjustRightInd w:val="0"/>
              <w:jc w:val="right"/>
              <w:outlineLvl w:val="0"/>
              <w:rPr>
                <w:sz w:val="18"/>
                <w:szCs w:val="18"/>
              </w:rPr>
            </w:pPr>
          </w:p>
          <w:p w:rsidR="00E7329A" w:rsidRPr="004B6A91" w:rsidRDefault="00E7329A" w:rsidP="003D30A1">
            <w:pPr>
              <w:autoSpaceDE w:val="0"/>
              <w:autoSpaceDN w:val="0"/>
              <w:adjustRightInd w:val="0"/>
              <w:jc w:val="right"/>
              <w:rPr>
                <w:sz w:val="18"/>
                <w:szCs w:val="18"/>
              </w:rPr>
            </w:pPr>
            <w:r w:rsidRPr="007D28CB">
              <w:rPr>
                <w:sz w:val="18"/>
                <w:szCs w:val="18"/>
              </w:rPr>
              <w:t xml:space="preserve">Главе  </w:t>
            </w:r>
            <w:r w:rsidR="007D28CB" w:rsidRPr="007D28CB">
              <w:rPr>
                <w:sz w:val="18"/>
                <w:szCs w:val="18"/>
              </w:rPr>
              <w:t xml:space="preserve">Чулокского сельского поселения </w:t>
            </w:r>
            <w:r w:rsidRPr="007D28CB">
              <w:rPr>
                <w:sz w:val="18"/>
                <w:szCs w:val="18"/>
              </w:rPr>
              <w:t>Бутурлиновского муниципального района</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w:t>
            </w:r>
          </w:p>
          <w:p w:rsidR="00E7329A" w:rsidRPr="004B6A91" w:rsidRDefault="00E7329A" w:rsidP="003D30A1">
            <w:pPr>
              <w:autoSpaceDE w:val="0"/>
              <w:autoSpaceDN w:val="0"/>
              <w:adjustRightInd w:val="0"/>
              <w:jc w:val="right"/>
              <w:rPr>
                <w:sz w:val="18"/>
                <w:szCs w:val="18"/>
              </w:rPr>
            </w:pPr>
            <w:r w:rsidRPr="004B6A91">
              <w:rPr>
                <w:sz w:val="18"/>
                <w:szCs w:val="18"/>
              </w:rPr>
              <w:t>Для физических лиц:</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 заявителя, паспортные данные)</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(адрес регистрации)</w:t>
            </w:r>
          </w:p>
          <w:p w:rsidR="00E7329A" w:rsidRPr="004B6A91" w:rsidRDefault="00E7329A" w:rsidP="003D30A1">
            <w:pPr>
              <w:autoSpaceDE w:val="0"/>
              <w:autoSpaceDN w:val="0"/>
              <w:adjustRightInd w:val="0"/>
              <w:jc w:val="right"/>
              <w:rPr>
                <w:sz w:val="18"/>
                <w:szCs w:val="18"/>
              </w:rPr>
            </w:pPr>
            <w:r w:rsidRPr="004B6A91">
              <w:rPr>
                <w:sz w:val="18"/>
                <w:szCs w:val="18"/>
              </w:rPr>
              <w:t>Контактный телефон ___________________</w:t>
            </w:r>
          </w:p>
          <w:p w:rsidR="00E7329A" w:rsidRPr="004B6A91" w:rsidRDefault="00E7329A" w:rsidP="003D30A1">
            <w:pPr>
              <w:autoSpaceDE w:val="0"/>
              <w:autoSpaceDN w:val="0"/>
              <w:adjustRightInd w:val="0"/>
              <w:jc w:val="right"/>
              <w:rPr>
                <w:sz w:val="18"/>
                <w:szCs w:val="18"/>
              </w:rPr>
            </w:pPr>
            <w:r w:rsidRPr="004B6A91">
              <w:rPr>
                <w:sz w:val="18"/>
                <w:szCs w:val="18"/>
              </w:rPr>
              <w:t>(указывается по желанию)</w:t>
            </w:r>
          </w:p>
          <w:p w:rsidR="00E7329A" w:rsidRPr="004B6A91" w:rsidRDefault="00E7329A" w:rsidP="003D30A1">
            <w:pPr>
              <w:autoSpaceDE w:val="0"/>
              <w:autoSpaceDN w:val="0"/>
              <w:adjustRightInd w:val="0"/>
              <w:jc w:val="right"/>
              <w:rPr>
                <w:sz w:val="18"/>
                <w:szCs w:val="18"/>
              </w:rPr>
            </w:pPr>
            <w:r w:rsidRPr="004B6A91">
              <w:rPr>
                <w:sz w:val="18"/>
                <w:szCs w:val="18"/>
              </w:rPr>
              <w:t>Для юридических лиц:</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(полное наименование юридического лица)</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 руководителя)</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(почтовый адрес)</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ОГРН 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ИНН 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Контактный телефон ___________________</w:t>
            </w:r>
          </w:p>
          <w:p w:rsidR="00E7329A" w:rsidRPr="004B6A91" w:rsidRDefault="00E7329A" w:rsidP="003D30A1">
            <w:pPr>
              <w:autoSpaceDE w:val="0"/>
              <w:autoSpaceDN w:val="0"/>
              <w:adjustRightInd w:val="0"/>
              <w:jc w:val="right"/>
              <w:rPr>
                <w:sz w:val="18"/>
                <w:szCs w:val="18"/>
              </w:rPr>
            </w:pPr>
            <w:r w:rsidRPr="004B6A91">
              <w:rPr>
                <w:sz w:val="18"/>
                <w:szCs w:val="18"/>
              </w:rPr>
              <w:t>(указывается по желанию)</w:t>
            </w:r>
          </w:p>
          <w:p w:rsidR="00E7329A" w:rsidRPr="004B6A91" w:rsidRDefault="00E7329A" w:rsidP="003D30A1">
            <w:pPr>
              <w:autoSpaceDE w:val="0"/>
              <w:autoSpaceDN w:val="0"/>
              <w:adjustRightInd w:val="0"/>
              <w:jc w:val="both"/>
              <w:outlineLvl w:val="0"/>
              <w:rPr>
                <w:sz w:val="18"/>
                <w:szCs w:val="18"/>
              </w:rPr>
            </w:pPr>
          </w:p>
          <w:p w:rsidR="00CF42D7" w:rsidRDefault="00CF42D7" w:rsidP="003D30A1">
            <w:pPr>
              <w:autoSpaceDE w:val="0"/>
              <w:autoSpaceDN w:val="0"/>
              <w:adjustRightInd w:val="0"/>
              <w:jc w:val="center"/>
              <w:rPr>
                <w:sz w:val="18"/>
                <w:szCs w:val="18"/>
              </w:rPr>
            </w:pPr>
          </w:p>
          <w:p w:rsidR="00E7329A" w:rsidRDefault="00E7329A" w:rsidP="003D30A1">
            <w:pPr>
              <w:autoSpaceDE w:val="0"/>
              <w:autoSpaceDN w:val="0"/>
              <w:adjustRightInd w:val="0"/>
              <w:jc w:val="center"/>
              <w:rPr>
                <w:sz w:val="18"/>
                <w:szCs w:val="18"/>
              </w:rPr>
            </w:pPr>
            <w:r w:rsidRPr="004B6A91">
              <w:rPr>
                <w:sz w:val="18"/>
                <w:szCs w:val="18"/>
              </w:rPr>
              <w:t>ЗАЯВЛЕНИЕ</w:t>
            </w:r>
          </w:p>
          <w:p w:rsidR="00CF42D7" w:rsidRPr="004B6A91" w:rsidRDefault="00CF42D7" w:rsidP="003D30A1">
            <w:pPr>
              <w:autoSpaceDE w:val="0"/>
              <w:autoSpaceDN w:val="0"/>
              <w:adjustRightInd w:val="0"/>
              <w:jc w:val="center"/>
              <w:rPr>
                <w:sz w:val="18"/>
                <w:szCs w:val="18"/>
              </w:rPr>
            </w:pPr>
          </w:p>
          <w:p w:rsidR="00E7329A" w:rsidRPr="004B6A91" w:rsidRDefault="00E7329A" w:rsidP="003D30A1">
            <w:pPr>
              <w:autoSpaceDE w:val="0"/>
              <w:autoSpaceDN w:val="0"/>
              <w:adjustRightInd w:val="0"/>
              <w:jc w:val="center"/>
              <w:rPr>
                <w:sz w:val="18"/>
                <w:szCs w:val="18"/>
              </w:rPr>
            </w:pPr>
            <w:r w:rsidRPr="004B6A91">
              <w:rPr>
                <w:sz w:val="18"/>
                <w:szCs w:val="18"/>
              </w:rPr>
              <w:t>об утверждении схемы расположения земельного участка</w:t>
            </w:r>
          </w:p>
          <w:p w:rsidR="00E7329A" w:rsidRPr="004B6A91" w:rsidRDefault="00E7329A" w:rsidP="003D30A1">
            <w:pPr>
              <w:autoSpaceDE w:val="0"/>
              <w:autoSpaceDN w:val="0"/>
              <w:adjustRightInd w:val="0"/>
              <w:jc w:val="center"/>
              <w:rPr>
                <w:sz w:val="18"/>
                <w:szCs w:val="18"/>
              </w:rPr>
            </w:pPr>
            <w:r w:rsidRPr="004B6A91">
              <w:rPr>
                <w:sz w:val="18"/>
                <w:szCs w:val="18"/>
              </w:rPr>
              <w:t>на кадастровом плане территории при объединении</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ind w:firstLine="540"/>
              <w:jc w:val="both"/>
              <w:rPr>
                <w:sz w:val="18"/>
                <w:szCs w:val="18"/>
              </w:rPr>
            </w:pPr>
            <w:r w:rsidRPr="004B6A91">
              <w:rPr>
                <w:sz w:val="18"/>
                <w:szCs w:val="18"/>
              </w:rPr>
              <w:t>В целях объединения земельного участка площадью ___________ кв. м с кадастровым номером _____________________, расположенного по адресу: __________________________________________, с земельным участком площадью ___________ кв. м с кадастровым номером __________________________________, расположенным по адресу: __________________________________________, прошу утвердить прилагаемую схему расположения земельного участка.</w:t>
            </w:r>
          </w:p>
          <w:p w:rsidR="00E7329A" w:rsidRPr="004B6A91" w:rsidRDefault="00E7329A" w:rsidP="003D30A1">
            <w:pPr>
              <w:autoSpaceDE w:val="0"/>
              <w:autoSpaceDN w:val="0"/>
              <w:adjustRightInd w:val="0"/>
              <w:ind w:firstLine="540"/>
              <w:jc w:val="both"/>
              <w:rPr>
                <w:sz w:val="18"/>
                <w:szCs w:val="18"/>
              </w:rPr>
            </w:pPr>
            <w:r w:rsidRPr="004B6A91">
              <w:rPr>
                <w:sz w:val="18"/>
                <w:szCs w:val="18"/>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E7329A" w:rsidRPr="004B6A91" w:rsidRDefault="00E7329A" w:rsidP="003D30A1">
            <w:pPr>
              <w:autoSpaceDE w:val="0"/>
              <w:autoSpaceDN w:val="0"/>
              <w:adjustRightInd w:val="0"/>
              <w:ind w:firstLine="540"/>
              <w:jc w:val="both"/>
              <w:rPr>
                <w:sz w:val="18"/>
                <w:szCs w:val="18"/>
              </w:rPr>
            </w:pPr>
            <w:r w:rsidRPr="004B6A91">
              <w:rPr>
                <w:sz w:val="18"/>
                <w:szCs w:val="18"/>
              </w:rPr>
              <w:t>Приложения (указывается список прилагаемых к заявлению документов):</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_________________________________________________________________________________________________________________________________</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______________________________   _______________   __________________</w:t>
            </w:r>
          </w:p>
          <w:p w:rsidR="00E7329A" w:rsidRPr="004B6A91" w:rsidRDefault="00E7329A" w:rsidP="003D30A1">
            <w:pPr>
              <w:autoSpaceDE w:val="0"/>
              <w:autoSpaceDN w:val="0"/>
              <w:adjustRightInd w:val="0"/>
              <w:jc w:val="both"/>
              <w:rPr>
                <w:sz w:val="18"/>
                <w:szCs w:val="18"/>
              </w:rPr>
            </w:pPr>
            <w:r w:rsidRPr="004B6A91">
              <w:rPr>
                <w:sz w:val="18"/>
                <w:szCs w:val="18"/>
              </w:rPr>
              <w:t xml:space="preserve">         (должность)                                                   (подпись)                    (фамилия И.О.)</w:t>
            </w:r>
          </w:p>
          <w:p w:rsidR="00E7329A" w:rsidRPr="004B6A91" w:rsidRDefault="00E7329A" w:rsidP="003D30A1">
            <w:pPr>
              <w:autoSpaceDE w:val="0"/>
              <w:autoSpaceDN w:val="0"/>
              <w:adjustRightInd w:val="0"/>
              <w:jc w:val="both"/>
              <w:rPr>
                <w:sz w:val="18"/>
                <w:szCs w:val="18"/>
              </w:rPr>
            </w:pPr>
            <w:r w:rsidRPr="004B6A91">
              <w:rPr>
                <w:sz w:val="18"/>
                <w:szCs w:val="18"/>
              </w:rPr>
              <w:t xml:space="preserve">             М.П.</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ind w:firstLine="540"/>
              <w:jc w:val="both"/>
              <w:rPr>
                <w:sz w:val="18"/>
                <w:szCs w:val="18"/>
              </w:rPr>
            </w:pPr>
            <w:r w:rsidRPr="004B6A91">
              <w:rPr>
                <w:sz w:val="18"/>
                <w:szCs w:val="18"/>
              </w:rPr>
              <w:t xml:space="preserve">В соответствии с требованиями Федерального </w:t>
            </w:r>
            <w:hyperlink r:id="rId135" w:history="1">
              <w:r w:rsidRPr="004B6A91">
                <w:rPr>
                  <w:sz w:val="18"/>
                  <w:szCs w:val="18"/>
                </w:rPr>
                <w:t>закона</w:t>
              </w:r>
            </w:hyperlink>
            <w:r w:rsidRPr="004B6A91">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jc w:val="both"/>
              <w:rPr>
                <w:sz w:val="18"/>
                <w:szCs w:val="18"/>
              </w:rPr>
            </w:pPr>
            <w:r w:rsidRPr="004B6A91">
              <w:rPr>
                <w:sz w:val="18"/>
                <w:szCs w:val="18"/>
              </w:rPr>
              <w:t>"__" __________ 20__ г. _________________</w:t>
            </w:r>
          </w:p>
          <w:p w:rsidR="00E7329A" w:rsidRPr="004B6A91" w:rsidRDefault="00E7329A" w:rsidP="003D30A1">
            <w:pPr>
              <w:autoSpaceDE w:val="0"/>
              <w:autoSpaceDN w:val="0"/>
              <w:adjustRightInd w:val="0"/>
              <w:jc w:val="both"/>
              <w:rPr>
                <w:sz w:val="18"/>
                <w:szCs w:val="18"/>
              </w:rPr>
            </w:pPr>
            <w:r w:rsidRPr="004B6A91">
              <w:rPr>
                <w:sz w:val="18"/>
                <w:szCs w:val="18"/>
              </w:rPr>
              <w:t xml:space="preserve">                                                                (подпись)</w:t>
            </w:r>
          </w:p>
          <w:p w:rsidR="00E7329A" w:rsidRPr="004B6A91" w:rsidRDefault="00E7329A" w:rsidP="003D30A1">
            <w:pPr>
              <w:autoSpaceDE w:val="0"/>
              <w:autoSpaceDN w:val="0"/>
              <w:adjustRightInd w:val="0"/>
              <w:ind w:firstLine="540"/>
              <w:jc w:val="both"/>
              <w:rPr>
                <w:sz w:val="18"/>
                <w:szCs w:val="18"/>
              </w:rPr>
            </w:pPr>
          </w:p>
          <w:p w:rsidR="00E7329A" w:rsidRPr="004B6A91" w:rsidRDefault="00E7329A" w:rsidP="003D30A1">
            <w:pPr>
              <w:autoSpaceDE w:val="0"/>
              <w:autoSpaceDN w:val="0"/>
              <w:adjustRightInd w:val="0"/>
              <w:ind w:firstLine="540"/>
              <w:jc w:val="both"/>
              <w:rPr>
                <w:sz w:val="18"/>
                <w:szCs w:val="18"/>
              </w:rPr>
            </w:pPr>
          </w:p>
          <w:p w:rsidR="00E7329A" w:rsidRPr="004B6A91" w:rsidRDefault="00E7329A" w:rsidP="003D30A1">
            <w:pPr>
              <w:autoSpaceDE w:val="0"/>
              <w:autoSpaceDN w:val="0"/>
              <w:adjustRightInd w:val="0"/>
              <w:ind w:firstLine="540"/>
              <w:jc w:val="both"/>
              <w:rPr>
                <w:sz w:val="18"/>
                <w:szCs w:val="18"/>
              </w:rPr>
            </w:pPr>
          </w:p>
          <w:p w:rsidR="00E7329A" w:rsidRPr="004B6A91" w:rsidRDefault="00E7329A" w:rsidP="003D30A1">
            <w:pPr>
              <w:autoSpaceDE w:val="0"/>
              <w:autoSpaceDN w:val="0"/>
              <w:adjustRightInd w:val="0"/>
              <w:ind w:firstLine="540"/>
              <w:jc w:val="both"/>
              <w:rPr>
                <w:sz w:val="18"/>
                <w:szCs w:val="18"/>
              </w:rPr>
            </w:pPr>
          </w:p>
          <w:p w:rsidR="00E7329A" w:rsidRPr="004B6A91" w:rsidRDefault="00E7329A" w:rsidP="003D30A1">
            <w:pPr>
              <w:autoSpaceDE w:val="0"/>
              <w:autoSpaceDN w:val="0"/>
              <w:adjustRightInd w:val="0"/>
              <w:ind w:firstLine="540"/>
              <w:jc w:val="both"/>
              <w:rPr>
                <w:sz w:val="18"/>
                <w:szCs w:val="18"/>
              </w:rPr>
            </w:pPr>
          </w:p>
          <w:p w:rsidR="00E7329A" w:rsidRPr="004B6A91" w:rsidRDefault="00E7329A" w:rsidP="003D30A1">
            <w:pPr>
              <w:autoSpaceDE w:val="0"/>
              <w:autoSpaceDN w:val="0"/>
              <w:adjustRightInd w:val="0"/>
              <w:ind w:firstLine="540"/>
              <w:jc w:val="both"/>
              <w:rPr>
                <w:sz w:val="18"/>
                <w:szCs w:val="18"/>
              </w:rPr>
            </w:pPr>
          </w:p>
          <w:p w:rsidR="00E7329A" w:rsidRPr="004B6A91" w:rsidRDefault="00E7329A" w:rsidP="003D30A1">
            <w:pPr>
              <w:autoSpaceDE w:val="0"/>
              <w:autoSpaceDN w:val="0"/>
              <w:adjustRightInd w:val="0"/>
              <w:ind w:firstLine="540"/>
              <w:jc w:val="both"/>
              <w:rPr>
                <w:sz w:val="18"/>
                <w:szCs w:val="18"/>
              </w:rPr>
            </w:pPr>
          </w:p>
          <w:p w:rsidR="00CF42D7" w:rsidRDefault="00CF42D7" w:rsidP="003D30A1">
            <w:pPr>
              <w:autoSpaceDE w:val="0"/>
              <w:autoSpaceDN w:val="0"/>
              <w:adjustRightInd w:val="0"/>
              <w:ind w:firstLine="709"/>
              <w:jc w:val="right"/>
              <w:outlineLvl w:val="0"/>
              <w:rPr>
                <w:sz w:val="18"/>
                <w:szCs w:val="18"/>
              </w:rPr>
            </w:pPr>
          </w:p>
          <w:p w:rsidR="00E7329A" w:rsidRPr="004B6A91" w:rsidRDefault="00E7329A" w:rsidP="003D30A1">
            <w:pPr>
              <w:autoSpaceDE w:val="0"/>
              <w:autoSpaceDN w:val="0"/>
              <w:adjustRightInd w:val="0"/>
              <w:ind w:firstLine="709"/>
              <w:jc w:val="right"/>
              <w:outlineLvl w:val="0"/>
              <w:rPr>
                <w:b/>
                <w:sz w:val="18"/>
                <w:szCs w:val="18"/>
              </w:rPr>
            </w:pPr>
            <w:r w:rsidRPr="004B6A91">
              <w:rPr>
                <w:b/>
                <w:sz w:val="18"/>
                <w:szCs w:val="18"/>
              </w:rPr>
              <w:t>Приложение № 4</w:t>
            </w:r>
          </w:p>
          <w:p w:rsidR="00E7329A" w:rsidRPr="004B6A91" w:rsidRDefault="00E7329A" w:rsidP="003D30A1">
            <w:pPr>
              <w:autoSpaceDE w:val="0"/>
              <w:autoSpaceDN w:val="0"/>
              <w:adjustRightInd w:val="0"/>
              <w:ind w:firstLine="709"/>
              <w:jc w:val="right"/>
              <w:rPr>
                <w:b/>
                <w:sz w:val="18"/>
                <w:szCs w:val="18"/>
              </w:rPr>
            </w:pPr>
            <w:r w:rsidRPr="004B6A91">
              <w:rPr>
                <w:b/>
                <w:sz w:val="18"/>
                <w:szCs w:val="18"/>
              </w:rPr>
              <w:t>к технологической схеме</w:t>
            </w:r>
          </w:p>
          <w:p w:rsidR="00E7329A" w:rsidRPr="004B6A91" w:rsidRDefault="00E7329A" w:rsidP="003D30A1">
            <w:pPr>
              <w:autoSpaceDE w:val="0"/>
              <w:autoSpaceDN w:val="0"/>
              <w:adjustRightInd w:val="0"/>
              <w:jc w:val="right"/>
              <w:outlineLvl w:val="0"/>
              <w:rPr>
                <w:sz w:val="18"/>
                <w:szCs w:val="18"/>
              </w:rPr>
            </w:pPr>
            <w:r w:rsidRPr="004B6A91">
              <w:rPr>
                <w:sz w:val="18"/>
                <w:szCs w:val="18"/>
              </w:rPr>
              <w:t>Образец заявления об утверждении схемы расположения</w:t>
            </w:r>
          </w:p>
          <w:p w:rsidR="00E7329A" w:rsidRPr="004B6A91" w:rsidRDefault="00E7329A" w:rsidP="003D30A1">
            <w:pPr>
              <w:autoSpaceDE w:val="0"/>
              <w:autoSpaceDN w:val="0"/>
              <w:adjustRightInd w:val="0"/>
              <w:jc w:val="right"/>
              <w:outlineLvl w:val="0"/>
              <w:rPr>
                <w:sz w:val="18"/>
                <w:szCs w:val="18"/>
              </w:rPr>
            </w:pPr>
            <w:r w:rsidRPr="004B6A91">
              <w:rPr>
                <w:sz w:val="18"/>
                <w:szCs w:val="18"/>
              </w:rPr>
              <w:t>земельного участка с целью его раздела</w:t>
            </w:r>
          </w:p>
          <w:p w:rsidR="00E7329A" w:rsidRPr="004B6A91" w:rsidRDefault="00E7329A" w:rsidP="003D30A1">
            <w:pPr>
              <w:autoSpaceDE w:val="0"/>
              <w:autoSpaceDN w:val="0"/>
              <w:adjustRightInd w:val="0"/>
              <w:jc w:val="right"/>
              <w:outlineLvl w:val="0"/>
              <w:rPr>
                <w:sz w:val="18"/>
                <w:szCs w:val="18"/>
              </w:rPr>
            </w:pPr>
          </w:p>
          <w:p w:rsidR="00E7329A" w:rsidRPr="004B6A91" w:rsidRDefault="00E7329A" w:rsidP="003D30A1">
            <w:pPr>
              <w:autoSpaceDE w:val="0"/>
              <w:autoSpaceDN w:val="0"/>
              <w:adjustRightInd w:val="0"/>
              <w:jc w:val="right"/>
              <w:rPr>
                <w:sz w:val="18"/>
                <w:szCs w:val="18"/>
              </w:rPr>
            </w:pPr>
            <w:r w:rsidRPr="007D28CB">
              <w:rPr>
                <w:sz w:val="18"/>
                <w:szCs w:val="18"/>
              </w:rPr>
              <w:t>Главе  Бутурлиновского муниципального района</w:t>
            </w:r>
          </w:p>
          <w:p w:rsidR="00E7329A" w:rsidRPr="004B6A91" w:rsidRDefault="00E7329A" w:rsidP="003D30A1">
            <w:pPr>
              <w:autoSpaceDE w:val="0"/>
              <w:autoSpaceDN w:val="0"/>
              <w:adjustRightInd w:val="0"/>
              <w:jc w:val="right"/>
              <w:rPr>
                <w:i/>
                <w:color w:val="0000FF"/>
                <w:sz w:val="18"/>
                <w:szCs w:val="18"/>
                <w:u w:val="single"/>
              </w:rPr>
            </w:pPr>
            <w:r w:rsidRPr="004B6A91">
              <w:rPr>
                <w:i/>
                <w:color w:val="0000FF"/>
                <w:sz w:val="18"/>
                <w:szCs w:val="18"/>
                <w:u w:val="single"/>
              </w:rPr>
              <w:t>Матузову Ю.И.</w:t>
            </w:r>
          </w:p>
          <w:p w:rsidR="00E7329A" w:rsidRPr="004B6A91" w:rsidRDefault="00E7329A" w:rsidP="003D30A1">
            <w:pPr>
              <w:autoSpaceDE w:val="0"/>
              <w:autoSpaceDN w:val="0"/>
              <w:adjustRightInd w:val="0"/>
              <w:jc w:val="right"/>
              <w:rPr>
                <w:sz w:val="18"/>
                <w:szCs w:val="18"/>
              </w:rPr>
            </w:pPr>
            <w:r w:rsidRPr="004B6A91">
              <w:rPr>
                <w:sz w:val="18"/>
                <w:szCs w:val="18"/>
              </w:rPr>
              <w:t>(Ф.И.О.)</w:t>
            </w:r>
          </w:p>
          <w:p w:rsidR="00E7329A" w:rsidRPr="004B6A91" w:rsidRDefault="00E7329A" w:rsidP="003D30A1">
            <w:pPr>
              <w:autoSpaceDE w:val="0"/>
              <w:autoSpaceDN w:val="0"/>
              <w:adjustRightInd w:val="0"/>
              <w:jc w:val="right"/>
              <w:rPr>
                <w:sz w:val="18"/>
                <w:szCs w:val="18"/>
              </w:rPr>
            </w:pPr>
            <w:r w:rsidRPr="004B6A91">
              <w:rPr>
                <w:sz w:val="18"/>
                <w:szCs w:val="18"/>
              </w:rPr>
              <w:t>Для физических лиц:</w:t>
            </w:r>
          </w:p>
          <w:p w:rsidR="00E7329A" w:rsidRPr="004B6A91" w:rsidRDefault="00E7329A" w:rsidP="003D30A1">
            <w:pPr>
              <w:autoSpaceDE w:val="0"/>
              <w:autoSpaceDN w:val="0"/>
              <w:adjustRightInd w:val="0"/>
              <w:jc w:val="right"/>
              <w:rPr>
                <w:i/>
                <w:color w:val="0000FF"/>
                <w:sz w:val="18"/>
                <w:szCs w:val="18"/>
                <w:u w:val="single"/>
              </w:rPr>
            </w:pPr>
            <w:r w:rsidRPr="004B6A91">
              <w:rPr>
                <w:i/>
                <w:color w:val="0000FF"/>
                <w:sz w:val="18"/>
                <w:szCs w:val="18"/>
                <w:u w:val="single"/>
              </w:rPr>
              <w:t xml:space="preserve">Иванова И.И., паспорт ХХХХ № ХХХХХХ </w:t>
            </w:r>
          </w:p>
          <w:p w:rsidR="00E7329A" w:rsidRPr="004B6A91" w:rsidRDefault="00E7329A" w:rsidP="003D30A1">
            <w:pPr>
              <w:autoSpaceDE w:val="0"/>
              <w:autoSpaceDN w:val="0"/>
              <w:adjustRightInd w:val="0"/>
              <w:jc w:val="right"/>
              <w:rPr>
                <w:i/>
                <w:color w:val="0000FF"/>
                <w:sz w:val="18"/>
                <w:szCs w:val="18"/>
                <w:u w:val="single"/>
              </w:rPr>
            </w:pPr>
            <w:r w:rsidRPr="004B6A91">
              <w:rPr>
                <w:i/>
                <w:color w:val="0000FF"/>
                <w:sz w:val="18"/>
                <w:szCs w:val="18"/>
                <w:u w:val="single"/>
              </w:rPr>
              <w:t>от 01.10.2001, УФМС России по Воронежской области</w:t>
            </w:r>
          </w:p>
          <w:p w:rsidR="00E7329A" w:rsidRPr="004B6A91" w:rsidRDefault="00E7329A" w:rsidP="003D30A1">
            <w:pPr>
              <w:autoSpaceDE w:val="0"/>
              <w:autoSpaceDN w:val="0"/>
              <w:adjustRightInd w:val="0"/>
              <w:jc w:val="right"/>
              <w:rPr>
                <w:sz w:val="18"/>
                <w:szCs w:val="18"/>
              </w:rPr>
            </w:pPr>
            <w:r w:rsidRPr="004B6A91">
              <w:rPr>
                <w:sz w:val="18"/>
                <w:szCs w:val="18"/>
              </w:rPr>
              <w:t>(Ф.И.О. заявителя, паспортные данные)</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(адрес регистрации)</w:t>
            </w:r>
          </w:p>
          <w:p w:rsidR="00E7329A" w:rsidRPr="004B6A91" w:rsidRDefault="00E7329A" w:rsidP="003D30A1">
            <w:pPr>
              <w:autoSpaceDE w:val="0"/>
              <w:autoSpaceDN w:val="0"/>
              <w:adjustRightInd w:val="0"/>
              <w:jc w:val="right"/>
              <w:rPr>
                <w:sz w:val="18"/>
                <w:szCs w:val="18"/>
              </w:rPr>
            </w:pPr>
            <w:r w:rsidRPr="004B6A91">
              <w:rPr>
                <w:sz w:val="18"/>
                <w:szCs w:val="18"/>
              </w:rPr>
              <w:t xml:space="preserve">Контактный телефон </w:t>
            </w:r>
            <w:r w:rsidRPr="004B6A91">
              <w:rPr>
                <w:i/>
                <w:color w:val="0000FF"/>
                <w:sz w:val="18"/>
                <w:szCs w:val="18"/>
                <w:u w:val="single"/>
              </w:rPr>
              <w:t>91091091010</w:t>
            </w:r>
          </w:p>
          <w:p w:rsidR="00E7329A" w:rsidRPr="004B6A91" w:rsidRDefault="00E7329A" w:rsidP="003D30A1">
            <w:pPr>
              <w:autoSpaceDE w:val="0"/>
              <w:autoSpaceDN w:val="0"/>
              <w:adjustRightInd w:val="0"/>
              <w:jc w:val="right"/>
              <w:rPr>
                <w:sz w:val="18"/>
                <w:szCs w:val="18"/>
              </w:rPr>
            </w:pPr>
            <w:r w:rsidRPr="004B6A91">
              <w:rPr>
                <w:sz w:val="18"/>
                <w:szCs w:val="18"/>
              </w:rPr>
              <w:t>(указывается по желанию)</w:t>
            </w:r>
          </w:p>
          <w:p w:rsidR="00E7329A" w:rsidRPr="004B6A91" w:rsidRDefault="00E7329A" w:rsidP="003D30A1">
            <w:pPr>
              <w:autoSpaceDE w:val="0"/>
              <w:autoSpaceDN w:val="0"/>
              <w:adjustRightInd w:val="0"/>
              <w:jc w:val="right"/>
              <w:rPr>
                <w:sz w:val="18"/>
                <w:szCs w:val="18"/>
              </w:rPr>
            </w:pPr>
          </w:p>
          <w:p w:rsidR="00E7329A" w:rsidRPr="004B6A91" w:rsidRDefault="00E7329A" w:rsidP="003D30A1">
            <w:pPr>
              <w:autoSpaceDE w:val="0"/>
              <w:autoSpaceDN w:val="0"/>
              <w:adjustRightInd w:val="0"/>
              <w:jc w:val="right"/>
              <w:rPr>
                <w:sz w:val="18"/>
                <w:szCs w:val="18"/>
              </w:rPr>
            </w:pPr>
            <w:r w:rsidRPr="004B6A91">
              <w:rPr>
                <w:sz w:val="18"/>
                <w:szCs w:val="18"/>
              </w:rPr>
              <w:t>Для юридических лиц:</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(полное наименование юридического лица)</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(Ф.И.О. руководителя)</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(почтовый адрес)</w:t>
            </w:r>
          </w:p>
          <w:p w:rsidR="00E7329A" w:rsidRPr="004B6A91" w:rsidRDefault="00E7329A" w:rsidP="003D30A1">
            <w:pPr>
              <w:autoSpaceDE w:val="0"/>
              <w:autoSpaceDN w:val="0"/>
              <w:adjustRightInd w:val="0"/>
              <w:jc w:val="right"/>
              <w:rPr>
                <w:sz w:val="18"/>
                <w:szCs w:val="18"/>
              </w:rPr>
            </w:pPr>
            <w:r w:rsidRPr="004B6A91">
              <w:rPr>
                <w:sz w:val="18"/>
                <w:szCs w:val="18"/>
              </w:rPr>
              <w:t>______________________________________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(по доверенности в интересах)</w:t>
            </w:r>
          </w:p>
          <w:p w:rsidR="00E7329A" w:rsidRPr="004B6A91" w:rsidRDefault="00E7329A" w:rsidP="003D30A1">
            <w:pPr>
              <w:autoSpaceDE w:val="0"/>
              <w:autoSpaceDN w:val="0"/>
              <w:adjustRightInd w:val="0"/>
              <w:jc w:val="right"/>
              <w:rPr>
                <w:sz w:val="18"/>
                <w:szCs w:val="18"/>
              </w:rPr>
            </w:pPr>
            <w:r w:rsidRPr="004B6A91">
              <w:rPr>
                <w:sz w:val="18"/>
                <w:szCs w:val="18"/>
              </w:rPr>
              <w:t>ОГРН 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ИНН __________________________________</w:t>
            </w:r>
          </w:p>
          <w:p w:rsidR="00E7329A" w:rsidRPr="004B6A91" w:rsidRDefault="00E7329A" w:rsidP="003D30A1">
            <w:pPr>
              <w:autoSpaceDE w:val="0"/>
              <w:autoSpaceDN w:val="0"/>
              <w:adjustRightInd w:val="0"/>
              <w:jc w:val="right"/>
              <w:rPr>
                <w:sz w:val="18"/>
                <w:szCs w:val="18"/>
              </w:rPr>
            </w:pPr>
            <w:r w:rsidRPr="004B6A91">
              <w:rPr>
                <w:sz w:val="18"/>
                <w:szCs w:val="18"/>
              </w:rPr>
              <w:t>Контактный телефон ___________________</w:t>
            </w:r>
          </w:p>
          <w:p w:rsidR="00E7329A" w:rsidRPr="004B6A91" w:rsidRDefault="00E7329A" w:rsidP="003D30A1">
            <w:pPr>
              <w:autoSpaceDE w:val="0"/>
              <w:autoSpaceDN w:val="0"/>
              <w:adjustRightInd w:val="0"/>
              <w:jc w:val="right"/>
              <w:rPr>
                <w:sz w:val="18"/>
                <w:szCs w:val="18"/>
              </w:rPr>
            </w:pPr>
            <w:r w:rsidRPr="004B6A91">
              <w:rPr>
                <w:sz w:val="18"/>
                <w:szCs w:val="18"/>
              </w:rPr>
              <w:t>(указывается по желанию)</w:t>
            </w:r>
          </w:p>
          <w:p w:rsidR="00E7329A" w:rsidRPr="004B6A91" w:rsidRDefault="00E7329A" w:rsidP="003D30A1">
            <w:pPr>
              <w:autoSpaceDE w:val="0"/>
              <w:autoSpaceDN w:val="0"/>
              <w:adjustRightInd w:val="0"/>
              <w:jc w:val="center"/>
              <w:rPr>
                <w:sz w:val="18"/>
                <w:szCs w:val="18"/>
              </w:rPr>
            </w:pPr>
            <w:r w:rsidRPr="004B6A91">
              <w:rPr>
                <w:sz w:val="18"/>
                <w:szCs w:val="18"/>
              </w:rPr>
              <w:t>ЗАЯВЛЕНИЕ</w:t>
            </w:r>
          </w:p>
          <w:p w:rsidR="00E7329A" w:rsidRPr="004B6A91" w:rsidRDefault="00E7329A" w:rsidP="003D30A1">
            <w:pPr>
              <w:autoSpaceDE w:val="0"/>
              <w:autoSpaceDN w:val="0"/>
              <w:adjustRightInd w:val="0"/>
              <w:jc w:val="center"/>
              <w:rPr>
                <w:sz w:val="18"/>
                <w:szCs w:val="18"/>
              </w:rPr>
            </w:pPr>
            <w:r w:rsidRPr="004B6A91">
              <w:rPr>
                <w:sz w:val="18"/>
                <w:szCs w:val="18"/>
              </w:rPr>
              <w:t>об утверждении схемы расположения земельного участка</w:t>
            </w:r>
          </w:p>
          <w:p w:rsidR="00E7329A" w:rsidRPr="004B6A91" w:rsidRDefault="00E7329A" w:rsidP="003D30A1">
            <w:pPr>
              <w:autoSpaceDE w:val="0"/>
              <w:autoSpaceDN w:val="0"/>
              <w:adjustRightInd w:val="0"/>
              <w:jc w:val="center"/>
              <w:rPr>
                <w:sz w:val="18"/>
                <w:szCs w:val="18"/>
              </w:rPr>
            </w:pPr>
            <w:r w:rsidRPr="004B6A91">
              <w:rPr>
                <w:sz w:val="18"/>
                <w:szCs w:val="18"/>
              </w:rPr>
              <w:t>на кадастровом плане территории при объединении</w:t>
            </w:r>
          </w:p>
          <w:p w:rsidR="00E7329A" w:rsidRPr="004B6A91" w:rsidRDefault="00E7329A" w:rsidP="003D30A1">
            <w:pPr>
              <w:autoSpaceDE w:val="0"/>
              <w:autoSpaceDN w:val="0"/>
              <w:adjustRightInd w:val="0"/>
              <w:jc w:val="both"/>
              <w:rPr>
                <w:sz w:val="18"/>
                <w:szCs w:val="18"/>
              </w:rPr>
            </w:pPr>
          </w:p>
          <w:p w:rsidR="00E7329A" w:rsidRPr="004B6A91" w:rsidRDefault="00E7329A" w:rsidP="003D30A1">
            <w:pPr>
              <w:autoSpaceDE w:val="0"/>
              <w:autoSpaceDN w:val="0"/>
              <w:adjustRightInd w:val="0"/>
              <w:ind w:firstLine="540"/>
              <w:jc w:val="both"/>
              <w:rPr>
                <w:sz w:val="18"/>
                <w:szCs w:val="18"/>
              </w:rPr>
            </w:pPr>
            <w:r w:rsidRPr="004B6A91">
              <w:rPr>
                <w:sz w:val="18"/>
                <w:szCs w:val="18"/>
              </w:rPr>
              <w:t xml:space="preserve">В целях объединения земельного участка площадью </w:t>
            </w:r>
            <w:r w:rsidRPr="004B6A91">
              <w:rPr>
                <w:i/>
                <w:color w:val="0000FF"/>
                <w:sz w:val="18"/>
                <w:szCs w:val="18"/>
                <w:u w:val="single"/>
              </w:rPr>
              <w:t>300</w:t>
            </w:r>
            <w:r w:rsidRPr="004B6A91">
              <w:rPr>
                <w:sz w:val="18"/>
                <w:szCs w:val="18"/>
              </w:rPr>
              <w:t xml:space="preserve"> кв. м с кадастровым номером </w:t>
            </w:r>
            <w:r w:rsidRPr="004B6A91">
              <w:rPr>
                <w:i/>
                <w:color w:val="0000FF"/>
                <w:sz w:val="18"/>
                <w:szCs w:val="18"/>
                <w:u w:val="single"/>
              </w:rPr>
              <w:t>ХХХХХХХХХХХХХХХХ</w:t>
            </w:r>
            <w:r w:rsidRPr="004B6A91">
              <w:rPr>
                <w:sz w:val="18"/>
                <w:szCs w:val="18"/>
              </w:rPr>
              <w:t xml:space="preserve">, расположенного по адресу: г. Бутурлиновка </w:t>
            </w:r>
            <w:r w:rsidRPr="004B6A91">
              <w:rPr>
                <w:i/>
                <w:color w:val="0000FF"/>
                <w:sz w:val="18"/>
                <w:szCs w:val="18"/>
                <w:u w:val="single"/>
              </w:rPr>
              <w:t>ул. Садовая, ХХ</w:t>
            </w:r>
            <w:r w:rsidRPr="004B6A91">
              <w:rPr>
                <w:sz w:val="18"/>
                <w:szCs w:val="18"/>
              </w:rPr>
              <w:t xml:space="preserve">, с земельным участком площадью </w:t>
            </w:r>
            <w:r w:rsidRPr="004B6A91">
              <w:rPr>
                <w:i/>
                <w:color w:val="0000FF"/>
                <w:sz w:val="18"/>
                <w:szCs w:val="18"/>
                <w:u w:val="single"/>
              </w:rPr>
              <w:t>400</w:t>
            </w:r>
            <w:r w:rsidRPr="004B6A91">
              <w:rPr>
                <w:sz w:val="18"/>
                <w:szCs w:val="18"/>
              </w:rPr>
              <w:t xml:space="preserve"> кв. м с кадастровым номером </w:t>
            </w:r>
            <w:r w:rsidRPr="004B6A91">
              <w:rPr>
                <w:i/>
                <w:color w:val="0000FF"/>
                <w:sz w:val="18"/>
                <w:szCs w:val="18"/>
                <w:u w:val="single"/>
              </w:rPr>
              <w:t>ХХХХХХХХХХХХХХХ</w:t>
            </w:r>
            <w:r w:rsidRPr="004B6A91">
              <w:rPr>
                <w:sz w:val="18"/>
                <w:szCs w:val="18"/>
              </w:rPr>
              <w:t xml:space="preserve">, расположенным по адресу: </w:t>
            </w:r>
            <w:r w:rsidRPr="004B6A91">
              <w:rPr>
                <w:i/>
                <w:color w:val="0000FF"/>
                <w:sz w:val="18"/>
                <w:szCs w:val="18"/>
                <w:u w:val="single"/>
              </w:rPr>
              <w:t>ул. Садовая, 23</w:t>
            </w:r>
            <w:r w:rsidRPr="004B6A91">
              <w:rPr>
                <w:sz w:val="18"/>
                <w:szCs w:val="18"/>
              </w:rPr>
              <w:t>, прошу утвердить прилагаемую схему расположения земельного участка.</w:t>
            </w:r>
          </w:p>
          <w:p w:rsidR="00E7329A" w:rsidRPr="004B6A91" w:rsidRDefault="00E7329A" w:rsidP="003D30A1">
            <w:pPr>
              <w:autoSpaceDE w:val="0"/>
              <w:autoSpaceDN w:val="0"/>
              <w:adjustRightInd w:val="0"/>
              <w:ind w:firstLine="540"/>
              <w:jc w:val="both"/>
              <w:rPr>
                <w:sz w:val="18"/>
                <w:szCs w:val="18"/>
              </w:rPr>
            </w:pPr>
            <w:r w:rsidRPr="004B6A91">
              <w:rPr>
                <w:sz w:val="18"/>
                <w:szCs w:val="18"/>
              </w:rPr>
              <w:t xml:space="preserve">Результат рассмотрения заявления прошу выдать мне </w:t>
            </w:r>
            <w:r w:rsidRPr="004B6A91">
              <w:rPr>
                <w:i/>
                <w:color w:val="0000FF"/>
                <w:sz w:val="18"/>
                <w:szCs w:val="18"/>
                <w:u w:val="single"/>
              </w:rPr>
              <w:t>лично</w:t>
            </w:r>
            <w:r w:rsidRPr="004B6A91">
              <w:rPr>
                <w:sz w:val="18"/>
                <w:szCs w:val="18"/>
              </w:rPr>
              <w:t>(или уполномоченному представителю)/выслать по почте/предоставить в электронном виде (в личном кабинете на портале услуг) (нужное подчеркнуть).</w:t>
            </w:r>
          </w:p>
          <w:p w:rsidR="00E7329A" w:rsidRPr="00213520" w:rsidRDefault="00E7329A" w:rsidP="003D30A1">
            <w:pPr>
              <w:autoSpaceDE w:val="0"/>
              <w:autoSpaceDN w:val="0"/>
              <w:adjustRightInd w:val="0"/>
              <w:ind w:firstLine="540"/>
              <w:jc w:val="both"/>
              <w:rPr>
                <w:sz w:val="18"/>
                <w:szCs w:val="18"/>
              </w:rPr>
            </w:pPr>
            <w:r w:rsidRPr="00213520">
              <w:rPr>
                <w:sz w:val="18"/>
                <w:szCs w:val="18"/>
              </w:rPr>
              <w:t>Приложения (указывается список прилагаемых к заявлению документов):</w:t>
            </w:r>
          </w:p>
          <w:p w:rsidR="00E7329A" w:rsidRPr="00213520" w:rsidRDefault="00E7329A" w:rsidP="003D30A1">
            <w:pPr>
              <w:autoSpaceDE w:val="0"/>
              <w:autoSpaceDN w:val="0"/>
              <w:adjustRightInd w:val="0"/>
              <w:jc w:val="both"/>
              <w:rPr>
                <w:sz w:val="18"/>
                <w:szCs w:val="18"/>
              </w:rPr>
            </w:pPr>
          </w:p>
          <w:p w:rsidR="00E7329A" w:rsidRPr="00213520" w:rsidRDefault="00E7329A" w:rsidP="003D30A1">
            <w:pPr>
              <w:autoSpaceDE w:val="0"/>
              <w:autoSpaceDN w:val="0"/>
              <w:adjustRightInd w:val="0"/>
              <w:jc w:val="both"/>
              <w:rPr>
                <w:sz w:val="18"/>
                <w:szCs w:val="18"/>
              </w:rPr>
            </w:pPr>
            <w:r w:rsidRPr="00213520">
              <w:rPr>
                <w:sz w:val="18"/>
                <w:szCs w:val="18"/>
              </w:rPr>
              <w:t>________________________________________________________________________________________________________________________________</w:t>
            </w:r>
          </w:p>
          <w:p w:rsidR="00E7329A" w:rsidRPr="00213520" w:rsidRDefault="00E7329A" w:rsidP="003D30A1">
            <w:pPr>
              <w:autoSpaceDE w:val="0"/>
              <w:autoSpaceDN w:val="0"/>
              <w:adjustRightInd w:val="0"/>
              <w:jc w:val="both"/>
              <w:rPr>
                <w:sz w:val="18"/>
                <w:szCs w:val="18"/>
              </w:rPr>
            </w:pPr>
          </w:p>
          <w:p w:rsidR="00E7329A" w:rsidRPr="00213520" w:rsidRDefault="00E7329A" w:rsidP="003D30A1">
            <w:pPr>
              <w:autoSpaceDE w:val="0"/>
              <w:autoSpaceDN w:val="0"/>
              <w:adjustRightInd w:val="0"/>
              <w:jc w:val="both"/>
              <w:rPr>
                <w:sz w:val="18"/>
                <w:szCs w:val="18"/>
              </w:rPr>
            </w:pPr>
            <w:r w:rsidRPr="00213520">
              <w:rPr>
                <w:sz w:val="18"/>
                <w:szCs w:val="18"/>
              </w:rPr>
              <w:t>______________________________  ____</w:t>
            </w:r>
            <w:r w:rsidRPr="00213520">
              <w:rPr>
                <w:i/>
                <w:color w:val="0000FF"/>
                <w:sz w:val="18"/>
                <w:szCs w:val="18"/>
                <w:u w:val="single"/>
              </w:rPr>
              <w:t>Подпись</w:t>
            </w:r>
            <w:r w:rsidRPr="00213520">
              <w:rPr>
                <w:i/>
                <w:sz w:val="18"/>
                <w:szCs w:val="18"/>
              </w:rPr>
              <w:t>____    ___</w:t>
            </w:r>
            <w:r w:rsidRPr="00213520">
              <w:rPr>
                <w:i/>
                <w:color w:val="0000FF"/>
                <w:sz w:val="18"/>
                <w:szCs w:val="18"/>
                <w:u w:val="single"/>
              </w:rPr>
              <w:t>Иванова И.И.</w:t>
            </w:r>
            <w:r w:rsidRPr="00213520">
              <w:rPr>
                <w:i/>
                <w:sz w:val="18"/>
                <w:szCs w:val="18"/>
              </w:rPr>
              <w:t>__</w:t>
            </w:r>
          </w:p>
          <w:p w:rsidR="00E7329A" w:rsidRPr="00213520" w:rsidRDefault="00E7329A" w:rsidP="003D30A1">
            <w:pPr>
              <w:autoSpaceDE w:val="0"/>
              <w:autoSpaceDN w:val="0"/>
              <w:adjustRightInd w:val="0"/>
              <w:jc w:val="both"/>
              <w:rPr>
                <w:sz w:val="18"/>
                <w:szCs w:val="18"/>
              </w:rPr>
            </w:pPr>
            <w:r w:rsidRPr="00213520">
              <w:rPr>
                <w:sz w:val="18"/>
                <w:szCs w:val="18"/>
              </w:rPr>
              <w:t xml:space="preserve">         (должность)                                                 (подпись)                            (фамилия И.О.)</w:t>
            </w:r>
          </w:p>
          <w:p w:rsidR="00E7329A" w:rsidRPr="00213520" w:rsidRDefault="00E7329A" w:rsidP="003D30A1">
            <w:pPr>
              <w:autoSpaceDE w:val="0"/>
              <w:autoSpaceDN w:val="0"/>
              <w:adjustRightInd w:val="0"/>
              <w:jc w:val="both"/>
              <w:rPr>
                <w:sz w:val="18"/>
                <w:szCs w:val="18"/>
              </w:rPr>
            </w:pPr>
            <w:r w:rsidRPr="00213520">
              <w:rPr>
                <w:sz w:val="18"/>
                <w:szCs w:val="18"/>
              </w:rPr>
              <w:t xml:space="preserve">             М.П.</w:t>
            </w:r>
          </w:p>
          <w:p w:rsidR="00E7329A" w:rsidRPr="00213520" w:rsidRDefault="00E7329A" w:rsidP="003D30A1">
            <w:pPr>
              <w:autoSpaceDE w:val="0"/>
              <w:autoSpaceDN w:val="0"/>
              <w:adjustRightInd w:val="0"/>
              <w:jc w:val="both"/>
              <w:rPr>
                <w:sz w:val="18"/>
                <w:szCs w:val="18"/>
              </w:rPr>
            </w:pPr>
          </w:p>
          <w:p w:rsidR="00E7329A" w:rsidRPr="00213520" w:rsidRDefault="00E7329A" w:rsidP="003D30A1">
            <w:pPr>
              <w:autoSpaceDE w:val="0"/>
              <w:autoSpaceDN w:val="0"/>
              <w:adjustRightInd w:val="0"/>
              <w:ind w:firstLine="540"/>
              <w:jc w:val="both"/>
              <w:rPr>
                <w:sz w:val="18"/>
                <w:szCs w:val="18"/>
              </w:rPr>
            </w:pPr>
            <w:r w:rsidRPr="00213520">
              <w:rPr>
                <w:sz w:val="18"/>
                <w:szCs w:val="18"/>
              </w:rPr>
              <w:t xml:space="preserve">В соответствии с требованиями Федерального </w:t>
            </w:r>
            <w:hyperlink r:id="rId136" w:history="1">
              <w:r w:rsidRPr="00213520">
                <w:rPr>
                  <w:sz w:val="18"/>
                  <w:szCs w:val="18"/>
                </w:rPr>
                <w:t>закона</w:t>
              </w:r>
            </w:hyperlink>
            <w:r w:rsidRPr="00213520">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213520" w:rsidRDefault="00E7329A" w:rsidP="003D30A1">
            <w:pPr>
              <w:autoSpaceDE w:val="0"/>
              <w:autoSpaceDN w:val="0"/>
              <w:adjustRightInd w:val="0"/>
              <w:jc w:val="both"/>
              <w:rPr>
                <w:sz w:val="18"/>
                <w:szCs w:val="18"/>
              </w:rPr>
            </w:pPr>
          </w:p>
          <w:p w:rsidR="00E7329A" w:rsidRPr="00213520" w:rsidRDefault="00E7329A" w:rsidP="003D30A1">
            <w:pPr>
              <w:autoSpaceDE w:val="0"/>
              <w:autoSpaceDN w:val="0"/>
              <w:adjustRightInd w:val="0"/>
              <w:jc w:val="both"/>
              <w:rPr>
                <w:sz w:val="18"/>
                <w:szCs w:val="18"/>
              </w:rPr>
            </w:pPr>
            <w:r w:rsidRPr="00213520">
              <w:rPr>
                <w:sz w:val="18"/>
                <w:szCs w:val="18"/>
              </w:rPr>
              <w:t>"_</w:t>
            </w:r>
            <w:r w:rsidRPr="00213520">
              <w:rPr>
                <w:i/>
                <w:color w:val="0000FF"/>
                <w:sz w:val="18"/>
                <w:szCs w:val="18"/>
                <w:u w:val="single"/>
              </w:rPr>
              <w:t>20</w:t>
            </w:r>
            <w:r w:rsidRPr="00213520">
              <w:rPr>
                <w:sz w:val="18"/>
                <w:szCs w:val="18"/>
              </w:rPr>
              <w:t>_" __</w:t>
            </w:r>
            <w:r w:rsidRPr="00213520">
              <w:rPr>
                <w:i/>
                <w:color w:val="0000FF"/>
                <w:sz w:val="18"/>
                <w:szCs w:val="18"/>
                <w:u w:val="single"/>
              </w:rPr>
              <w:t>сентября</w:t>
            </w:r>
            <w:r w:rsidRPr="00213520">
              <w:rPr>
                <w:sz w:val="18"/>
                <w:szCs w:val="18"/>
              </w:rPr>
              <w:t xml:space="preserve">__ </w:t>
            </w:r>
            <w:r w:rsidRPr="00213520">
              <w:rPr>
                <w:color w:val="0000FF"/>
                <w:sz w:val="18"/>
                <w:szCs w:val="18"/>
                <w:u w:val="single"/>
              </w:rPr>
              <w:t>2016</w:t>
            </w:r>
            <w:r w:rsidRPr="00213520">
              <w:rPr>
                <w:color w:val="0000FF"/>
                <w:sz w:val="18"/>
                <w:szCs w:val="18"/>
              </w:rPr>
              <w:t xml:space="preserve">_ </w:t>
            </w:r>
            <w:r w:rsidRPr="00213520">
              <w:rPr>
                <w:sz w:val="18"/>
                <w:szCs w:val="18"/>
              </w:rPr>
              <w:t>г. ____</w:t>
            </w:r>
            <w:r w:rsidRPr="00213520">
              <w:rPr>
                <w:i/>
                <w:color w:val="0000FF"/>
                <w:sz w:val="18"/>
                <w:szCs w:val="18"/>
                <w:u w:val="single"/>
              </w:rPr>
              <w:t>Подпись</w:t>
            </w:r>
            <w:r w:rsidRPr="00213520">
              <w:rPr>
                <w:sz w:val="18"/>
                <w:szCs w:val="18"/>
              </w:rPr>
              <w:t>_____</w:t>
            </w:r>
          </w:p>
          <w:p w:rsidR="00E7329A" w:rsidRPr="00213520" w:rsidRDefault="00E7329A" w:rsidP="003D30A1">
            <w:pPr>
              <w:autoSpaceDE w:val="0"/>
              <w:autoSpaceDN w:val="0"/>
              <w:adjustRightInd w:val="0"/>
              <w:jc w:val="both"/>
              <w:rPr>
                <w:sz w:val="18"/>
                <w:szCs w:val="18"/>
              </w:rPr>
            </w:pPr>
            <w:r w:rsidRPr="00213520">
              <w:rPr>
                <w:sz w:val="18"/>
                <w:szCs w:val="18"/>
              </w:rPr>
              <w:t xml:space="preserve">                                                                           (подпись)</w:t>
            </w:r>
          </w:p>
          <w:p w:rsidR="00E7329A" w:rsidRPr="00213520" w:rsidRDefault="00E7329A" w:rsidP="003D30A1">
            <w:pPr>
              <w:autoSpaceDE w:val="0"/>
              <w:autoSpaceDN w:val="0"/>
              <w:adjustRightInd w:val="0"/>
              <w:ind w:firstLine="540"/>
              <w:jc w:val="both"/>
              <w:rPr>
                <w:sz w:val="18"/>
                <w:szCs w:val="18"/>
              </w:rPr>
            </w:pPr>
          </w:p>
          <w:p w:rsidR="00E7329A" w:rsidRPr="00213520" w:rsidRDefault="00E7329A" w:rsidP="003D30A1">
            <w:pPr>
              <w:jc w:val="right"/>
              <w:rPr>
                <w:sz w:val="18"/>
                <w:szCs w:val="18"/>
              </w:rPr>
            </w:pPr>
          </w:p>
          <w:p w:rsidR="00E7329A" w:rsidRPr="00213520" w:rsidRDefault="00E7329A" w:rsidP="003D30A1">
            <w:pPr>
              <w:jc w:val="right"/>
              <w:rPr>
                <w:sz w:val="18"/>
                <w:szCs w:val="18"/>
              </w:rPr>
            </w:pPr>
          </w:p>
          <w:p w:rsidR="00E7329A" w:rsidRDefault="00E7329A" w:rsidP="003D30A1">
            <w:pPr>
              <w:rPr>
                <w:sz w:val="18"/>
                <w:szCs w:val="18"/>
              </w:rPr>
            </w:pPr>
          </w:p>
          <w:p w:rsidR="00E7329A" w:rsidRDefault="00E7329A" w:rsidP="003D30A1">
            <w:pPr>
              <w:rPr>
                <w:sz w:val="18"/>
                <w:szCs w:val="18"/>
              </w:rPr>
            </w:pPr>
          </w:p>
          <w:p w:rsidR="00E7329A" w:rsidRPr="00213520" w:rsidRDefault="00E7329A" w:rsidP="003D30A1">
            <w:pPr>
              <w:rPr>
                <w:sz w:val="18"/>
                <w:szCs w:val="18"/>
              </w:rPr>
            </w:pPr>
          </w:p>
          <w:p w:rsidR="00E7329A" w:rsidRDefault="00E7329A" w:rsidP="003D30A1">
            <w:pPr>
              <w:jc w:val="right"/>
              <w:rPr>
                <w:sz w:val="20"/>
                <w:szCs w:val="20"/>
              </w:rPr>
            </w:pPr>
          </w:p>
          <w:p w:rsidR="00E7329A" w:rsidRDefault="00E7329A" w:rsidP="003D30A1">
            <w:pPr>
              <w:jc w:val="right"/>
              <w:rPr>
                <w:sz w:val="20"/>
                <w:szCs w:val="20"/>
              </w:rPr>
            </w:pPr>
          </w:p>
          <w:p w:rsidR="00CF42D7" w:rsidRDefault="00CF42D7" w:rsidP="003D30A1">
            <w:pPr>
              <w:autoSpaceDE w:val="0"/>
              <w:autoSpaceDN w:val="0"/>
              <w:adjustRightInd w:val="0"/>
              <w:ind w:firstLine="709"/>
              <w:jc w:val="right"/>
              <w:outlineLvl w:val="0"/>
              <w:rPr>
                <w:sz w:val="20"/>
                <w:szCs w:val="20"/>
              </w:rPr>
            </w:pPr>
          </w:p>
          <w:p w:rsidR="00E7329A" w:rsidRPr="00213520" w:rsidRDefault="00E7329A" w:rsidP="003D30A1">
            <w:pPr>
              <w:autoSpaceDE w:val="0"/>
              <w:autoSpaceDN w:val="0"/>
              <w:adjustRightInd w:val="0"/>
              <w:ind w:firstLine="709"/>
              <w:jc w:val="right"/>
              <w:outlineLvl w:val="0"/>
              <w:rPr>
                <w:b/>
                <w:sz w:val="18"/>
                <w:szCs w:val="18"/>
              </w:rPr>
            </w:pPr>
            <w:r w:rsidRPr="00213520">
              <w:rPr>
                <w:b/>
                <w:sz w:val="18"/>
                <w:szCs w:val="18"/>
              </w:rPr>
              <w:t>Приложение № 5</w:t>
            </w:r>
          </w:p>
          <w:p w:rsidR="00E7329A" w:rsidRPr="00213520" w:rsidRDefault="00E7329A" w:rsidP="003D30A1">
            <w:pPr>
              <w:autoSpaceDE w:val="0"/>
              <w:autoSpaceDN w:val="0"/>
              <w:adjustRightInd w:val="0"/>
              <w:ind w:firstLine="709"/>
              <w:jc w:val="right"/>
              <w:rPr>
                <w:b/>
                <w:sz w:val="18"/>
                <w:szCs w:val="18"/>
              </w:rPr>
            </w:pPr>
            <w:r w:rsidRPr="00213520">
              <w:rPr>
                <w:b/>
                <w:sz w:val="18"/>
                <w:szCs w:val="18"/>
              </w:rPr>
              <w:t>к технологической схеме</w:t>
            </w:r>
          </w:p>
          <w:p w:rsidR="00E7329A" w:rsidRPr="00213520" w:rsidRDefault="00E7329A" w:rsidP="003D30A1">
            <w:pPr>
              <w:contextualSpacing/>
              <w:jc w:val="right"/>
              <w:rPr>
                <w:sz w:val="18"/>
                <w:szCs w:val="18"/>
              </w:rPr>
            </w:pPr>
            <w:r w:rsidRPr="00213520">
              <w:rPr>
                <w:sz w:val="18"/>
                <w:szCs w:val="18"/>
              </w:rPr>
              <w:t xml:space="preserve">Образец запроса в Росреестр </w:t>
            </w:r>
          </w:p>
          <w:p w:rsidR="00E7329A" w:rsidRPr="00213520" w:rsidRDefault="00E7329A" w:rsidP="003D30A1">
            <w:pPr>
              <w:contextualSpacing/>
              <w:jc w:val="right"/>
              <w:rPr>
                <w:sz w:val="18"/>
                <w:szCs w:val="18"/>
              </w:rPr>
            </w:pPr>
            <w:r w:rsidRPr="00213520">
              <w:rPr>
                <w:sz w:val="18"/>
                <w:szCs w:val="18"/>
              </w:rPr>
              <w:t>на получение кадастровой выписки</w:t>
            </w:r>
          </w:p>
          <w:p w:rsidR="00E7329A" w:rsidRPr="00213520" w:rsidRDefault="00E7329A" w:rsidP="003D30A1">
            <w:pPr>
              <w:rPr>
                <w:sz w:val="18"/>
                <w:szCs w:val="18"/>
              </w:rPr>
            </w:pPr>
          </w:p>
          <w:p w:rsidR="00E7329A" w:rsidRPr="00213520" w:rsidRDefault="00E7329A" w:rsidP="003D30A1">
            <w:pPr>
              <w:rPr>
                <w:sz w:val="18"/>
                <w:szCs w:val="18"/>
              </w:rPr>
            </w:pPr>
            <w:r w:rsidRPr="00213520">
              <w:rPr>
                <w:noProof/>
                <w:sz w:val="18"/>
                <w:szCs w:val="18"/>
              </w:rPr>
              <w:drawing>
                <wp:inline distT="0" distB="0" distL="0" distR="0">
                  <wp:extent cx="5934075" cy="4752975"/>
                  <wp:effectExtent l="0" t="0" r="0" b="0"/>
                  <wp:docPr id="5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rPr>
                <w:sz w:val="20"/>
                <w:szCs w:val="20"/>
              </w:rPr>
            </w:pPr>
          </w:p>
          <w:p w:rsidR="00E7329A" w:rsidRDefault="00E7329A" w:rsidP="003D30A1">
            <w:pPr>
              <w:rPr>
                <w:sz w:val="20"/>
                <w:szCs w:val="20"/>
              </w:rPr>
            </w:pPr>
          </w:p>
          <w:p w:rsidR="00E7329A" w:rsidRDefault="00E7329A" w:rsidP="003D30A1"/>
          <w:p w:rsidR="00CF42D7" w:rsidRDefault="00CF42D7" w:rsidP="003D30A1">
            <w:pPr>
              <w:autoSpaceDE w:val="0"/>
              <w:autoSpaceDN w:val="0"/>
              <w:adjustRightInd w:val="0"/>
              <w:ind w:firstLine="709"/>
              <w:jc w:val="right"/>
              <w:outlineLvl w:val="0"/>
              <w:rPr>
                <w:b/>
                <w:sz w:val="18"/>
                <w:szCs w:val="18"/>
              </w:rPr>
            </w:pPr>
          </w:p>
          <w:p w:rsidR="00E7329A" w:rsidRPr="00213520" w:rsidRDefault="00E7329A" w:rsidP="003D30A1">
            <w:pPr>
              <w:autoSpaceDE w:val="0"/>
              <w:autoSpaceDN w:val="0"/>
              <w:adjustRightInd w:val="0"/>
              <w:ind w:firstLine="709"/>
              <w:jc w:val="right"/>
              <w:outlineLvl w:val="0"/>
              <w:rPr>
                <w:b/>
                <w:sz w:val="18"/>
                <w:szCs w:val="18"/>
              </w:rPr>
            </w:pPr>
            <w:r w:rsidRPr="00213520">
              <w:rPr>
                <w:b/>
                <w:sz w:val="18"/>
                <w:szCs w:val="18"/>
              </w:rPr>
              <w:t>Приложение № 6</w:t>
            </w:r>
          </w:p>
          <w:p w:rsidR="00E7329A" w:rsidRPr="00213520" w:rsidRDefault="00E7329A" w:rsidP="003D30A1">
            <w:pPr>
              <w:autoSpaceDE w:val="0"/>
              <w:autoSpaceDN w:val="0"/>
              <w:adjustRightInd w:val="0"/>
              <w:ind w:firstLine="709"/>
              <w:jc w:val="right"/>
              <w:rPr>
                <w:b/>
                <w:sz w:val="18"/>
                <w:szCs w:val="18"/>
              </w:rPr>
            </w:pPr>
            <w:r w:rsidRPr="00213520">
              <w:rPr>
                <w:b/>
                <w:sz w:val="18"/>
                <w:szCs w:val="18"/>
              </w:rPr>
              <w:t>к технологической схеме</w:t>
            </w:r>
          </w:p>
          <w:p w:rsidR="00E7329A" w:rsidRPr="00213520" w:rsidRDefault="00E7329A" w:rsidP="003D30A1">
            <w:pPr>
              <w:contextualSpacing/>
              <w:jc w:val="right"/>
              <w:rPr>
                <w:sz w:val="18"/>
                <w:szCs w:val="18"/>
              </w:rPr>
            </w:pPr>
            <w:r w:rsidRPr="00213520">
              <w:rPr>
                <w:sz w:val="18"/>
                <w:szCs w:val="18"/>
              </w:rPr>
              <w:t xml:space="preserve">Образец запроса в Росреестр </w:t>
            </w:r>
          </w:p>
          <w:p w:rsidR="00E7329A" w:rsidRPr="00213520" w:rsidRDefault="00E7329A" w:rsidP="003D30A1">
            <w:pPr>
              <w:contextualSpacing/>
              <w:jc w:val="right"/>
              <w:rPr>
                <w:sz w:val="18"/>
                <w:szCs w:val="18"/>
              </w:rPr>
            </w:pPr>
            <w:r w:rsidRPr="00213520">
              <w:rPr>
                <w:sz w:val="18"/>
                <w:szCs w:val="18"/>
              </w:rPr>
              <w:t>на получение выписки из ЕГРП</w:t>
            </w:r>
          </w:p>
          <w:p w:rsidR="00E7329A" w:rsidRPr="00213520" w:rsidRDefault="00E7329A" w:rsidP="003D30A1">
            <w:pPr>
              <w:rPr>
                <w:sz w:val="18"/>
                <w:szCs w:val="18"/>
              </w:rPr>
            </w:pPr>
          </w:p>
          <w:p w:rsidR="00E7329A" w:rsidRPr="00213520" w:rsidRDefault="00E7329A" w:rsidP="003D30A1">
            <w:pPr>
              <w:rPr>
                <w:sz w:val="18"/>
                <w:szCs w:val="18"/>
              </w:rPr>
            </w:pPr>
            <w:r w:rsidRPr="00213520">
              <w:rPr>
                <w:noProof/>
                <w:sz w:val="18"/>
                <w:szCs w:val="18"/>
              </w:rPr>
              <w:drawing>
                <wp:inline distT="0" distB="0" distL="0" distR="0">
                  <wp:extent cx="5934075" cy="4752975"/>
                  <wp:effectExtent l="0" t="0" r="0" b="0"/>
                  <wp:docPr id="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 w:rsidR="00E7329A" w:rsidRDefault="00E7329A" w:rsidP="003D30A1">
            <w:pPr>
              <w:autoSpaceDE w:val="0"/>
              <w:autoSpaceDN w:val="0"/>
              <w:adjustRightInd w:val="0"/>
              <w:ind w:firstLine="709"/>
              <w:jc w:val="right"/>
              <w:outlineLvl w:val="0"/>
              <w:rPr>
                <w:b/>
                <w:sz w:val="18"/>
                <w:szCs w:val="18"/>
              </w:rPr>
            </w:pPr>
          </w:p>
          <w:p w:rsidR="00E7329A" w:rsidRPr="00213520" w:rsidRDefault="00E7329A" w:rsidP="003D30A1">
            <w:pPr>
              <w:autoSpaceDE w:val="0"/>
              <w:autoSpaceDN w:val="0"/>
              <w:adjustRightInd w:val="0"/>
              <w:ind w:firstLine="709"/>
              <w:jc w:val="right"/>
              <w:outlineLvl w:val="0"/>
              <w:rPr>
                <w:b/>
                <w:sz w:val="18"/>
                <w:szCs w:val="18"/>
              </w:rPr>
            </w:pPr>
            <w:r w:rsidRPr="00213520">
              <w:rPr>
                <w:b/>
                <w:sz w:val="18"/>
                <w:szCs w:val="18"/>
              </w:rPr>
              <w:t>Приложение № 7</w:t>
            </w:r>
          </w:p>
          <w:p w:rsidR="00E7329A" w:rsidRPr="00213520" w:rsidRDefault="00E7329A" w:rsidP="003D30A1">
            <w:pPr>
              <w:autoSpaceDE w:val="0"/>
              <w:autoSpaceDN w:val="0"/>
              <w:adjustRightInd w:val="0"/>
              <w:ind w:firstLine="709"/>
              <w:jc w:val="right"/>
              <w:rPr>
                <w:b/>
                <w:sz w:val="18"/>
                <w:szCs w:val="18"/>
              </w:rPr>
            </w:pPr>
            <w:r w:rsidRPr="00213520">
              <w:rPr>
                <w:b/>
                <w:sz w:val="18"/>
                <w:szCs w:val="18"/>
              </w:rPr>
              <w:t>к технологической схеме</w:t>
            </w:r>
          </w:p>
          <w:p w:rsidR="00E7329A" w:rsidRDefault="00E7329A" w:rsidP="003D30A1">
            <w:pPr>
              <w:jc w:val="right"/>
            </w:pPr>
            <w:r w:rsidRPr="00213520">
              <w:rPr>
                <w:sz w:val="18"/>
                <w:szCs w:val="18"/>
              </w:rPr>
              <w:t>Образец запроса в ФНС на получение выписки из ЕГРЮЛ</w:t>
            </w:r>
          </w:p>
          <w:p w:rsidR="00E7329A" w:rsidRPr="00550092" w:rsidRDefault="00E7329A" w:rsidP="003D30A1">
            <w:pPr>
              <w:jc w:val="right"/>
            </w:pPr>
          </w:p>
          <w:p w:rsidR="00E7329A" w:rsidRDefault="00E7329A" w:rsidP="003D30A1">
            <w:pPr>
              <w:jc w:val="right"/>
            </w:pPr>
            <w:r>
              <w:rPr>
                <w:noProof/>
              </w:rPr>
              <w:drawing>
                <wp:inline distT="0" distB="0" distL="0" distR="0">
                  <wp:extent cx="5962650" cy="5686425"/>
                  <wp:effectExtent l="0" t="0" r="0" b="0"/>
                  <wp:docPr id="5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5686425"/>
                          </a:xfrm>
                          <a:prstGeom prst="rect">
                            <a:avLst/>
                          </a:prstGeom>
                          <a:noFill/>
                          <a:ln>
                            <a:noFill/>
                          </a:ln>
                        </pic:spPr>
                      </pic:pic>
                    </a:graphicData>
                  </a:graphic>
                </wp:inline>
              </w:drawing>
            </w:r>
          </w:p>
          <w:p w:rsidR="00E7329A" w:rsidRDefault="00E7329A" w:rsidP="003D30A1"/>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rPr>
                <w:sz w:val="20"/>
                <w:szCs w:val="20"/>
              </w:rPr>
            </w:pPr>
          </w:p>
          <w:p w:rsidR="00E7329A" w:rsidRDefault="00E7329A" w:rsidP="003D30A1"/>
          <w:p w:rsidR="00CF42D7" w:rsidRDefault="00CF42D7" w:rsidP="003D30A1">
            <w:pPr>
              <w:autoSpaceDE w:val="0"/>
              <w:autoSpaceDN w:val="0"/>
              <w:adjustRightInd w:val="0"/>
              <w:ind w:firstLine="709"/>
              <w:jc w:val="right"/>
              <w:outlineLvl w:val="0"/>
              <w:rPr>
                <w:b/>
                <w:sz w:val="18"/>
                <w:szCs w:val="18"/>
              </w:rPr>
            </w:pPr>
          </w:p>
          <w:p w:rsidR="00E7329A" w:rsidRPr="00213520" w:rsidRDefault="00E7329A" w:rsidP="003D30A1">
            <w:pPr>
              <w:autoSpaceDE w:val="0"/>
              <w:autoSpaceDN w:val="0"/>
              <w:adjustRightInd w:val="0"/>
              <w:ind w:firstLine="709"/>
              <w:jc w:val="right"/>
              <w:outlineLvl w:val="0"/>
              <w:rPr>
                <w:b/>
                <w:sz w:val="18"/>
                <w:szCs w:val="18"/>
              </w:rPr>
            </w:pPr>
            <w:r w:rsidRPr="00213520">
              <w:rPr>
                <w:b/>
                <w:sz w:val="18"/>
                <w:szCs w:val="18"/>
              </w:rPr>
              <w:t>Приложение № 8</w:t>
            </w:r>
          </w:p>
          <w:p w:rsidR="00CF42D7" w:rsidRDefault="00E7329A" w:rsidP="00CF42D7">
            <w:pPr>
              <w:autoSpaceDE w:val="0"/>
              <w:autoSpaceDN w:val="0"/>
              <w:adjustRightInd w:val="0"/>
              <w:ind w:firstLine="709"/>
              <w:jc w:val="right"/>
              <w:rPr>
                <w:b/>
                <w:sz w:val="18"/>
                <w:szCs w:val="18"/>
              </w:rPr>
            </w:pPr>
            <w:r w:rsidRPr="00213520">
              <w:rPr>
                <w:b/>
                <w:sz w:val="18"/>
                <w:szCs w:val="18"/>
              </w:rPr>
              <w:t>к технологической схеме</w:t>
            </w:r>
          </w:p>
          <w:p w:rsidR="00E7329A" w:rsidRPr="00CF42D7" w:rsidRDefault="00E7329A" w:rsidP="00CF42D7">
            <w:pPr>
              <w:autoSpaceDE w:val="0"/>
              <w:autoSpaceDN w:val="0"/>
              <w:adjustRightInd w:val="0"/>
              <w:ind w:firstLine="709"/>
              <w:jc w:val="right"/>
              <w:rPr>
                <w:b/>
                <w:sz w:val="18"/>
                <w:szCs w:val="18"/>
              </w:rPr>
            </w:pPr>
            <w:r w:rsidRPr="00213520">
              <w:rPr>
                <w:sz w:val="18"/>
                <w:szCs w:val="18"/>
              </w:rPr>
              <w:t>Образец запроса в ФНС на получение выписки из ЕГРИП</w:t>
            </w: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r>
              <w:rPr>
                <w:noProof/>
              </w:rPr>
              <w:drawing>
                <wp:inline distT="0" distB="0" distL="0" distR="0">
                  <wp:extent cx="5934075" cy="4752975"/>
                  <wp:effectExtent l="0" t="0" r="0" b="0"/>
                  <wp:docPr id="5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rPr>
                <w:sz w:val="20"/>
                <w:szCs w:val="20"/>
              </w:rPr>
            </w:pPr>
          </w:p>
          <w:p w:rsidR="00E7329A" w:rsidRDefault="00E7329A" w:rsidP="003D30A1"/>
          <w:p w:rsidR="00E7329A" w:rsidRDefault="00E7329A" w:rsidP="003D30A1">
            <w:pPr>
              <w:jc w:val="right"/>
            </w:pPr>
          </w:p>
          <w:p w:rsidR="00CF42D7" w:rsidRDefault="00CF42D7" w:rsidP="003D30A1">
            <w:pPr>
              <w:autoSpaceDE w:val="0"/>
              <w:autoSpaceDN w:val="0"/>
              <w:adjustRightInd w:val="0"/>
              <w:ind w:firstLine="709"/>
              <w:jc w:val="right"/>
              <w:outlineLvl w:val="0"/>
              <w:rPr>
                <w:b/>
                <w:sz w:val="20"/>
                <w:szCs w:val="20"/>
              </w:rPr>
            </w:pPr>
          </w:p>
          <w:p w:rsidR="00E7329A" w:rsidRPr="00213520" w:rsidRDefault="00E7329A" w:rsidP="003D30A1">
            <w:pPr>
              <w:autoSpaceDE w:val="0"/>
              <w:autoSpaceDN w:val="0"/>
              <w:adjustRightInd w:val="0"/>
              <w:ind w:firstLine="709"/>
              <w:jc w:val="right"/>
              <w:outlineLvl w:val="0"/>
              <w:rPr>
                <w:b/>
                <w:sz w:val="20"/>
                <w:szCs w:val="20"/>
              </w:rPr>
            </w:pPr>
            <w:r w:rsidRPr="00213520">
              <w:rPr>
                <w:b/>
                <w:sz w:val="20"/>
                <w:szCs w:val="20"/>
              </w:rPr>
              <w:t>Приложение № 9</w:t>
            </w:r>
          </w:p>
          <w:p w:rsidR="00E7329A" w:rsidRPr="00213520" w:rsidRDefault="00E7329A" w:rsidP="003D30A1">
            <w:pPr>
              <w:autoSpaceDE w:val="0"/>
              <w:autoSpaceDN w:val="0"/>
              <w:adjustRightInd w:val="0"/>
              <w:ind w:firstLine="709"/>
              <w:jc w:val="right"/>
              <w:rPr>
                <w:b/>
                <w:sz w:val="20"/>
                <w:szCs w:val="20"/>
              </w:rPr>
            </w:pPr>
            <w:r w:rsidRPr="00213520">
              <w:rPr>
                <w:b/>
                <w:sz w:val="20"/>
                <w:szCs w:val="20"/>
              </w:rPr>
              <w:t>к технологической схеме</w:t>
            </w:r>
          </w:p>
          <w:p w:rsidR="00E7329A" w:rsidRPr="00213520" w:rsidRDefault="00E7329A" w:rsidP="003D30A1">
            <w:pPr>
              <w:pStyle w:val="ConsPlusNormal"/>
              <w:jc w:val="right"/>
              <w:rPr>
                <w:rFonts w:ascii="Times New Roman" w:hAnsi="Times New Roman" w:cs="Times New Roman"/>
              </w:rPr>
            </w:pPr>
            <w:r w:rsidRPr="00213520">
              <w:rPr>
                <w:rFonts w:ascii="Times New Roman" w:hAnsi="Times New Roman" w:cs="Times New Roman"/>
              </w:rPr>
              <w:t>Форма расписки</w:t>
            </w:r>
          </w:p>
          <w:p w:rsidR="00E7329A" w:rsidRPr="00213520" w:rsidRDefault="00E7329A" w:rsidP="003D30A1">
            <w:pPr>
              <w:pStyle w:val="ConsPlusNormal"/>
              <w:jc w:val="right"/>
              <w:rPr>
                <w:rFonts w:ascii="Times New Roman" w:hAnsi="Times New Roman" w:cs="Times New Roman"/>
              </w:rPr>
            </w:pPr>
          </w:p>
          <w:p w:rsidR="00E7329A" w:rsidRPr="00213520" w:rsidRDefault="00E7329A" w:rsidP="003D30A1">
            <w:pPr>
              <w:pStyle w:val="ConsPlusNormal"/>
              <w:jc w:val="center"/>
              <w:rPr>
                <w:rFonts w:ascii="Times New Roman" w:hAnsi="Times New Roman" w:cs="Times New Roman"/>
              </w:rPr>
            </w:pPr>
          </w:p>
          <w:p w:rsidR="00E7329A" w:rsidRPr="00213520" w:rsidRDefault="00E7329A" w:rsidP="003D30A1">
            <w:pPr>
              <w:pStyle w:val="ConsPlusNormal"/>
              <w:jc w:val="center"/>
              <w:rPr>
                <w:rFonts w:ascii="Times New Roman" w:hAnsi="Times New Roman" w:cs="Times New Roman"/>
              </w:rPr>
            </w:pPr>
            <w:r w:rsidRPr="00213520">
              <w:rPr>
                <w:rFonts w:ascii="Times New Roman" w:hAnsi="Times New Roman" w:cs="Times New Roman"/>
              </w:rPr>
              <w:t>РАСПИСКА</w:t>
            </w:r>
          </w:p>
          <w:p w:rsidR="00E7329A" w:rsidRPr="00213520" w:rsidRDefault="00E7329A" w:rsidP="003D30A1">
            <w:pPr>
              <w:pStyle w:val="ConsPlusNormal"/>
              <w:jc w:val="center"/>
              <w:rPr>
                <w:rFonts w:ascii="Times New Roman" w:hAnsi="Times New Roman" w:cs="Times New Roman"/>
              </w:rPr>
            </w:pPr>
            <w:r w:rsidRPr="00213520">
              <w:rPr>
                <w:rFonts w:ascii="Times New Roman" w:hAnsi="Times New Roman" w:cs="Times New Roman"/>
              </w:rPr>
              <w:t>в получении документов, представленных для</w:t>
            </w:r>
          </w:p>
          <w:p w:rsidR="00E7329A" w:rsidRPr="00213520" w:rsidRDefault="00E7329A" w:rsidP="003D30A1">
            <w:pPr>
              <w:pStyle w:val="ConsPlusNormal"/>
              <w:jc w:val="center"/>
              <w:rPr>
                <w:rFonts w:ascii="Times New Roman" w:hAnsi="Times New Roman" w:cs="Times New Roman"/>
              </w:rPr>
            </w:pPr>
            <w:r w:rsidRPr="00213520">
              <w:rPr>
                <w:rFonts w:ascii="Times New Roman" w:hAnsi="Times New Roman" w:cs="Times New Roman"/>
              </w:rPr>
              <w:t>принятия решения о разделе, объединении земельных участков</w:t>
            </w:r>
          </w:p>
          <w:p w:rsidR="00E7329A" w:rsidRPr="00213520" w:rsidRDefault="00E7329A" w:rsidP="003D30A1">
            <w:pPr>
              <w:pStyle w:val="ConsPlusNormal"/>
              <w:jc w:val="both"/>
              <w:rPr>
                <w:rFonts w:ascii="Times New Roman" w:hAnsi="Times New Roman" w:cs="Times New Roman"/>
              </w:rPr>
            </w:pP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Настоящим удостоверяется, что заявитель___________________________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(фамилия, имя, отчество)</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представил, а сотрудник __________________ 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получил "_____" ________________ _________ документы </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(число)         (месяц прописью)           (год)</w:t>
            </w:r>
          </w:p>
          <w:p w:rsidR="00E7329A" w:rsidRPr="00213520" w:rsidRDefault="00E7329A" w:rsidP="003D30A1">
            <w:pPr>
              <w:pStyle w:val="ConsPlusNonformat"/>
              <w:jc w:val="both"/>
              <w:rPr>
                <w:rFonts w:ascii="Times New Roman" w:hAnsi="Times New Roman" w:cs="Times New Roman"/>
              </w:rPr>
            </w:pP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в количестве _______________________________ экземпляров</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(прописью)</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по прилагаемому к заявлению перечню документов, необходимых для принятия решения о разделе, объединении земельных участков (согласно </w:t>
            </w:r>
            <w:hyperlink r:id="rId140" w:history="1">
              <w:r w:rsidRPr="00213520">
                <w:rPr>
                  <w:rFonts w:ascii="Times New Roman" w:hAnsi="Times New Roman" w:cs="Times New Roman"/>
                </w:rPr>
                <w:t>п. 2.6.1</w:t>
              </w:r>
            </w:hyperlink>
            <w:r w:rsidRPr="00213520">
              <w:rPr>
                <w:rFonts w:ascii="Times New Roman" w:hAnsi="Times New Roman" w:cs="Times New Roman"/>
              </w:rPr>
              <w:t xml:space="preserve"> настоящего Административного регламента):</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Перечень документов, которые будут получены по межведомственным</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запросам: 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 _____________ 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(должность специалиста,                                (подпись)            (расшифровка подписи)</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ответственного за прием документов)</w:t>
            </w:r>
          </w:p>
          <w:p w:rsidR="00E7329A" w:rsidRPr="00213520" w:rsidRDefault="0072365B" w:rsidP="003D30A1">
            <w:pPr>
              <w:pStyle w:val="ConsPlusNormal"/>
              <w:rPr>
                <w:rFonts w:ascii="Times New Roman" w:hAnsi="Times New Roman" w:cs="Times New Roman"/>
              </w:rPr>
            </w:pPr>
            <w:hyperlink r:id="rId141" w:history="1">
              <w:r w:rsidR="00E7329A" w:rsidRPr="00213520">
                <w:rPr>
                  <w:rFonts w:ascii="Times New Roman" w:hAnsi="Times New Roman" w:cs="Times New Roman"/>
                  <w:i/>
                </w:rPr>
                <w:br/>
              </w:r>
            </w:hyperlink>
          </w:p>
          <w:p w:rsidR="00E7329A" w:rsidRPr="00213520" w:rsidRDefault="00E7329A" w:rsidP="003D30A1">
            <w:pPr>
              <w:jc w:val="right"/>
              <w:rPr>
                <w:sz w:val="20"/>
                <w:szCs w:val="20"/>
              </w:rPr>
            </w:pPr>
          </w:p>
          <w:p w:rsidR="00E7329A" w:rsidRPr="00213520" w:rsidRDefault="00E7329A" w:rsidP="003D30A1">
            <w:pPr>
              <w:jc w:val="right"/>
              <w:rPr>
                <w:sz w:val="20"/>
                <w:szCs w:val="20"/>
              </w:rPr>
            </w:pPr>
          </w:p>
          <w:p w:rsidR="00E7329A" w:rsidRPr="00213520" w:rsidRDefault="00E7329A" w:rsidP="003D30A1">
            <w:pPr>
              <w:jc w:val="right"/>
              <w:rPr>
                <w:sz w:val="20"/>
                <w:szCs w:val="20"/>
              </w:rPr>
            </w:pPr>
          </w:p>
          <w:p w:rsidR="00E7329A" w:rsidRPr="00213520" w:rsidRDefault="00E7329A" w:rsidP="003D30A1">
            <w:pPr>
              <w:jc w:val="right"/>
              <w:rPr>
                <w:sz w:val="20"/>
                <w:szCs w:val="20"/>
              </w:rPr>
            </w:pPr>
          </w:p>
          <w:p w:rsidR="00E7329A" w:rsidRPr="00213520" w:rsidRDefault="00E7329A" w:rsidP="003D30A1">
            <w:pPr>
              <w:jc w:val="right"/>
              <w:rPr>
                <w:sz w:val="20"/>
                <w:szCs w:val="20"/>
              </w:rPr>
            </w:pPr>
          </w:p>
          <w:p w:rsidR="00E7329A" w:rsidRPr="00213520"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pStyle w:val="ConsPlusNormal"/>
              <w:ind w:firstLine="0"/>
              <w:rPr>
                <w:rFonts w:ascii="Times New Roman" w:eastAsia="Calibri" w:hAnsi="Times New Roman" w:cs="Times New Roman"/>
                <w:lang w:eastAsia="en-US"/>
              </w:rPr>
            </w:pPr>
          </w:p>
          <w:p w:rsidR="00E7329A" w:rsidRDefault="00E7329A" w:rsidP="003D30A1"/>
          <w:p w:rsidR="00E7329A" w:rsidRDefault="00E7329A" w:rsidP="003D30A1"/>
          <w:p w:rsidR="00E7329A" w:rsidRDefault="00E7329A" w:rsidP="003D30A1"/>
          <w:p w:rsidR="00E7329A" w:rsidRPr="00213520" w:rsidRDefault="00E7329A" w:rsidP="003D30A1"/>
          <w:p w:rsidR="00E7329A" w:rsidRDefault="00E7329A" w:rsidP="003D30A1">
            <w:pPr>
              <w:pStyle w:val="ConsPlusNormal"/>
              <w:jc w:val="right"/>
              <w:rPr>
                <w:sz w:val="28"/>
                <w:szCs w:val="28"/>
              </w:rPr>
            </w:pPr>
          </w:p>
          <w:p w:rsidR="00E7329A" w:rsidRPr="00213520" w:rsidRDefault="00E7329A" w:rsidP="003D30A1">
            <w:pPr>
              <w:autoSpaceDE w:val="0"/>
              <w:autoSpaceDN w:val="0"/>
              <w:adjustRightInd w:val="0"/>
              <w:ind w:firstLine="709"/>
              <w:jc w:val="right"/>
              <w:outlineLvl w:val="0"/>
              <w:rPr>
                <w:b/>
                <w:sz w:val="20"/>
                <w:szCs w:val="20"/>
              </w:rPr>
            </w:pPr>
            <w:r w:rsidRPr="00213520">
              <w:rPr>
                <w:b/>
                <w:sz w:val="20"/>
                <w:szCs w:val="20"/>
              </w:rPr>
              <w:t>Приложение № 10</w:t>
            </w:r>
          </w:p>
          <w:p w:rsidR="00E7329A" w:rsidRPr="00213520" w:rsidRDefault="00E7329A" w:rsidP="003D30A1">
            <w:pPr>
              <w:autoSpaceDE w:val="0"/>
              <w:autoSpaceDN w:val="0"/>
              <w:adjustRightInd w:val="0"/>
              <w:ind w:firstLine="709"/>
              <w:jc w:val="right"/>
              <w:rPr>
                <w:b/>
                <w:sz w:val="20"/>
                <w:szCs w:val="20"/>
              </w:rPr>
            </w:pPr>
            <w:r w:rsidRPr="00213520">
              <w:rPr>
                <w:b/>
                <w:sz w:val="20"/>
                <w:szCs w:val="20"/>
              </w:rPr>
              <w:t>к технологической схеме</w:t>
            </w:r>
          </w:p>
          <w:p w:rsidR="00E7329A" w:rsidRPr="00213520" w:rsidRDefault="00E7329A" w:rsidP="003D30A1">
            <w:pPr>
              <w:pStyle w:val="ConsPlusNormal"/>
              <w:jc w:val="right"/>
              <w:rPr>
                <w:rFonts w:ascii="Times New Roman" w:hAnsi="Times New Roman" w:cs="Times New Roman"/>
              </w:rPr>
            </w:pPr>
            <w:r w:rsidRPr="00213520">
              <w:rPr>
                <w:rFonts w:ascii="Times New Roman" w:hAnsi="Times New Roman" w:cs="Times New Roman"/>
              </w:rPr>
              <w:t>Образец расписки</w:t>
            </w:r>
          </w:p>
          <w:p w:rsidR="00E7329A" w:rsidRPr="00213520" w:rsidRDefault="00E7329A" w:rsidP="003D30A1">
            <w:pPr>
              <w:pStyle w:val="ConsPlusNormal"/>
              <w:jc w:val="right"/>
              <w:rPr>
                <w:rFonts w:ascii="Times New Roman" w:hAnsi="Times New Roman" w:cs="Times New Roman"/>
              </w:rPr>
            </w:pPr>
          </w:p>
          <w:p w:rsidR="00E7329A" w:rsidRPr="00213520" w:rsidRDefault="00E7329A" w:rsidP="003D30A1">
            <w:pPr>
              <w:pStyle w:val="ConsPlusNormal"/>
              <w:jc w:val="center"/>
              <w:rPr>
                <w:rFonts w:ascii="Times New Roman" w:hAnsi="Times New Roman" w:cs="Times New Roman"/>
              </w:rPr>
            </w:pPr>
            <w:r w:rsidRPr="00213520">
              <w:rPr>
                <w:rFonts w:ascii="Times New Roman" w:hAnsi="Times New Roman" w:cs="Times New Roman"/>
              </w:rPr>
              <w:t>РАСПИСКА</w:t>
            </w:r>
          </w:p>
          <w:p w:rsidR="00E7329A" w:rsidRPr="00213520" w:rsidRDefault="00E7329A" w:rsidP="003D30A1">
            <w:pPr>
              <w:pStyle w:val="ConsPlusNormal"/>
              <w:jc w:val="center"/>
              <w:rPr>
                <w:rFonts w:ascii="Times New Roman" w:hAnsi="Times New Roman" w:cs="Times New Roman"/>
              </w:rPr>
            </w:pPr>
            <w:r w:rsidRPr="00213520">
              <w:rPr>
                <w:rFonts w:ascii="Times New Roman" w:hAnsi="Times New Roman" w:cs="Times New Roman"/>
              </w:rPr>
              <w:t>в получении документов, представленных для</w:t>
            </w:r>
          </w:p>
          <w:p w:rsidR="00E7329A" w:rsidRPr="00213520" w:rsidRDefault="00E7329A" w:rsidP="003D30A1">
            <w:pPr>
              <w:pStyle w:val="ConsPlusNormal"/>
              <w:jc w:val="center"/>
              <w:rPr>
                <w:rFonts w:ascii="Times New Roman" w:hAnsi="Times New Roman" w:cs="Times New Roman"/>
              </w:rPr>
            </w:pPr>
            <w:r w:rsidRPr="00213520">
              <w:rPr>
                <w:rFonts w:ascii="Times New Roman" w:hAnsi="Times New Roman" w:cs="Times New Roman"/>
              </w:rPr>
              <w:t>принятия решения о разделе, объединении, перераспределении</w:t>
            </w:r>
          </w:p>
          <w:p w:rsidR="00E7329A" w:rsidRPr="00213520" w:rsidRDefault="00E7329A" w:rsidP="003D30A1">
            <w:pPr>
              <w:pStyle w:val="ConsPlusNormal"/>
              <w:jc w:val="center"/>
              <w:rPr>
                <w:rFonts w:ascii="Times New Roman" w:hAnsi="Times New Roman" w:cs="Times New Roman"/>
              </w:rPr>
            </w:pPr>
            <w:r w:rsidRPr="00213520">
              <w:rPr>
                <w:rFonts w:ascii="Times New Roman" w:hAnsi="Times New Roman" w:cs="Times New Roman"/>
              </w:rPr>
              <w:t>земельных участков</w:t>
            </w:r>
          </w:p>
          <w:p w:rsidR="00E7329A" w:rsidRPr="00213520" w:rsidRDefault="00E7329A" w:rsidP="003D30A1">
            <w:pPr>
              <w:pStyle w:val="ConsPlusNormal"/>
              <w:jc w:val="both"/>
              <w:rPr>
                <w:rFonts w:ascii="Times New Roman" w:hAnsi="Times New Roman" w:cs="Times New Roman"/>
              </w:rPr>
            </w:pPr>
          </w:p>
          <w:p w:rsidR="00E7329A" w:rsidRPr="00213520" w:rsidRDefault="00E7329A" w:rsidP="003D30A1">
            <w:pPr>
              <w:pStyle w:val="ConsPlusNonformat"/>
              <w:ind w:firstLine="426"/>
              <w:jc w:val="both"/>
              <w:rPr>
                <w:rFonts w:ascii="Times New Roman" w:hAnsi="Times New Roman" w:cs="Times New Roman"/>
              </w:rPr>
            </w:pPr>
            <w:r w:rsidRPr="00213520">
              <w:rPr>
                <w:rFonts w:ascii="Times New Roman" w:hAnsi="Times New Roman" w:cs="Times New Roman"/>
              </w:rPr>
              <w:t xml:space="preserve">    Настоящим удостоверяется, что заявитель </w:t>
            </w:r>
            <w:r w:rsidRPr="00213520">
              <w:rPr>
                <w:rFonts w:ascii="Times New Roman" w:hAnsi="Times New Roman" w:cs="Times New Roman"/>
                <w:i/>
                <w:color w:val="0000FF"/>
                <w:u w:val="single"/>
              </w:rPr>
              <w:t>Иванов Иван Иванович</w:t>
            </w:r>
            <w:r w:rsidRPr="00213520">
              <w:rPr>
                <w:rFonts w:ascii="Times New Roman" w:hAnsi="Times New Roman" w:cs="Times New Roman"/>
                <w:color w:val="0000FF"/>
              </w:rPr>
              <w:t>___</w:t>
            </w:r>
          </w:p>
          <w:p w:rsidR="00E7329A" w:rsidRPr="00213520" w:rsidRDefault="00E7329A" w:rsidP="003D30A1">
            <w:pPr>
              <w:pStyle w:val="ConsPlusNonformat"/>
              <w:jc w:val="center"/>
              <w:rPr>
                <w:rFonts w:ascii="Times New Roman" w:hAnsi="Times New Roman" w:cs="Times New Roman"/>
              </w:rPr>
            </w:pPr>
            <w:r w:rsidRPr="00213520">
              <w:rPr>
                <w:rFonts w:ascii="Times New Roman" w:hAnsi="Times New Roman" w:cs="Times New Roman"/>
              </w:rPr>
              <w:t xml:space="preserve">                                                                         (фамилия, имя, отчество)</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представил, а сотрудник ведущий специалист администрации Бутурлиновского муниципального района </w:t>
            </w:r>
            <w:r w:rsidRPr="00213520">
              <w:rPr>
                <w:rFonts w:ascii="Times New Roman" w:hAnsi="Times New Roman" w:cs="Times New Roman"/>
                <w:i/>
                <w:color w:val="0000FF"/>
              </w:rPr>
              <w:t>Сидорова К.К.</w:t>
            </w:r>
            <w:r w:rsidRPr="00213520">
              <w:rPr>
                <w:rFonts w:ascii="Times New Roman" w:hAnsi="Times New Roman" w:cs="Times New Roman"/>
              </w:rPr>
              <w:t xml:space="preserve"> получил</w:t>
            </w:r>
            <w:r w:rsidRPr="00213520">
              <w:rPr>
                <w:rFonts w:ascii="Times New Roman" w:hAnsi="Times New Roman" w:cs="Times New Roman"/>
                <w:i/>
                <w:color w:val="0000FF"/>
                <w:u w:val="single"/>
              </w:rPr>
              <w:t>«15» сентября 2015</w:t>
            </w:r>
            <w:r w:rsidRPr="00213520">
              <w:rPr>
                <w:rFonts w:ascii="Times New Roman" w:hAnsi="Times New Roman" w:cs="Times New Roman"/>
              </w:rPr>
              <w:t>документы</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(число)  (месяц прописью)   (год)                                      </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в количестве </w:t>
            </w:r>
            <w:r w:rsidRPr="00213520">
              <w:rPr>
                <w:rFonts w:ascii="Times New Roman" w:hAnsi="Times New Roman" w:cs="Times New Roman"/>
                <w:i/>
                <w:color w:val="0000FF"/>
                <w:u w:val="single"/>
              </w:rPr>
              <w:t>одного</w:t>
            </w:r>
            <w:r w:rsidRPr="00213520">
              <w:rPr>
                <w:rFonts w:ascii="Times New Roman" w:hAnsi="Times New Roman" w:cs="Times New Roman"/>
              </w:rPr>
              <w:t xml:space="preserve"> экземпляра по прилагаемому к заявлению перечню</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(прописью)</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документов, необходимых для принятия решения о разделе, объединении, перераспределении земельных участков (согласно </w:t>
            </w:r>
            <w:hyperlink r:id="rId142" w:history="1">
              <w:r w:rsidRPr="00213520">
                <w:rPr>
                  <w:rFonts w:ascii="Times New Roman" w:hAnsi="Times New Roman" w:cs="Times New Roman"/>
                </w:rPr>
                <w:t>п. 2.6.1</w:t>
              </w:r>
            </w:hyperlink>
            <w:r w:rsidRPr="00213520">
              <w:rPr>
                <w:rFonts w:ascii="Times New Roman" w:hAnsi="Times New Roman" w:cs="Times New Roman"/>
              </w:rPr>
              <w:t xml:space="preserve"> настоящего Административного регламента):</w:t>
            </w:r>
          </w:p>
          <w:p w:rsidR="00E7329A" w:rsidRPr="00213520" w:rsidRDefault="00E7329A" w:rsidP="003D30A1">
            <w:pPr>
              <w:pStyle w:val="ConsPlusNonformat"/>
              <w:ind w:firstLine="708"/>
              <w:jc w:val="both"/>
              <w:rPr>
                <w:rFonts w:ascii="Times New Roman" w:hAnsi="Times New Roman" w:cs="Times New Roman"/>
                <w:i/>
                <w:color w:val="0000FF"/>
                <w:u w:val="single"/>
              </w:rPr>
            </w:pPr>
            <w:r w:rsidRPr="00213520">
              <w:rPr>
                <w:rFonts w:ascii="Times New Roman" w:hAnsi="Times New Roman" w:cs="Times New Roman"/>
                <w:i/>
                <w:color w:val="0000FF"/>
                <w:u w:val="single"/>
              </w:rPr>
              <w:t>Копия паспорта</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Перечень документов, которые будут получены по межведомственным</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запросам: </w:t>
            </w:r>
          </w:p>
          <w:p w:rsidR="00E7329A" w:rsidRPr="00213520" w:rsidRDefault="00E7329A" w:rsidP="003D30A1">
            <w:pPr>
              <w:pStyle w:val="ConsPlusNonformat"/>
              <w:widowControl w:val="0"/>
              <w:numPr>
                <w:ilvl w:val="0"/>
                <w:numId w:val="36"/>
              </w:numPr>
              <w:adjustRightInd/>
              <w:jc w:val="both"/>
              <w:rPr>
                <w:rFonts w:ascii="Times New Roman" w:hAnsi="Times New Roman" w:cs="Times New Roman"/>
                <w:i/>
                <w:color w:val="0000FF"/>
              </w:rPr>
            </w:pPr>
            <w:r w:rsidRPr="00213520">
              <w:rPr>
                <w:rFonts w:ascii="Times New Roman" w:hAnsi="Times New Roman" w:cs="Times New Roman"/>
                <w:i/>
                <w:color w:val="0000FF"/>
              </w:rPr>
              <w:t>Кадастровый паспорт земельного участка.</w:t>
            </w:r>
          </w:p>
          <w:p w:rsidR="00E7329A" w:rsidRPr="00213520" w:rsidRDefault="00E7329A" w:rsidP="003D30A1">
            <w:pPr>
              <w:pStyle w:val="ConsPlusNonformat"/>
              <w:widowControl w:val="0"/>
              <w:numPr>
                <w:ilvl w:val="0"/>
                <w:numId w:val="36"/>
              </w:numPr>
              <w:adjustRightInd/>
              <w:jc w:val="both"/>
              <w:rPr>
                <w:rFonts w:ascii="Times New Roman" w:hAnsi="Times New Roman" w:cs="Times New Roman"/>
                <w:i/>
                <w:color w:val="0000FF"/>
              </w:rPr>
            </w:pPr>
            <w:r w:rsidRPr="00213520">
              <w:rPr>
                <w:rFonts w:ascii="Times New Roman" w:hAnsi="Times New Roman" w:cs="Times New Roman"/>
                <w:i/>
                <w:color w:val="0000FF"/>
              </w:rPr>
              <w:t>Выписка из ЕГРН</w:t>
            </w:r>
            <w:r w:rsidRPr="00213520">
              <w:rPr>
                <w:rFonts w:ascii="Times New Roman" w:hAnsi="Times New Roman" w:cs="Times New Roman"/>
              </w:rPr>
              <w:t>.</w:t>
            </w:r>
          </w:p>
          <w:p w:rsidR="00E7329A" w:rsidRPr="00213520" w:rsidRDefault="00E7329A" w:rsidP="003D30A1">
            <w:pPr>
              <w:pStyle w:val="ConsPlusNonformat"/>
              <w:jc w:val="both"/>
              <w:rPr>
                <w:rFonts w:ascii="Times New Roman" w:hAnsi="Times New Roman" w:cs="Times New Roman"/>
              </w:rPr>
            </w:pPr>
          </w:p>
          <w:p w:rsidR="00E7329A" w:rsidRPr="00213520" w:rsidRDefault="00E7329A" w:rsidP="003D30A1">
            <w:pPr>
              <w:pStyle w:val="ConsPlusNonformat"/>
              <w:jc w:val="both"/>
              <w:rPr>
                <w:rFonts w:ascii="Times New Roman" w:hAnsi="Times New Roman" w:cs="Times New Roman"/>
                <w:i/>
              </w:rPr>
            </w:pPr>
            <w:r w:rsidRPr="00213520">
              <w:rPr>
                <w:rFonts w:ascii="Times New Roman" w:hAnsi="Times New Roman" w:cs="Times New Roman"/>
                <w:i/>
                <w:color w:val="0000FF"/>
                <w:u w:val="single"/>
              </w:rPr>
              <w:t>Ведущий специалист</w:t>
            </w:r>
            <w:r w:rsidRPr="00213520">
              <w:rPr>
                <w:rFonts w:ascii="Times New Roman" w:hAnsi="Times New Roman" w:cs="Times New Roman"/>
                <w:i/>
              </w:rPr>
              <w:t>____</w:t>
            </w:r>
            <w:r w:rsidRPr="00213520">
              <w:rPr>
                <w:rFonts w:ascii="Times New Roman" w:hAnsi="Times New Roman" w:cs="Times New Roman"/>
                <w:i/>
                <w:color w:val="0000FF"/>
                <w:u w:val="single"/>
              </w:rPr>
              <w:t>Подпись</w:t>
            </w:r>
            <w:r w:rsidRPr="00213520">
              <w:rPr>
                <w:rFonts w:ascii="Times New Roman" w:hAnsi="Times New Roman" w:cs="Times New Roman"/>
                <w:i/>
              </w:rPr>
              <w:t>_____                __</w:t>
            </w:r>
            <w:r w:rsidRPr="00213520">
              <w:rPr>
                <w:rFonts w:ascii="Times New Roman" w:hAnsi="Times New Roman" w:cs="Times New Roman"/>
                <w:i/>
                <w:color w:val="0000FF"/>
                <w:u w:val="single"/>
              </w:rPr>
              <w:t>Сидорова К.К.</w:t>
            </w:r>
            <w:r w:rsidRPr="00213520">
              <w:rPr>
                <w:rFonts w:ascii="Times New Roman" w:hAnsi="Times New Roman" w:cs="Times New Roman"/>
                <w:i/>
                <w:color w:val="0000FF"/>
              </w:rPr>
              <w:t>___</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 xml:space="preserve">      (должность специалиста,                      (подпись)                          (расшифровка подписи)</w:t>
            </w:r>
          </w:p>
          <w:p w:rsidR="00E7329A" w:rsidRPr="00213520" w:rsidRDefault="00E7329A" w:rsidP="003D30A1">
            <w:pPr>
              <w:pStyle w:val="ConsPlusNonformat"/>
              <w:jc w:val="both"/>
              <w:rPr>
                <w:rFonts w:ascii="Times New Roman" w:hAnsi="Times New Roman" w:cs="Times New Roman"/>
              </w:rPr>
            </w:pPr>
            <w:r w:rsidRPr="00213520">
              <w:rPr>
                <w:rFonts w:ascii="Times New Roman" w:hAnsi="Times New Roman" w:cs="Times New Roman"/>
              </w:rPr>
              <w:t>ответственного за прием документов)</w:t>
            </w:r>
          </w:p>
          <w:p w:rsidR="00E7329A" w:rsidRPr="00213520" w:rsidRDefault="0072365B" w:rsidP="003D30A1">
            <w:pPr>
              <w:pStyle w:val="ConsPlusNormal"/>
              <w:rPr>
                <w:rFonts w:ascii="Times New Roman" w:hAnsi="Times New Roman" w:cs="Times New Roman"/>
              </w:rPr>
            </w:pPr>
            <w:hyperlink r:id="rId143" w:history="1">
              <w:r w:rsidR="00E7329A" w:rsidRPr="00213520">
                <w:rPr>
                  <w:rFonts w:ascii="Times New Roman" w:hAnsi="Times New Roman" w:cs="Times New Roman"/>
                  <w:i/>
                </w:rPr>
                <w:br/>
              </w:r>
            </w:hyperlink>
          </w:p>
          <w:p w:rsidR="00E7329A" w:rsidRPr="00213520"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Default="00E7329A" w:rsidP="003D30A1">
            <w:pPr>
              <w:jc w:val="right"/>
              <w:rPr>
                <w:sz w:val="20"/>
                <w:szCs w:val="20"/>
              </w:rPr>
            </w:pPr>
          </w:p>
          <w:p w:rsidR="00E7329A" w:rsidRPr="00250377" w:rsidRDefault="00E7329A" w:rsidP="003D30A1">
            <w:pPr>
              <w:autoSpaceDE w:val="0"/>
              <w:autoSpaceDN w:val="0"/>
              <w:adjustRightInd w:val="0"/>
              <w:rPr>
                <w:b/>
                <w:sz w:val="26"/>
                <w:szCs w:val="26"/>
              </w:rPr>
            </w:pPr>
          </w:p>
          <w:p w:rsidR="00E7329A" w:rsidRPr="00926266" w:rsidRDefault="00E7329A" w:rsidP="003D30A1">
            <w:pPr>
              <w:pStyle w:val="ConsPlusNonformat"/>
              <w:ind w:firstLine="709"/>
              <w:contextualSpacing/>
              <w:jc w:val="both"/>
              <w:rPr>
                <w:sz w:val="16"/>
                <w:szCs w:val="23"/>
              </w:rPr>
            </w:pPr>
          </w:p>
        </w:tc>
      </w:tr>
    </w:tbl>
    <w:p w:rsidR="00E7329A" w:rsidRPr="00926266" w:rsidRDefault="00E7329A" w:rsidP="00E7329A">
      <w:pPr>
        <w:widowControl w:val="0"/>
        <w:autoSpaceDE w:val="0"/>
        <w:autoSpaceDN w:val="0"/>
        <w:adjustRightInd w:val="0"/>
        <w:spacing w:after="0" w:line="240" w:lineRule="auto"/>
        <w:rPr>
          <w:sz w:val="18"/>
          <w:szCs w:val="26"/>
        </w:rPr>
      </w:pPr>
    </w:p>
    <w:p w:rsidR="00E7329A" w:rsidRPr="00926266" w:rsidRDefault="00E7329A" w:rsidP="00E7329A">
      <w:pPr>
        <w:widowControl w:val="0"/>
        <w:autoSpaceDE w:val="0"/>
        <w:autoSpaceDN w:val="0"/>
        <w:adjustRightInd w:val="0"/>
        <w:spacing w:after="0" w:line="240" w:lineRule="auto"/>
        <w:jc w:val="right"/>
        <w:rPr>
          <w:sz w:val="18"/>
          <w:szCs w:val="26"/>
        </w:rPr>
      </w:pPr>
      <w:r w:rsidRPr="0051735B">
        <w:br w:type="page"/>
      </w:r>
    </w:p>
    <w:p w:rsidR="00E7329A" w:rsidRDefault="00E7329A" w:rsidP="00E7329A">
      <w:pPr>
        <w:pStyle w:val="ConsPlusNonformat"/>
        <w:ind w:firstLine="709"/>
        <w:contextualSpacing/>
        <w:jc w:val="both"/>
        <w:sectPr w:rsidR="00E7329A" w:rsidSect="003D30A1">
          <w:pgSz w:w="11906" w:h="16838"/>
          <w:pgMar w:top="567" w:right="346" w:bottom="1134" w:left="539" w:header="709" w:footer="709" w:gutter="0"/>
          <w:cols w:space="708"/>
          <w:docGrid w:linePitch="360"/>
        </w:sectPr>
      </w:pPr>
    </w:p>
    <w:p w:rsidR="00E7329A" w:rsidRDefault="00E7329A" w:rsidP="00E7329A">
      <w:pPr>
        <w:spacing w:after="0"/>
        <w:jc w:val="right"/>
        <w:rPr>
          <w:sz w:val="20"/>
        </w:rPr>
      </w:pPr>
    </w:p>
    <w:p w:rsidR="00E7329A" w:rsidRDefault="00E7329A" w:rsidP="00E7329A">
      <w:pPr>
        <w:spacing w:after="0"/>
        <w:jc w:val="right"/>
        <w:rPr>
          <w:sz w:val="20"/>
        </w:rPr>
      </w:pPr>
    </w:p>
    <w:p w:rsidR="00E7329A" w:rsidRPr="00926266" w:rsidRDefault="00E7329A" w:rsidP="00E7329A">
      <w:pPr>
        <w:spacing w:after="0"/>
        <w:jc w:val="right"/>
        <w:rPr>
          <w:sz w:val="20"/>
        </w:rPr>
      </w:pPr>
      <w:r w:rsidRPr="00926266">
        <w:rPr>
          <w:sz w:val="20"/>
        </w:rPr>
        <w:t>Приложение 21</w:t>
      </w:r>
    </w:p>
    <w:p w:rsidR="00E7329A" w:rsidRPr="00926266" w:rsidRDefault="00E7329A" w:rsidP="00E7329A">
      <w:pPr>
        <w:spacing w:after="0" w:line="240" w:lineRule="auto"/>
        <w:jc w:val="center"/>
        <w:rPr>
          <w:b/>
          <w:sz w:val="18"/>
          <w:szCs w:val="28"/>
        </w:rPr>
      </w:pPr>
      <w:r w:rsidRPr="00926266">
        <w:rPr>
          <w:b/>
          <w:sz w:val="18"/>
          <w:szCs w:val="28"/>
        </w:rPr>
        <w:t>Типовая технологическая схема</w:t>
      </w:r>
    </w:p>
    <w:p w:rsidR="00E7329A" w:rsidRPr="00926266" w:rsidRDefault="00E7329A" w:rsidP="00E7329A">
      <w:pPr>
        <w:spacing w:after="0" w:line="240" w:lineRule="auto"/>
        <w:jc w:val="center"/>
        <w:rPr>
          <w:b/>
          <w:sz w:val="18"/>
          <w:szCs w:val="28"/>
        </w:rPr>
      </w:pPr>
      <w:r w:rsidRPr="00926266">
        <w:rPr>
          <w:b/>
          <w:sz w:val="18"/>
          <w:szCs w:val="28"/>
        </w:rPr>
        <w:t>Предоставления муниципальной услуги «</w:t>
      </w:r>
      <w:r w:rsidRPr="0066289A">
        <w:rPr>
          <w:b/>
          <w:bCs/>
          <w:sz w:val="18"/>
          <w:szCs w:val="28"/>
        </w:rPr>
        <w:t>Утверждение схемы расположения земельного участка или земельных участков на кадастровом плане территории</w:t>
      </w:r>
      <w:r w:rsidRPr="00926266">
        <w:rPr>
          <w:b/>
          <w:sz w:val="18"/>
          <w:szCs w:val="28"/>
        </w:rPr>
        <w:t xml:space="preserve">» </w:t>
      </w:r>
    </w:p>
    <w:p w:rsidR="00E7329A" w:rsidRPr="00926266" w:rsidRDefault="00E7329A" w:rsidP="00E7329A">
      <w:pPr>
        <w:spacing w:after="0" w:line="240" w:lineRule="auto"/>
        <w:jc w:val="center"/>
        <w:rPr>
          <w:b/>
          <w:sz w:val="16"/>
        </w:rPr>
      </w:pPr>
    </w:p>
    <w:p w:rsidR="00E7329A" w:rsidRPr="00926266" w:rsidRDefault="00E7329A" w:rsidP="00E7329A">
      <w:pPr>
        <w:spacing w:after="0" w:line="240" w:lineRule="auto"/>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7329A" w:rsidRPr="00926266" w:rsidTr="003D30A1">
        <w:tc>
          <w:tcPr>
            <w:tcW w:w="225" w:type="pct"/>
          </w:tcPr>
          <w:p w:rsidR="00E7329A" w:rsidRPr="00926266" w:rsidRDefault="00E7329A" w:rsidP="003D30A1">
            <w:pPr>
              <w:spacing w:after="0" w:line="240" w:lineRule="auto"/>
              <w:jc w:val="center"/>
              <w:rPr>
                <w:b/>
                <w:sz w:val="16"/>
              </w:rPr>
            </w:pPr>
            <w:r w:rsidRPr="00926266">
              <w:rPr>
                <w:b/>
                <w:sz w:val="16"/>
              </w:rPr>
              <w:t>№</w:t>
            </w:r>
          </w:p>
        </w:tc>
        <w:tc>
          <w:tcPr>
            <w:tcW w:w="1135" w:type="pct"/>
          </w:tcPr>
          <w:p w:rsidR="00E7329A" w:rsidRPr="00926266" w:rsidRDefault="00E7329A" w:rsidP="003D30A1">
            <w:pPr>
              <w:spacing w:after="0" w:line="240" w:lineRule="auto"/>
              <w:jc w:val="center"/>
              <w:rPr>
                <w:b/>
                <w:sz w:val="16"/>
              </w:rPr>
            </w:pPr>
            <w:r w:rsidRPr="00926266">
              <w:rPr>
                <w:b/>
                <w:sz w:val="16"/>
              </w:rPr>
              <w:t>Параметр</w:t>
            </w:r>
          </w:p>
        </w:tc>
        <w:tc>
          <w:tcPr>
            <w:tcW w:w="3640" w:type="pct"/>
          </w:tcPr>
          <w:p w:rsidR="00E7329A" w:rsidRPr="00926266" w:rsidRDefault="00E7329A" w:rsidP="003D30A1">
            <w:pPr>
              <w:spacing w:after="0" w:line="240" w:lineRule="auto"/>
              <w:jc w:val="center"/>
              <w:rPr>
                <w:b/>
                <w:sz w:val="16"/>
              </w:rPr>
            </w:pPr>
            <w:r w:rsidRPr="00926266">
              <w:rPr>
                <w:b/>
                <w:sz w:val="16"/>
              </w:rPr>
              <w:t>Значение параметра/состояние</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1</w:t>
            </w:r>
          </w:p>
        </w:tc>
        <w:tc>
          <w:tcPr>
            <w:tcW w:w="1135" w:type="pct"/>
          </w:tcPr>
          <w:p w:rsidR="00E7329A" w:rsidRPr="00926266" w:rsidRDefault="00E7329A" w:rsidP="003D30A1">
            <w:pPr>
              <w:spacing w:after="0" w:line="240" w:lineRule="auto"/>
              <w:jc w:val="center"/>
              <w:rPr>
                <w:sz w:val="16"/>
              </w:rPr>
            </w:pPr>
            <w:r w:rsidRPr="00926266">
              <w:rPr>
                <w:sz w:val="16"/>
              </w:rPr>
              <w:t>2</w:t>
            </w:r>
          </w:p>
        </w:tc>
        <w:tc>
          <w:tcPr>
            <w:tcW w:w="3640" w:type="pct"/>
          </w:tcPr>
          <w:p w:rsidR="00E7329A" w:rsidRPr="00926266" w:rsidRDefault="00E7329A" w:rsidP="003D30A1">
            <w:pPr>
              <w:spacing w:after="0" w:line="240" w:lineRule="auto"/>
              <w:jc w:val="center"/>
              <w:rPr>
                <w:sz w:val="16"/>
              </w:rPr>
            </w:pPr>
            <w:r w:rsidRPr="00926266">
              <w:rPr>
                <w:sz w:val="16"/>
              </w:rPr>
              <w:t>3</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1</w:t>
            </w:r>
          </w:p>
        </w:tc>
        <w:tc>
          <w:tcPr>
            <w:tcW w:w="1135" w:type="pct"/>
          </w:tcPr>
          <w:p w:rsidR="00E7329A" w:rsidRPr="00926266" w:rsidRDefault="00E7329A" w:rsidP="003D30A1">
            <w:pPr>
              <w:spacing w:after="0" w:line="240" w:lineRule="auto"/>
              <w:rPr>
                <w:sz w:val="16"/>
              </w:rPr>
            </w:pPr>
            <w:r w:rsidRPr="00926266">
              <w:rPr>
                <w:sz w:val="16"/>
              </w:rPr>
              <w:t>Наименование органа, предоставляющего услугу</w:t>
            </w:r>
          </w:p>
        </w:tc>
        <w:tc>
          <w:tcPr>
            <w:tcW w:w="3640" w:type="pct"/>
          </w:tcPr>
          <w:p w:rsidR="00E7329A" w:rsidRPr="00C560A2" w:rsidRDefault="00E7329A" w:rsidP="003D30A1">
            <w:pPr>
              <w:spacing w:after="0" w:line="240" w:lineRule="auto"/>
              <w:jc w:val="both"/>
              <w:rPr>
                <w:sz w:val="16"/>
              </w:rPr>
            </w:pPr>
            <w:r w:rsidRPr="00C560A2">
              <w:rPr>
                <w:sz w:val="16"/>
              </w:rPr>
              <w:t xml:space="preserve">Администрация </w:t>
            </w:r>
            <w:r w:rsidR="007D28CB" w:rsidRPr="00C560A2">
              <w:rPr>
                <w:sz w:val="18"/>
                <w:szCs w:val="18"/>
              </w:rPr>
              <w:t xml:space="preserve">Чулокского сельского поселения </w:t>
            </w:r>
            <w:r w:rsidRPr="00C560A2">
              <w:rPr>
                <w:sz w:val="16"/>
              </w:rPr>
              <w:t xml:space="preserve">Бутурлиновского муниципального района Воронежской области </w:t>
            </w:r>
          </w:p>
          <w:p w:rsidR="00E7329A" w:rsidRPr="00C560A2" w:rsidRDefault="00E7329A" w:rsidP="003D30A1">
            <w:pPr>
              <w:spacing w:after="0" w:line="240" w:lineRule="auto"/>
              <w:jc w:val="both"/>
              <w:rPr>
                <w:sz w:val="16"/>
              </w:rPr>
            </w:pP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2</w:t>
            </w:r>
          </w:p>
        </w:tc>
        <w:tc>
          <w:tcPr>
            <w:tcW w:w="1135" w:type="pct"/>
          </w:tcPr>
          <w:p w:rsidR="00E7329A" w:rsidRPr="00926266" w:rsidRDefault="00E7329A" w:rsidP="003D30A1">
            <w:pPr>
              <w:spacing w:after="0" w:line="240" w:lineRule="auto"/>
              <w:rPr>
                <w:sz w:val="16"/>
              </w:rPr>
            </w:pPr>
            <w:r w:rsidRPr="00926266">
              <w:rPr>
                <w:sz w:val="16"/>
              </w:rPr>
              <w:t>Номер услуги в федеральном реестре</w:t>
            </w:r>
          </w:p>
        </w:tc>
        <w:tc>
          <w:tcPr>
            <w:tcW w:w="3640" w:type="pct"/>
          </w:tcPr>
          <w:p w:rsidR="00E7329A" w:rsidRPr="00C560A2" w:rsidRDefault="00E7329A" w:rsidP="003D30A1">
            <w:pPr>
              <w:spacing w:after="0" w:line="240" w:lineRule="auto"/>
              <w:jc w:val="center"/>
              <w:rPr>
                <w:sz w:val="16"/>
              </w:rPr>
            </w:pP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3</w:t>
            </w:r>
          </w:p>
        </w:tc>
        <w:tc>
          <w:tcPr>
            <w:tcW w:w="1135" w:type="pct"/>
          </w:tcPr>
          <w:p w:rsidR="00E7329A" w:rsidRPr="00926266" w:rsidRDefault="00E7329A" w:rsidP="003D30A1">
            <w:pPr>
              <w:spacing w:after="0" w:line="240" w:lineRule="auto"/>
              <w:jc w:val="center"/>
              <w:rPr>
                <w:sz w:val="16"/>
              </w:rPr>
            </w:pPr>
            <w:r w:rsidRPr="00926266">
              <w:rPr>
                <w:sz w:val="16"/>
              </w:rPr>
              <w:t>Полное наименование услуги</w:t>
            </w:r>
          </w:p>
        </w:tc>
        <w:tc>
          <w:tcPr>
            <w:tcW w:w="3640" w:type="pct"/>
          </w:tcPr>
          <w:p w:rsidR="00E7329A" w:rsidRPr="00C560A2" w:rsidRDefault="00E7329A" w:rsidP="003D30A1">
            <w:pPr>
              <w:spacing w:after="0" w:line="240" w:lineRule="auto"/>
              <w:jc w:val="both"/>
              <w:rPr>
                <w:sz w:val="16"/>
              </w:rPr>
            </w:pPr>
            <w:r w:rsidRPr="00C560A2">
              <w:rPr>
                <w:sz w:val="16"/>
              </w:rPr>
              <w:t>«</w:t>
            </w:r>
            <w:r w:rsidRPr="00C560A2">
              <w:rPr>
                <w:bCs/>
                <w:sz w:val="16"/>
              </w:rPr>
              <w:t>Утверждение схемы расположения земельного участка или земельных участков на кадастровом плане территории</w:t>
            </w:r>
            <w:r w:rsidRPr="00C560A2">
              <w:rPr>
                <w:sz w:val="16"/>
              </w:rPr>
              <w:t>»</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4</w:t>
            </w:r>
          </w:p>
        </w:tc>
        <w:tc>
          <w:tcPr>
            <w:tcW w:w="1135" w:type="pct"/>
          </w:tcPr>
          <w:p w:rsidR="00E7329A" w:rsidRPr="00926266" w:rsidRDefault="00E7329A" w:rsidP="003D30A1">
            <w:pPr>
              <w:spacing w:after="0" w:line="240" w:lineRule="auto"/>
              <w:jc w:val="center"/>
              <w:rPr>
                <w:sz w:val="16"/>
              </w:rPr>
            </w:pPr>
            <w:r w:rsidRPr="00926266">
              <w:rPr>
                <w:sz w:val="16"/>
              </w:rPr>
              <w:t>Краткое наименование услуги</w:t>
            </w:r>
          </w:p>
        </w:tc>
        <w:tc>
          <w:tcPr>
            <w:tcW w:w="3640" w:type="pct"/>
          </w:tcPr>
          <w:p w:rsidR="00E7329A" w:rsidRPr="00C560A2" w:rsidRDefault="00E7329A" w:rsidP="003D30A1">
            <w:pPr>
              <w:spacing w:after="0" w:line="240" w:lineRule="auto"/>
              <w:jc w:val="both"/>
              <w:rPr>
                <w:sz w:val="16"/>
              </w:rPr>
            </w:pPr>
            <w:r w:rsidRPr="00C560A2">
              <w:rPr>
                <w:sz w:val="16"/>
              </w:rPr>
              <w:t>нет</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5</w:t>
            </w:r>
          </w:p>
        </w:tc>
        <w:tc>
          <w:tcPr>
            <w:tcW w:w="1135" w:type="pct"/>
          </w:tcPr>
          <w:p w:rsidR="00E7329A" w:rsidRPr="00926266" w:rsidRDefault="00E7329A" w:rsidP="003D30A1">
            <w:pPr>
              <w:spacing w:after="0" w:line="240" w:lineRule="auto"/>
              <w:rPr>
                <w:sz w:val="16"/>
              </w:rPr>
            </w:pPr>
            <w:r w:rsidRPr="00926266">
              <w:rPr>
                <w:sz w:val="16"/>
              </w:rPr>
              <w:t>Административные регламент предоставления государственной услуги</w:t>
            </w:r>
          </w:p>
        </w:tc>
        <w:tc>
          <w:tcPr>
            <w:tcW w:w="3640" w:type="pct"/>
          </w:tcPr>
          <w:p w:rsidR="00E7329A" w:rsidRPr="00C560A2" w:rsidRDefault="00E7329A" w:rsidP="007D28CB">
            <w:pPr>
              <w:spacing w:after="0" w:line="240" w:lineRule="auto"/>
              <w:jc w:val="both"/>
              <w:rPr>
                <w:sz w:val="16"/>
              </w:rPr>
            </w:pPr>
            <w:r w:rsidRPr="00C560A2">
              <w:rPr>
                <w:sz w:val="16"/>
              </w:rPr>
              <w:t>Утвержден постановлением администрации</w:t>
            </w:r>
            <w:r w:rsidR="007D28CB" w:rsidRPr="00C560A2">
              <w:rPr>
                <w:sz w:val="18"/>
                <w:szCs w:val="18"/>
              </w:rPr>
              <w:t xml:space="preserve"> Чулокского сельского поселения</w:t>
            </w:r>
            <w:r w:rsidRPr="00C560A2">
              <w:rPr>
                <w:sz w:val="16"/>
              </w:rPr>
              <w:t xml:space="preserve"> Бутурлиновского муниципального </w:t>
            </w:r>
            <w:r w:rsidR="00C560A2" w:rsidRPr="00C560A2">
              <w:rPr>
                <w:sz w:val="16"/>
              </w:rPr>
              <w:t>района Воронежской области от 09.09.2015 г.  № 50</w:t>
            </w:r>
            <w:r w:rsidRPr="00C560A2">
              <w:rPr>
                <w:sz w:val="16"/>
              </w:rPr>
              <w:t xml:space="preserve"> «</w:t>
            </w:r>
            <w:r w:rsidRPr="00C560A2">
              <w:rPr>
                <w:bCs/>
                <w:sz w:val="16"/>
                <w:lang w:eastAsia="ar-SA"/>
              </w:rPr>
              <w:t xml:space="preserve">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 на территории </w:t>
            </w:r>
            <w:r w:rsidR="007D28CB" w:rsidRPr="00C560A2">
              <w:rPr>
                <w:sz w:val="18"/>
                <w:szCs w:val="18"/>
              </w:rPr>
              <w:t xml:space="preserve">Чулокского сельского поселения </w:t>
            </w:r>
            <w:r w:rsidRPr="00C560A2">
              <w:rPr>
                <w:bCs/>
                <w:sz w:val="16"/>
                <w:lang w:eastAsia="ar-SA"/>
              </w:rPr>
              <w:t>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line="240" w:lineRule="auto"/>
              <w:jc w:val="center"/>
              <w:rPr>
                <w:sz w:val="16"/>
              </w:rPr>
            </w:pPr>
            <w:r w:rsidRPr="00926266">
              <w:rPr>
                <w:sz w:val="16"/>
              </w:rPr>
              <w:t>6</w:t>
            </w:r>
          </w:p>
        </w:tc>
        <w:tc>
          <w:tcPr>
            <w:tcW w:w="1135" w:type="pct"/>
          </w:tcPr>
          <w:p w:rsidR="00E7329A" w:rsidRPr="00926266" w:rsidRDefault="00E7329A" w:rsidP="003D30A1">
            <w:pPr>
              <w:spacing w:after="0" w:line="240" w:lineRule="auto"/>
              <w:rPr>
                <w:sz w:val="16"/>
              </w:rPr>
            </w:pPr>
            <w:r w:rsidRPr="00926266">
              <w:rPr>
                <w:sz w:val="16"/>
              </w:rPr>
              <w:t>Перечень «подуслуг»</w:t>
            </w:r>
          </w:p>
        </w:tc>
        <w:tc>
          <w:tcPr>
            <w:tcW w:w="3640" w:type="pct"/>
          </w:tcPr>
          <w:p w:rsidR="00E7329A" w:rsidRPr="00926266" w:rsidRDefault="00E7329A" w:rsidP="003D30A1">
            <w:pPr>
              <w:spacing w:after="0" w:line="240" w:lineRule="auto"/>
              <w:jc w:val="both"/>
              <w:rPr>
                <w:sz w:val="16"/>
              </w:rPr>
            </w:pPr>
            <w:r w:rsidRPr="00926266">
              <w:rPr>
                <w:sz w:val="16"/>
              </w:rPr>
              <w:t>нет</w:t>
            </w:r>
          </w:p>
        </w:tc>
      </w:tr>
      <w:tr w:rsidR="00E7329A" w:rsidRPr="00926266" w:rsidTr="003D30A1">
        <w:trPr>
          <w:trHeight w:val="300"/>
        </w:trPr>
        <w:tc>
          <w:tcPr>
            <w:tcW w:w="225" w:type="pct"/>
            <w:vMerge w:val="restart"/>
          </w:tcPr>
          <w:p w:rsidR="00E7329A" w:rsidRPr="00926266" w:rsidRDefault="00E7329A" w:rsidP="003D30A1">
            <w:pPr>
              <w:spacing w:after="0" w:line="240" w:lineRule="auto"/>
              <w:jc w:val="center"/>
              <w:rPr>
                <w:sz w:val="16"/>
              </w:rPr>
            </w:pPr>
            <w:r w:rsidRPr="00926266">
              <w:rPr>
                <w:sz w:val="16"/>
              </w:rPr>
              <w:t>7</w:t>
            </w:r>
          </w:p>
        </w:tc>
        <w:tc>
          <w:tcPr>
            <w:tcW w:w="1135" w:type="pct"/>
            <w:vMerge w:val="restart"/>
          </w:tcPr>
          <w:p w:rsidR="00E7329A" w:rsidRPr="00926266" w:rsidRDefault="00E7329A" w:rsidP="003D30A1">
            <w:pPr>
              <w:spacing w:after="0" w:line="240" w:lineRule="auto"/>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line="240" w:lineRule="auto"/>
              <w:jc w:val="center"/>
              <w:rPr>
                <w:sz w:val="16"/>
              </w:rPr>
            </w:pPr>
          </w:p>
        </w:tc>
        <w:tc>
          <w:tcPr>
            <w:tcW w:w="1135" w:type="pct"/>
            <w:vMerge/>
          </w:tcPr>
          <w:p w:rsidR="00E7329A" w:rsidRPr="00926266" w:rsidRDefault="00E7329A" w:rsidP="003D30A1">
            <w:pPr>
              <w:spacing w:after="0" w:line="240" w:lineRule="auto"/>
              <w:rPr>
                <w:sz w:val="16"/>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line="240" w:lineRule="auto"/>
              <w:jc w:val="center"/>
              <w:rPr>
                <w:sz w:val="16"/>
              </w:rPr>
            </w:pPr>
          </w:p>
        </w:tc>
        <w:tc>
          <w:tcPr>
            <w:tcW w:w="1135" w:type="pct"/>
            <w:vMerge/>
          </w:tcPr>
          <w:p w:rsidR="00E7329A" w:rsidRPr="00926266" w:rsidRDefault="00E7329A" w:rsidP="003D30A1">
            <w:pPr>
              <w:spacing w:after="0" w:line="240" w:lineRule="auto"/>
              <w:rPr>
                <w:sz w:val="16"/>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line="240" w:lineRule="auto"/>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1</w:t>
            </w:r>
          </w:p>
        </w:tc>
        <w:tc>
          <w:tcPr>
            <w:tcW w:w="4778" w:type="pct"/>
          </w:tcPr>
          <w:p w:rsidR="00E7329A" w:rsidRPr="00926266" w:rsidRDefault="00E7329A" w:rsidP="003D30A1">
            <w:pPr>
              <w:spacing w:after="0" w:line="240" w:lineRule="auto"/>
              <w:rPr>
                <w:b/>
                <w:sz w:val="16"/>
              </w:rPr>
            </w:pPr>
            <w:r w:rsidRPr="00926266">
              <w:rPr>
                <w:b/>
                <w:sz w:val="16"/>
              </w:rPr>
              <w:t>Наименование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spacing w:after="0" w:line="240" w:lineRule="auto"/>
              <w:rPr>
                <w:sz w:val="16"/>
              </w:rPr>
            </w:pPr>
            <w:r w:rsidRPr="0066289A">
              <w:rPr>
                <w:bCs/>
                <w:sz w:val="16"/>
              </w:rPr>
              <w:t>Утверждение схемы расположения земельного участка или земельных участков на кадастровом плане территории</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2</w:t>
            </w:r>
          </w:p>
        </w:tc>
        <w:tc>
          <w:tcPr>
            <w:tcW w:w="4778" w:type="pct"/>
          </w:tcPr>
          <w:p w:rsidR="00E7329A" w:rsidRPr="00926266" w:rsidRDefault="00E7329A" w:rsidP="003D30A1">
            <w:pPr>
              <w:spacing w:after="0" w:line="240" w:lineRule="auto"/>
              <w:rPr>
                <w:sz w:val="16"/>
              </w:rPr>
            </w:pPr>
            <w:r w:rsidRPr="00926266">
              <w:rPr>
                <w:b/>
                <w:sz w:val="16"/>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2.1</w:t>
            </w:r>
          </w:p>
        </w:tc>
        <w:tc>
          <w:tcPr>
            <w:tcW w:w="4778" w:type="pct"/>
          </w:tcPr>
          <w:p w:rsidR="00E7329A" w:rsidRPr="00926266" w:rsidRDefault="00E7329A" w:rsidP="003D30A1">
            <w:pPr>
              <w:spacing w:after="0" w:line="240" w:lineRule="auto"/>
              <w:rPr>
                <w:b/>
                <w:sz w:val="16"/>
              </w:rPr>
            </w:pPr>
            <w:r w:rsidRPr="00926266">
              <w:rPr>
                <w:b/>
                <w:sz w:val="16"/>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3A7275" w:rsidRDefault="00E7329A" w:rsidP="003D30A1">
            <w:pPr>
              <w:spacing w:after="0" w:line="240" w:lineRule="auto"/>
              <w:rPr>
                <w:sz w:val="18"/>
                <w:szCs w:val="28"/>
              </w:rPr>
            </w:pPr>
            <w:r w:rsidRPr="003A7275">
              <w:rPr>
                <w:sz w:val="18"/>
                <w:szCs w:val="28"/>
              </w:rPr>
              <w:t>Срок предоставления Муниципальной услуги составляет 10 рабочих дней со дня поступления заявления и документов в Администрацию или МФЦ.</w:t>
            </w:r>
          </w:p>
          <w:p w:rsidR="00E7329A" w:rsidRPr="003A7275" w:rsidRDefault="00E7329A" w:rsidP="003D30A1">
            <w:pPr>
              <w:spacing w:after="0" w:line="240" w:lineRule="auto"/>
              <w:rPr>
                <w:sz w:val="18"/>
                <w:szCs w:val="28"/>
              </w:rPr>
            </w:pPr>
            <w:r w:rsidRPr="003A7275">
              <w:rPr>
                <w:sz w:val="18"/>
                <w:szCs w:val="28"/>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tabs>
                <w:tab w:val="num" w:pos="142"/>
                <w:tab w:val="left" w:pos="1440"/>
                <w:tab w:val="left" w:pos="1560"/>
              </w:tabs>
              <w:autoSpaceDE w:val="0"/>
              <w:autoSpaceDN w:val="0"/>
              <w:adjustRightInd w:val="0"/>
              <w:spacing w:after="0" w:line="240" w:lineRule="auto"/>
              <w:jc w:val="both"/>
              <w:rPr>
                <w:b/>
                <w:sz w:val="16"/>
              </w:rPr>
            </w:pPr>
            <w:r w:rsidRPr="003A7275">
              <w:rPr>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2.2</w:t>
            </w:r>
          </w:p>
        </w:tc>
        <w:tc>
          <w:tcPr>
            <w:tcW w:w="4778" w:type="pct"/>
          </w:tcPr>
          <w:p w:rsidR="00E7329A" w:rsidRPr="00926266" w:rsidRDefault="00E7329A" w:rsidP="003D30A1">
            <w:pPr>
              <w:spacing w:after="0" w:line="240" w:lineRule="auto"/>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3A7275" w:rsidRDefault="00E7329A" w:rsidP="003D30A1">
            <w:pPr>
              <w:spacing w:after="0" w:line="240" w:lineRule="auto"/>
              <w:rPr>
                <w:sz w:val="18"/>
                <w:szCs w:val="28"/>
              </w:rPr>
            </w:pPr>
            <w:r w:rsidRPr="003A7275">
              <w:rPr>
                <w:sz w:val="18"/>
                <w:szCs w:val="28"/>
              </w:rPr>
              <w:t>Срок предоставления Муниципальной услуги составляет 10 рабочих дней со дня поступления заявления и документов в Администрацию или МФЦ.</w:t>
            </w:r>
          </w:p>
          <w:p w:rsidR="00E7329A" w:rsidRPr="003A7275" w:rsidRDefault="00E7329A" w:rsidP="003D30A1">
            <w:pPr>
              <w:spacing w:after="0" w:line="240" w:lineRule="auto"/>
              <w:rPr>
                <w:sz w:val="18"/>
                <w:szCs w:val="28"/>
              </w:rPr>
            </w:pPr>
            <w:r w:rsidRPr="003A7275">
              <w:rPr>
                <w:sz w:val="18"/>
                <w:szCs w:val="28"/>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tabs>
                <w:tab w:val="num" w:pos="142"/>
                <w:tab w:val="left" w:pos="1440"/>
                <w:tab w:val="left" w:pos="1560"/>
              </w:tabs>
              <w:autoSpaceDE w:val="0"/>
              <w:autoSpaceDN w:val="0"/>
              <w:adjustRightInd w:val="0"/>
              <w:spacing w:after="0" w:line="240" w:lineRule="auto"/>
              <w:jc w:val="both"/>
              <w:rPr>
                <w:b/>
                <w:sz w:val="16"/>
              </w:rPr>
            </w:pPr>
            <w:r w:rsidRPr="003A7275">
              <w:rPr>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3</w:t>
            </w:r>
          </w:p>
        </w:tc>
        <w:tc>
          <w:tcPr>
            <w:tcW w:w="4778" w:type="pct"/>
          </w:tcPr>
          <w:p w:rsidR="00E7329A" w:rsidRPr="00926266" w:rsidRDefault="00E7329A" w:rsidP="003D30A1">
            <w:pPr>
              <w:spacing w:after="0" w:line="240" w:lineRule="auto"/>
              <w:rPr>
                <w:sz w:val="16"/>
              </w:rPr>
            </w:pPr>
            <w:r w:rsidRPr="00926266">
              <w:rPr>
                <w:b/>
                <w:sz w:val="16"/>
              </w:rPr>
              <w:t>Основания отказа в приёме документов</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4C1158" w:rsidRDefault="00E7329A" w:rsidP="003D30A1">
            <w:pPr>
              <w:tabs>
                <w:tab w:val="num" w:pos="792"/>
                <w:tab w:val="left" w:pos="1440"/>
                <w:tab w:val="left" w:pos="1560"/>
              </w:tabs>
              <w:spacing w:after="0" w:line="240" w:lineRule="auto"/>
              <w:ind w:firstLine="709"/>
              <w:jc w:val="both"/>
              <w:rPr>
                <w:sz w:val="18"/>
                <w:szCs w:val="28"/>
              </w:rPr>
            </w:pPr>
            <w:r w:rsidRPr="004C1158">
              <w:rPr>
                <w:sz w:val="18"/>
                <w:szCs w:val="28"/>
              </w:rPr>
              <w:t xml:space="preserve">1. Исчерпывающий перечень оснований для отказа в приеме документов, необходимых для предоставления Муниципальной услуги являются: </w:t>
            </w:r>
          </w:p>
          <w:p w:rsidR="00E7329A" w:rsidRPr="004C1158" w:rsidRDefault="00E7329A" w:rsidP="003D30A1">
            <w:pPr>
              <w:tabs>
                <w:tab w:val="num" w:pos="792"/>
                <w:tab w:val="left" w:pos="1440"/>
                <w:tab w:val="left" w:pos="1560"/>
              </w:tabs>
              <w:spacing w:after="0" w:line="240" w:lineRule="auto"/>
              <w:ind w:firstLine="709"/>
              <w:jc w:val="both"/>
              <w:rPr>
                <w:sz w:val="18"/>
                <w:szCs w:val="28"/>
              </w:rPr>
            </w:pPr>
            <w:r w:rsidRPr="004C1158">
              <w:rPr>
                <w:sz w:val="18"/>
                <w:szCs w:val="28"/>
              </w:rPr>
              <w:t>1.1. Заявление подано в орган местного самоуправления, в полномочия которого не входит предоставление Муниципальной услуги;</w:t>
            </w:r>
          </w:p>
          <w:p w:rsidR="00E7329A" w:rsidRPr="004C1158" w:rsidRDefault="00E7329A" w:rsidP="003D30A1">
            <w:pPr>
              <w:tabs>
                <w:tab w:val="num" w:pos="792"/>
                <w:tab w:val="left" w:pos="1440"/>
                <w:tab w:val="left" w:pos="1560"/>
              </w:tabs>
              <w:spacing w:after="0" w:line="240" w:lineRule="auto"/>
              <w:ind w:firstLine="709"/>
              <w:jc w:val="both"/>
              <w:rPr>
                <w:sz w:val="18"/>
                <w:szCs w:val="28"/>
              </w:rPr>
            </w:pPr>
            <w:r w:rsidRPr="004C1158">
              <w:rPr>
                <w:sz w:val="18"/>
                <w:szCs w:val="28"/>
              </w:rPr>
              <w:t>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7329A" w:rsidRPr="004C1158" w:rsidRDefault="00E7329A" w:rsidP="003D30A1">
            <w:pPr>
              <w:tabs>
                <w:tab w:val="num" w:pos="792"/>
                <w:tab w:val="left" w:pos="1440"/>
                <w:tab w:val="left" w:pos="1560"/>
              </w:tabs>
              <w:spacing w:after="0" w:line="240" w:lineRule="auto"/>
              <w:ind w:firstLine="709"/>
              <w:jc w:val="both"/>
              <w:rPr>
                <w:sz w:val="18"/>
                <w:szCs w:val="28"/>
              </w:rPr>
            </w:pPr>
            <w:r w:rsidRPr="004C1158">
              <w:rPr>
                <w:sz w:val="18"/>
                <w:szCs w:val="28"/>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4C1158" w:rsidRDefault="00E7329A" w:rsidP="003D30A1">
            <w:pPr>
              <w:tabs>
                <w:tab w:val="num" w:pos="792"/>
                <w:tab w:val="left" w:pos="1440"/>
                <w:tab w:val="left" w:pos="1560"/>
              </w:tabs>
              <w:spacing w:after="0" w:line="240" w:lineRule="auto"/>
              <w:ind w:firstLine="709"/>
              <w:jc w:val="both"/>
              <w:rPr>
                <w:sz w:val="18"/>
                <w:szCs w:val="28"/>
              </w:rPr>
            </w:pPr>
            <w:r w:rsidRPr="004C1158">
              <w:rPr>
                <w:sz w:val="18"/>
                <w:szCs w:val="28"/>
              </w:rPr>
              <w:t>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7329A" w:rsidRPr="004C1158" w:rsidRDefault="00E7329A" w:rsidP="003D30A1">
            <w:pPr>
              <w:tabs>
                <w:tab w:val="num" w:pos="792"/>
                <w:tab w:val="left" w:pos="1440"/>
                <w:tab w:val="left" w:pos="1560"/>
              </w:tabs>
              <w:spacing w:after="0" w:line="240" w:lineRule="auto"/>
              <w:ind w:firstLine="709"/>
              <w:jc w:val="both"/>
              <w:rPr>
                <w:sz w:val="18"/>
                <w:szCs w:val="28"/>
              </w:rPr>
            </w:pPr>
            <w:r w:rsidRPr="004C1158">
              <w:rPr>
                <w:sz w:val="18"/>
                <w:szCs w:val="28"/>
              </w:rPr>
              <w:t>1.5. Неполное заполнение полей в форме заявления, в том числе в интерактивной форме заявления на ЕПГУ, РПГУ;</w:t>
            </w:r>
          </w:p>
          <w:p w:rsidR="00E7329A" w:rsidRPr="004C1158" w:rsidRDefault="00E7329A" w:rsidP="003D30A1">
            <w:pPr>
              <w:tabs>
                <w:tab w:val="num" w:pos="792"/>
                <w:tab w:val="left" w:pos="1440"/>
                <w:tab w:val="left" w:pos="1560"/>
              </w:tabs>
              <w:spacing w:after="0" w:line="240" w:lineRule="auto"/>
              <w:ind w:firstLine="709"/>
              <w:jc w:val="both"/>
              <w:rPr>
                <w:sz w:val="18"/>
                <w:szCs w:val="28"/>
              </w:rPr>
            </w:pPr>
            <w:r w:rsidRPr="004C1158">
              <w:rPr>
                <w:sz w:val="18"/>
                <w:szCs w:val="28"/>
              </w:rPr>
              <w:t>1.6. Заявление подано лицом, не имеющим полномочий представлять интересы Заявителя.</w:t>
            </w:r>
          </w:p>
          <w:p w:rsidR="00E7329A" w:rsidRPr="00926266" w:rsidRDefault="00E7329A" w:rsidP="003D30A1">
            <w:pPr>
              <w:autoSpaceDE w:val="0"/>
              <w:autoSpaceDN w:val="0"/>
              <w:adjustRightInd w:val="0"/>
              <w:spacing w:after="0" w:line="240" w:lineRule="auto"/>
              <w:jc w:val="both"/>
              <w:rPr>
                <w:sz w:val="16"/>
              </w:rPr>
            </w:pPr>
            <w:r w:rsidRPr="004C1158">
              <w:rPr>
                <w:sz w:val="18"/>
                <w:szCs w:val="28"/>
              </w:rPr>
              <w:t>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4</w:t>
            </w:r>
          </w:p>
        </w:tc>
        <w:tc>
          <w:tcPr>
            <w:tcW w:w="4778" w:type="pct"/>
          </w:tcPr>
          <w:p w:rsidR="00E7329A" w:rsidRPr="00926266" w:rsidRDefault="00E7329A" w:rsidP="003D30A1">
            <w:pPr>
              <w:tabs>
                <w:tab w:val="num" w:pos="792"/>
                <w:tab w:val="left" w:pos="1440"/>
                <w:tab w:val="left" w:pos="1560"/>
              </w:tabs>
              <w:spacing w:after="0" w:line="240" w:lineRule="auto"/>
              <w:jc w:val="both"/>
              <w:rPr>
                <w:sz w:val="16"/>
              </w:rPr>
            </w:pPr>
            <w:r w:rsidRPr="00926266">
              <w:rPr>
                <w:b/>
                <w:sz w:val="16"/>
              </w:rPr>
              <w:t>Основания отказа в предоставлении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4C1158" w:rsidRDefault="00E7329A" w:rsidP="003D30A1">
            <w:pPr>
              <w:tabs>
                <w:tab w:val="left" w:pos="1440"/>
                <w:tab w:val="left" w:pos="1560"/>
              </w:tabs>
              <w:spacing w:after="0" w:line="240" w:lineRule="auto"/>
              <w:ind w:firstLine="709"/>
              <w:jc w:val="both"/>
              <w:rPr>
                <w:sz w:val="16"/>
              </w:rPr>
            </w:pPr>
            <w:r w:rsidRPr="004C1158">
              <w:rPr>
                <w:sz w:val="16"/>
              </w:rPr>
              <w:t xml:space="preserve"> Основаниями для отказа в предоставлении Муниципальной услуги являются:</w:t>
            </w:r>
          </w:p>
          <w:p w:rsidR="00E7329A" w:rsidRPr="004C1158" w:rsidRDefault="00E7329A" w:rsidP="003D30A1">
            <w:pPr>
              <w:tabs>
                <w:tab w:val="left" w:pos="1440"/>
                <w:tab w:val="left" w:pos="1560"/>
              </w:tabs>
              <w:spacing w:after="0" w:line="240" w:lineRule="auto"/>
              <w:ind w:firstLine="709"/>
              <w:jc w:val="both"/>
              <w:rPr>
                <w:sz w:val="16"/>
              </w:rPr>
            </w:pPr>
            <w:r w:rsidRPr="004C1158">
              <w:rPr>
                <w:sz w:val="16"/>
              </w:rPr>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E7329A" w:rsidRPr="004C1158" w:rsidRDefault="00E7329A" w:rsidP="003D30A1">
            <w:pPr>
              <w:tabs>
                <w:tab w:val="left" w:pos="1440"/>
                <w:tab w:val="left" w:pos="1560"/>
              </w:tabs>
              <w:spacing w:after="0" w:line="240" w:lineRule="auto"/>
              <w:ind w:firstLine="709"/>
              <w:jc w:val="both"/>
              <w:rPr>
                <w:sz w:val="16"/>
              </w:rPr>
            </w:pPr>
            <w:r w:rsidRPr="004C1158">
              <w:rPr>
                <w:sz w:val="16"/>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7329A" w:rsidRPr="004C1158" w:rsidRDefault="00E7329A" w:rsidP="003D30A1">
            <w:pPr>
              <w:tabs>
                <w:tab w:val="left" w:pos="1440"/>
                <w:tab w:val="left" w:pos="1560"/>
              </w:tabs>
              <w:spacing w:after="0" w:line="240" w:lineRule="auto"/>
              <w:ind w:firstLine="709"/>
              <w:jc w:val="both"/>
              <w:rPr>
                <w:sz w:val="16"/>
              </w:rPr>
            </w:pPr>
            <w:r w:rsidRPr="004C1158">
              <w:rPr>
                <w:sz w:val="16"/>
              </w:rPr>
              <w:t>3) разработка схемы расположения земельного участка с нарушением предусмотренных статьей 11.9 Земельного кодекса РФ требований к образуемым земельным участкам;</w:t>
            </w:r>
          </w:p>
          <w:p w:rsidR="00E7329A" w:rsidRPr="004C1158" w:rsidRDefault="00E7329A" w:rsidP="003D30A1">
            <w:pPr>
              <w:tabs>
                <w:tab w:val="left" w:pos="1440"/>
                <w:tab w:val="left" w:pos="1560"/>
              </w:tabs>
              <w:spacing w:after="0" w:line="240" w:lineRule="auto"/>
              <w:ind w:firstLine="709"/>
              <w:jc w:val="both"/>
              <w:rPr>
                <w:sz w:val="16"/>
              </w:rPr>
            </w:pPr>
            <w:r w:rsidRPr="004C1158">
              <w:rPr>
                <w:sz w:val="16"/>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7329A" w:rsidRPr="004C1158" w:rsidRDefault="00E7329A" w:rsidP="003D30A1">
            <w:pPr>
              <w:tabs>
                <w:tab w:val="left" w:pos="1440"/>
                <w:tab w:val="left" w:pos="1560"/>
              </w:tabs>
              <w:spacing w:after="0" w:line="240" w:lineRule="auto"/>
              <w:ind w:firstLine="709"/>
              <w:jc w:val="both"/>
              <w:rPr>
                <w:sz w:val="16"/>
              </w:rPr>
            </w:pPr>
            <w:r w:rsidRPr="004C1158">
              <w:rPr>
                <w:sz w:val="16"/>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E7329A" w:rsidRPr="004C1158" w:rsidRDefault="00E7329A" w:rsidP="003D30A1">
            <w:pPr>
              <w:tabs>
                <w:tab w:val="left" w:pos="1440"/>
                <w:tab w:val="left" w:pos="1560"/>
              </w:tabs>
              <w:spacing w:after="0" w:line="240" w:lineRule="auto"/>
              <w:ind w:firstLine="709"/>
              <w:jc w:val="both"/>
              <w:rPr>
                <w:sz w:val="16"/>
              </w:rPr>
            </w:pPr>
            <w:r w:rsidRPr="004C1158">
              <w:rPr>
                <w:sz w:val="16"/>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E7329A" w:rsidRPr="004C1158" w:rsidRDefault="00E7329A" w:rsidP="003D30A1">
            <w:pPr>
              <w:tabs>
                <w:tab w:val="left" w:pos="1440"/>
                <w:tab w:val="left" w:pos="1560"/>
              </w:tabs>
              <w:spacing w:after="0" w:line="240" w:lineRule="auto"/>
              <w:ind w:firstLine="709"/>
              <w:jc w:val="both"/>
              <w:rPr>
                <w:sz w:val="16"/>
              </w:rPr>
            </w:pPr>
            <w:r w:rsidRPr="004C1158">
              <w:rPr>
                <w:sz w:val="16"/>
              </w:rPr>
              <w:t xml:space="preserve">Основанием для отказа в исправлении допущенных опечаток и (или) ошибок в выданных документах является отсутствие опечаток и (или) ошибок. </w:t>
            </w:r>
          </w:p>
          <w:p w:rsidR="00E7329A" w:rsidRPr="00926266" w:rsidRDefault="00E7329A" w:rsidP="003D30A1">
            <w:pPr>
              <w:tabs>
                <w:tab w:val="num" w:pos="1155"/>
                <w:tab w:val="left" w:pos="1440"/>
                <w:tab w:val="left" w:pos="1560"/>
              </w:tabs>
              <w:spacing w:after="0" w:line="240" w:lineRule="auto"/>
              <w:ind w:firstLine="709"/>
              <w:jc w:val="both"/>
              <w:rPr>
                <w:sz w:val="16"/>
              </w:rPr>
            </w:pPr>
            <w:r w:rsidRPr="004C1158">
              <w:rPr>
                <w:sz w:val="16"/>
              </w:rPr>
              <w:t>Основанием для отказа в выдаче дубликата документа является обращение лица, не являющегося Заявителем (его представителем).</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5</w:t>
            </w: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b/>
                <w:sz w:val="16"/>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не предусмотрены</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6</w:t>
            </w: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b/>
                <w:sz w:val="16"/>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w:t>
            </w: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b/>
                <w:sz w:val="16"/>
              </w:rPr>
              <w:t>Плата за предоставление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7.1</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Наличие платы (государственной пошлины)</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нет</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7.2</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7.3</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926266" w:rsidRDefault="00E7329A" w:rsidP="003D30A1">
            <w:pPr>
              <w:autoSpaceDE w:val="0"/>
              <w:autoSpaceDN w:val="0"/>
              <w:adjustRightInd w:val="0"/>
              <w:spacing w:after="0" w:line="240" w:lineRule="auto"/>
              <w:jc w:val="both"/>
              <w:rPr>
                <w:sz w:val="16"/>
              </w:rPr>
            </w:pPr>
            <w:r w:rsidRPr="00926266">
              <w:rPr>
                <w:sz w:val="16"/>
              </w:rPr>
              <w:t>-</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8</w:t>
            </w:r>
          </w:p>
        </w:tc>
        <w:tc>
          <w:tcPr>
            <w:tcW w:w="4778" w:type="pct"/>
          </w:tcPr>
          <w:p w:rsidR="00E7329A" w:rsidRPr="00926266" w:rsidRDefault="00E7329A" w:rsidP="003D30A1">
            <w:pPr>
              <w:autoSpaceDE w:val="0"/>
              <w:autoSpaceDN w:val="0"/>
              <w:adjustRightInd w:val="0"/>
              <w:spacing w:after="0" w:line="240" w:lineRule="auto"/>
              <w:jc w:val="both"/>
              <w:rPr>
                <w:b/>
                <w:sz w:val="16"/>
              </w:rPr>
            </w:pPr>
            <w:r w:rsidRPr="00926266">
              <w:rPr>
                <w:b/>
                <w:sz w:val="16"/>
              </w:rPr>
              <w:t>Способ обращения за получением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D93C68" w:rsidRDefault="00E7329A" w:rsidP="003D30A1">
            <w:pPr>
              <w:autoSpaceDE w:val="0"/>
              <w:autoSpaceDN w:val="0"/>
              <w:adjustRightInd w:val="0"/>
              <w:spacing w:after="0"/>
              <w:jc w:val="both"/>
              <w:rPr>
                <w:sz w:val="18"/>
              </w:rPr>
            </w:pPr>
            <w:r w:rsidRPr="00D93C68">
              <w:rPr>
                <w:sz w:val="18"/>
              </w:rPr>
              <w:t xml:space="preserve">- администрация </w:t>
            </w:r>
            <w:r w:rsidR="00D93C68" w:rsidRPr="00D93C68">
              <w:rPr>
                <w:sz w:val="18"/>
                <w:szCs w:val="18"/>
              </w:rPr>
              <w:t xml:space="preserve">Чулокского сельского поселения </w:t>
            </w:r>
            <w:r w:rsidRPr="00D93C68">
              <w:rPr>
                <w:sz w:val="18"/>
              </w:rPr>
              <w:t>Бутурлиновского муниципального района Воронежской области;</w:t>
            </w:r>
          </w:p>
          <w:p w:rsidR="00E7329A" w:rsidRPr="00D93C68" w:rsidRDefault="00E7329A" w:rsidP="003D30A1">
            <w:pPr>
              <w:autoSpaceDE w:val="0"/>
              <w:autoSpaceDN w:val="0"/>
              <w:adjustRightInd w:val="0"/>
              <w:spacing w:after="0"/>
              <w:jc w:val="both"/>
              <w:rPr>
                <w:sz w:val="18"/>
              </w:rPr>
            </w:pPr>
            <w:r w:rsidRPr="00D93C68">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D93C68" w:rsidRDefault="00E7329A" w:rsidP="003D30A1">
            <w:pPr>
              <w:pStyle w:val="ConsPlusNormal"/>
              <w:ind w:firstLine="0"/>
              <w:jc w:val="both"/>
              <w:rPr>
                <w:rFonts w:ascii="Times New Roman" w:hAnsi="Times New Roman" w:cs="Times New Roman"/>
                <w:sz w:val="18"/>
                <w:szCs w:val="24"/>
              </w:rPr>
            </w:pPr>
            <w:r w:rsidRPr="00D93C68">
              <w:rPr>
                <w:rFonts w:ascii="Times New Roman" w:hAnsi="Times New Roman" w:cs="Times New Roman"/>
                <w:sz w:val="18"/>
                <w:szCs w:val="24"/>
              </w:rPr>
              <w:t>- Единый портал государственных и муниципальных услуг(www.gosuslugi.ru);</w:t>
            </w:r>
          </w:p>
          <w:p w:rsidR="00E7329A" w:rsidRPr="00D93C68" w:rsidRDefault="00E7329A" w:rsidP="003D30A1">
            <w:pPr>
              <w:pStyle w:val="ConsPlusNormal"/>
              <w:ind w:firstLine="0"/>
              <w:jc w:val="both"/>
              <w:rPr>
                <w:rFonts w:ascii="Times New Roman" w:hAnsi="Times New Roman" w:cs="Times New Roman"/>
                <w:sz w:val="18"/>
                <w:szCs w:val="24"/>
              </w:rPr>
            </w:pPr>
            <w:r w:rsidRPr="00D93C68">
              <w:rPr>
                <w:rFonts w:ascii="Times New Roman" w:hAnsi="Times New Roman" w:cs="Times New Roman"/>
                <w:sz w:val="18"/>
                <w:szCs w:val="24"/>
              </w:rPr>
              <w:t>- Портал государственных и муниципальных услуг Воронежской области (</w:t>
            </w:r>
            <w:r w:rsidRPr="00D93C68">
              <w:rPr>
                <w:rFonts w:ascii="Times New Roman" w:hAnsi="Times New Roman" w:cs="Times New Roman"/>
                <w:sz w:val="18"/>
                <w:szCs w:val="24"/>
                <w:lang w:val="en-US"/>
              </w:rPr>
              <w:t>www</w:t>
            </w:r>
            <w:r w:rsidRPr="00D93C68">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line="240" w:lineRule="auto"/>
              <w:jc w:val="center"/>
              <w:rPr>
                <w:b/>
                <w:sz w:val="16"/>
              </w:rPr>
            </w:pPr>
            <w:r w:rsidRPr="00926266">
              <w:rPr>
                <w:b/>
                <w:sz w:val="16"/>
              </w:rPr>
              <w:t>9</w:t>
            </w:r>
          </w:p>
        </w:tc>
        <w:tc>
          <w:tcPr>
            <w:tcW w:w="4778" w:type="pct"/>
          </w:tcPr>
          <w:p w:rsidR="00E7329A" w:rsidRPr="00D93C68" w:rsidRDefault="00E7329A" w:rsidP="003D30A1">
            <w:pPr>
              <w:autoSpaceDE w:val="0"/>
              <w:autoSpaceDN w:val="0"/>
              <w:adjustRightInd w:val="0"/>
              <w:spacing w:after="0" w:line="240" w:lineRule="auto"/>
              <w:jc w:val="both"/>
              <w:rPr>
                <w:b/>
                <w:sz w:val="16"/>
              </w:rPr>
            </w:pPr>
            <w:r w:rsidRPr="00D93C68">
              <w:rPr>
                <w:b/>
                <w:sz w:val="16"/>
              </w:rPr>
              <w:t>Способ получения результата услуги</w:t>
            </w:r>
          </w:p>
        </w:tc>
      </w:tr>
      <w:tr w:rsidR="00E7329A" w:rsidRPr="00926266" w:rsidTr="003D30A1">
        <w:tc>
          <w:tcPr>
            <w:tcW w:w="222" w:type="pct"/>
          </w:tcPr>
          <w:p w:rsidR="00E7329A" w:rsidRPr="00926266" w:rsidRDefault="00E7329A" w:rsidP="003D30A1">
            <w:pPr>
              <w:spacing w:after="0" w:line="240" w:lineRule="auto"/>
              <w:jc w:val="center"/>
              <w:rPr>
                <w:b/>
                <w:sz w:val="16"/>
              </w:rPr>
            </w:pPr>
          </w:p>
        </w:tc>
        <w:tc>
          <w:tcPr>
            <w:tcW w:w="4778" w:type="pct"/>
          </w:tcPr>
          <w:p w:rsidR="00E7329A" w:rsidRPr="00D93C68" w:rsidRDefault="00E7329A" w:rsidP="003D30A1">
            <w:pPr>
              <w:autoSpaceDE w:val="0"/>
              <w:autoSpaceDN w:val="0"/>
              <w:adjustRightInd w:val="0"/>
              <w:spacing w:after="0"/>
              <w:jc w:val="both"/>
              <w:rPr>
                <w:sz w:val="18"/>
              </w:rPr>
            </w:pPr>
            <w:r w:rsidRPr="00D93C68">
              <w:rPr>
                <w:sz w:val="18"/>
              </w:rPr>
              <w:t>- в администрации Б</w:t>
            </w:r>
            <w:r w:rsidR="00D93C68" w:rsidRPr="00D93C68">
              <w:rPr>
                <w:sz w:val="18"/>
                <w:szCs w:val="18"/>
              </w:rPr>
              <w:t xml:space="preserve"> Чулокского сельского поселения </w:t>
            </w:r>
            <w:r w:rsidRPr="00D93C68">
              <w:rPr>
                <w:sz w:val="18"/>
              </w:rPr>
              <w:t>утурлиновского муниципального района Воронежской области на бумажном носителе;</w:t>
            </w:r>
          </w:p>
          <w:p w:rsidR="00E7329A" w:rsidRPr="00D93C68" w:rsidRDefault="00E7329A" w:rsidP="003D30A1">
            <w:pPr>
              <w:spacing w:line="240" w:lineRule="auto"/>
              <w:rPr>
                <w:sz w:val="18"/>
                <w:szCs w:val="18"/>
              </w:rPr>
            </w:pPr>
            <w:r w:rsidRPr="00D93C68">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D93C68">
              <w:rPr>
                <w:sz w:val="18"/>
              </w:rPr>
              <w:br/>
            </w:r>
            <w:r w:rsidRPr="00D93C68">
              <w:rPr>
                <w:sz w:val="18"/>
                <w:szCs w:val="18"/>
              </w:rPr>
              <w:t>- в личный кабинет Заявителя на ЕПГУ;</w:t>
            </w:r>
            <w:r w:rsidRPr="00D93C68">
              <w:rPr>
                <w:sz w:val="18"/>
                <w:szCs w:val="18"/>
              </w:rPr>
              <w:br/>
              <w:t>- посредством РПГУ;</w:t>
            </w:r>
            <w:r w:rsidRPr="00D93C68">
              <w:rPr>
                <w:sz w:val="18"/>
                <w:szCs w:val="18"/>
              </w:rPr>
              <w:br/>
            </w:r>
            <w:r w:rsidRPr="00D93C68">
              <w:rPr>
                <w:sz w:val="18"/>
              </w:rPr>
              <w:t>- заказным письмом с уведомлением о вручении через почтовую связь.</w:t>
            </w:r>
          </w:p>
        </w:tc>
      </w:tr>
    </w:tbl>
    <w:p w:rsidR="00E7329A" w:rsidRPr="00926266" w:rsidRDefault="00E7329A" w:rsidP="00E7329A">
      <w:pPr>
        <w:spacing w:after="0" w:line="240" w:lineRule="auto"/>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1</w:t>
            </w:r>
          </w:p>
        </w:tc>
        <w:tc>
          <w:tcPr>
            <w:tcW w:w="4811" w:type="pct"/>
          </w:tcPr>
          <w:p w:rsidR="00E7329A" w:rsidRPr="00926266" w:rsidRDefault="00E7329A" w:rsidP="003D30A1">
            <w:pPr>
              <w:spacing w:after="0" w:line="240" w:lineRule="auto"/>
              <w:rPr>
                <w:b/>
                <w:sz w:val="16"/>
              </w:rPr>
            </w:pPr>
            <w:r w:rsidRPr="00926266">
              <w:rPr>
                <w:b/>
                <w:sz w:val="16"/>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2908F6" w:rsidRDefault="00E7329A" w:rsidP="003D30A1">
            <w:pPr>
              <w:spacing w:after="0" w:line="240" w:lineRule="auto"/>
              <w:jc w:val="both"/>
              <w:rPr>
                <w:sz w:val="16"/>
              </w:rPr>
            </w:pPr>
            <w:r w:rsidRPr="002908F6">
              <w:rPr>
                <w:sz w:val="16"/>
              </w:rPr>
              <w:t>1. Заявителями на получение Муниципальной услуги являются:</w:t>
            </w:r>
          </w:p>
          <w:p w:rsidR="00E7329A" w:rsidRPr="002908F6" w:rsidRDefault="00E7329A" w:rsidP="003D30A1">
            <w:pPr>
              <w:spacing w:after="0" w:line="240" w:lineRule="auto"/>
              <w:jc w:val="both"/>
              <w:rPr>
                <w:sz w:val="16"/>
              </w:rPr>
            </w:pPr>
            <w:r w:rsidRPr="002908F6">
              <w:rPr>
                <w:sz w:val="16"/>
              </w:rPr>
              <w:t>- физические лица;</w:t>
            </w:r>
          </w:p>
          <w:p w:rsidR="00E7329A" w:rsidRPr="002908F6" w:rsidRDefault="00E7329A" w:rsidP="003D30A1">
            <w:pPr>
              <w:spacing w:after="0" w:line="240" w:lineRule="auto"/>
              <w:jc w:val="both"/>
              <w:rPr>
                <w:sz w:val="16"/>
              </w:rPr>
            </w:pPr>
            <w:r w:rsidRPr="002908F6">
              <w:rPr>
                <w:sz w:val="16"/>
              </w:rPr>
              <w:t>- индивидуальные предприниматели;</w:t>
            </w:r>
          </w:p>
          <w:p w:rsidR="00E7329A" w:rsidRPr="002908F6" w:rsidRDefault="00E7329A" w:rsidP="003D30A1">
            <w:pPr>
              <w:spacing w:after="0" w:line="240" w:lineRule="auto"/>
              <w:jc w:val="both"/>
              <w:rPr>
                <w:sz w:val="16"/>
              </w:rPr>
            </w:pPr>
            <w:r w:rsidRPr="002908F6">
              <w:rPr>
                <w:sz w:val="16"/>
              </w:rPr>
              <w:t>- юридические лица.</w:t>
            </w:r>
          </w:p>
          <w:p w:rsidR="00E7329A" w:rsidRPr="002908F6" w:rsidRDefault="00E7329A" w:rsidP="003D30A1">
            <w:pPr>
              <w:spacing w:after="0" w:line="240" w:lineRule="auto"/>
              <w:jc w:val="both"/>
              <w:rPr>
                <w:sz w:val="16"/>
              </w:rPr>
            </w:pPr>
            <w:r w:rsidRPr="002908F6">
              <w:rPr>
                <w:sz w:val="16"/>
              </w:rPr>
              <w:t>2. От имени физических и юридических лиц заявление о предоставлении Муниципальной 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E7329A" w:rsidRPr="002908F6" w:rsidRDefault="00E7329A" w:rsidP="003D30A1">
            <w:pPr>
              <w:spacing w:after="0" w:line="240" w:lineRule="auto"/>
              <w:jc w:val="both"/>
              <w:rPr>
                <w:sz w:val="16"/>
              </w:rPr>
            </w:pPr>
            <w:r w:rsidRPr="002908F6">
              <w:rPr>
                <w:sz w:val="16"/>
              </w:rPr>
              <w:t xml:space="preserve">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7329A" w:rsidRPr="00926266" w:rsidRDefault="00E7329A" w:rsidP="003D30A1">
            <w:pPr>
              <w:spacing w:after="0" w:line="240" w:lineRule="auto"/>
              <w:jc w:val="both"/>
              <w:rPr>
                <w:b/>
                <w:sz w:val="16"/>
              </w:rPr>
            </w:pPr>
            <w:r w:rsidRPr="002908F6">
              <w:rPr>
                <w:sz w:val="16"/>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2</w:t>
            </w:r>
          </w:p>
        </w:tc>
        <w:tc>
          <w:tcPr>
            <w:tcW w:w="4811" w:type="pct"/>
          </w:tcPr>
          <w:p w:rsidR="00E7329A" w:rsidRPr="00926266" w:rsidRDefault="00E7329A" w:rsidP="003D30A1">
            <w:pPr>
              <w:spacing w:after="0" w:line="240" w:lineRule="auto"/>
              <w:rPr>
                <w:b/>
                <w:sz w:val="16"/>
              </w:rPr>
            </w:pPr>
            <w:r w:rsidRPr="00926266">
              <w:rPr>
                <w:b/>
                <w:sz w:val="16"/>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926266" w:rsidRDefault="00E7329A" w:rsidP="003D30A1">
            <w:pPr>
              <w:pStyle w:val="ConsPlusNormal"/>
              <w:ind w:firstLine="7"/>
              <w:jc w:val="both"/>
              <w:rPr>
                <w:b/>
                <w:sz w:val="12"/>
              </w:rPr>
            </w:pPr>
            <w:r w:rsidRPr="00926266">
              <w:rPr>
                <w:rFonts w:ascii="Times New Roman" w:hAnsi="Times New Roman" w:cs="Times New Roman"/>
                <w:sz w:val="16"/>
                <w:szCs w:val="24"/>
              </w:rPr>
              <w:t xml:space="preserve">- к заявлениям юридических лиц, указанных в </w:t>
            </w:r>
            <w:r w:rsidRPr="00926266">
              <w:rPr>
                <w:rFonts w:ascii="Times New Roman" w:hAnsi="Times New Roman" w:cs="Times New Roman"/>
                <w:sz w:val="16"/>
                <w:szCs w:val="24"/>
                <w:lang w:eastAsia="ru-RU"/>
              </w:rPr>
              <w:t xml:space="preserve">пункте 2 статьи 39.9 </w:t>
            </w:r>
            <w:r w:rsidRPr="00926266">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3</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Копии документов заверенные надлежащим образом</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4</w:t>
            </w:r>
          </w:p>
        </w:tc>
        <w:tc>
          <w:tcPr>
            <w:tcW w:w="4811" w:type="pct"/>
          </w:tcPr>
          <w:p w:rsidR="00E7329A" w:rsidRPr="00926266" w:rsidRDefault="00E7329A" w:rsidP="003D30A1">
            <w:pPr>
              <w:pStyle w:val="ConsPlusNormal"/>
              <w:ind w:firstLine="7"/>
              <w:jc w:val="both"/>
              <w:rPr>
                <w:rFonts w:ascii="Times New Roman" w:hAnsi="Times New Roman" w:cs="Times New Roman"/>
                <w:b/>
                <w:sz w:val="16"/>
                <w:szCs w:val="24"/>
              </w:rPr>
            </w:pPr>
            <w:r w:rsidRPr="00926266">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да</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5</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нет</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6</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r w:rsidRPr="00926266">
              <w:rPr>
                <w:b/>
                <w:sz w:val="16"/>
              </w:rPr>
              <w:t>7</w:t>
            </w: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E7329A" w:rsidRPr="00926266" w:rsidTr="003D30A1">
        <w:tc>
          <w:tcPr>
            <w:tcW w:w="189" w:type="pct"/>
          </w:tcPr>
          <w:p w:rsidR="00E7329A" w:rsidRPr="00926266" w:rsidRDefault="00E7329A" w:rsidP="003D30A1">
            <w:pPr>
              <w:spacing w:after="0" w:line="240" w:lineRule="auto"/>
              <w:jc w:val="center"/>
              <w:rPr>
                <w:b/>
                <w:sz w:val="16"/>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line="240" w:lineRule="auto"/>
        <w:rPr>
          <w:b/>
          <w:sz w:val="18"/>
          <w:szCs w:val="28"/>
        </w:rPr>
      </w:pPr>
      <w:r w:rsidRPr="00926266">
        <w:rPr>
          <w:b/>
          <w:sz w:val="18"/>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7329A" w:rsidRPr="00926266" w:rsidTr="003D30A1">
        <w:tc>
          <w:tcPr>
            <w:tcW w:w="189" w:type="pct"/>
          </w:tcPr>
          <w:p w:rsidR="00E7329A" w:rsidRPr="00926266" w:rsidRDefault="00E7329A" w:rsidP="003D30A1">
            <w:pPr>
              <w:spacing w:after="0" w:line="240" w:lineRule="auto"/>
              <w:rPr>
                <w:b/>
                <w:sz w:val="16"/>
              </w:rPr>
            </w:pPr>
            <w:r w:rsidRPr="00926266">
              <w:rPr>
                <w:b/>
                <w:sz w:val="16"/>
              </w:rPr>
              <w:t>1</w:t>
            </w:r>
          </w:p>
        </w:tc>
        <w:tc>
          <w:tcPr>
            <w:tcW w:w="4811" w:type="pct"/>
          </w:tcPr>
          <w:p w:rsidR="00E7329A" w:rsidRPr="00926266" w:rsidRDefault="00E7329A" w:rsidP="003D30A1">
            <w:pPr>
              <w:spacing w:after="0" w:line="240" w:lineRule="auto"/>
              <w:rPr>
                <w:sz w:val="16"/>
              </w:rPr>
            </w:pPr>
            <w:r w:rsidRPr="00926266">
              <w:rPr>
                <w:b/>
                <w:sz w:val="16"/>
              </w:rPr>
              <w:t>Категория документа</w:t>
            </w:r>
          </w:p>
        </w:tc>
      </w:tr>
      <w:tr w:rsidR="00E7329A" w:rsidRPr="00926266" w:rsidTr="003D30A1">
        <w:tc>
          <w:tcPr>
            <w:tcW w:w="189" w:type="pct"/>
          </w:tcPr>
          <w:p w:rsidR="00E7329A" w:rsidRPr="00926266" w:rsidRDefault="00E7329A" w:rsidP="003D30A1">
            <w:pPr>
              <w:spacing w:after="0" w:line="240" w:lineRule="auto"/>
              <w:rPr>
                <w:b/>
                <w:sz w:val="16"/>
              </w:rPr>
            </w:pPr>
          </w:p>
        </w:tc>
        <w:tc>
          <w:tcPr>
            <w:tcW w:w="4811" w:type="pct"/>
          </w:tcPr>
          <w:p w:rsidR="00E7329A" w:rsidRPr="00926266" w:rsidRDefault="00E7329A" w:rsidP="003D30A1">
            <w:pPr>
              <w:spacing w:after="0" w:line="240" w:lineRule="auto"/>
              <w:rPr>
                <w:sz w:val="16"/>
              </w:rPr>
            </w:pPr>
            <w:r w:rsidRPr="00926266">
              <w:rPr>
                <w:sz w:val="16"/>
              </w:rPr>
              <w:t>1. Заявление о прекращении права постоянного (бессрочного) пользования земельным участком (приложение 1 к технологической схеме)</w:t>
            </w:r>
          </w:p>
          <w:p w:rsidR="00E7329A" w:rsidRPr="00926266" w:rsidRDefault="00E7329A" w:rsidP="003D30A1">
            <w:pPr>
              <w:spacing w:after="0" w:line="240" w:lineRule="auto"/>
              <w:rPr>
                <w:sz w:val="16"/>
              </w:rPr>
            </w:pPr>
            <w:r w:rsidRPr="00926266">
              <w:rPr>
                <w:sz w:val="16"/>
              </w:rPr>
              <w:t>2. Документ, удостоверяющий личность заявителя, либо личность представителя физического или юридического лица</w:t>
            </w:r>
          </w:p>
          <w:p w:rsidR="00E7329A" w:rsidRPr="00926266" w:rsidRDefault="00E7329A" w:rsidP="003D30A1">
            <w:pPr>
              <w:spacing w:after="0" w:line="240" w:lineRule="auto"/>
              <w:rPr>
                <w:sz w:val="16"/>
              </w:rPr>
            </w:pPr>
            <w:r w:rsidRPr="00926266">
              <w:rPr>
                <w:sz w:val="16"/>
              </w:rPr>
              <w:t>3. Правоустанавливающие документы на землю</w:t>
            </w:r>
          </w:p>
        </w:tc>
      </w:tr>
      <w:tr w:rsidR="00E7329A" w:rsidRPr="00926266" w:rsidTr="003D30A1">
        <w:tc>
          <w:tcPr>
            <w:tcW w:w="189" w:type="pct"/>
          </w:tcPr>
          <w:p w:rsidR="00E7329A" w:rsidRPr="00926266" w:rsidRDefault="00E7329A" w:rsidP="003D30A1">
            <w:pPr>
              <w:spacing w:after="0" w:line="240" w:lineRule="auto"/>
              <w:rPr>
                <w:b/>
                <w:sz w:val="16"/>
              </w:rPr>
            </w:pPr>
            <w:r w:rsidRPr="00926266">
              <w:rPr>
                <w:b/>
                <w:sz w:val="16"/>
              </w:rPr>
              <w:t>2</w:t>
            </w:r>
          </w:p>
        </w:tc>
        <w:tc>
          <w:tcPr>
            <w:tcW w:w="4811" w:type="pct"/>
          </w:tcPr>
          <w:p w:rsidR="00E7329A" w:rsidRPr="00926266" w:rsidRDefault="00E7329A" w:rsidP="003D30A1">
            <w:pPr>
              <w:spacing w:after="0" w:line="240" w:lineRule="auto"/>
              <w:rPr>
                <w:sz w:val="16"/>
              </w:rPr>
            </w:pPr>
            <w:r w:rsidRPr="00926266">
              <w:rPr>
                <w:b/>
                <w:sz w:val="16"/>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line="240" w:lineRule="auto"/>
              <w:rPr>
                <w:b/>
                <w:sz w:val="16"/>
              </w:rPr>
            </w:pPr>
          </w:p>
        </w:tc>
        <w:tc>
          <w:tcPr>
            <w:tcW w:w="4811" w:type="pct"/>
          </w:tcPr>
          <w:p w:rsidR="00E7329A" w:rsidRPr="003A7275" w:rsidRDefault="00E7329A" w:rsidP="003D30A1">
            <w:pPr>
              <w:autoSpaceDE w:val="0"/>
              <w:autoSpaceDN w:val="0"/>
              <w:adjustRightInd w:val="0"/>
              <w:spacing w:after="0" w:line="240" w:lineRule="auto"/>
              <w:ind w:firstLine="709"/>
              <w:jc w:val="both"/>
              <w:rPr>
                <w:sz w:val="16"/>
              </w:rPr>
            </w:pPr>
            <w:r w:rsidRPr="003A7275">
              <w:rPr>
                <w:sz w:val="16"/>
              </w:rPr>
              <w:t>1. Заявителем при обращении за Муниципальной услугой представляются самостоятельно:</w:t>
            </w:r>
          </w:p>
          <w:p w:rsidR="00E7329A" w:rsidRPr="003A7275" w:rsidRDefault="00E7329A" w:rsidP="003D30A1">
            <w:pPr>
              <w:autoSpaceDE w:val="0"/>
              <w:autoSpaceDN w:val="0"/>
              <w:adjustRightInd w:val="0"/>
              <w:spacing w:after="0" w:line="240" w:lineRule="auto"/>
              <w:ind w:firstLine="709"/>
              <w:jc w:val="both"/>
              <w:rPr>
                <w:sz w:val="16"/>
              </w:rPr>
            </w:pPr>
            <w:r w:rsidRPr="003A7275">
              <w:rPr>
                <w:sz w:val="16"/>
              </w:rPr>
              <w:t>1.1. заявление о предоставлении Муниципальной услуги по форме согласно Приложению № 3 к настоящему Административному регламенту;</w:t>
            </w:r>
          </w:p>
          <w:p w:rsidR="00E7329A" w:rsidRPr="003A7275" w:rsidRDefault="00E7329A" w:rsidP="003D30A1">
            <w:pPr>
              <w:autoSpaceDE w:val="0"/>
              <w:autoSpaceDN w:val="0"/>
              <w:adjustRightInd w:val="0"/>
              <w:spacing w:after="0" w:line="240" w:lineRule="auto"/>
              <w:ind w:firstLine="709"/>
              <w:jc w:val="both"/>
              <w:rPr>
                <w:sz w:val="16"/>
              </w:rPr>
            </w:pPr>
            <w:r w:rsidRPr="003A7275">
              <w:rPr>
                <w:sz w:val="16"/>
              </w:rPr>
              <w:t>1.2. документ, удостоверяющий права (полномочия) представителя Заявителя, если с заявлением обращается представитель заявителя (заявителей);</w:t>
            </w:r>
          </w:p>
          <w:p w:rsidR="00E7329A" w:rsidRPr="003A7275" w:rsidRDefault="00E7329A" w:rsidP="003D30A1">
            <w:pPr>
              <w:autoSpaceDE w:val="0"/>
              <w:autoSpaceDN w:val="0"/>
              <w:adjustRightInd w:val="0"/>
              <w:spacing w:after="0" w:line="240" w:lineRule="auto"/>
              <w:ind w:firstLine="709"/>
              <w:jc w:val="both"/>
              <w:rPr>
                <w:sz w:val="16"/>
              </w:rPr>
            </w:pPr>
            <w:r w:rsidRPr="003A7275">
              <w:rPr>
                <w:sz w:val="16"/>
              </w:rPr>
              <w:t>1.3. схема расположения земельных участков на кадастровом плане территории (в случаях, предусмотренных статьей 11.10 Земельного кодекса Российской Федерации);</w:t>
            </w:r>
          </w:p>
          <w:p w:rsidR="00E7329A" w:rsidRPr="003A7275" w:rsidRDefault="00E7329A" w:rsidP="003D30A1">
            <w:pPr>
              <w:autoSpaceDE w:val="0"/>
              <w:autoSpaceDN w:val="0"/>
              <w:adjustRightInd w:val="0"/>
              <w:spacing w:after="0" w:line="240" w:lineRule="auto"/>
              <w:ind w:firstLine="709"/>
              <w:jc w:val="both"/>
              <w:rPr>
                <w:sz w:val="16"/>
              </w:rPr>
            </w:pPr>
            <w:r w:rsidRPr="003A7275">
              <w:rPr>
                <w:sz w:val="16"/>
              </w:rPr>
              <w:t>1.4. правоустанавливающие и (или) право</w:t>
            </w:r>
            <w:r w:rsidR="00CF42D7">
              <w:rPr>
                <w:sz w:val="16"/>
              </w:rPr>
              <w:t xml:space="preserve"> </w:t>
            </w:r>
            <w:r w:rsidRPr="003A7275">
              <w:rPr>
                <w:sz w:val="16"/>
              </w:rPr>
              <w:t>удостоверяющие документы на исходный земельный участок, если права на него не зарегистрированы в Едином государственном реестре недвижимости (далее - ЕГРН) (в случае раздела земельного участка);</w:t>
            </w:r>
          </w:p>
          <w:p w:rsidR="00E7329A" w:rsidRPr="00926266" w:rsidRDefault="00E7329A" w:rsidP="003D30A1">
            <w:pPr>
              <w:spacing w:after="0" w:line="240" w:lineRule="auto"/>
              <w:ind w:firstLine="709"/>
              <w:jc w:val="both"/>
              <w:rPr>
                <w:sz w:val="16"/>
              </w:rPr>
            </w:pPr>
            <w:r w:rsidRPr="003A7275">
              <w:rPr>
                <w:sz w:val="16"/>
              </w:rPr>
              <w:t>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tc>
      </w:tr>
      <w:tr w:rsidR="00E7329A" w:rsidRPr="00926266" w:rsidTr="003D30A1">
        <w:tc>
          <w:tcPr>
            <w:tcW w:w="189" w:type="pct"/>
          </w:tcPr>
          <w:p w:rsidR="00E7329A" w:rsidRPr="00926266" w:rsidRDefault="00E7329A" w:rsidP="003D30A1">
            <w:pPr>
              <w:spacing w:after="0" w:line="240" w:lineRule="auto"/>
              <w:rPr>
                <w:b/>
                <w:sz w:val="16"/>
              </w:rPr>
            </w:pPr>
            <w:r w:rsidRPr="00926266">
              <w:rPr>
                <w:b/>
                <w:sz w:val="16"/>
              </w:rPr>
              <w:t>3</w:t>
            </w:r>
          </w:p>
        </w:tc>
        <w:tc>
          <w:tcPr>
            <w:tcW w:w="4811" w:type="pct"/>
          </w:tcPr>
          <w:p w:rsidR="00E7329A" w:rsidRPr="00926266" w:rsidRDefault="00E7329A" w:rsidP="003D30A1">
            <w:pPr>
              <w:spacing w:after="0" w:line="240" w:lineRule="auto"/>
              <w:rPr>
                <w:sz w:val="16"/>
              </w:rPr>
            </w:pPr>
            <w:r w:rsidRPr="00926266">
              <w:rPr>
                <w:b/>
                <w:sz w:val="16"/>
              </w:rPr>
              <w:t>Документ, предоставляемый по условию</w:t>
            </w:r>
          </w:p>
        </w:tc>
      </w:tr>
      <w:tr w:rsidR="00E7329A" w:rsidRPr="00926266" w:rsidTr="003D30A1">
        <w:tc>
          <w:tcPr>
            <w:tcW w:w="189" w:type="pct"/>
          </w:tcPr>
          <w:p w:rsidR="00E7329A" w:rsidRPr="00926266" w:rsidRDefault="00E7329A" w:rsidP="003D30A1">
            <w:pPr>
              <w:spacing w:after="0" w:line="240" w:lineRule="auto"/>
              <w:rPr>
                <w:b/>
                <w:sz w:val="16"/>
              </w:rPr>
            </w:pPr>
          </w:p>
        </w:tc>
        <w:tc>
          <w:tcPr>
            <w:tcW w:w="4811" w:type="pct"/>
          </w:tcPr>
          <w:p w:rsidR="00E7329A" w:rsidRPr="00926266" w:rsidRDefault="00E7329A" w:rsidP="003D30A1">
            <w:pPr>
              <w:spacing w:after="0" w:line="240" w:lineRule="auto"/>
              <w:rPr>
                <w:sz w:val="16"/>
              </w:rPr>
            </w:pPr>
            <w:r w:rsidRPr="00926266">
              <w:rPr>
                <w:sz w:val="16"/>
              </w:rPr>
              <w:t>нет</w:t>
            </w:r>
          </w:p>
        </w:tc>
      </w:tr>
      <w:tr w:rsidR="00E7329A" w:rsidRPr="00926266" w:rsidTr="003D30A1">
        <w:tc>
          <w:tcPr>
            <w:tcW w:w="189" w:type="pct"/>
          </w:tcPr>
          <w:p w:rsidR="00E7329A" w:rsidRPr="00926266" w:rsidRDefault="00E7329A" w:rsidP="003D30A1">
            <w:pPr>
              <w:spacing w:after="0" w:line="240" w:lineRule="auto"/>
              <w:rPr>
                <w:b/>
                <w:sz w:val="16"/>
              </w:rPr>
            </w:pPr>
            <w:r w:rsidRPr="00926266">
              <w:rPr>
                <w:b/>
                <w:sz w:val="16"/>
              </w:rPr>
              <w:t>4</w:t>
            </w:r>
          </w:p>
        </w:tc>
        <w:tc>
          <w:tcPr>
            <w:tcW w:w="4811" w:type="pct"/>
          </w:tcPr>
          <w:p w:rsidR="00E7329A" w:rsidRPr="00926266" w:rsidRDefault="00E7329A" w:rsidP="003D30A1">
            <w:pPr>
              <w:spacing w:after="0" w:line="240" w:lineRule="auto"/>
              <w:rPr>
                <w:sz w:val="16"/>
              </w:rPr>
            </w:pPr>
            <w:r w:rsidRPr="00926266">
              <w:rPr>
                <w:b/>
                <w:sz w:val="16"/>
              </w:rPr>
              <w:t>Установленные требования к документу</w:t>
            </w:r>
          </w:p>
        </w:tc>
      </w:tr>
      <w:tr w:rsidR="00E7329A" w:rsidRPr="00926266" w:rsidTr="003D30A1">
        <w:tc>
          <w:tcPr>
            <w:tcW w:w="189" w:type="pct"/>
          </w:tcPr>
          <w:p w:rsidR="00E7329A" w:rsidRPr="00926266" w:rsidRDefault="00E7329A" w:rsidP="003D30A1">
            <w:pPr>
              <w:spacing w:after="0" w:line="240" w:lineRule="auto"/>
              <w:rPr>
                <w:b/>
                <w:sz w:val="16"/>
              </w:rPr>
            </w:pPr>
          </w:p>
        </w:tc>
        <w:tc>
          <w:tcPr>
            <w:tcW w:w="4811" w:type="pct"/>
          </w:tcPr>
          <w:p w:rsidR="00E7329A" w:rsidRPr="00926266" w:rsidRDefault="00E7329A" w:rsidP="003D30A1">
            <w:pPr>
              <w:spacing w:after="0" w:line="240" w:lineRule="auto"/>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line="240" w:lineRule="auto"/>
              <w:rPr>
                <w:b/>
                <w:sz w:val="16"/>
              </w:rPr>
            </w:pPr>
            <w:r w:rsidRPr="00926266">
              <w:rPr>
                <w:b/>
                <w:sz w:val="16"/>
              </w:rPr>
              <w:t>5</w:t>
            </w:r>
          </w:p>
        </w:tc>
        <w:tc>
          <w:tcPr>
            <w:tcW w:w="4811" w:type="pct"/>
          </w:tcPr>
          <w:p w:rsidR="00E7329A" w:rsidRPr="00926266" w:rsidRDefault="00E7329A" w:rsidP="003D30A1">
            <w:pPr>
              <w:spacing w:after="0" w:line="240" w:lineRule="auto"/>
              <w:rPr>
                <w:sz w:val="16"/>
              </w:rPr>
            </w:pPr>
            <w:r w:rsidRPr="00926266">
              <w:rPr>
                <w:b/>
                <w:sz w:val="16"/>
              </w:rPr>
              <w:t>Форма (шаблон) документа</w:t>
            </w:r>
          </w:p>
        </w:tc>
      </w:tr>
      <w:tr w:rsidR="00E7329A" w:rsidRPr="00926266" w:rsidTr="003D30A1">
        <w:tc>
          <w:tcPr>
            <w:tcW w:w="189" w:type="pct"/>
          </w:tcPr>
          <w:p w:rsidR="00E7329A" w:rsidRPr="00926266" w:rsidRDefault="00E7329A" w:rsidP="003D30A1">
            <w:pPr>
              <w:spacing w:after="0" w:line="240" w:lineRule="auto"/>
              <w:rPr>
                <w:b/>
                <w:sz w:val="16"/>
              </w:rPr>
            </w:pPr>
          </w:p>
        </w:tc>
        <w:tc>
          <w:tcPr>
            <w:tcW w:w="4811" w:type="pct"/>
          </w:tcPr>
          <w:p w:rsidR="00E7329A" w:rsidRPr="00926266" w:rsidRDefault="00E7329A" w:rsidP="003D30A1">
            <w:pPr>
              <w:spacing w:after="0" w:line="240" w:lineRule="auto"/>
              <w:rPr>
                <w:sz w:val="16"/>
              </w:rPr>
            </w:pPr>
            <w:r w:rsidRPr="00926266">
              <w:rPr>
                <w:sz w:val="16"/>
              </w:rPr>
              <w:t>Заявление об у</w:t>
            </w:r>
            <w:r w:rsidRPr="00926266">
              <w:rPr>
                <w:bCs/>
                <w:sz w:val="16"/>
              </w:rPr>
              <w:t>тверждении и выдаче схем расположения земельных участков на кадастровом плане территории</w:t>
            </w:r>
            <w:r w:rsidRPr="00926266">
              <w:rPr>
                <w:sz w:val="16"/>
              </w:rPr>
              <w:t xml:space="preserve"> (приложение 1 к технологической схеме)</w:t>
            </w:r>
          </w:p>
        </w:tc>
      </w:tr>
      <w:tr w:rsidR="00E7329A" w:rsidRPr="00926266" w:rsidTr="003D30A1">
        <w:tc>
          <w:tcPr>
            <w:tcW w:w="189" w:type="pct"/>
          </w:tcPr>
          <w:p w:rsidR="00E7329A" w:rsidRPr="00926266" w:rsidRDefault="00E7329A" w:rsidP="003D30A1">
            <w:pPr>
              <w:spacing w:after="0" w:line="240" w:lineRule="auto"/>
              <w:rPr>
                <w:b/>
                <w:sz w:val="16"/>
              </w:rPr>
            </w:pPr>
            <w:r w:rsidRPr="00926266">
              <w:rPr>
                <w:b/>
                <w:sz w:val="16"/>
              </w:rPr>
              <w:t>6</w:t>
            </w:r>
          </w:p>
        </w:tc>
        <w:tc>
          <w:tcPr>
            <w:tcW w:w="4811" w:type="pct"/>
          </w:tcPr>
          <w:p w:rsidR="00E7329A" w:rsidRPr="00926266" w:rsidRDefault="00E7329A" w:rsidP="003D30A1">
            <w:pPr>
              <w:spacing w:after="0" w:line="240" w:lineRule="auto"/>
              <w:rPr>
                <w:sz w:val="16"/>
              </w:rPr>
            </w:pPr>
            <w:r w:rsidRPr="00926266">
              <w:rPr>
                <w:b/>
                <w:sz w:val="16"/>
              </w:rPr>
              <w:t>Образец документа/заполнения документа</w:t>
            </w:r>
          </w:p>
        </w:tc>
      </w:tr>
      <w:tr w:rsidR="00E7329A" w:rsidRPr="00926266" w:rsidTr="003D30A1">
        <w:tc>
          <w:tcPr>
            <w:tcW w:w="189" w:type="pct"/>
          </w:tcPr>
          <w:p w:rsidR="00E7329A" w:rsidRPr="00926266" w:rsidRDefault="00E7329A" w:rsidP="003D30A1">
            <w:pPr>
              <w:spacing w:after="0" w:line="240" w:lineRule="auto"/>
              <w:rPr>
                <w:b/>
                <w:sz w:val="16"/>
              </w:rPr>
            </w:pPr>
          </w:p>
        </w:tc>
        <w:tc>
          <w:tcPr>
            <w:tcW w:w="4811" w:type="pct"/>
          </w:tcPr>
          <w:p w:rsidR="00E7329A" w:rsidRPr="00926266" w:rsidRDefault="00E7329A" w:rsidP="003D30A1">
            <w:pPr>
              <w:spacing w:after="0" w:line="240" w:lineRule="auto"/>
              <w:rPr>
                <w:sz w:val="16"/>
              </w:rPr>
            </w:pPr>
            <w:r w:rsidRPr="00926266">
              <w:rPr>
                <w:sz w:val="16"/>
              </w:rPr>
              <w:t>нет</w:t>
            </w:r>
          </w:p>
        </w:tc>
      </w:tr>
    </w:tbl>
    <w:p w:rsidR="00E7329A" w:rsidRPr="00926266" w:rsidRDefault="00E7329A" w:rsidP="00E7329A">
      <w:pPr>
        <w:spacing w:after="0" w:line="240" w:lineRule="auto"/>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4"/>
        <w:gridCol w:w="1553"/>
        <w:gridCol w:w="1674"/>
        <w:gridCol w:w="2244"/>
        <w:gridCol w:w="2047"/>
        <w:gridCol w:w="1127"/>
        <w:gridCol w:w="1686"/>
        <w:gridCol w:w="1674"/>
        <w:gridCol w:w="1674"/>
      </w:tblGrid>
      <w:tr w:rsidR="00E7329A" w:rsidRPr="00926266" w:rsidTr="003D30A1">
        <w:tc>
          <w:tcPr>
            <w:tcW w:w="536" w:type="pct"/>
          </w:tcPr>
          <w:p w:rsidR="00E7329A" w:rsidRPr="00926266" w:rsidRDefault="00E7329A" w:rsidP="003D30A1">
            <w:pPr>
              <w:spacing w:after="0" w:line="240" w:lineRule="auto"/>
              <w:rPr>
                <w:sz w:val="16"/>
              </w:rPr>
            </w:pPr>
            <w:r w:rsidRPr="00926266">
              <w:rPr>
                <w:b/>
                <w:sz w:val="16"/>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line="240" w:lineRule="auto"/>
              <w:jc w:val="center"/>
              <w:rPr>
                <w:b/>
                <w:sz w:val="16"/>
              </w:rPr>
            </w:pPr>
            <w:r w:rsidRPr="00926266">
              <w:rPr>
                <w:b/>
                <w:sz w:val="16"/>
              </w:rPr>
              <w:t>Наименование запрашиваемого документа (сведения)</w:t>
            </w:r>
          </w:p>
        </w:tc>
        <w:tc>
          <w:tcPr>
            <w:tcW w:w="501" w:type="pct"/>
          </w:tcPr>
          <w:p w:rsidR="00E7329A" w:rsidRPr="00926266" w:rsidRDefault="00E7329A" w:rsidP="003D30A1">
            <w:pPr>
              <w:spacing w:after="0" w:line="240" w:lineRule="auto"/>
              <w:jc w:val="center"/>
              <w:rPr>
                <w:b/>
                <w:sz w:val="16"/>
              </w:rPr>
            </w:pPr>
            <w:r w:rsidRPr="00926266">
              <w:rPr>
                <w:b/>
                <w:sz w:val="16"/>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line="240" w:lineRule="auto"/>
              <w:jc w:val="center"/>
              <w:rPr>
                <w:b/>
                <w:sz w:val="16"/>
              </w:rPr>
            </w:pPr>
            <w:r w:rsidRPr="00926266">
              <w:rPr>
                <w:b/>
                <w:sz w:val="16"/>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line="240" w:lineRule="auto"/>
              <w:jc w:val="center"/>
              <w:rPr>
                <w:b/>
                <w:sz w:val="16"/>
              </w:rPr>
            </w:pPr>
            <w:r w:rsidRPr="00926266">
              <w:rPr>
                <w:b/>
                <w:sz w:val="16"/>
              </w:rPr>
              <w:t>Наименование органа (организации), в адрес которого (ой) направляется межведомствен</w:t>
            </w:r>
          </w:p>
          <w:p w:rsidR="00E7329A" w:rsidRPr="00926266" w:rsidRDefault="00E7329A" w:rsidP="003D30A1">
            <w:pPr>
              <w:spacing w:after="0" w:line="240" w:lineRule="auto"/>
              <w:jc w:val="center"/>
              <w:rPr>
                <w:b/>
                <w:sz w:val="16"/>
              </w:rPr>
            </w:pPr>
            <w:r w:rsidRPr="00926266">
              <w:rPr>
                <w:b/>
                <w:sz w:val="16"/>
              </w:rPr>
              <w:t xml:space="preserve">ный запрос </w:t>
            </w:r>
          </w:p>
        </w:tc>
        <w:tc>
          <w:tcPr>
            <w:tcW w:w="410" w:type="pct"/>
          </w:tcPr>
          <w:p w:rsidR="00E7329A" w:rsidRPr="00926266" w:rsidRDefault="00E7329A" w:rsidP="003D30A1">
            <w:pPr>
              <w:spacing w:after="0" w:line="240" w:lineRule="auto"/>
              <w:jc w:val="center"/>
              <w:rPr>
                <w:b/>
                <w:sz w:val="16"/>
              </w:rPr>
            </w:pPr>
            <w:r w:rsidRPr="00926266">
              <w:rPr>
                <w:b/>
                <w:sz w:val="16"/>
                <w:lang w:val="en-US"/>
              </w:rPr>
              <w:t>SID</w:t>
            </w:r>
          </w:p>
          <w:p w:rsidR="00E7329A" w:rsidRPr="00926266" w:rsidRDefault="00E7329A" w:rsidP="003D30A1">
            <w:pPr>
              <w:spacing w:after="0" w:line="240" w:lineRule="auto"/>
              <w:jc w:val="center"/>
              <w:rPr>
                <w:b/>
                <w:sz w:val="16"/>
              </w:rPr>
            </w:pPr>
            <w:r w:rsidRPr="00926266">
              <w:rPr>
                <w:b/>
                <w:sz w:val="16"/>
              </w:rPr>
              <w:t>электрон</w:t>
            </w:r>
          </w:p>
          <w:p w:rsidR="00E7329A" w:rsidRPr="00926266" w:rsidRDefault="00E7329A" w:rsidP="003D30A1">
            <w:pPr>
              <w:spacing w:after="0" w:line="240" w:lineRule="auto"/>
              <w:jc w:val="center"/>
              <w:rPr>
                <w:b/>
                <w:sz w:val="16"/>
              </w:rPr>
            </w:pPr>
            <w:r w:rsidRPr="00926266">
              <w:rPr>
                <w:b/>
                <w:sz w:val="16"/>
              </w:rPr>
              <w:t>ного сервиса</w:t>
            </w:r>
          </w:p>
        </w:tc>
        <w:tc>
          <w:tcPr>
            <w:tcW w:w="592" w:type="pct"/>
          </w:tcPr>
          <w:p w:rsidR="00E7329A" w:rsidRPr="00926266" w:rsidRDefault="00E7329A" w:rsidP="003D30A1">
            <w:pPr>
              <w:spacing w:after="0" w:line="240" w:lineRule="auto"/>
              <w:jc w:val="center"/>
              <w:rPr>
                <w:b/>
                <w:sz w:val="16"/>
              </w:rPr>
            </w:pPr>
            <w:r w:rsidRPr="00926266">
              <w:rPr>
                <w:b/>
                <w:sz w:val="16"/>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line="240" w:lineRule="auto"/>
              <w:jc w:val="center"/>
              <w:rPr>
                <w:b/>
                <w:sz w:val="16"/>
              </w:rPr>
            </w:pPr>
            <w:r w:rsidRPr="00926266">
              <w:rPr>
                <w:b/>
                <w:sz w:val="16"/>
              </w:rPr>
              <w:t>Форма (шаблон)</w:t>
            </w:r>
          </w:p>
          <w:p w:rsidR="00E7329A" w:rsidRPr="00926266" w:rsidRDefault="00E7329A" w:rsidP="003D30A1">
            <w:pPr>
              <w:spacing w:after="0" w:line="240" w:lineRule="auto"/>
              <w:jc w:val="center"/>
              <w:rPr>
                <w:b/>
                <w:sz w:val="16"/>
              </w:rPr>
            </w:pPr>
            <w:r w:rsidRPr="00926266">
              <w:rPr>
                <w:b/>
                <w:sz w:val="16"/>
              </w:rPr>
              <w:t>межведомственного запроса</w:t>
            </w:r>
          </w:p>
        </w:tc>
        <w:tc>
          <w:tcPr>
            <w:tcW w:w="520" w:type="pct"/>
          </w:tcPr>
          <w:p w:rsidR="00E7329A" w:rsidRPr="00926266" w:rsidRDefault="00E7329A" w:rsidP="003D30A1">
            <w:pPr>
              <w:spacing w:after="0" w:line="240" w:lineRule="auto"/>
              <w:jc w:val="center"/>
              <w:rPr>
                <w:b/>
                <w:sz w:val="16"/>
              </w:rPr>
            </w:pPr>
            <w:r w:rsidRPr="00926266">
              <w:rPr>
                <w:b/>
                <w:sz w:val="16"/>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line="240" w:lineRule="auto"/>
              <w:jc w:val="center"/>
              <w:rPr>
                <w:b/>
                <w:sz w:val="16"/>
              </w:rPr>
            </w:pPr>
            <w:r w:rsidRPr="00926266">
              <w:rPr>
                <w:b/>
                <w:sz w:val="16"/>
              </w:rPr>
              <w:t>1</w:t>
            </w:r>
          </w:p>
        </w:tc>
        <w:tc>
          <w:tcPr>
            <w:tcW w:w="455" w:type="pct"/>
          </w:tcPr>
          <w:p w:rsidR="00E7329A" w:rsidRPr="00926266" w:rsidRDefault="00E7329A" w:rsidP="003D30A1">
            <w:pPr>
              <w:spacing w:after="0" w:line="240" w:lineRule="auto"/>
              <w:jc w:val="center"/>
              <w:rPr>
                <w:b/>
                <w:sz w:val="16"/>
              </w:rPr>
            </w:pPr>
            <w:r w:rsidRPr="00926266">
              <w:rPr>
                <w:b/>
                <w:sz w:val="16"/>
              </w:rPr>
              <w:t>2</w:t>
            </w:r>
          </w:p>
        </w:tc>
        <w:tc>
          <w:tcPr>
            <w:tcW w:w="501" w:type="pct"/>
          </w:tcPr>
          <w:p w:rsidR="00E7329A" w:rsidRPr="00926266" w:rsidRDefault="00E7329A" w:rsidP="003D30A1">
            <w:pPr>
              <w:spacing w:after="0" w:line="240" w:lineRule="auto"/>
              <w:jc w:val="center"/>
              <w:rPr>
                <w:b/>
                <w:sz w:val="16"/>
              </w:rPr>
            </w:pPr>
            <w:r w:rsidRPr="00926266">
              <w:rPr>
                <w:b/>
                <w:sz w:val="16"/>
              </w:rPr>
              <w:t>3</w:t>
            </w:r>
          </w:p>
        </w:tc>
        <w:tc>
          <w:tcPr>
            <w:tcW w:w="774" w:type="pct"/>
          </w:tcPr>
          <w:p w:rsidR="00E7329A" w:rsidRPr="00926266" w:rsidRDefault="00E7329A" w:rsidP="003D30A1">
            <w:pPr>
              <w:spacing w:after="0" w:line="240" w:lineRule="auto"/>
              <w:jc w:val="center"/>
              <w:rPr>
                <w:b/>
                <w:sz w:val="16"/>
              </w:rPr>
            </w:pPr>
            <w:r w:rsidRPr="00926266">
              <w:rPr>
                <w:b/>
                <w:sz w:val="16"/>
              </w:rPr>
              <w:t>4</w:t>
            </w:r>
          </w:p>
        </w:tc>
        <w:tc>
          <w:tcPr>
            <w:tcW w:w="710" w:type="pct"/>
          </w:tcPr>
          <w:p w:rsidR="00E7329A" w:rsidRPr="00926266" w:rsidRDefault="00E7329A" w:rsidP="003D30A1">
            <w:pPr>
              <w:spacing w:after="0" w:line="240" w:lineRule="auto"/>
              <w:jc w:val="center"/>
              <w:rPr>
                <w:b/>
                <w:sz w:val="16"/>
              </w:rPr>
            </w:pPr>
            <w:r w:rsidRPr="00926266">
              <w:rPr>
                <w:b/>
                <w:sz w:val="16"/>
              </w:rPr>
              <w:t>5</w:t>
            </w:r>
          </w:p>
        </w:tc>
        <w:tc>
          <w:tcPr>
            <w:tcW w:w="410" w:type="pct"/>
          </w:tcPr>
          <w:p w:rsidR="00E7329A" w:rsidRPr="00926266" w:rsidRDefault="00E7329A" w:rsidP="003D30A1">
            <w:pPr>
              <w:spacing w:after="0" w:line="240" w:lineRule="auto"/>
              <w:jc w:val="center"/>
              <w:rPr>
                <w:b/>
                <w:sz w:val="16"/>
              </w:rPr>
            </w:pPr>
            <w:r w:rsidRPr="00926266">
              <w:rPr>
                <w:b/>
                <w:sz w:val="16"/>
              </w:rPr>
              <w:t>6</w:t>
            </w:r>
          </w:p>
        </w:tc>
        <w:tc>
          <w:tcPr>
            <w:tcW w:w="592" w:type="pct"/>
          </w:tcPr>
          <w:p w:rsidR="00E7329A" w:rsidRPr="00926266" w:rsidRDefault="00E7329A" w:rsidP="003D30A1">
            <w:pPr>
              <w:spacing w:after="0" w:line="240" w:lineRule="auto"/>
              <w:jc w:val="center"/>
              <w:rPr>
                <w:b/>
                <w:sz w:val="16"/>
              </w:rPr>
            </w:pPr>
            <w:r w:rsidRPr="00926266">
              <w:rPr>
                <w:b/>
                <w:sz w:val="16"/>
              </w:rPr>
              <w:t>7</w:t>
            </w:r>
          </w:p>
        </w:tc>
        <w:tc>
          <w:tcPr>
            <w:tcW w:w="501" w:type="pct"/>
          </w:tcPr>
          <w:p w:rsidR="00E7329A" w:rsidRPr="00926266" w:rsidRDefault="00E7329A" w:rsidP="003D30A1">
            <w:pPr>
              <w:spacing w:after="0" w:line="240" w:lineRule="auto"/>
              <w:jc w:val="center"/>
              <w:rPr>
                <w:b/>
                <w:sz w:val="16"/>
              </w:rPr>
            </w:pPr>
            <w:r w:rsidRPr="00926266">
              <w:rPr>
                <w:b/>
                <w:sz w:val="16"/>
              </w:rPr>
              <w:t>8</w:t>
            </w:r>
          </w:p>
        </w:tc>
        <w:tc>
          <w:tcPr>
            <w:tcW w:w="520" w:type="pct"/>
          </w:tcPr>
          <w:p w:rsidR="00E7329A" w:rsidRPr="00926266" w:rsidRDefault="00E7329A" w:rsidP="003D30A1">
            <w:pPr>
              <w:spacing w:after="0" w:line="240" w:lineRule="auto"/>
              <w:jc w:val="center"/>
              <w:rPr>
                <w:b/>
                <w:sz w:val="16"/>
              </w:rPr>
            </w:pPr>
            <w:r w:rsidRPr="00926266">
              <w:rPr>
                <w:b/>
                <w:sz w:val="16"/>
              </w:rPr>
              <w:t>9</w:t>
            </w:r>
          </w:p>
        </w:tc>
      </w:tr>
      <w:tr w:rsidR="00E7329A" w:rsidRPr="00926266" w:rsidTr="003D30A1">
        <w:tc>
          <w:tcPr>
            <w:tcW w:w="536" w:type="pct"/>
          </w:tcPr>
          <w:p w:rsidR="00E7329A" w:rsidRPr="00926266" w:rsidRDefault="00E7329A" w:rsidP="003D30A1">
            <w:pPr>
              <w:spacing w:after="0" w:line="240" w:lineRule="auto"/>
              <w:jc w:val="center"/>
              <w:rPr>
                <w:sz w:val="16"/>
              </w:rPr>
            </w:pPr>
            <w:r w:rsidRPr="00926266">
              <w:rPr>
                <w:sz w:val="16"/>
              </w:rPr>
              <w:t>нет</w:t>
            </w:r>
          </w:p>
        </w:tc>
        <w:tc>
          <w:tcPr>
            <w:tcW w:w="455" w:type="pct"/>
          </w:tcPr>
          <w:p w:rsidR="00E7329A" w:rsidRPr="00926266" w:rsidRDefault="00E7329A" w:rsidP="003D30A1">
            <w:pPr>
              <w:spacing w:after="0" w:line="240" w:lineRule="auto"/>
              <w:rPr>
                <w:sz w:val="16"/>
              </w:rPr>
            </w:pPr>
            <w:r w:rsidRPr="00926266">
              <w:rPr>
                <w:sz w:val="16"/>
              </w:rPr>
              <w:t>выписка из Единого государственного реестра юридических лиц</w:t>
            </w:r>
          </w:p>
        </w:tc>
        <w:tc>
          <w:tcPr>
            <w:tcW w:w="501" w:type="pct"/>
          </w:tcPr>
          <w:p w:rsidR="00E7329A" w:rsidRPr="00926266" w:rsidRDefault="00E7329A" w:rsidP="003D30A1">
            <w:pPr>
              <w:spacing w:after="0" w:line="240" w:lineRule="auto"/>
              <w:jc w:val="both"/>
              <w:rPr>
                <w:b/>
                <w:sz w:val="16"/>
              </w:rPr>
            </w:pPr>
            <w:r w:rsidRPr="00926266">
              <w:rPr>
                <w:sz w:val="16"/>
              </w:rPr>
              <w:t>копия документа, подтверждающего государственную регистрацию юридического лица (для юридического лица)</w:t>
            </w:r>
          </w:p>
        </w:tc>
        <w:tc>
          <w:tcPr>
            <w:tcW w:w="774" w:type="pct"/>
          </w:tcPr>
          <w:p w:rsidR="00E7329A" w:rsidRPr="00D93C68" w:rsidRDefault="00E7329A" w:rsidP="00D93C68">
            <w:pPr>
              <w:spacing w:after="0" w:line="240" w:lineRule="auto"/>
              <w:jc w:val="both"/>
              <w:rPr>
                <w:sz w:val="16"/>
              </w:rPr>
            </w:pPr>
            <w:r w:rsidRPr="00D93C68">
              <w:rPr>
                <w:sz w:val="16"/>
              </w:rPr>
              <w:t>Администрация</w:t>
            </w:r>
            <w:r w:rsidR="00D93C68" w:rsidRPr="00D93C68">
              <w:rPr>
                <w:sz w:val="18"/>
                <w:szCs w:val="18"/>
              </w:rPr>
              <w:t xml:space="preserve"> Чулокского сельского поселения</w:t>
            </w:r>
            <w:r w:rsidRPr="00D93C68">
              <w:rPr>
                <w:sz w:val="16"/>
              </w:rPr>
              <w:t xml:space="preserve"> Бутурлиновского муниципального района</w:t>
            </w:r>
          </w:p>
        </w:tc>
        <w:tc>
          <w:tcPr>
            <w:tcW w:w="710" w:type="pct"/>
          </w:tcPr>
          <w:p w:rsidR="00E7329A" w:rsidRPr="00926266" w:rsidRDefault="00E7329A" w:rsidP="003D30A1">
            <w:pPr>
              <w:spacing w:after="0" w:line="240" w:lineRule="auto"/>
              <w:jc w:val="both"/>
              <w:rPr>
                <w:b/>
                <w:sz w:val="16"/>
              </w:rPr>
            </w:pPr>
            <w:r w:rsidRPr="00926266">
              <w:rPr>
                <w:sz w:val="16"/>
              </w:rPr>
              <w:t>Управлении Федеральной налоговой службы по Воронежской области</w:t>
            </w:r>
          </w:p>
        </w:tc>
        <w:tc>
          <w:tcPr>
            <w:tcW w:w="410" w:type="pct"/>
          </w:tcPr>
          <w:p w:rsidR="00E7329A" w:rsidRPr="00926266" w:rsidRDefault="00E7329A" w:rsidP="003D30A1">
            <w:pPr>
              <w:spacing w:after="0" w:line="240" w:lineRule="auto"/>
              <w:jc w:val="center"/>
              <w:rPr>
                <w:sz w:val="16"/>
              </w:rPr>
            </w:pPr>
          </w:p>
        </w:tc>
        <w:tc>
          <w:tcPr>
            <w:tcW w:w="592" w:type="pct"/>
          </w:tcPr>
          <w:p w:rsidR="00E7329A" w:rsidRPr="00926266" w:rsidRDefault="00E7329A" w:rsidP="003D30A1">
            <w:pPr>
              <w:spacing w:after="0" w:line="240" w:lineRule="auto"/>
              <w:jc w:val="center"/>
              <w:rPr>
                <w:sz w:val="16"/>
              </w:rPr>
            </w:pPr>
            <w:r w:rsidRPr="00926266">
              <w:rPr>
                <w:sz w:val="16"/>
              </w:rPr>
              <w:t>5 рабочих дней</w:t>
            </w:r>
          </w:p>
        </w:tc>
        <w:tc>
          <w:tcPr>
            <w:tcW w:w="501" w:type="pct"/>
          </w:tcPr>
          <w:p w:rsidR="00E7329A" w:rsidRPr="00926266" w:rsidRDefault="00E7329A" w:rsidP="003D30A1">
            <w:pPr>
              <w:spacing w:after="0" w:line="240" w:lineRule="auto"/>
              <w:jc w:val="center"/>
              <w:rPr>
                <w:sz w:val="16"/>
              </w:rPr>
            </w:pPr>
            <w:r w:rsidRPr="00926266">
              <w:rPr>
                <w:sz w:val="16"/>
              </w:rPr>
              <w:t>в программе СГИО</w:t>
            </w:r>
          </w:p>
        </w:tc>
        <w:tc>
          <w:tcPr>
            <w:tcW w:w="520" w:type="pct"/>
          </w:tcPr>
          <w:p w:rsidR="00E7329A" w:rsidRPr="00926266" w:rsidRDefault="00E7329A" w:rsidP="003D30A1">
            <w:pPr>
              <w:spacing w:after="0" w:line="240" w:lineRule="auto"/>
              <w:jc w:val="center"/>
              <w:rPr>
                <w:sz w:val="16"/>
              </w:rPr>
            </w:pPr>
            <w:r w:rsidRPr="00926266">
              <w:rPr>
                <w:sz w:val="16"/>
              </w:rPr>
              <w:t>в программе СГИО</w:t>
            </w:r>
          </w:p>
        </w:tc>
      </w:tr>
      <w:tr w:rsidR="00E7329A" w:rsidRPr="00926266" w:rsidTr="003D30A1">
        <w:tc>
          <w:tcPr>
            <w:tcW w:w="536" w:type="pct"/>
          </w:tcPr>
          <w:p w:rsidR="00E7329A" w:rsidRPr="00926266" w:rsidRDefault="00E7329A" w:rsidP="003D30A1">
            <w:pPr>
              <w:spacing w:after="0" w:line="240" w:lineRule="auto"/>
              <w:jc w:val="center"/>
              <w:rPr>
                <w:sz w:val="16"/>
              </w:rPr>
            </w:pPr>
            <w:r w:rsidRPr="00926266">
              <w:rPr>
                <w:sz w:val="16"/>
              </w:rPr>
              <w:t>нет</w:t>
            </w:r>
          </w:p>
        </w:tc>
        <w:tc>
          <w:tcPr>
            <w:tcW w:w="455" w:type="pct"/>
          </w:tcPr>
          <w:p w:rsidR="00E7329A" w:rsidRPr="00926266" w:rsidRDefault="00E7329A" w:rsidP="003D30A1">
            <w:pPr>
              <w:spacing w:after="0" w:line="240" w:lineRule="auto"/>
              <w:rPr>
                <w:sz w:val="16"/>
              </w:rPr>
            </w:pPr>
            <w:r w:rsidRPr="00926266">
              <w:rPr>
                <w:sz w:val="16"/>
              </w:rPr>
              <w:t xml:space="preserve">Выписка из Единого государственного реестра индивидуальных предпринимателей </w:t>
            </w:r>
          </w:p>
        </w:tc>
        <w:tc>
          <w:tcPr>
            <w:tcW w:w="501" w:type="pct"/>
          </w:tcPr>
          <w:p w:rsidR="00E7329A" w:rsidRPr="00926266" w:rsidRDefault="00E7329A" w:rsidP="003D30A1">
            <w:pPr>
              <w:spacing w:after="0" w:line="240" w:lineRule="auto"/>
              <w:jc w:val="both"/>
              <w:rPr>
                <w:b/>
                <w:sz w:val="16"/>
              </w:rPr>
            </w:pPr>
            <w:r w:rsidRPr="00926266">
              <w:rPr>
                <w:sz w:val="16"/>
              </w:rPr>
              <w:t>копия документа, подтверждающего государственную регистрацию индивидуального предпринимателя (для индивидуальных предпринимателей лица)</w:t>
            </w:r>
          </w:p>
        </w:tc>
        <w:tc>
          <w:tcPr>
            <w:tcW w:w="774" w:type="pct"/>
          </w:tcPr>
          <w:p w:rsidR="00E7329A" w:rsidRPr="00D93C68" w:rsidRDefault="00E7329A" w:rsidP="00D93C68">
            <w:pPr>
              <w:spacing w:after="0" w:line="240" w:lineRule="auto"/>
              <w:jc w:val="both"/>
              <w:rPr>
                <w:sz w:val="16"/>
              </w:rPr>
            </w:pPr>
            <w:r w:rsidRPr="00D93C68">
              <w:rPr>
                <w:sz w:val="16"/>
              </w:rPr>
              <w:t xml:space="preserve">Администрация </w:t>
            </w:r>
            <w:r w:rsidR="00D93C68" w:rsidRPr="00D93C68">
              <w:rPr>
                <w:sz w:val="18"/>
                <w:szCs w:val="18"/>
              </w:rPr>
              <w:t xml:space="preserve">Чулокского сельского поселения </w:t>
            </w:r>
            <w:r w:rsidRPr="00D93C68">
              <w:rPr>
                <w:sz w:val="16"/>
              </w:rPr>
              <w:t>Бутурлиновского муниципального района</w:t>
            </w:r>
          </w:p>
        </w:tc>
        <w:tc>
          <w:tcPr>
            <w:tcW w:w="710" w:type="pct"/>
          </w:tcPr>
          <w:p w:rsidR="00E7329A" w:rsidRPr="00926266" w:rsidRDefault="00E7329A" w:rsidP="003D30A1">
            <w:pPr>
              <w:spacing w:after="0" w:line="240" w:lineRule="auto"/>
              <w:jc w:val="both"/>
              <w:rPr>
                <w:b/>
                <w:sz w:val="16"/>
              </w:rPr>
            </w:pPr>
            <w:r w:rsidRPr="00926266">
              <w:rPr>
                <w:sz w:val="16"/>
              </w:rPr>
              <w:t>Управлении Федеральной налоговой службы по Воронежской области</w:t>
            </w:r>
          </w:p>
        </w:tc>
        <w:tc>
          <w:tcPr>
            <w:tcW w:w="410" w:type="pct"/>
          </w:tcPr>
          <w:p w:rsidR="00E7329A" w:rsidRPr="00926266" w:rsidRDefault="00E7329A" w:rsidP="003D30A1">
            <w:pPr>
              <w:spacing w:after="0" w:line="240" w:lineRule="auto"/>
              <w:jc w:val="center"/>
              <w:rPr>
                <w:sz w:val="16"/>
              </w:rPr>
            </w:pPr>
          </w:p>
        </w:tc>
        <w:tc>
          <w:tcPr>
            <w:tcW w:w="592" w:type="pct"/>
          </w:tcPr>
          <w:p w:rsidR="00E7329A" w:rsidRPr="00926266" w:rsidRDefault="00E7329A" w:rsidP="003D30A1">
            <w:pPr>
              <w:spacing w:after="0" w:line="240" w:lineRule="auto"/>
              <w:jc w:val="center"/>
              <w:rPr>
                <w:sz w:val="16"/>
              </w:rPr>
            </w:pPr>
            <w:r w:rsidRPr="00926266">
              <w:rPr>
                <w:sz w:val="16"/>
              </w:rPr>
              <w:t>5 рабочих дней</w:t>
            </w:r>
          </w:p>
        </w:tc>
        <w:tc>
          <w:tcPr>
            <w:tcW w:w="501" w:type="pct"/>
          </w:tcPr>
          <w:p w:rsidR="00E7329A" w:rsidRPr="00926266" w:rsidRDefault="00E7329A" w:rsidP="003D30A1">
            <w:pPr>
              <w:spacing w:after="0" w:line="240" w:lineRule="auto"/>
              <w:jc w:val="center"/>
              <w:rPr>
                <w:sz w:val="16"/>
              </w:rPr>
            </w:pPr>
            <w:r w:rsidRPr="00926266">
              <w:rPr>
                <w:sz w:val="16"/>
              </w:rPr>
              <w:t>в программе СГИО</w:t>
            </w:r>
          </w:p>
        </w:tc>
        <w:tc>
          <w:tcPr>
            <w:tcW w:w="520" w:type="pct"/>
          </w:tcPr>
          <w:p w:rsidR="00E7329A" w:rsidRPr="00926266" w:rsidRDefault="00E7329A" w:rsidP="003D30A1">
            <w:pPr>
              <w:spacing w:after="0" w:line="240" w:lineRule="auto"/>
              <w:jc w:val="center"/>
              <w:rPr>
                <w:sz w:val="16"/>
              </w:rPr>
            </w:pPr>
            <w:r w:rsidRPr="00926266">
              <w:rPr>
                <w:sz w:val="16"/>
              </w:rPr>
              <w:t>в программе СГИО</w:t>
            </w:r>
          </w:p>
        </w:tc>
      </w:tr>
      <w:tr w:rsidR="00E7329A" w:rsidRPr="00926266" w:rsidTr="003D30A1">
        <w:tc>
          <w:tcPr>
            <w:tcW w:w="536" w:type="pct"/>
          </w:tcPr>
          <w:p w:rsidR="00E7329A" w:rsidRPr="00926266" w:rsidRDefault="00E7329A" w:rsidP="003D30A1">
            <w:pPr>
              <w:spacing w:after="0" w:line="240" w:lineRule="auto"/>
              <w:jc w:val="center"/>
              <w:rPr>
                <w:sz w:val="16"/>
              </w:rPr>
            </w:pPr>
            <w:r w:rsidRPr="00926266">
              <w:rPr>
                <w:sz w:val="16"/>
              </w:rPr>
              <w:t>нет</w:t>
            </w:r>
          </w:p>
        </w:tc>
        <w:tc>
          <w:tcPr>
            <w:tcW w:w="455" w:type="pct"/>
          </w:tcPr>
          <w:p w:rsidR="00E7329A" w:rsidRPr="00926266" w:rsidRDefault="00E7329A" w:rsidP="003D30A1">
            <w:pPr>
              <w:spacing w:after="0" w:line="240" w:lineRule="auto"/>
              <w:rPr>
                <w:sz w:val="16"/>
              </w:rPr>
            </w:pPr>
            <w:r w:rsidRPr="00926266">
              <w:rPr>
                <w:sz w:val="16"/>
              </w:rPr>
              <w:t>выписка из Единого государственного реестра юридических лиц</w:t>
            </w:r>
          </w:p>
        </w:tc>
        <w:tc>
          <w:tcPr>
            <w:tcW w:w="501" w:type="pct"/>
          </w:tcPr>
          <w:p w:rsidR="00E7329A" w:rsidRPr="00926266" w:rsidRDefault="00E7329A" w:rsidP="003D30A1">
            <w:pPr>
              <w:spacing w:after="0" w:line="240" w:lineRule="auto"/>
              <w:jc w:val="both"/>
              <w:rPr>
                <w:b/>
                <w:sz w:val="16"/>
              </w:rPr>
            </w:pPr>
            <w:r w:rsidRPr="00926266">
              <w:rPr>
                <w:sz w:val="16"/>
              </w:rPr>
              <w:t>копия документа, подтверждающего государственную регистрацию юридического лица (для юридического лица)</w:t>
            </w:r>
          </w:p>
        </w:tc>
        <w:tc>
          <w:tcPr>
            <w:tcW w:w="774" w:type="pct"/>
          </w:tcPr>
          <w:p w:rsidR="00E7329A" w:rsidRPr="00D93C68" w:rsidRDefault="00E7329A" w:rsidP="00D93C68">
            <w:pPr>
              <w:spacing w:after="0" w:line="240" w:lineRule="auto"/>
              <w:jc w:val="both"/>
              <w:rPr>
                <w:sz w:val="16"/>
              </w:rPr>
            </w:pPr>
            <w:r w:rsidRPr="00D93C68">
              <w:rPr>
                <w:sz w:val="16"/>
              </w:rPr>
              <w:t xml:space="preserve">Администрация </w:t>
            </w:r>
            <w:r w:rsidR="00D93C68" w:rsidRPr="00D93C68">
              <w:rPr>
                <w:sz w:val="18"/>
                <w:szCs w:val="18"/>
              </w:rPr>
              <w:t xml:space="preserve">Чулокского сельского поселения </w:t>
            </w:r>
            <w:r w:rsidRPr="00D93C68">
              <w:rPr>
                <w:sz w:val="16"/>
              </w:rPr>
              <w:t>Бутурлиновского муниципального района</w:t>
            </w:r>
          </w:p>
        </w:tc>
        <w:tc>
          <w:tcPr>
            <w:tcW w:w="710" w:type="pct"/>
          </w:tcPr>
          <w:p w:rsidR="00E7329A" w:rsidRPr="00926266" w:rsidRDefault="00E7329A" w:rsidP="003D30A1">
            <w:pPr>
              <w:spacing w:after="0" w:line="240" w:lineRule="auto"/>
              <w:jc w:val="both"/>
              <w:rPr>
                <w:b/>
                <w:sz w:val="16"/>
              </w:rPr>
            </w:pPr>
            <w:r w:rsidRPr="00926266">
              <w:rPr>
                <w:sz w:val="16"/>
              </w:rPr>
              <w:t>Управлении Федеральной налоговой службы по Воронежской области</w:t>
            </w:r>
          </w:p>
        </w:tc>
        <w:tc>
          <w:tcPr>
            <w:tcW w:w="410" w:type="pct"/>
          </w:tcPr>
          <w:p w:rsidR="00E7329A" w:rsidRPr="00926266" w:rsidRDefault="00E7329A" w:rsidP="003D30A1">
            <w:pPr>
              <w:spacing w:after="0" w:line="240" w:lineRule="auto"/>
              <w:jc w:val="center"/>
              <w:rPr>
                <w:sz w:val="16"/>
              </w:rPr>
            </w:pPr>
          </w:p>
        </w:tc>
        <w:tc>
          <w:tcPr>
            <w:tcW w:w="592" w:type="pct"/>
          </w:tcPr>
          <w:p w:rsidR="00E7329A" w:rsidRPr="00926266" w:rsidRDefault="00E7329A" w:rsidP="003D30A1">
            <w:pPr>
              <w:spacing w:after="0" w:line="240" w:lineRule="auto"/>
              <w:jc w:val="center"/>
              <w:rPr>
                <w:sz w:val="16"/>
              </w:rPr>
            </w:pPr>
            <w:r w:rsidRPr="00926266">
              <w:rPr>
                <w:sz w:val="16"/>
              </w:rPr>
              <w:t>5 рабочих дней</w:t>
            </w:r>
          </w:p>
        </w:tc>
        <w:tc>
          <w:tcPr>
            <w:tcW w:w="501" w:type="pct"/>
          </w:tcPr>
          <w:p w:rsidR="00E7329A" w:rsidRPr="00926266" w:rsidRDefault="00E7329A" w:rsidP="003D30A1">
            <w:pPr>
              <w:spacing w:after="0" w:line="240" w:lineRule="auto"/>
              <w:jc w:val="center"/>
              <w:rPr>
                <w:sz w:val="16"/>
              </w:rPr>
            </w:pPr>
            <w:r w:rsidRPr="00926266">
              <w:rPr>
                <w:sz w:val="16"/>
              </w:rPr>
              <w:t>в программе СГИО</w:t>
            </w:r>
          </w:p>
        </w:tc>
        <w:tc>
          <w:tcPr>
            <w:tcW w:w="520" w:type="pct"/>
          </w:tcPr>
          <w:p w:rsidR="00E7329A" w:rsidRPr="00926266" w:rsidRDefault="00E7329A" w:rsidP="003D30A1">
            <w:pPr>
              <w:spacing w:after="0" w:line="240" w:lineRule="auto"/>
              <w:jc w:val="center"/>
              <w:rPr>
                <w:sz w:val="16"/>
              </w:rPr>
            </w:pPr>
            <w:r w:rsidRPr="00926266">
              <w:rPr>
                <w:sz w:val="16"/>
              </w:rPr>
              <w:t>в программе СГИО</w:t>
            </w:r>
          </w:p>
        </w:tc>
      </w:tr>
      <w:tr w:rsidR="00E7329A" w:rsidRPr="00926266" w:rsidTr="003D30A1">
        <w:tc>
          <w:tcPr>
            <w:tcW w:w="536" w:type="pct"/>
          </w:tcPr>
          <w:p w:rsidR="00E7329A" w:rsidRPr="00926266" w:rsidRDefault="00E7329A" w:rsidP="003D30A1">
            <w:pPr>
              <w:spacing w:after="0" w:line="240" w:lineRule="auto"/>
              <w:jc w:val="center"/>
              <w:rPr>
                <w:sz w:val="16"/>
              </w:rPr>
            </w:pPr>
            <w:r w:rsidRPr="00926266">
              <w:rPr>
                <w:sz w:val="16"/>
              </w:rPr>
              <w:t>нет</w:t>
            </w:r>
          </w:p>
        </w:tc>
        <w:tc>
          <w:tcPr>
            <w:tcW w:w="455" w:type="pct"/>
          </w:tcPr>
          <w:p w:rsidR="00E7329A" w:rsidRPr="00926266" w:rsidRDefault="00E7329A" w:rsidP="003D30A1">
            <w:pPr>
              <w:spacing w:after="0" w:line="240" w:lineRule="auto"/>
              <w:rPr>
                <w:sz w:val="16"/>
              </w:rPr>
            </w:pPr>
            <w:r w:rsidRPr="00926266">
              <w:rPr>
                <w:sz w:val="16"/>
              </w:rPr>
              <w:t>выписка из государственного кадастра недвижимости</w:t>
            </w:r>
          </w:p>
        </w:tc>
        <w:tc>
          <w:tcPr>
            <w:tcW w:w="501" w:type="pct"/>
          </w:tcPr>
          <w:p w:rsidR="00E7329A" w:rsidRPr="00926266" w:rsidRDefault="00E7329A" w:rsidP="003D30A1">
            <w:pPr>
              <w:spacing w:after="0" w:line="240" w:lineRule="auto"/>
              <w:jc w:val="both"/>
              <w:rPr>
                <w:sz w:val="16"/>
              </w:rPr>
            </w:pPr>
            <w:r w:rsidRPr="00926266">
              <w:rPr>
                <w:sz w:val="16"/>
              </w:rPr>
              <w:t>кадастровый паспорт земельного участка или кадастровая выписка о земельном участке</w:t>
            </w:r>
          </w:p>
        </w:tc>
        <w:tc>
          <w:tcPr>
            <w:tcW w:w="774" w:type="pct"/>
          </w:tcPr>
          <w:p w:rsidR="00E7329A" w:rsidRPr="00D93C68" w:rsidRDefault="00E7329A" w:rsidP="00D93C68">
            <w:pPr>
              <w:spacing w:after="0" w:line="240" w:lineRule="auto"/>
              <w:jc w:val="both"/>
              <w:rPr>
                <w:sz w:val="16"/>
              </w:rPr>
            </w:pPr>
            <w:r w:rsidRPr="00D93C68">
              <w:rPr>
                <w:sz w:val="16"/>
              </w:rPr>
              <w:t>Администрация</w:t>
            </w:r>
            <w:r w:rsidR="00D93C68" w:rsidRPr="00D93C68">
              <w:rPr>
                <w:sz w:val="18"/>
                <w:szCs w:val="18"/>
              </w:rPr>
              <w:t xml:space="preserve"> Чулокского сельского поселения</w:t>
            </w:r>
            <w:r w:rsidRPr="00D93C68">
              <w:rPr>
                <w:sz w:val="16"/>
              </w:rPr>
              <w:t xml:space="preserve"> Бутурлиновского муниципального района</w:t>
            </w:r>
          </w:p>
        </w:tc>
        <w:tc>
          <w:tcPr>
            <w:tcW w:w="710" w:type="pct"/>
          </w:tcPr>
          <w:p w:rsidR="00E7329A" w:rsidRPr="00926266" w:rsidRDefault="00E7329A" w:rsidP="003D30A1">
            <w:pPr>
              <w:spacing w:after="0" w:line="240" w:lineRule="auto"/>
              <w:jc w:val="both"/>
              <w:rPr>
                <w:sz w:val="16"/>
              </w:rPr>
            </w:pPr>
            <w:r w:rsidRPr="00926266">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410" w:type="pct"/>
          </w:tcPr>
          <w:p w:rsidR="00E7329A" w:rsidRPr="00926266" w:rsidRDefault="00E7329A" w:rsidP="003D30A1">
            <w:pPr>
              <w:spacing w:after="0" w:line="240" w:lineRule="auto"/>
              <w:jc w:val="center"/>
              <w:rPr>
                <w:sz w:val="16"/>
              </w:rPr>
            </w:pPr>
          </w:p>
        </w:tc>
        <w:tc>
          <w:tcPr>
            <w:tcW w:w="592" w:type="pct"/>
          </w:tcPr>
          <w:p w:rsidR="00E7329A" w:rsidRPr="00926266" w:rsidRDefault="00E7329A" w:rsidP="003D30A1">
            <w:pPr>
              <w:spacing w:after="0" w:line="240" w:lineRule="auto"/>
              <w:jc w:val="center"/>
              <w:rPr>
                <w:sz w:val="16"/>
              </w:rPr>
            </w:pPr>
            <w:r w:rsidRPr="00926266">
              <w:rPr>
                <w:sz w:val="16"/>
              </w:rPr>
              <w:t>5 рабочих дней</w:t>
            </w:r>
          </w:p>
        </w:tc>
        <w:tc>
          <w:tcPr>
            <w:tcW w:w="501" w:type="pct"/>
          </w:tcPr>
          <w:p w:rsidR="00E7329A" w:rsidRPr="00926266" w:rsidRDefault="00E7329A" w:rsidP="003D30A1">
            <w:pPr>
              <w:spacing w:after="0" w:line="240" w:lineRule="auto"/>
              <w:jc w:val="center"/>
              <w:rPr>
                <w:sz w:val="16"/>
              </w:rPr>
            </w:pPr>
            <w:r w:rsidRPr="00926266">
              <w:rPr>
                <w:sz w:val="16"/>
              </w:rPr>
              <w:t>в программе СГИО</w:t>
            </w:r>
          </w:p>
        </w:tc>
        <w:tc>
          <w:tcPr>
            <w:tcW w:w="520" w:type="pct"/>
          </w:tcPr>
          <w:p w:rsidR="00E7329A" w:rsidRPr="00926266" w:rsidRDefault="00E7329A" w:rsidP="003D30A1">
            <w:pPr>
              <w:spacing w:after="0" w:line="240" w:lineRule="auto"/>
              <w:jc w:val="center"/>
              <w:rPr>
                <w:sz w:val="16"/>
              </w:rPr>
            </w:pPr>
            <w:r w:rsidRPr="00926266">
              <w:rPr>
                <w:sz w:val="16"/>
              </w:rPr>
              <w:t>в программе СГИО</w:t>
            </w:r>
          </w:p>
        </w:tc>
      </w:tr>
      <w:tr w:rsidR="00E7329A" w:rsidRPr="00926266" w:rsidTr="003D30A1">
        <w:tc>
          <w:tcPr>
            <w:tcW w:w="536" w:type="pct"/>
          </w:tcPr>
          <w:p w:rsidR="00E7329A" w:rsidRPr="00926266" w:rsidRDefault="00E7329A" w:rsidP="003D30A1">
            <w:pPr>
              <w:spacing w:after="0" w:line="240" w:lineRule="auto"/>
              <w:jc w:val="center"/>
              <w:rPr>
                <w:sz w:val="16"/>
              </w:rPr>
            </w:pPr>
            <w:r w:rsidRPr="00926266">
              <w:rPr>
                <w:sz w:val="16"/>
              </w:rPr>
              <w:t>нет</w:t>
            </w:r>
          </w:p>
        </w:tc>
        <w:tc>
          <w:tcPr>
            <w:tcW w:w="455" w:type="pct"/>
          </w:tcPr>
          <w:p w:rsidR="00E7329A" w:rsidRPr="00926266" w:rsidRDefault="00E7329A" w:rsidP="003D30A1">
            <w:pPr>
              <w:pStyle w:val="ConsPlusNormal"/>
              <w:ind w:firstLine="0"/>
              <w:jc w:val="both"/>
              <w:outlineLvl w:val="0"/>
              <w:rPr>
                <w:sz w:val="12"/>
              </w:rPr>
            </w:pPr>
            <w:r w:rsidRPr="00926266">
              <w:rPr>
                <w:rFonts w:ascii="Times New Roman" w:hAnsi="Times New Roman" w:cs="Times New Roman"/>
                <w:sz w:val="16"/>
                <w:szCs w:val="24"/>
                <w:lang w:eastAsia="ru-RU"/>
              </w:rPr>
              <w:t xml:space="preserve">выписка из Единого государственного реестра </w:t>
            </w:r>
            <w:r>
              <w:rPr>
                <w:rFonts w:ascii="Times New Roman" w:hAnsi="Times New Roman" w:cs="Times New Roman"/>
                <w:sz w:val="16"/>
                <w:szCs w:val="24"/>
                <w:lang w:eastAsia="ru-RU"/>
              </w:rPr>
              <w:t>недвижимости</w:t>
            </w: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6"/>
                <w:szCs w:val="24"/>
                <w:lang w:eastAsia="ru-RU"/>
              </w:rPr>
            </w:pPr>
            <w:r w:rsidRPr="00926266">
              <w:rPr>
                <w:rFonts w:ascii="Times New Roman" w:hAnsi="Times New Roman" w:cs="Times New Roman"/>
                <w:sz w:val="16"/>
                <w:szCs w:val="24"/>
              </w:rPr>
              <w:t>документы, удостоверяющие права на землю или</w:t>
            </w:r>
            <w:r w:rsidRPr="00926266">
              <w:rPr>
                <w:rFonts w:ascii="Times New Roman" w:hAnsi="Times New Roman" w:cs="Times New Roman"/>
                <w:sz w:val="16"/>
                <w:szCs w:val="24"/>
                <w:lang w:eastAsia="ru-RU"/>
              </w:rPr>
              <w:t xml:space="preserve"> выписка из Единого государственного реестра </w:t>
            </w:r>
            <w:r>
              <w:rPr>
                <w:rFonts w:ascii="Times New Roman" w:hAnsi="Times New Roman" w:cs="Times New Roman"/>
                <w:sz w:val="16"/>
                <w:szCs w:val="24"/>
                <w:lang w:eastAsia="ru-RU"/>
              </w:rPr>
              <w:t>недвижимости</w:t>
            </w:r>
            <w:r w:rsidRPr="00926266">
              <w:rPr>
                <w:rFonts w:ascii="Times New Roman" w:hAnsi="Times New Roman" w:cs="Times New Roman"/>
                <w:sz w:val="16"/>
                <w:szCs w:val="24"/>
                <w:lang w:eastAsia="ru-RU"/>
              </w:rPr>
              <w:t xml:space="preserve"> о зарегистрированных правах на объект недвижимости (земельный участок);</w:t>
            </w:r>
          </w:p>
          <w:p w:rsidR="00E7329A" w:rsidRPr="00926266" w:rsidRDefault="00E7329A" w:rsidP="003D30A1">
            <w:pPr>
              <w:spacing w:after="0" w:line="240" w:lineRule="auto"/>
              <w:jc w:val="both"/>
              <w:rPr>
                <w:sz w:val="16"/>
              </w:rPr>
            </w:pPr>
          </w:p>
        </w:tc>
        <w:tc>
          <w:tcPr>
            <w:tcW w:w="774" w:type="pct"/>
          </w:tcPr>
          <w:p w:rsidR="00E7329A" w:rsidRPr="00D93C68" w:rsidRDefault="00E7329A" w:rsidP="00D93C68">
            <w:pPr>
              <w:spacing w:after="0" w:line="240" w:lineRule="auto"/>
              <w:jc w:val="both"/>
              <w:rPr>
                <w:sz w:val="16"/>
              </w:rPr>
            </w:pPr>
            <w:r w:rsidRPr="00D93C68">
              <w:rPr>
                <w:sz w:val="16"/>
              </w:rPr>
              <w:t xml:space="preserve">Администрация </w:t>
            </w:r>
            <w:r w:rsidR="00D93C68" w:rsidRPr="00D93C68">
              <w:rPr>
                <w:sz w:val="18"/>
                <w:szCs w:val="18"/>
              </w:rPr>
              <w:t xml:space="preserve">Чулокского сельского поселения </w:t>
            </w:r>
            <w:r w:rsidRPr="00D93C68">
              <w:rPr>
                <w:sz w:val="16"/>
              </w:rPr>
              <w:t>Бутурлиновского муниципального района</w:t>
            </w:r>
          </w:p>
        </w:tc>
        <w:tc>
          <w:tcPr>
            <w:tcW w:w="710" w:type="pct"/>
          </w:tcPr>
          <w:p w:rsidR="00E7329A" w:rsidRPr="00926266" w:rsidRDefault="00E7329A" w:rsidP="003D30A1">
            <w:pPr>
              <w:spacing w:after="0" w:line="240" w:lineRule="auto"/>
              <w:jc w:val="both"/>
              <w:rPr>
                <w:sz w:val="16"/>
              </w:rPr>
            </w:pPr>
            <w:r w:rsidRPr="00926266">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410" w:type="pct"/>
          </w:tcPr>
          <w:p w:rsidR="00E7329A" w:rsidRPr="00926266" w:rsidRDefault="00E7329A" w:rsidP="003D30A1">
            <w:pPr>
              <w:spacing w:after="0" w:line="240" w:lineRule="auto"/>
              <w:jc w:val="center"/>
              <w:rPr>
                <w:sz w:val="16"/>
              </w:rPr>
            </w:pPr>
          </w:p>
        </w:tc>
        <w:tc>
          <w:tcPr>
            <w:tcW w:w="592" w:type="pct"/>
          </w:tcPr>
          <w:p w:rsidR="00E7329A" w:rsidRPr="00926266" w:rsidRDefault="00E7329A" w:rsidP="003D30A1">
            <w:pPr>
              <w:spacing w:after="0" w:line="240" w:lineRule="auto"/>
              <w:jc w:val="center"/>
              <w:rPr>
                <w:sz w:val="16"/>
              </w:rPr>
            </w:pPr>
            <w:r w:rsidRPr="00926266">
              <w:rPr>
                <w:sz w:val="16"/>
              </w:rPr>
              <w:t>5 рабочих дней</w:t>
            </w:r>
          </w:p>
        </w:tc>
        <w:tc>
          <w:tcPr>
            <w:tcW w:w="501" w:type="pct"/>
          </w:tcPr>
          <w:p w:rsidR="00E7329A" w:rsidRPr="00926266" w:rsidRDefault="00E7329A" w:rsidP="003D30A1">
            <w:pPr>
              <w:spacing w:after="0" w:line="240" w:lineRule="auto"/>
              <w:jc w:val="center"/>
              <w:rPr>
                <w:sz w:val="16"/>
              </w:rPr>
            </w:pPr>
            <w:r w:rsidRPr="00926266">
              <w:rPr>
                <w:sz w:val="16"/>
              </w:rPr>
              <w:t>в программе СГИО</w:t>
            </w:r>
          </w:p>
        </w:tc>
        <w:tc>
          <w:tcPr>
            <w:tcW w:w="520" w:type="pct"/>
          </w:tcPr>
          <w:p w:rsidR="00E7329A" w:rsidRPr="00926266" w:rsidRDefault="00E7329A" w:rsidP="003D30A1">
            <w:pPr>
              <w:spacing w:after="0" w:line="240" w:lineRule="auto"/>
              <w:jc w:val="center"/>
              <w:rPr>
                <w:sz w:val="16"/>
              </w:rPr>
            </w:pPr>
            <w:r w:rsidRPr="00926266">
              <w:rPr>
                <w:sz w:val="16"/>
              </w:rPr>
              <w:t>в программе СГИО</w:t>
            </w:r>
          </w:p>
        </w:tc>
      </w:tr>
    </w:tbl>
    <w:p w:rsidR="00E7329A" w:rsidRPr="00926266" w:rsidRDefault="00E7329A" w:rsidP="00E7329A">
      <w:pPr>
        <w:spacing w:after="0" w:line="240" w:lineRule="auto"/>
        <w:rPr>
          <w:b/>
          <w:sz w:val="18"/>
          <w:szCs w:val="28"/>
        </w:rPr>
      </w:pPr>
      <w:r w:rsidRPr="00926266">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E7329A" w:rsidRPr="00926266" w:rsidTr="003D30A1">
        <w:tc>
          <w:tcPr>
            <w:tcW w:w="182" w:type="pct"/>
            <w:vMerge w:val="restart"/>
          </w:tcPr>
          <w:p w:rsidR="00E7329A" w:rsidRPr="00926266" w:rsidRDefault="00E7329A" w:rsidP="003D30A1">
            <w:pPr>
              <w:spacing w:after="0" w:line="240" w:lineRule="auto"/>
              <w:rPr>
                <w:b/>
                <w:sz w:val="16"/>
              </w:rPr>
            </w:pPr>
            <w:r w:rsidRPr="00926266">
              <w:rPr>
                <w:b/>
                <w:sz w:val="16"/>
              </w:rPr>
              <w:t xml:space="preserve">№ </w:t>
            </w:r>
          </w:p>
        </w:tc>
        <w:tc>
          <w:tcPr>
            <w:tcW w:w="681" w:type="pct"/>
            <w:vMerge w:val="restart"/>
          </w:tcPr>
          <w:p w:rsidR="00E7329A" w:rsidRPr="00926266" w:rsidRDefault="00E7329A" w:rsidP="003D30A1">
            <w:pPr>
              <w:spacing w:after="0" w:line="240" w:lineRule="auto"/>
              <w:jc w:val="center"/>
              <w:rPr>
                <w:b/>
                <w:sz w:val="16"/>
              </w:rPr>
            </w:pPr>
            <w:r w:rsidRPr="00926266">
              <w:rPr>
                <w:b/>
                <w:sz w:val="16"/>
              </w:rPr>
              <w:t>Документ/документы, являющиеся результатом «услуги»</w:t>
            </w:r>
          </w:p>
        </w:tc>
        <w:tc>
          <w:tcPr>
            <w:tcW w:w="775" w:type="pct"/>
            <w:vMerge w:val="restart"/>
          </w:tcPr>
          <w:p w:rsidR="00E7329A" w:rsidRPr="00926266" w:rsidRDefault="00E7329A" w:rsidP="003D30A1">
            <w:pPr>
              <w:spacing w:after="0" w:line="240" w:lineRule="auto"/>
              <w:jc w:val="center"/>
              <w:rPr>
                <w:b/>
                <w:sz w:val="16"/>
              </w:rPr>
            </w:pPr>
            <w:r w:rsidRPr="00926266">
              <w:rPr>
                <w:b/>
                <w:sz w:val="16"/>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line="240" w:lineRule="auto"/>
              <w:jc w:val="center"/>
              <w:rPr>
                <w:b/>
                <w:sz w:val="16"/>
              </w:rPr>
            </w:pPr>
            <w:r w:rsidRPr="00926266">
              <w:rPr>
                <w:b/>
                <w:sz w:val="16"/>
              </w:rPr>
              <w:t>Характеристика результата (положительный/</w:t>
            </w:r>
          </w:p>
          <w:p w:rsidR="00E7329A" w:rsidRPr="00926266" w:rsidRDefault="00E7329A" w:rsidP="003D30A1">
            <w:pPr>
              <w:spacing w:after="0" w:line="240" w:lineRule="auto"/>
              <w:jc w:val="center"/>
              <w:rPr>
                <w:b/>
                <w:sz w:val="16"/>
              </w:rPr>
            </w:pPr>
            <w:r w:rsidRPr="00926266">
              <w:rPr>
                <w:b/>
                <w:sz w:val="16"/>
              </w:rPr>
              <w:t>отрицательный)</w:t>
            </w:r>
          </w:p>
        </w:tc>
        <w:tc>
          <w:tcPr>
            <w:tcW w:w="694" w:type="pct"/>
            <w:vMerge w:val="restart"/>
          </w:tcPr>
          <w:p w:rsidR="00E7329A" w:rsidRPr="00926266" w:rsidRDefault="00E7329A" w:rsidP="003D30A1">
            <w:pPr>
              <w:spacing w:after="0" w:line="240" w:lineRule="auto"/>
              <w:jc w:val="center"/>
              <w:rPr>
                <w:b/>
                <w:sz w:val="16"/>
              </w:rPr>
            </w:pPr>
            <w:r w:rsidRPr="00926266">
              <w:rPr>
                <w:b/>
                <w:sz w:val="16"/>
              </w:rPr>
              <w:t>Форма документа/документов, являющихся результатом «услуги»</w:t>
            </w:r>
          </w:p>
        </w:tc>
        <w:tc>
          <w:tcPr>
            <w:tcW w:w="552" w:type="pct"/>
            <w:vMerge w:val="restart"/>
          </w:tcPr>
          <w:p w:rsidR="00E7329A" w:rsidRPr="00926266" w:rsidRDefault="00E7329A" w:rsidP="003D30A1">
            <w:pPr>
              <w:spacing w:after="0" w:line="240" w:lineRule="auto"/>
              <w:jc w:val="center"/>
              <w:rPr>
                <w:b/>
                <w:sz w:val="16"/>
              </w:rPr>
            </w:pPr>
            <w:r w:rsidRPr="00926266">
              <w:rPr>
                <w:b/>
                <w:sz w:val="16"/>
              </w:rPr>
              <w:t>Образец документа/</w:t>
            </w:r>
          </w:p>
          <w:p w:rsidR="00E7329A" w:rsidRPr="00926266" w:rsidRDefault="00E7329A" w:rsidP="003D30A1">
            <w:pPr>
              <w:spacing w:after="0" w:line="240" w:lineRule="auto"/>
              <w:jc w:val="center"/>
              <w:rPr>
                <w:b/>
                <w:sz w:val="16"/>
              </w:rPr>
            </w:pPr>
            <w:r w:rsidRPr="00926266">
              <w:rPr>
                <w:b/>
                <w:sz w:val="16"/>
              </w:rPr>
              <w:t>документов, являющихся результатом «услуги»</w:t>
            </w:r>
          </w:p>
        </w:tc>
        <w:tc>
          <w:tcPr>
            <w:tcW w:w="643" w:type="pct"/>
            <w:vMerge w:val="restart"/>
          </w:tcPr>
          <w:p w:rsidR="00E7329A" w:rsidRPr="00926266" w:rsidRDefault="00E7329A" w:rsidP="003D30A1">
            <w:pPr>
              <w:spacing w:after="0" w:line="240" w:lineRule="auto"/>
              <w:jc w:val="center"/>
              <w:rPr>
                <w:b/>
                <w:sz w:val="16"/>
              </w:rPr>
            </w:pPr>
            <w:r w:rsidRPr="00926266">
              <w:rPr>
                <w:b/>
                <w:sz w:val="16"/>
              </w:rPr>
              <w:t>Способ получения результата</w:t>
            </w:r>
          </w:p>
        </w:tc>
        <w:tc>
          <w:tcPr>
            <w:tcW w:w="736" w:type="pct"/>
            <w:gridSpan w:val="2"/>
          </w:tcPr>
          <w:p w:rsidR="00E7329A" w:rsidRPr="00926266" w:rsidRDefault="00E7329A" w:rsidP="003D30A1">
            <w:pPr>
              <w:spacing w:after="0" w:line="240" w:lineRule="auto"/>
              <w:jc w:val="center"/>
              <w:rPr>
                <w:b/>
                <w:sz w:val="16"/>
              </w:rPr>
            </w:pPr>
            <w:r w:rsidRPr="00926266">
              <w:rPr>
                <w:b/>
                <w:sz w:val="16"/>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line="240" w:lineRule="auto"/>
              <w:rPr>
                <w:b/>
                <w:sz w:val="16"/>
              </w:rPr>
            </w:pPr>
          </w:p>
        </w:tc>
        <w:tc>
          <w:tcPr>
            <w:tcW w:w="681" w:type="pct"/>
            <w:vMerge/>
          </w:tcPr>
          <w:p w:rsidR="00E7329A" w:rsidRPr="00926266" w:rsidRDefault="00E7329A" w:rsidP="003D30A1">
            <w:pPr>
              <w:spacing w:after="0" w:line="240" w:lineRule="auto"/>
              <w:jc w:val="center"/>
              <w:rPr>
                <w:b/>
                <w:sz w:val="16"/>
              </w:rPr>
            </w:pPr>
          </w:p>
        </w:tc>
        <w:tc>
          <w:tcPr>
            <w:tcW w:w="775" w:type="pct"/>
            <w:vMerge/>
          </w:tcPr>
          <w:p w:rsidR="00E7329A" w:rsidRPr="00926266" w:rsidRDefault="00E7329A" w:rsidP="003D30A1">
            <w:pPr>
              <w:spacing w:after="0" w:line="240" w:lineRule="auto"/>
              <w:jc w:val="center"/>
              <w:rPr>
                <w:b/>
                <w:sz w:val="16"/>
              </w:rPr>
            </w:pPr>
          </w:p>
        </w:tc>
        <w:tc>
          <w:tcPr>
            <w:tcW w:w="738" w:type="pct"/>
            <w:vMerge/>
          </w:tcPr>
          <w:p w:rsidR="00E7329A" w:rsidRPr="00926266" w:rsidRDefault="00E7329A" w:rsidP="003D30A1">
            <w:pPr>
              <w:spacing w:after="0" w:line="240" w:lineRule="auto"/>
              <w:jc w:val="center"/>
              <w:rPr>
                <w:b/>
                <w:sz w:val="16"/>
              </w:rPr>
            </w:pPr>
          </w:p>
        </w:tc>
        <w:tc>
          <w:tcPr>
            <w:tcW w:w="694" w:type="pct"/>
            <w:vMerge/>
          </w:tcPr>
          <w:p w:rsidR="00E7329A" w:rsidRPr="00926266" w:rsidRDefault="00E7329A" w:rsidP="003D30A1">
            <w:pPr>
              <w:spacing w:after="0" w:line="240" w:lineRule="auto"/>
              <w:jc w:val="center"/>
              <w:rPr>
                <w:b/>
                <w:sz w:val="16"/>
              </w:rPr>
            </w:pPr>
          </w:p>
        </w:tc>
        <w:tc>
          <w:tcPr>
            <w:tcW w:w="552" w:type="pct"/>
            <w:vMerge/>
          </w:tcPr>
          <w:p w:rsidR="00E7329A" w:rsidRPr="00926266" w:rsidRDefault="00E7329A" w:rsidP="003D30A1">
            <w:pPr>
              <w:spacing w:after="0" w:line="240" w:lineRule="auto"/>
              <w:jc w:val="center"/>
              <w:rPr>
                <w:b/>
                <w:sz w:val="16"/>
              </w:rPr>
            </w:pPr>
          </w:p>
        </w:tc>
        <w:tc>
          <w:tcPr>
            <w:tcW w:w="643" w:type="pct"/>
            <w:vMerge/>
          </w:tcPr>
          <w:p w:rsidR="00E7329A" w:rsidRPr="00926266" w:rsidRDefault="00E7329A" w:rsidP="003D30A1">
            <w:pPr>
              <w:spacing w:after="0" w:line="240" w:lineRule="auto"/>
              <w:jc w:val="center"/>
              <w:rPr>
                <w:b/>
                <w:sz w:val="16"/>
              </w:rPr>
            </w:pPr>
          </w:p>
        </w:tc>
        <w:tc>
          <w:tcPr>
            <w:tcW w:w="368" w:type="pct"/>
            <w:tcBorders>
              <w:right w:val="single" w:sz="4" w:space="0" w:color="auto"/>
            </w:tcBorders>
          </w:tcPr>
          <w:p w:rsidR="00E7329A" w:rsidRPr="00926266" w:rsidRDefault="00E7329A" w:rsidP="003D30A1">
            <w:pPr>
              <w:spacing w:after="0" w:line="240" w:lineRule="auto"/>
              <w:jc w:val="center"/>
              <w:rPr>
                <w:b/>
                <w:sz w:val="16"/>
              </w:rPr>
            </w:pPr>
            <w:r w:rsidRPr="00926266">
              <w:rPr>
                <w:b/>
                <w:sz w:val="16"/>
              </w:rPr>
              <w:t>в органе</w:t>
            </w:r>
          </w:p>
        </w:tc>
        <w:tc>
          <w:tcPr>
            <w:tcW w:w="368" w:type="pct"/>
            <w:tcBorders>
              <w:left w:val="single" w:sz="4" w:space="0" w:color="auto"/>
            </w:tcBorders>
          </w:tcPr>
          <w:p w:rsidR="00E7329A" w:rsidRPr="00926266" w:rsidRDefault="00E7329A" w:rsidP="003D30A1">
            <w:pPr>
              <w:spacing w:after="0" w:line="240" w:lineRule="auto"/>
              <w:jc w:val="center"/>
              <w:rPr>
                <w:b/>
                <w:sz w:val="16"/>
              </w:rPr>
            </w:pPr>
            <w:r w:rsidRPr="00926266">
              <w:rPr>
                <w:b/>
                <w:sz w:val="16"/>
              </w:rPr>
              <w:t>в МФЦ</w:t>
            </w:r>
          </w:p>
        </w:tc>
      </w:tr>
      <w:tr w:rsidR="00E7329A" w:rsidRPr="00926266" w:rsidTr="003D30A1">
        <w:tc>
          <w:tcPr>
            <w:tcW w:w="182" w:type="pct"/>
          </w:tcPr>
          <w:p w:rsidR="00E7329A" w:rsidRPr="00926266" w:rsidRDefault="00E7329A" w:rsidP="003D30A1">
            <w:pPr>
              <w:spacing w:after="0" w:line="240" w:lineRule="auto"/>
              <w:jc w:val="center"/>
              <w:rPr>
                <w:b/>
                <w:sz w:val="16"/>
              </w:rPr>
            </w:pPr>
            <w:r w:rsidRPr="00926266">
              <w:rPr>
                <w:b/>
                <w:sz w:val="16"/>
              </w:rPr>
              <w:t>1</w:t>
            </w:r>
          </w:p>
        </w:tc>
        <w:tc>
          <w:tcPr>
            <w:tcW w:w="681" w:type="pct"/>
          </w:tcPr>
          <w:p w:rsidR="00E7329A" w:rsidRPr="00926266" w:rsidRDefault="00E7329A" w:rsidP="003D30A1">
            <w:pPr>
              <w:spacing w:after="0" w:line="240" w:lineRule="auto"/>
              <w:jc w:val="center"/>
              <w:rPr>
                <w:b/>
                <w:sz w:val="16"/>
              </w:rPr>
            </w:pPr>
            <w:r w:rsidRPr="00926266">
              <w:rPr>
                <w:b/>
                <w:sz w:val="16"/>
              </w:rPr>
              <w:t>2</w:t>
            </w:r>
          </w:p>
        </w:tc>
        <w:tc>
          <w:tcPr>
            <w:tcW w:w="775" w:type="pct"/>
          </w:tcPr>
          <w:p w:rsidR="00E7329A" w:rsidRPr="00926266" w:rsidRDefault="00E7329A" w:rsidP="003D30A1">
            <w:pPr>
              <w:spacing w:after="0" w:line="240" w:lineRule="auto"/>
              <w:jc w:val="center"/>
              <w:rPr>
                <w:b/>
                <w:sz w:val="16"/>
              </w:rPr>
            </w:pPr>
            <w:r w:rsidRPr="00926266">
              <w:rPr>
                <w:b/>
                <w:sz w:val="16"/>
              </w:rPr>
              <w:t>3</w:t>
            </w:r>
          </w:p>
        </w:tc>
        <w:tc>
          <w:tcPr>
            <w:tcW w:w="738" w:type="pct"/>
          </w:tcPr>
          <w:p w:rsidR="00E7329A" w:rsidRPr="00926266" w:rsidRDefault="00E7329A" w:rsidP="003D30A1">
            <w:pPr>
              <w:spacing w:after="0" w:line="240" w:lineRule="auto"/>
              <w:jc w:val="center"/>
              <w:rPr>
                <w:b/>
                <w:sz w:val="16"/>
              </w:rPr>
            </w:pPr>
            <w:r w:rsidRPr="00926266">
              <w:rPr>
                <w:b/>
                <w:sz w:val="16"/>
              </w:rPr>
              <w:t>4</w:t>
            </w:r>
          </w:p>
        </w:tc>
        <w:tc>
          <w:tcPr>
            <w:tcW w:w="694" w:type="pct"/>
          </w:tcPr>
          <w:p w:rsidR="00E7329A" w:rsidRPr="00926266" w:rsidRDefault="00E7329A" w:rsidP="003D30A1">
            <w:pPr>
              <w:spacing w:after="0" w:line="240" w:lineRule="auto"/>
              <w:jc w:val="center"/>
              <w:rPr>
                <w:b/>
                <w:sz w:val="16"/>
              </w:rPr>
            </w:pPr>
            <w:r w:rsidRPr="00926266">
              <w:rPr>
                <w:b/>
                <w:sz w:val="16"/>
              </w:rPr>
              <w:t>5</w:t>
            </w:r>
          </w:p>
        </w:tc>
        <w:tc>
          <w:tcPr>
            <w:tcW w:w="552" w:type="pct"/>
          </w:tcPr>
          <w:p w:rsidR="00E7329A" w:rsidRPr="00926266" w:rsidRDefault="00E7329A" w:rsidP="003D30A1">
            <w:pPr>
              <w:spacing w:after="0" w:line="240" w:lineRule="auto"/>
              <w:jc w:val="center"/>
              <w:rPr>
                <w:b/>
                <w:sz w:val="16"/>
              </w:rPr>
            </w:pPr>
            <w:r w:rsidRPr="00926266">
              <w:rPr>
                <w:b/>
                <w:sz w:val="16"/>
              </w:rPr>
              <w:t>6</w:t>
            </w:r>
          </w:p>
        </w:tc>
        <w:tc>
          <w:tcPr>
            <w:tcW w:w="643" w:type="pct"/>
          </w:tcPr>
          <w:p w:rsidR="00E7329A" w:rsidRPr="00926266" w:rsidRDefault="00E7329A" w:rsidP="003D30A1">
            <w:pPr>
              <w:spacing w:after="0" w:line="240" w:lineRule="auto"/>
              <w:jc w:val="center"/>
              <w:rPr>
                <w:b/>
                <w:sz w:val="16"/>
              </w:rPr>
            </w:pPr>
            <w:r w:rsidRPr="00926266">
              <w:rPr>
                <w:b/>
                <w:sz w:val="16"/>
              </w:rPr>
              <w:t>7</w:t>
            </w:r>
          </w:p>
        </w:tc>
        <w:tc>
          <w:tcPr>
            <w:tcW w:w="368" w:type="pct"/>
            <w:tcBorders>
              <w:right w:val="single" w:sz="4" w:space="0" w:color="auto"/>
            </w:tcBorders>
          </w:tcPr>
          <w:p w:rsidR="00E7329A" w:rsidRPr="00926266" w:rsidRDefault="00E7329A" w:rsidP="003D30A1">
            <w:pPr>
              <w:spacing w:after="0" w:line="240" w:lineRule="auto"/>
              <w:jc w:val="center"/>
              <w:rPr>
                <w:b/>
                <w:sz w:val="16"/>
              </w:rPr>
            </w:pPr>
            <w:r w:rsidRPr="00926266">
              <w:rPr>
                <w:b/>
                <w:sz w:val="16"/>
              </w:rPr>
              <w:t>8</w:t>
            </w:r>
          </w:p>
        </w:tc>
        <w:tc>
          <w:tcPr>
            <w:tcW w:w="368" w:type="pct"/>
            <w:tcBorders>
              <w:left w:val="single" w:sz="4" w:space="0" w:color="auto"/>
            </w:tcBorders>
          </w:tcPr>
          <w:p w:rsidR="00E7329A" w:rsidRPr="00926266" w:rsidRDefault="00E7329A" w:rsidP="003D30A1">
            <w:pPr>
              <w:spacing w:after="0" w:line="240" w:lineRule="auto"/>
              <w:jc w:val="center"/>
              <w:rPr>
                <w:b/>
                <w:sz w:val="16"/>
              </w:rPr>
            </w:pPr>
            <w:r w:rsidRPr="00926266">
              <w:rPr>
                <w:b/>
                <w:sz w:val="16"/>
              </w:rPr>
              <w:t>9</w:t>
            </w:r>
          </w:p>
        </w:tc>
      </w:tr>
      <w:tr w:rsidR="00E7329A" w:rsidRPr="00926266" w:rsidTr="003D30A1">
        <w:tc>
          <w:tcPr>
            <w:tcW w:w="182" w:type="pct"/>
          </w:tcPr>
          <w:p w:rsidR="00E7329A" w:rsidRPr="00926266" w:rsidRDefault="00E7329A" w:rsidP="003D30A1">
            <w:pPr>
              <w:spacing w:after="0" w:line="240" w:lineRule="auto"/>
              <w:rPr>
                <w:sz w:val="16"/>
              </w:rPr>
            </w:pPr>
            <w:r w:rsidRPr="00926266">
              <w:rPr>
                <w:sz w:val="16"/>
              </w:rPr>
              <w:t>1</w:t>
            </w:r>
          </w:p>
        </w:tc>
        <w:tc>
          <w:tcPr>
            <w:tcW w:w="681" w:type="pct"/>
          </w:tcPr>
          <w:p w:rsidR="00E7329A" w:rsidRPr="00926266" w:rsidRDefault="00E7329A" w:rsidP="003D30A1">
            <w:pPr>
              <w:spacing w:after="0" w:line="240" w:lineRule="auto"/>
              <w:rPr>
                <w:sz w:val="16"/>
              </w:rPr>
            </w:pPr>
            <w:r w:rsidRPr="00926266">
              <w:rPr>
                <w:sz w:val="16"/>
              </w:rPr>
              <w:t>Постановление об утверждении схемы расположения земельного участка на кадастровом плане территории</w:t>
            </w:r>
          </w:p>
        </w:tc>
        <w:tc>
          <w:tcPr>
            <w:tcW w:w="775" w:type="pct"/>
          </w:tcPr>
          <w:p w:rsidR="00E7329A" w:rsidRPr="00926266" w:rsidRDefault="00E7329A" w:rsidP="003D30A1">
            <w:pPr>
              <w:spacing w:after="0" w:line="240" w:lineRule="auto"/>
              <w:rPr>
                <w:sz w:val="16"/>
              </w:rPr>
            </w:pPr>
            <w:r w:rsidRPr="00926266">
              <w:rPr>
                <w:sz w:val="16"/>
              </w:rPr>
              <w:t>нет</w:t>
            </w:r>
          </w:p>
        </w:tc>
        <w:tc>
          <w:tcPr>
            <w:tcW w:w="738" w:type="pct"/>
          </w:tcPr>
          <w:p w:rsidR="00E7329A" w:rsidRPr="00926266" w:rsidRDefault="00E7329A" w:rsidP="003D30A1">
            <w:pPr>
              <w:spacing w:after="0" w:line="240" w:lineRule="auto"/>
              <w:rPr>
                <w:sz w:val="16"/>
              </w:rPr>
            </w:pPr>
            <w:r w:rsidRPr="00926266">
              <w:rPr>
                <w:sz w:val="16"/>
              </w:rPr>
              <w:t>положительный</w:t>
            </w:r>
          </w:p>
        </w:tc>
        <w:tc>
          <w:tcPr>
            <w:tcW w:w="694" w:type="pct"/>
          </w:tcPr>
          <w:p w:rsidR="00E7329A" w:rsidRPr="00926266" w:rsidRDefault="00E7329A" w:rsidP="003D30A1">
            <w:pPr>
              <w:spacing w:after="0" w:line="240" w:lineRule="auto"/>
              <w:rPr>
                <w:sz w:val="16"/>
              </w:rPr>
            </w:pPr>
            <w:r w:rsidRPr="00926266">
              <w:rPr>
                <w:sz w:val="16"/>
              </w:rPr>
              <w:t>нет</w:t>
            </w:r>
          </w:p>
        </w:tc>
        <w:tc>
          <w:tcPr>
            <w:tcW w:w="552" w:type="pct"/>
          </w:tcPr>
          <w:p w:rsidR="00E7329A" w:rsidRPr="00926266" w:rsidRDefault="00E7329A" w:rsidP="003D30A1">
            <w:pPr>
              <w:spacing w:after="0" w:line="240" w:lineRule="auto"/>
              <w:rPr>
                <w:sz w:val="16"/>
              </w:rPr>
            </w:pPr>
            <w:r w:rsidRPr="00926266">
              <w:rPr>
                <w:sz w:val="16"/>
              </w:rPr>
              <w:t>нет</w:t>
            </w:r>
          </w:p>
        </w:tc>
        <w:tc>
          <w:tcPr>
            <w:tcW w:w="643" w:type="pct"/>
          </w:tcPr>
          <w:p w:rsidR="00E7329A" w:rsidRPr="00926266" w:rsidRDefault="00E7329A" w:rsidP="003D30A1">
            <w:pPr>
              <w:autoSpaceDE w:val="0"/>
              <w:autoSpaceDN w:val="0"/>
              <w:adjustRightInd w:val="0"/>
              <w:spacing w:after="0" w:line="240" w:lineRule="auto"/>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line="240" w:lineRule="auto"/>
              <w:rPr>
                <w:sz w:val="16"/>
              </w:rPr>
            </w:pPr>
            <w:r w:rsidRPr="00926266">
              <w:rPr>
                <w:sz w:val="16"/>
              </w:rPr>
              <w:t>постоянно</w:t>
            </w:r>
          </w:p>
        </w:tc>
        <w:tc>
          <w:tcPr>
            <w:tcW w:w="368" w:type="pct"/>
            <w:tcBorders>
              <w:left w:val="single" w:sz="4" w:space="0" w:color="auto"/>
            </w:tcBorders>
          </w:tcPr>
          <w:p w:rsidR="00E7329A" w:rsidRPr="00926266" w:rsidRDefault="00E7329A" w:rsidP="003D30A1">
            <w:pPr>
              <w:spacing w:after="0" w:line="240" w:lineRule="auto"/>
              <w:rPr>
                <w:sz w:val="16"/>
              </w:rPr>
            </w:pPr>
            <w:r w:rsidRPr="00926266">
              <w:rPr>
                <w:sz w:val="16"/>
              </w:rPr>
              <w:t>постоянно</w:t>
            </w:r>
          </w:p>
        </w:tc>
      </w:tr>
      <w:tr w:rsidR="00E7329A" w:rsidRPr="00926266" w:rsidTr="003D30A1">
        <w:tc>
          <w:tcPr>
            <w:tcW w:w="182" w:type="pct"/>
          </w:tcPr>
          <w:p w:rsidR="00E7329A" w:rsidRPr="00926266" w:rsidRDefault="00E7329A" w:rsidP="003D30A1">
            <w:pPr>
              <w:spacing w:after="0" w:line="240" w:lineRule="auto"/>
              <w:rPr>
                <w:sz w:val="16"/>
              </w:rPr>
            </w:pPr>
            <w:r w:rsidRPr="00926266">
              <w:rPr>
                <w:sz w:val="16"/>
              </w:rPr>
              <w:t>2</w:t>
            </w:r>
          </w:p>
        </w:tc>
        <w:tc>
          <w:tcPr>
            <w:tcW w:w="681" w:type="pct"/>
          </w:tcPr>
          <w:p w:rsidR="00E7329A" w:rsidRPr="00926266" w:rsidRDefault="00E7329A" w:rsidP="003D30A1">
            <w:pPr>
              <w:spacing w:after="0" w:line="240" w:lineRule="auto"/>
              <w:rPr>
                <w:sz w:val="16"/>
              </w:rPr>
            </w:pPr>
            <w:r w:rsidRPr="00926266">
              <w:rPr>
                <w:sz w:val="16"/>
              </w:rPr>
              <w:t>уведомления об отказе в предоставлении муниципальной услуги</w:t>
            </w:r>
          </w:p>
        </w:tc>
        <w:tc>
          <w:tcPr>
            <w:tcW w:w="775" w:type="pct"/>
          </w:tcPr>
          <w:p w:rsidR="00E7329A" w:rsidRPr="00926266" w:rsidRDefault="00E7329A" w:rsidP="003D30A1">
            <w:pPr>
              <w:spacing w:after="0" w:line="240" w:lineRule="auto"/>
              <w:rPr>
                <w:sz w:val="16"/>
              </w:rPr>
            </w:pPr>
            <w:r w:rsidRPr="00926266">
              <w:rPr>
                <w:sz w:val="16"/>
              </w:rPr>
              <w:t>нет</w:t>
            </w:r>
          </w:p>
        </w:tc>
        <w:tc>
          <w:tcPr>
            <w:tcW w:w="738" w:type="pct"/>
          </w:tcPr>
          <w:p w:rsidR="00E7329A" w:rsidRPr="00926266" w:rsidRDefault="00E7329A" w:rsidP="003D30A1">
            <w:pPr>
              <w:spacing w:after="0" w:line="240" w:lineRule="auto"/>
              <w:rPr>
                <w:sz w:val="16"/>
              </w:rPr>
            </w:pPr>
            <w:r w:rsidRPr="00926266">
              <w:rPr>
                <w:sz w:val="16"/>
              </w:rPr>
              <w:t>отрицательный</w:t>
            </w:r>
          </w:p>
        </w:tc>
        <w:tc>
          <w:tcPr>
            <w:tcW w:w="694" w:type="pct"/>
          </w:tcPr>
          <w:p w:rsidR="00E7329A" w:rsidRPr="00926266" w:rsidRDefault="00E7329A" w:rsidP="003D30A1">
            <w:pPr>
              <w:spacing w:after="0" w:line="240" w:lineRule="auto"/>
              <w:rPr>
                <w:sz w:val="16"/>
              </w:rPr>
            </w:pPr>
            <w:r w:rsidRPr="00926266">
              <w:rPr>
                <w:sz w:val="16"/>
              </w:rPr>
              <w:t>нет</w:t>
            </w:r>
          </w:p>
        </w:tc>
        <w:tc>
          <w:tcPr>
            <w:tcW w:w="552" w:type="pct"/>
          </w:tcPr>
          <w:p w:rsidR="00E7329A" w:rsidRPr="00926266" w:rsidRDefault="00E7329A" w:rsidP="003D30A1">
            <w:pPr>
              <w:spacing w:after="0" w:line="240" w:lineRule="auto"/>
              <w:rPr>
                <w:sz w:val="16"/>
              </w:rPr>
            </w:pPr>
            <w:r w:rsidRPr="00926266">
              <w:rPr>
                <w:sz w:val="16"/>
              </w:rPr>
              <w:t>нет</w:t>
            </w:r>
          </w:p>
        </w:tc>
        <w:tc>
          <w:tcPr>
            <w:tcW w:w="643" w:type="pct"/>
          </w:tcPr>
          <w:p w:rsidR="00E7329A" w:rsidRPr="00926266" w:rsidRDefault="00E7329A" w:rsidP="003D30A1">
            <w:pPr>
              <w:autoSpaceDE w:val="0"/>
              <w:autoSpaceDN w:val="0"/>
              <w:adjustRightInd w:val="0"/>
              <w:spacing w:after="0" w:line="240" w:lineRule="auto"/>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line="240" w:lineRule="auto"/>
              <w:rPr>
                <w:sz w:val="16"/>
              </w:rPr>
            </w:pPr>
            <w:r w:rsidRPr="00926266">
              <w:rPr>
                <w:sz w:val="16"/>
              </w:rPr>
              <w:t>5 лет</w:t>
            </w:r>
          </w:p>
        </w:tc>
        <w:tc>
          <w:tcPr>
            <w:tcW w:w="368" w:type="pct"/>
            <w:tcBorders>
              <w:left w:val="single" w:sz="4" w:space="0" w:color="auto"/>
            </w:tcBorders>
          </w:tcPr>
          <w:p w:rsidR="00E7329A" w:rsidRPr="00926266" w:rsidRDefault="00E7329A" w:rsidP="003D30A1">
            <w:pPr>
              <w:spacing w:after="0" w:line="240" w:lineRule="auto"/>
              <w:rPr>
                <w:sz w:val="16"/>
              </w:rPr>
            </w:pPr>
            <w:r w:rsidRPr="00926266">
              <w:rPr>
                <w:sz w:val="16"/>
              </w:rPr>
              <w:t>5 лет</w:t>
            </w:r>
          </w:p>
        </w:tc>
      </w:tr>
    </w:tbl>
    <w:p w:rsidR="00E7329A" w:rsidRPr="00926266" w:rsidRDefault="00E7329A" w:rsidP="00E7329A">
      <w:pPr>
        <w:spacing w:after="0" w:line="240" w:lineRule="auto"/>
        <w:rPr>
          <w:b/>
          <w:sz w:val="18"/>
          <w:szCs w:val="28"/>
        </w:rPr>
      </w:pPr>
      <w:r w:rsidRPr="00926266">
        <w:rPr>
          <w:b/>
          <w:sz w:val="18"/>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E7329A" w:rsidRPr="00926266" w:rsidTr="003D30A1">
        <w:trPr>
          <w:trHeight w:val="517"/>
        </w:trPr>
        <w:tc>
          <w:tcPr>
            <w:tcW w:w="181" w:type="pct"/>
            <w:gridSpan w:val="2"/>
            <w:vMerge w:val="restart"/>
          </w:tcPr>
          <w:p w:rsidR="00E7329A" w:rsidRPr="00926266" w:rsidRDefault="00E7329A" w:rsidP="003D30A1">
            <w:pPr>
              <w:spacing w:after="0" w:line="240" w:lineRule="auto"/>
              <w:rPr>
                <w:b/>
                <w:sz w:val="16"/>
              </w:rPr>
            </w:pPr>
            <w:r w:rsidRPr="00926266">
              <w:rPr>
                <w:b/>
                <w:sz w:val="16"/>
              </w:rPr>
              <w:t>№</w:t>
            </w:r>
          </w:p>
          <w:p w:rsidR="00E7329A" w:rsidRPr="00926266" w:rsidRDefault="00E7329A" w:rsidP="003D30A1">
            <w:pPr>
              <w:spacing w:after="0" w:line="240" w:lineRule="auto"/>
              <w:rPr>
                <w:b/>
                <w:sz w:val="16"/>
              </w:rPr>
            </w:pPr>
            <w:r w:rsidRPr="00926266">
              <w:rPr>
                <w:b/>
                <w:sz w:val="16"/>
              </w:rPr>
              <w:t xml:space="preserve">п/п </w:t>
            </w:r>
          </w:p>
        </w:tc>
        <w:tc>
          <w:tcPr>
            <w:tcW w:w="910" w:type="pct"/>
            <w:vMerge w:val="restart"/>
          </w:tcPr>
          <w:p w:rsidR="00E7329A" w:rsidRPr="00926266" w:rsidRDefault="00E7329A" w:rsidP="003D30A1">
            <w:pPr>
              <w:spacing w:after="0" w:line="240" w:lineRule="auto"/>
              <w:jc w:val="center"/>
              <w:rPr>
                <w:b/>
                <w:sz w:val="16"/>
              </w:rPr>
            </w:pPr>
            <w:r w:rsidRPr="00926266">
              <w:rPr>
                <w:b/>
                <w:sz w:val="16"/>
              </w:rPr>
              <w:t>Наименование процедуры процесса</w:t>
            </w:r>
          </w:p>
        </w:tc>
        <w:tc>
          <w:tcPr>
            <w:tcW w:w="1102" w:type="pct"/>
            <w:vMerge w:val="restart"/>
          </w:tcPr>
          <w:p w:rsidR="00E7329A" w:rsidRPr="00926266" w:rsidRDefault="00E7329A" w:rsidP="003D30A1">
            <w:pPr>
              <w:spacing w:after="0" w:line="240" w:lineRule="auto"/>
              <w:jc w:val="center"/>
              <w:rPr>
                <w:b/>
                <w:sz w:val="16"/>
              </w:rPr>
            </w:pPr>
            <w:r w:rsidRPr="00926266">
              <w:rPr>
                <w:b/>
                <w:sz w:val="16"/>
              </w:rPr>
              <w:t>Особенности исполнения процедуры процесса</w:t>
            </w:r>
          </w:p>
        </w:tc>
        <w:tc>
          <w:tcPr>
            <w:tcW w:w="737" w:type="pct"/>
            <w:vMerge w:val="restart"/>
          </w:tcPr>
          <w:p w:rsidR="00E7329A" w:rsidRPr="00926266" w:rsidRDefault="00E7329A" w:rsidP="003D30A1">
            <w:pPr>
              <w:spacing w:after="0" w:line="240" w:lineRule="auto"/>
              <w:jc w:val="center"/>
              <w:rPr>
                <w:b/>
                <w:sz w:val="16"/>
              </w:rPr>
            </w:pPr>
            <w:r w:rsidRPr="00926266">
              <w:rPr>
                <w:b/>
                <w:sz w:val="16"/>
              </w:rPr>
              <w:t>Срок исполнения процедуры (процесса)</w:t>
            </w:r>
          </w:p>
        </w:tc>
        <w:tc>
          <w:tcPr>
            <w:tcW w:w="785" w:type="pct"/>
            <w:vMerge w:val="restart"/>
          </w:tcPr>
          <w:p w:rsidR="00E7329A" w:rsidRPr="00926266" w:rsidRDefault="00E7329A" w:rsidP="003D30A1">
            <w:pPr>
              <w:spacing w:after="0" w:line="240" w:lineRule="auto"/>
              <w:jc w:val="center"/>
              <w:rPr>
                <w:b/>
                <w:sz w:val="16"/>
              </w:rPr>
            </w:pPr>
            <w:r w:rsidRPr="00926266">
              <w:rPr>
                <w:b/>
                <w:sz w:val="16"/>
              </w:rPr>
              <w:t>Исполнитель процедуры процесса</w:t>
            </w:r>
          </w:p>
        </w:tc>
        <w:tc>
          <w:tcPr>
            <w:tcW w:w="643" w:type="pct"/>
            <w:vMerge w:val="restart"/>
          </w:tcPr>
          <w:p w:rsidR="00E7329A" w:rsidRPr="00926266" w:rsidRDefault="00E7329A" w:rsidP="003D30A1">
            <w:pPr>
              <w:spacing w:after="0" w:line="240" w:lineRule="auto"/>
              <w:jc w:val="center"/>
              <w:rPr>
                <w:b/>
                <w:sz w:val="16"/>
              </w:rPr>
            </w:pPr>
            <w:r w:rsidRPr="00926266">
              <w:rPr>
                <w:b/>
                <w:sz w:val="16"/>
              </w:rPr>
              <w:t>Ресурсы, необходимые для выполнения процедуры процесса</w:t>
            </w:r>
          </w:p>
        </w:tc>
        <w:tc>
          <w:tcPr>
            <w:tcW w:w="643" w:type="pct"/>
            <w:vMerge w:val="restart"/>
          </w:tcPr>
          <w:p w:rsidR="00E7329A" w:rsidRPr="00926266" w:rsidRDefault="00E7329A" w:rsidP="003D30A1">
            <w:pPr>
              <w:spacing w:after="0" w:line="240" w:lineRule="auto"/>
              <w:jc w:val="center"/>
              <w:rPr>
                <w:b/>
                <w:sz w:val="16"/>
              </w:rPr>
            </w:pPr>
            <w:r w:rsidRPr="00926266">
              <w:rPr>
                <w:b/>
                <w:sz w:val="16"/>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line="240" w:lineRule="auto"/>
              <w:rPr>
                <w:b/>
                <w:sz w:val="16"/>
              </w:rPr>
            </w:pPr>
          </w:p>
        </w:tc>
        <w:tc>
          <w:tcPr>
            <w:tcW w:w="910" w:type="pct"/>
            <w:vMerge/>
          </w:tcPr>
          <w:p w:rsidR="00E7329A" w:rsidRPr="00926266" w:rsidRDefault="00E7329A" w:rsidP="003D30A1">
            <w:pPr>
              <w:spacing w:after="0" w:line="240" w:lineRule="auto"/>
              <w:jc w:val="center"/>
              <w:rPr>
                <w:b/>
                <w:sz w:val="16"/>
              </w:rPr>
            </w:pPr>
          </w:p>
        </w:tc>
        <w:tc>
          <w:tcPr>
            <w:tcW w:w="1102" w:type="pct"/>
            <w:vMerge/>
          </w:tcPr>
          <w:p w:rsidR="00E7329A" w:rsidRPr="00926266" w:rsidRDefault="00E7329A" w:rsidP="003D30A1">
            <w:pPr>
              <w:spacing w:after="0" w:line="240" w:lineRule="auto"/>
              <w:jc w:val="center"/>
              <w:rPr>
                <w:b/>
                <w:sz w:val="16"/>
              </w:rPr>
            </w:pPr>
          </w:p>
        </w:tc>
        <w:tc>
          <w:tcPr>
            <w:tcW w:w="737" w:type="pct"/>
            <w:vMerge/>
          </w:tcPr>
          <w:p w:rsidR="00E7329A" w:rsidRPr="00926266" w:rsidRDefault="00E7329A" w:rsidP="003D30A1">
            <w:pPr>
              <w:spacing w:after="0" w:line="240" w:lineRule="auto"/>
              <w:jc w:val="center"/>
              <w:rPr>
                <w:b/>
                <w:sz w:val="16"/>
              </w:rPr>
            </w:pPr>
          </w:p>
        </w:tc>
        <w:tc>
          <w:tcPr>
            <w:tcW w:w="785" w:type="pct"/>
            <w:vMerge/>
          </w:tcPr>
          <w:p w:rsidR="00E7329A" w:rsidRPr="00926266" w:rsidRDefault="00E7329A" w:rsidP="003D30A1">
            <w:pPr>
              <w:spacing w:after="0" w:line="240" w:lineRule="auto"/>
              <w:jc w:val="center"/>
              <w:rPr>
                <w:b/>
                <w:sz w:val="16"/>
              </w:rPr>
            </w:pPr>
          </w:p>
        </w:tc>
        <w:tc>
          <w:tcPr>
            <w:tcW w:w="643" w:type="pct"/>
            <w:vMerge/>
          </w:tcPr>
          <w:p w:rsidR="00E7329A" w:rsidRPr="00926266" w:rsidRDefault="00E7329A" w:rsidP="003D30A1">
            <w:pPr>
              <w:spacing w:after="0" w:line="240" w:lineRule="auto"/>
              <w:jc w:val="center"/>
              <w:rPr>
                <w:b/>
                <w:sz w:val="16"/>
              </w:rPr>
            </w:pPr>
          </w:p>
        </w:tc>
        <w:tc>
          <w:tcPr>
            <w:tcW w:w="643" w:type="pct"/>
            <w:vMerge/>
          </w:tcPr>
          <w:p w:rsidR="00E7329A" w:rsidRPr="00926266" w:rsidRDefault="00E7329A" w:rsidP="003D30A1">
            <w:pPr>
              <w:spacing w:after="0" w:line="240" w:lineRule="auto"/>
              <w:jc w:val="center"/>
              <w:rPr>
                <w:b/>
                <w:sz w:val="16"/>
              </w:rPr>
            </w:pPr>
          </w:p>
        </w:tc>
      </w:tr>
      <w:tr w:rsidR="00E7329A" w:rsidRPr="00926266" w:rsidTr="003D30A1">
        <w:tc>
          <w:tcPr>
            <w:tcW w:w="181" w:type="pct"/>
            <w:gridSpan w:val="2"/>
          </w:tcPr>
          <w:p w:rsidR="00E7329A" w:rsidRPr="00926266" w:rsidRDefault="00E7329A" w:rsidP="003D30A1">
            <w:pPr>
              <w:spacing w:after="0" w:line="240" w:lineRule="auto"/>
              <w:jc w:val="center"/>
              <w:rPr>
                <w:b/>
                <w:sz w:val="16"/>
              </w:rPr>
            </w:pPr>
            <w:r w:rsidRPr="00926266">
              <w:rPr>
                <w:b/>
                <w:sz w:val="16"/>
              </w:rPr>
              <w:t>1</w:t>
            </w:r>
          </w:p>
        </w:tc>
        <w:tc>
          <w:tcPr>
            <w:tcW w:w="910" w:type="pct"/>
          </w:tcPr>
          <w:p w:rsidR="00E7329A" w:rsidRPr="00926266" w:rsidRDefault="00E7329A" w:rsidP="003D30A1">
            <w:pPr>
              <w:spacing w:after="0" w:line="240" w:lineRule="auto"/>
              <w:jc w:val="center"/>
              <w:rPr>
                <w:b/>
                <w:sz w:val="16"/>
              </w:rPr>
            </w:pPr>
            <w:r w:rsidRPr="00926266">
              <w:rPr>
                <w:b/>
                <w:sz w:val="16"/>
              </w:rPr>
              <w:t>2</w:t>
            </w:r>
          </w:p>
        </w:tc>
        <w:tc>
          <w:tcPr>
            <w:tcW w:w="1102" w:type="pct"/>
          </w:tcPr>
          <w:p w:rsidR="00E7329A" w:rsidRPr="00926266" w:rsidRDefault="00E7329A" w:rsidP="003D30A1">
            <w:pPr>
              <w:spacing w:after="0" w:line="240" w:lineRule="auto"/>
              <w:jc w:val="center"/>
              <w:rPr>
                <w:b/>
                <w:sz w:val="16"/>
              </w:rPr>
            </w:pPr>
            <w:r w:rsidRPr="00926266">
              <w:rPr>
                <w:b/>
                <w:sz w:val="16"/>
              </w:rPr>
              <w:t>3</w:t>
            </w:r>
          </w:p>
        </w:tc>
        <w:tc>
          <w:tcPr>
            <w:tcW w:w="737" w:type="pct"/>
          </w:tcPr>
          <w:p w:rsidR="00E7329A" w:rsidRPr="00926266" w:rsidRDefault="00E7329A" w:rsidP="003D30A1">
            <w:pPr>
              <w:spacing w:after="0" w:line="240" w:lineRule="auto"/>
              <w:jc w:val="center"/>
              <w:rPr>
                <w:b/>
                <w:sz w:val="16"/>
              </w:rPr>
            </w:pPr>
            <w:r w:rsidRPr="00926266">
              <w:rPr>
                <w:b/>
                <w:sz w:val="16"/>
              </w:rPr>
              <w:t>4</w:t>
            </w:r>
          </w:p>
        </w:tc>
        <w:tc>
          <w:tcPr>
            <w:tcW w:w="785" w:type="pct"/>
          </w:tcPr>
          <w:p w:rsidR="00E7329A" w:rsidRPr="00926266" w:rsidRDefault="00E7329A" w:rsidP="003D30A1">
            <w:pPr>
              <w:spacing w:after="0" w:line="240" w:lineRule="auto"/>
              <w:jc w:val="center"/>
              <w:rPr>
                <w:b/>
                <w:sz w:val="16"/>
              </w:rPr>
            </w:pPr>
            <w:r w:rsidRPr="00926266">
              <w:rPr>
                <w:b/>
                <w:sz w:val="16"/>
              </w:rPr>
              <w:t>5</w:t>
            </w:r>
          </w:p>
        </w:tc>
        <w:tc>
          <w:tcPr>
            <w:tcW w:w="643" w:type="pct"/>
          </w:tcPr>
          <w:p w:rsidR="00E7329A" w:rsidRPr="00926266" w:rsidRDefault="00E7329A" w:rsidP="003D30A1">
            <w:pPr>
              <w:spacing w:after="0" w:line="240" w:lineRule="auto"/>
              <w:jc w:val="center"/>
              <w:rPr>
                <w:b/>
                <w:sz w:val="16"/>
              </w:rPr>
            </w:pPr>
            <w:r w:rsidRPr="00926266">
              <w:rPr>
                <w:b/>
                <w:sz w:val="16"/>
              </w:rPr>
              <w:t>6</w:t>
            </w:r>
          </w:p>
        </w:tc>
        <w:tc>
          <w:tcPr>
            <w:tcW w:w="643" w:type="pct"/>
          </w:tcPr>
          <w:p w:rsidR="00E7329A" w:rsidRPr="00926266" w:rsidRDefault="00E7329A" w:rsidP="003D30A1">
            <w:pPr>
              <w:spacing w:after="0" w:line="240" w:lineRule="auto"/>
              <w:jc w:val="center"/>
              <w:rPr>
                <w:b/>
                <w:sz w:val="16"/>
              </w:rPr>
            </w:pPr>
            <w:r w:rsidRPr="00926266">
              <w:rPr>
                <w:b/>
                <w:sz w:val="16"/>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6"/>
              </w:rPr>
            </w:pPr>
            <w:r w:rsidRPr="00926266">
              <w:rPr>
                <w:b/>
                <w:sz w:val="16"/>
              </w:rPr>
              <w:t>Прием и регистрация заявления и прилагаемых к нему документов</w:t>
            </w:r>
          </w:p>
        </w:tc>
      </w:tr>
      <w:tr w:rsidR="00E7329A" w:rsidRPr="00926266" w:rsidTr="003D30A1">
        <w:trPr>
          <w:trHeight w:val="729"/>
        </w:trPr>
        <w:tc>
          <w:tcPr>
            <w:tcW w:w="173" w:type="pct"/>
            <w:tcBorders>
              <w:bottom w:val="single" w:sz="4" w:space="0" w:color="auto"/>
            </w:tcBorders>
          </w:tcPr>
          <w:p w:rsidR="00E7329A" w:rsidRPr="00926266" w:rsidRDefault="00E7329A" w:rsidP="003D30A1">
            <w:pPr>
              <w:spacing w:after="0" w:line="240" w:lineRule="auto"/>
              <w:rPr>
                <w:sz w:val="16"/>
              </w:rPr>
            </w:pPr>
            <w:r w:rsidRPr="00926266">
              <w:rPr>
                <w:sz w:val="16"/>
              </w:rPr>
              <w:t>1.1</w:t>
            </w:r>
          </w:p>
        </w:tc>
        <w:tc>
          <w:tcPr>
            <w:tcW w:w="918" w:type="pct"/>
            <w:gridSpan w:val="2"/>
            <w:tcBorders>
              <w:bottom w:val="single" w:sz="4" w:space="0" w:color="auto"/>
            </w:tcBorders>
          </w:tcPr>
          <w:p w:rsidR="00E7329A" w:rsidRPr="00926266" w:rsidRDefault="00E7329A" w:rsidP="003D30A1">
            <w:pPr>
              <w:spacing w:after="0" w:line="240" w:lineRule="auto"/>
              <w:jc w:val="both"/>
              <w:rPr>
                <w:sz w:val="16"/>
              </w:rPr>
            </w:pPr>
            <w:r w:rsidRPr="00926266">
              <w:rPr>
                <w:sz w:val="16"/>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autoSpaceDE w:val="0"/>
              <w:autoSpaceDN w:val="0"/>
              <w:adjustRightInd w:val="0"/>
              <w:spacing w:after="0" w:line="240" w:lineRule="auto"/>
              <w:ind w:firstLine="709"/>
              <w:jc w:val="both"/>
              <w:rPr>
                <w:sz w:val="16"/>
              </w:rPr>
            </w:pPr>
            <w:r w:rsidRPr="00926266">
              <w:rPr>
                <w:sz w:val="16"/>
                <w:lang w:eastAsia="ar-SA"/>
              </w:rPr>
              <w:t>1</w:t>
            </w:r>
            <w:r w:rsidRPr="00926266">
              <w:rPr>
                <w:sz w:val="16"/>
              </w:rPr>
              <w:t xml:space="preserve"> К заявлению прилагаются следующие документы:</w:t>
            </w:r>
          </w:p>
          <w:p w:rsidR="00E7329A" w:rsidRPr="00926266" w:rsidRDefault="00E7329A" w:rsidP="003D30A1">
            <w:pPr>
              <w:autoSpaceDE w:val="0"/>
              <w:autoSpaceDN w:val="0"/>
              <w:adjustRightInd w:val="0"/>
              <w:spacing w:after="0" w:line="240" w:lineRule="auto"/>
              <w:ind w:firstLine="709"/>
              <w:jc w:val="both"/>
              <w:rPr>
                <w:sz w:val="16"/>
              </w:rPr>
            </w:pPr>
            <w:r w:rsidRPr="00926266">
              <w:rPr>
                <w:sz w:val="16"/>
              </w:rPr>
              <w:t>- схема расположения земельного участка или земельных участков на кадастровом плане территории, которые предлагается образовать и (или) изменить;</w:t>
            </w:r>
          </w:p>
          <w:p w:rsidR="00E7329A" w:rsidRPr="00926266" w:rsidRDefault="00E7329A" w:rsidP="003D30A1">
            <w:pPr>
              <w:autoSpaceDE w:val="0"/>
              <w:autoSpaceDN w:val="0"/>
              <w:adjustRightInd w:val="0"/>
              <w:spacing w:after="0" w:line="240" w:lineRule="auto"/>
              <w:ind w:firstLine="709"/>
              <w:jc w:val="both"/>
              <w:rPr>
                <w:sz w:val="16"/>
              </w:rPr>
            </w:pPr>
            <w:r w:rsidRPr="00926266">
              <w:rPr>
                <w:sz w:val="16"/>
              </w:rPr>
              <w:t>- 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прав на недвижимое имущество и сделок с ним.</w:t>
            </w:r>
          </w:p>
          <w:p w:rsidR="00E7329A" w:rsidRPr="00926266" w:rsidRDefault="00E7329A" w:rsidP="003D30A1">
            <w:pPr>
              <w:autoSpaceDE w:val="0"/>
              <w:autoSpaceDN w:val="0"/>
              <w:adjustRightInd w:val="0"/>
              <w:spacing w:after="0" w:line="240" w:lineRule="auto"/>
              <w:ind w:firstLine="709"/>
              <w:jc w:val="both"/>
              <w:rPr>
                <w:sz w:val="16"/>
              </w:rPr>
            </w:pPr>
            <w:r w:rsidRPr="00926266">
              <w:rPr>
                <w:sz w:val="16"/>
              </w:rPr>
              <w:t xml:space="preserve">При представлении заявления на бумажном носителе к такому заявлению прилагается копия документа, удостоверяющего личность заявителя (представителя заявителя). </w:t>
            </w:r>
          </w:p>
          <w:p w:rsidR="00E7329A" w:rsidRPr="00926266" w:rsidRDefault="00E7329A" w:rsidP="003D30A1">
            <w:pPr>
              <w:autoSpaceDE w:val="0"/>
              <w:autoSpaceDN w:val="0"/>
              <w:adjustRightInd w:val="0"/>
              <w:spacing w:after="0" w:line="240" w:lineRule="auto"/>
              <w:ind w:firstLine="709"/>
              <w:jc w:val="both"/>
              <w:rPr>
                <w:sz w:val="16"/>
              </w:rPr>
            </w:pPr>
            <w:r w:rsidRPr="00926266">
              <w:rPr>
                <w:sz w:val="16"/>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E7329A" w:rsidRPr="00926266" w:rsidRDefault="00E7329A" w:rsidP="003D30A1">
            <w:pPr>
              <w:autoSpaceDE w:val="0"/>
              <w:autoSpaceDN w:val="0"/>
              <w:adjustRightInd w:val="0"/>
              <w:spacing w:after="0" w:line="240" w:lineRule="auto"/>
              <w:ind w:firstLine="709"/>
              <w:jc w:val="both"/>
              <w:rPr>
                <w:sz w:val="16"/>
              </w:rPr>
            </w:pPr>
            <w:r w:rsidRPr="00926266">
              <w:rPr>
                <w:sz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E7329A" w:rsidRPr="00926266" w:rsidRDefault="00E7329A" w:rsidP="003D30A1">
            <w:pPr>
              <w:autoSpaceDE w:val="0"/>
              <w:autoSpaceDN w:val="0"/>
              <w:adjustRightInd w:val="0"/>
              <w:spacing w:after="0" w:line="240" w:lineRule="auto"/>
              <w:ind w:firstLine="709"/>
              <w:jc w:val="both"/>
              <w:rPr>
                <w:sz w:val="16"/>
              </w:rPr>
            </w:pPr>
            <w:r w:rsidRPr="00926266">
              <w:rPr>
                <w:sz w:val="16"/>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E7329A" w:rsidRPr="00926266" w:rsidRDefault="00E7329A" w:rsidP="003D30A1">
            <w:pPr>
              <w:autoSpaceDE w:val="0"/>
              <w:autoSpaceDN w:val="0"/>
              <w:adjustRightInd w:val="0"/>
              <w:spacing w:after="0" w:line="240" w:lineRule="auto"/>
              <w:ind w:firstLine="709"/>
              <w:jc w:val="both"/>
              <w:rPr>
                <w:sz w:val="16"/>
                <w:lang w:eastAsia="ar-SA"/>
              </w:rPr>
            </w:pPr>
            <w:r w:rsidRPr="00926266">
              <w:rPr>
                <w:sz w:val="16"/>
              </w:rPr>
              <w:t>Схема расположения земельного участка или земельных участков на кадастровом плане территории должна соответствовать требованиям, установленным Приказом Минэкономразвития России от 27.11.2014 № 762.</w:t>
            </w:r>
          </w:p>
        </w:tc>
        <w:tc>
          <w:tcPr>
            <w:tcW w:w="737" w:type="pct"/>
            <w:vMerge w:val="restart"/>
          </w:tcPr>
          <w:p w:rsidR="00E7329A" w:rsidRPr="00926266" w:rsidRDefault="00E7329A" w:rsidP="003D30A1">
            <w:pPr>
              <w:spacing w:after="0" w:line="240" w:lineRule="auto"/>
              <w:rPr>
                <w:sz w:val="16"/>
              </w:rPr>
            </w:pPr>
            <w:r w:rsidRPr="00926266">
              <w:rPr>
                <w:sz w:val="16"/>
              </w:rPr>
              <w:t>1 календарный день</w:t>
            </w:r>
          </w:p>
        </w:tc>
        <w:tc>
          <w:tcPr>
            <w:tcW w:w="785" w:type="pct"/>
            <w:vMerge w:val="restart"/>
          </w:tcPr>
          <w:p w:rsidR="00E7329A" w:rsidRPr="00926266" w:rsidRDefault="00E7329A" w:rsidP="003D30A1">
            <w:pPr>
              <w:spacing w:after="0" w:line="240" w:lineRule="auto"/>
              <w:rPr>
                <w:sz w:val="16"/>
              </w:rPr>
            </w:pPr>
            <w:r w:rsidRPr="00926266">
              <w:rPr>
                <w:sz w:val="16"/>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6"/>
              </w:rPr>
            </w:pPr>
            <w:r w:rsidRPr="00926266">
              <w:rPr>
                <w:sz w:val="16"/>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6"/>
              </w:rPr>
            </w:pPr>
            <w:r w:rsidRPr="00926266">
              <w:rPr>
                <w:sz w:val="16"/>
              </w:rPr>
              <w:t>Автоматизированное рабочее место.</w:t>
            </w:r>
          </w:p>
        </w:tc>
        <w:tc>
          <w:tcPr>
            <w:tcW w:w="643" w:type="pct"/>
            <w:vMerge w:val="restart"/>
          </w:tcPr>
          <w:p w:rsidR="00E7329A" w:rsidRPr="00926266" w:rsidRDefault="00E7329A" w:rsidP="003D30A1">
            <w:pPr>
              <w:spacing w:after="0" w:line="240" w:lineRule="auto"/>
              <w:ind w:left="34"/>
              <w:jc w:val="both"/>
              <w:rPr>
                <w:sz w:val="16"/>
              </w:rPr>
            </w:pPr>
            <w:r w:rsidRPr="00926266">
              <w:rPr>
                <w:sz w:val="16"/>
              </w:rPr>
              <w:t>Форма заявления об у</w:t>
            </w:r>
            <w:r w:rsidRPr="00926266">
              <w:rPr>
                <w:bCs/>
                <w:sz w:val="16"/>
              </w:rPr>
              <w:t>тверждении и выдаче схем расположения земельных участков на кадастровом плане территории</w:t>
            </w:r>
            <w:r w:rsidRPr="00926266">
              <w:rPr>
                <w:sz w:val="16"/>
              </w:rPr>
              <w:t xml:space="preserve"> (Приложение 1 к технологической схеме).</w:t>
            </w:r>
          </w:p>
          <w:p w:rsidR="00E7329A" w:rsidRDefault="00E7329A" w:rsidP="003D30A1">
            <w:pPr>
              <w:spacing w:after="0" w:line="240" w:lineRule="auto"/>
              <w:ind w:left="34"/>
              <w:jc w:val="both"/>
              <w:rPr>
                <w:sz w:val="16"/>
              </w:rPr>
            </w:pPr>
          </w:p>
          <w:p w:rsidR="00E7329A" w:rsidRPr="00926266" w:rsidRDefault="00E7329A" w:rsidP="003D30A1">
            <w:pPr>
              <w:spacing w:after="0" w:line="240" w:lineRule="auto"/>
              <w:ind w:left="34"/>
              <w:jc w:val="both"/>
              <w:rPr>
                <w:sz w:val="16"/>
              </w:rPr>
            </w:pPr>
            <w:r>
              <w:rPr>
                <w:sz w:val="16"/>
              </w:rPr>
              <w:t>Форма решения об утверждении схемы</w:t>
            </w:r>
            <w:r w:rsidRPr="00926266">
              <w:rPr>
                <w:sz w:val="16"/>
              </w:rPr>
              <w:t xml:space="preserve"> (Приложение2  к технологической схеме)</w:t>
            </w:r>
          </w:p>
          <w:p w:rsidR="00E7329A" w:rsidRPr="00926266" w:rsidRDefault="00E7329A" w:rsidP="003D30A1">
            <w:pPr>
              <w:spacing w:after="0" w:line="240" w:lineRule="auto"/>
              <w:jc w:val="both"/>
              <w:rPr>
                <w:sz w:val="16"/>
              </w:rPr>
            </w:pPr>
          </w:p>
          <w:p w:rsidR="00E7329A" w:rsidRPr="00926266" w:rsidRDefault="00E7329A" w:rsidP="003D30A1">
            <w:pPr>
              <w:spacing w:after="0" w:line="240" w:lineRule="auto"/>
              <w:jc w:val="both"/>
              <w:rPr>
                <w:sz w:val="16"/>
              </w:rPr>
            </w:pPr>
          </w:p>
        </w:tc>
      </w:tr>
      <w:tr w:rsidR="00E7329A" w:rsidRPr="00926266" w:rsidTr="003D30A1">
        <w:trPr>
          <w:trHeight w:val="2220"/>
        </w:trPr>
        <w:tc>
          <w:tcPr>
            <w:tcW w:w="173" w:type="pct"/>
            <w:tcBorders>
              <w:top w:val="single" w:sz="4" w:space="0" w:color="auto"/>
              <w:bottom w:val="single" w:sz="4" w:space="0" w:color="auto"/>
            </w:tcBorders>
          </w:tcPr>
          <w:p w:rsidR="00E7329A" w:rsidRPr="00926266" w:rsidRDefault="00E7329A" w:rsidP="003D30A1">
            <w:pPr>
              <w:spacing w:after="0" w:line="240" w:lineRule="auto"/>
              <w:rPr>
                <w:sz w:val="16"/>
              </w:rPr>
            </w:pPr>
            <w:r w:rsidRPr="00926266">
              <w:rPr>
                <w:sz w:val="16"/>
              </w:rPr>
              <w:t>1.2</w:t>
            </w:r>
          </w:p>
        </w:tc>
        <w:tc>
          <w:tcPr>
            <w:tcW w:w="918" w:type="pct"/>
            <w:gridSpan w:val="2"/>
            <w:tcBorders>
              <w:top w:val="single" w:sz="4" w:space="0" w:color="auto"/>
              <w:bottom w:val="single" w:sz="4" w:space="0" w:color="auto"/>
            </w:tcBorders>
          </w:tcPr>
          <w:p w:rsidR="00E7329A" w:rsidRPr="00926266" w:rsidRDefault="00E7329A" w:rsidP="003D30A1">
            <w:pPr>
              <w:spacing w:after="0" w:line="240" w:lineRule="auto"/>
              <w:jc w:val="both"/>
              <w:rPr>
                <w:sz w:val="16"/>
              </w:rPr>
            </w:pPr>
            <w:r w:rsidRPr="00926266">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line="240" w:lineRule="auto"/>
              <w:jc w:val="both"/>
              <w:rPr>
                <w:sz w:val="16"/>
              </w:rPr>
            </w:pPr>
          </w:p>
        </w:tc>
        <w:tc>
          <w:tcPr>
            <w:tcW w:w="737" w:type="pct"/>
            <w:vMerge/>
          </w:tcPr>
          <w:p w:rsidR="00E7329A" w:rsidRPr="00926266" w:rsidRDefault="00E7329A" w:rsidP="003D30A1">
            <w:pPr>
              <w:spacing w:after="0" w:line="240" w:lineRule="auto"/>
              <w:rPr>
                <w:sz w:val="16"/>
              </w:rPr>
            </w:pPr>
          </w:p>
        </w:tc>
        <w:tc>
          <w:tcPr>
            <w:tcW w:w="785" w:type="pct"/>
            <w:vMerge/>
          </w:tcPr>
          <w:p w:rsidR="00E7329A" w:rsidRPr="00926266" w:rsidRDefault="00E7329A" w:rsidP="003D30A1">
            <w:pPr>
              <w:spacing w:after="0" w:line="240" w:lineRule="auto"/>
              <w:rPr>
                <w:sz w:val="16"/>
              </w:rPr>
            </w:pPr>
          </w:p>
        </w:tc>
        <w:tc>
          <w:tcPr>
            <w:tcW w:w="643" w:type="pct"/>
            <w:vMerge/>
          </w:tcPr>
          <w:p w:rsidR="00E7329A" w:rsidRPr="00926266" w:rsidRDefault="00E7329A" w:rsidP="003D30A1">
            <w:pPr>
              <w:numPr>
                <w:ilvl w:val="0"/>
                <w:numId w:val="2"/>
              </w:numPr>
              <w:spacing w:after="0" w:line="240" w:lineRule="auto"/>
              <w:ind w:left="0" w:firstLine="0"/>
              <w:rPr>
                <w:sz w:val="16"/>
              </w:rPr>
            </w:pPr>
          </w:p>
        </w:tc>
        <w:tc>
          <w:tcPr>
            <w:tcW w:w="643" w:type="pct"/>
            <w:vMerge/>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rPr>
          <w:trHeight w:val="1695"/>
        </w:trPr>
        <w:tc>
          <w:tcPr>
            <w:tcW w:w="173" w:type="pct"/>
            <w:tcBorders>
              <w:top w:val="single" w:sz="4" w:space="0" w:color="auto"/>
              <w:bottom w:val="single" w:sz="4" w:space="0" w:color="auto"/>
            </w:tcBorders>
          </w:tcPr>
          <w:p w:rsidR="00E7329A" w:rsidRPr="00926266" w:rsidRDefault="00E7329A" w:rsidP="003D30A1">
            <w:pPr>
              <w:spacing w:after="0" w:line="240" w:lineRule="auto"/>
              <w:rPr>
                <w:sz w:val="16"/>
              </w:rPr>
            </w:pPr>
            <w:r w:rsidRPr="00926266">
              <w:rPr>
                <w:sz w:val="16"/>
              </w:rPr>
              <w:t>1.3</w:t>
            </w:r>
          </w:p>
        </w:tc>
        <w:tc>
          <w:tcPr>
            <w:tcW w:w="918" w:type="pct"/>
            <w:gridSpan w:val="2"/>
            <w:tcBorders>
              <w:top w:val="single" w:sz="4" w:space="0" w:color="auto"/>
              <w:bottom w:val="single" w:sz="4" w:space="0" w:color="auto"/>
            </w:tcBorders>
          </w:tcPr>
          <w:p w:rsidR="00E7329A" w:rsidRPr="00926266" w:rsidRDefault="00E7329A" w:rsidP="003D30A1">
            <w:pPr>
              <w:spacing w:after="0" w:line="240" w:lineRule="auto"/>
              <w:jc w:val="both"/>
              <w:rPr>
                <w:sz w:val="16"/>
              </w:rPr>
            </w:pPr>
            <w:r w:rsidRPr="00926266">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6"/>
                <w:lang w:eastAsia="ar-SA"/>
              </w:rPr>
            </w:pPr>
            <w:r w:rsidRPr="00926266">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6"/>
              </w:rPr>
            </w:pPr>
            <w:r w:rsidRPr="00926266">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line="240" w:lineRule="auto"/>
              <w:rPr>
                <w:sz w:val="16"/>
              </w:rPr>
            </w:pPr>
          </w:p>
        </w:tc>
        <w:tc>
          <w:tcPr>
            <w:tcW w:w="785" w:type="pct"/>
            <w:vMerge/>
          </w:tcPr>
          <w:p w:rsidR="00E7329A" w:rsidRPr="00926266" w:rsidRDefault="00E7329A" w:rsidP="003D30A1">
            <w:pPr>
              <w:spacing w:after="0" w:line="240" w:lineRule="auto"/>
              <w:rPr>
                <w:sz w:val="16"/>
              </w:rPr>
            </w:pPr>
          </w:p>
        </w:tc>
        <w:tc>
          <w:tcPr>
            <w:tcW w:w="643" w:type="pct"/>
            <w:vMerge/>
          </w:tcPr>
          <w:p w:rsidR="00E7329A" w:rsidRPr="00926266" w:rsidRDefault="00E7329A" w:rsidP="003D30A1">
            <w:pPr>
              <w:numPr>
                <w:ilvl w:val="0"/>
                <w:numId w:val="2"/>
              </w:numPr>
              <w:spacing w:after="0" w:line="240" w:lineRule="auto"/>
              <w:ind w:left="0" w:firstLine="0"/>
              <w:rPr>
                <w:sz w:val="16"/>
              </w:rPr>
            </w:pPr>
          </w:p>
        </w:tc>
        <w:tc>
          <w:tcPr>
            <w:tcW w:w="643" w:type="pct"/>
            <w:vMerge/>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line="240" w:lineRule="auto"/>
              <w:rPr>
                <w:sz w:val="16"/>
              </w:rPr>
            </w:pPr>
            <w:r w:rsidRPr="00926266">
              <w:rPr>
                <w:sz w:val="16"/>
              </w:rPr>
              <w:t>1.4</w:t>
            </w:r>
          </w:p>
        </w:tc>
        <w:tc>
          <w:tcPr>
            <w:tcW w:w="918" w:type="pct"/>
            <w:gridSpan w:val="2"/>
            <w:tcBorders>
              <w:top w:val="single" w:sz="4" w:space="0" w:color="auto"/>
              <w:bottom w:val="single" w:sz="4" w:space="0" w:color="auto"/>
            </w:tcBorders>
          </w:tcPr>
          <w:p w:rsidR="00E7329A" w:rsidRPr="00926266" w:rsidRDefault="00E7329A" w:rsidP="003D30A1">
            <w:pPr>
              <w:spacing w:after="0" w:line="240" w:lineRule="auto"/>
              <w:jc w:val="both"/>
              <w:rPr>
                <w:sz w:val="16"/>
              </w:rPr>
            </w:pPr>
            <w:r w:rsidRPr="00926266">
              <w:rPr>
                <w:sz w:val="16"/>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line="240" w:lineRule="auto"/>
              <w:jc w:val="both"/>
              <w:rPr>
                <w:sz w:val="16"/>
              </w:rPr>
            </w:pPr>
          </w:p>
          <w:p w:rsidR="00E7329A" w:rsidRPr="00926266" w:rsidRDefault="00E7329A" w:rsidP="003D30A1">
            <w:pPr>
              <w:spacing w:after="0" w:line="240" w:lineRule="auto"/>
              <w:jc w:val="both"/>
              <w:rPr>
                <w:sz w:val="16"/>
              </w:rPr>
            </w:pPr>
          </w:p>
          <w:p w:rsidR="00E7329A" w:rsidRPr="00926266" w:rsidRDefault="00E7329A" w:rsidP="003D30A1">
            <w:pPr>
              <w:spacing w:after="0" w:line="240" w:lineRule="auto"/>
              <w:jc w:val="both"/>
              <w:rPr>
                <w:sz w:val="16"/>
              </w:rPr>
            </w:pPr>
          </w:p>
          <w:p w:rsidR="00E7329A" w:rsidRPr="00926266" w:rsidRDefault="00E7329A" w:rsidP="003D30A1">
            <w:pPr>
              <w:spacing w:after="0" w:line="240" w:lineRule="auto"/>
              <w:jc w:val="both"/>
              <w:rPr>
                <w:sz w:val="16"/>
              </w:rPr>
            </w:pPr>
          </w:p>
        </w:tc>
        <w:tc>
          <w:tcPr>
            <w:tcW w:w="1102" w:type="pct"/>
            <w:vMerge/>
            <w:tcBorders>
              <w:bottom w:val="single" w:sz="4" w:space="0" w:color="auto"/>
            </w:tcBorders>
          </w:tcPr>
          <w:p w:rsidR="00E7329A" w:rsidRPr="00926266" w:rsidRDefault="00E7329A" w:rsidP="003D30A1">
            <w:pPr>
              <w:spacing w:after="0" w:line="240" w:lineRule="auto"/>
              <w:jc w:val="both"/>
              <w:rPr>
                <w:sz w:val="16"/>
                <w:lang w:eastAsia="ar-SA"/>
              </w:rPr>
            </w:pPr>
          </w:p>
        </w:tc>
        <w:tc>
          <w:tcPr>
            <w:tcW w:w="737" w:type="pct"/>
            <w:vMerge/>
          </w:tcPr>
          <w:p w:rsidR="00E7329A" w:rsidRPr="00926266" w:rsidRDefault="00E7329A" w:rsidP="003D30A1">
            <w:pPr>
              <w:spacing w:after="0" w:line="240" w:lineRule="auto"/>
              <w:rPr>
                <w:sz w:val="16"/>
              </w:rPr>
            </w:pPr>
          </w:p>
        </w:tc>
        <w:tc>
          <w:tcPr>
            <w:tcW w:w="785" w:type="pct"/>
            <w:vMerge/>
          </w:tcPr>
          <w:p w:rsidR="00E7329A" w:rsidRPr="00926266" w:rsidRDefault="00E7329A" w:rsidP="003D30A1">
            <w:pPr>
              <w:spacing w:after="0" w:line="240" w:lineRule="auto"/>
              <w:rPr>
                <w:sz w:val="16"/>
              </w:rPr>
            </w:pPr>
          </w:p>
        </w:tc>
        <w:tc>
          <w:tcPr>
            <w:tcW w:w="643" w:type="pct"/>
            <w:vMerge/>
          </w:tcPr>
          <w:p w:rsidR="00E7329A" w:rsidRPr="00926266" w:rsidRDefault="00E7329A" w:rsidP="003D30A1">
            <w:pPr>
              <w:numPr>
                <w:ilvl w:val="0"/>
                <w:numId w:val="2"/>
              </w:numPr>
              <w:spacing w:after="0" w:line="240" w:lineRule="auto"/>
              <w:ind w:left="0" w:firstLine="0"/>
              <w:rPr>
                <w:sz w:val="16"/>
              </w:rPr>
            </w:pPr>
          </w:p>
        </w:tc>
        <w:tc>
          <w:tcPr>
            <w:tcW w:w="643" w:type="pct"/>
            <w:vMerge/>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rPr>
          <w:trHeight w:val="266"/>
        </w:trPr>
        <w:tc>
          <w:tcPr>
            <w:tcW w:w="173" w:type="pct"/>
            <w:tcBorders>
              <w:top w:val="single" w:sz="4" w:space="0" w:color="auto"/>
              <w:bottom w:val="single" w:sz="4" w:space="0" w:color="000000"/>
            </w:tcBorders>
          </w:tcPr>
          <w:p w:rsidR="00E7329A" w:rsidRPr="00926266" w:rsidRDefault="00E7329A" w:rsidP="003D30A1">
            <w:pPr>
              <w:spacing w:after="0" w:line="240" w:lineRule="auto"/>
              <w:rPr>
                <w:sz w:val="16"/>
              </w:rPr>
            </w:pPr>
            <w:r w:rsidRPr="00926266">
              <w:rPr>
                <w:sz w:val="16"/>
              </w:rPr>
              <w:t>1.5</w:t>
            </w:r>
          </w:p>
        </w:tc>
        <w:tc>
          <w:tcPr>
            <w:tcW w:w="918" w:type="pct"/>
            <w:gridSpan w:val="2"/>
            <w:tcBorders>
              <w:top w:val="single" w:sz="4" w:space="0" w:color="auto"/>
              <w:bottom w:val="single" w:sz="4" w:space="0" w:color="000000"/>
            </w:tcBorders>
          </w:tcPr>
          <w:p w:rsidR="00E7329A" w:rsidRPr="00926266" w:rsidRDefault="00E7329A" w:rsidP="003D30A1">
            <w:pPr>
              <w:spacing w:after="0" w:line="240" w:lineRule="auto"/>
              <w:jc w:val="both"/>
              <w:rPr>
                <w:sz w:val="16"/>
              </w:rPr>
            </w:pPr>
            <w:r w:rsidRPr="00926266">
              <w:rPr>
                <w:sz w:val="16"/>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line="240" w:lineRule="auto"/>
              <w:jc w:val="both"/>
              <w:rPr>
                <w:sz w:val="16"/>
              </w:rPr>
            </w:pPr>
            <w:r w:rsidRPr="00926266">
              <w:rPr>
                <w:sz w:val="16"/>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line="240" w:lineRule="auto"/>
              <w:jc w:val="both"/>
              <w:rPr>
                <w:sz w:val="16"/>
              </w:rPr>
            </w:pPr>
            <w:r w:rsidRPr="00926266">
              <w:rPr>
                <w:sz w:val="16"/>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line="240" w:lineRule="auto"/>
              <w:jc w:val="both"/>
              <w:rPr>
                <w:sz w:val="16"/>
              </w:rPr>
            </w:pPr>
            <w:r w:rsidRPr="00926266">
              <w:rPr>
                <w:sz w:val="16"/>
              </w:rPr>
              <w:t>3.Причины отказа в приеме документов:</w:t>
            </w:r>
          </w:p>
          <w:p w:rsidR="00E7329A" w:rsidRPr="00926266" w:rsidRDefault="00E7329A" w:rsidP="003D30A1">
            <w:pPr>
              <w:tabs>
                <w:tab w:val="num" w:pos="792"/>
                <w:tab w:val="left" w:pos="1440"/>
                <w:tab w:val="left" w:pos="1560"/>
              </w:tabs>
              <w:spacing w:after="0" w:line="240" w:lineRule="auto"/>
              <w:jc w:val="both"/>
              <w:rPr>
                <w:sz w:val="16"/>
              </w:rPr>
            </w:pPr>
            <w:r w:rsidRPr="00926266">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line="240" w:lineRule="auto"/>
              <w:jc w:val="both"/>
              <w:rPr>
                <w:sz w:val="16"/>
              </w:rPr>
            </w:pPr>
            <w:r w:rsidRPr="00926266">
              <w:rPr>
                <w:sz w:val="16"/>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line="240" w:lineRule="auto"/>
              <w:rPr>
                <w:sz w:val="16"/>
              </w:rPr>
            </w:pPr>
          </w:p>
        </w:tc>
        <w:tc>
          <w:tcPr>
            <w:tcW w:w="785" w:type="pct"/>
            <w:vMerge/>
            <w:tcBorders>
              <w:bottom w:val="single" w:sz="4" w:space="0" w:color="000000"/>
            </w:tcBorders>
          </w:tcPr>
          <w:p w:rsidR="00E7329A" w:rsidRPr="00926266" w:rsidRDefault="00E7329A" w:rsidP="003D30A1">
            <w:pPr>
              <w:spacing w:after="0" w:line="240" w:lineRule="auto"/>
              <w:rPr>
                <w:sz w:val="16"/>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6"/>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6"/>
              </w:rPr>
            </w:pPr>
          </w:p>
        </w:tc>
      </w:tr>
      <w:tr w:rsidR="00E7329A" w:rsidRPr="00926266" w:rsidTr="003D30A1">
        <w:tc>
          <w:tcPr>
            <w:tcW w:w="5000" w:type="pct"/>
            <w:gridSpan w:val="8"/>
          </w:tcPr>
          <w:p w:rsidR="00E7329A" w:rsidRPr="00926266" w:rsidRDefault="00E7329A" w:rsidP="003D30A1">
            <w:pPr>
              <w:spacing w:after="0" w:line="240" w:lineRule="auto"/>
              <w:ind w:left="34"/>
              <w:rPr>
                <w:b/>
                <w:sz w:val="16"/>
              </w:rPr>
            </w:pPr>
            <w:r w:rsidRPr="00926266">
              <w:rPr>
                <w:b/>
                <w:sz w:val="16"/>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375"/>
        </w:trPr>
        <w:tc>
          <w:tcPr>
            <w:tcW w:w="181" w:type="pct"/>
            <w:gridSpan w:val="2"/>
            <w:tcBorders>
              <w:bottom w:val="single" w:sz="4" w:space="0" w:color="auto"/>
            </w:tcBorders>
          </w:tcPr>
          <w:p w:rsidR="00E7329A" w:rsidRPr="00926266" w:rsidRDefault="00E7329A" w:rsidP="003D30A1">
            <w:pPr>
              <w:spacing w:after="0" w:line="240" w:lineRule="auto"/>
              <w:rPr>
                <w:sz w:val="16"/>
              </w:rPr>
            </w:pPr>
            <w:r w:rsidRPr="00926266">
              <w:rPr>
                <w:sz w:val="16"/>
              </w:rPr>
              <w:t>2.1</w:t>
            </w:r>
          </w:p>
        </w:tc>
        <w:tc>
          <w:tcPr>
            <w:tcW w:w="910" w:type="pct"/>
            <w:tcBorders>
              <w:bottom w:val="single" w:sz="4" w:space="0" w:color="auto"/>
            </w:tcBorders>
          </w:tcPr>
          <w:p w:rsidR="00E7329A" w:rsidRPr="00926266" w:rsidRDefault="00E7329A" w:rsidP="003D30A1">
            <w:pPr>
              <w:autoSpaceDE w:val="0"/>
              <w:autoSpaceDN w:val="0"/>
              <w:adjustRightInd w:val="0"/>
              <w:spacing w:after="0" w:line="240" w:lineRule="auto"/>
              <w:jc w:val="both"/>
              <w:rPr>
                <w:sz w:val="16"/>
              </w:rPr>
            </w:pPr>
            <w:r w:rsidRPr="00926266">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E7329A" w:rsidRPr="00926266" w:rsidRDefault="00E7329A" w:rsidP="003D30A1">
            <w:pPr>
              <w:spacing w:after="0" w:line="240" w:lineRule="auto"/>
              <w:jc w:val="both"/>
              <w:rPr>
                <w:sz w:val="16"/>
              </w:rPr>
            </w:pPr>
            <w:r w:rsidRPr="00926266">
              <w:rPr>
                <w:sz w:val="16"/>
              </w:rPr>
              <w:t>нет</w:t>
            </w:r>
          </w:p>
        </w:tc>
        <w:tc>
          <w:tcPr>
            <w:tcW w:w="737" w:type="pct"/>
            <w:vMerge w:val="restart"/>
          </w:tcPr>
          <w:p w:rsidR="00E7329A" w:rsidRPr="00926266" w:rsidRDefault="00E7329A" w:rsidP="003D30A1">
            <w:pPr>
              <w:spacing w:after="0" w:line="240" w:lineRule="auto"/>
              <w:rPr>
                <w:sz w:val="16"/>
              </w:rPr>
            </w:pPr>
            <w:r w:rsidRPr="00926266">
              <w:rPr>
                <w:sz w:val="16"/>
              </w:rPr>
              <w:t>10 календарных дней</w:t>
            </w:r>
          </w:p>
        </w:tc>
        <w:tc>
          <w:tcPr>
            <w:tcW w:w="785" w:type="pct"/>
            <w:vMerge w:val="restart"/>
          </w:tcPr>
          <w:p w:rsidR="00E7329A" w:rsidRPr="00926266" w:rsidRDefault="00E7329A" w:rsidP="003D30A1">
            <w:pPr>
              <w:spacing w:after="0" w:line="240" w:lineRule="auto"/>
              <w:rPr>
                <w:sz w:val="16"/>
              </w:rPr>
            </w:pPr>
            <w:r w:rsidRPr="00926266">
              <w:rPr>
                <w:sz w:val="16"/>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ind w:left="35"/>
              <w:rPr>
                <w:sz w:val="16"/>
              </w:rPr>
            </w:pPr>
            <w:r w:rsidRPr="00926266">
              <w:rPr>
                <w:sz w:val="16"/>
              </w:rPr>
              <w:t>Нормативно правовые акты, регулирующие предоставление муниципальной услуги.</w:t>
            </w:r>
          </w:p>
          <w:p w:rsidR="00E7329A" w:rsidRPr="00926266" w:rsidRDefault="00E7329A" w:rsidP="003D30A1">
            <w:pPr>
              <w:spacing w:after="0" w:line="240" w:lineRule="auto"/>
              <w:ind w:left="35"/>
              <w:rPr>
                <w:sz w:val="16"/>
              </w:rPr>
            </w:pPr>
            <w:r w:rsidRPr="00926266">
              <w:rPr>
                <w:sz w:val="16"/>
              </w:rPr>
              <w:t>Автоматизированное рабочее место, подключенное к СМЭВ и АИС «МФЦ»</w:t>
            </w:r>
          </w:p>
        </w:tc>
        <w:tc>
          <w:tcPr>
            <w:tcW w:w="643" w:type="pct"/>
            <w:vMerge w:val="restart"/>
          </w:tcPr>
          <w:p w:rsidR="00E7329A" w:rsidRPr="00926266" w:rsidRDefault="00E7329A" w:rsidP="003D30A1">
            <w:pPr>
              <w:spacing w:after="0" w:line="240" w:lineRule="auto"/>
              <w:rPr>
                <w:sz w:val="16"/>
              </w:rPr>
            </w:pPr>
            <w:r w:rsidRPr="00926266">
              <w:rPr>
                <w:sz w:val="16"/>
              </w:rPr>
              <w:t>В программе СГИО</w:t>
            </w:r>
          </w:p>
        </w:tc>
      </w:tr>
      <w:tr w:rsidR="00E7329A" w:rsidRPr="00926266" w:rsidTr="003D30A1">
        <w:trPr>
          <w:trHeight w:val="808"/>
        </w:trPr>
        <w:tc>
          <w:tcPr>
            <w:tcW w:w="181" w:type="pct"/>
            <w:gridSpan w:val="2"/>
            <w:tcBorders>
              <w:top w:val="single" w:sz="4" w:space="0" w:color="auto"/>
              <w:bottom w:val="single" w:sz="4" w:space="0" w:color="auto"/>
            </w:tcBorders>
          </w:tcPr>
          <w:p w:rsidR="00E7329A" w:rsidRPr="00926266" w:rsidRDefault="00E7329A" w:rsidP="003D30A1">
            <w:pPr>
              <w:spacing w:after="0" w:line="240" w:lineRule="auto"/>
              <w:rPr>
                <w:sz w:val="16"/>
              </w:rPr>
            </w:pPr>
            <w:r w:rsidRPr="00926266">
              <w:rPr>
                <w:sz w:val="16"/>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line="240" w:lineRule="auto"/>
              <w:jc w:val="both"/>
              <w:rPr>
                <w:sz w:val="16"/>
              </w:rPr>
            </w:pPr>
            <w:r w:rsidRPr="00926266">
              <w:rPr>
                <w:sz w:val="16"/>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line="240" w:lineRule="auto"/>
              <w:rPr>
                <w:sz w:val="16"/>
              </w:rPr>
            </w:pPr>
            <w:r w:rsidRPr="00926266">
              <w:rPr>
                <w:sz w:val="16"/>
              </w:rPr>
              <w:t>нет</w:t>
            </w:r>
          </w:p>
        </w:tc>
        <w:tc>
          <w:tcPr>
            <w:tcW w:w="737" w:type="pct"/>
            <w:vMerge/>
          </w:tcPr>
          <w:p w:rsidR="00E7329A" w:rsidRPr="00926266" w:rsidRDefault="00E7329A" w:rsidP="003D30A1">
            <w:pPr>
              <w:spacing w:after="0" w:line="240" w:lineRule="auto"/>
              <w:rPr>
                <w:sz w:val="16"/>
              </w:rPr>
            </w:pPr>
          </w:p>
        </w:tc>
        <w:tc>
          <w:tcPr>
            <w:tcW w:w="785" w:type="pct"/>
            <w:vMerge/>
          </w:tcPr>
          <w:p w:rsidR="00E7329A" w:rsidRPr="00926266" w:rsidRDefault="00E7329A" w:rsidP="003D30A1">
            <w:pPr>
              <w:spacing w:after="0" w:line="240" w:lineRule="auto"/>
              <w:rPr>
                <w:sz w:val="16"/>
              </w:rPr>
            </w:pPr>
          </w:p>
        </w:tc>
        <w:tc>
          <w:tcPr>
            <w:tcW w:w="643" w:type="pct"/>
            <w:vMerge/>
          </w:tcPr>
          <w:p w:rsidR="00E7329A" w:rsidRPr="00926266" w:rsidRDefault="00E7329A" w:rsidP="003D30A1">
            <w:pPr>
              <w:numPr>
                <w:ilvl w:val="0"/>
                <w:numId w:val="5"/>
              </w:numPr>
              <w:spacing w:after="0" w:line="240" w:lineRule="auto"/>
              <w:ind w:left="35" w:firstLine="0"/>
              <w:rPr>
                <w:sz w:val="16"/>
              </w:rPr>
            </w:pPr>
          </w:p>
        </w:tc>
        <w:tc>
          <w:tcPr>
            <w:tcW w:w="643" w:type="pct"/>
            <w:vMerge/>
          </w:tcPr>
          <w:p w:rsidR="00E7329A" w:rsidRPr="00926266" w:rsidRDefault="00E7329A" w:rsidP="003D30A1">
            <w:pPr>
              <w:spacing w:after="0" w:line="240" w:lineRule="auto"/>
              <w:rPr>
                <w:sz w:val="16"/>
              </w:rPr>
            </w:pPr>
          </w:p>
        </w:tc>
      </w:tr>
      <w:tr w:rsidR="00E7329A" w:rsidRPr="00926266" w:rsidTr="003D30A1">
        <w:trPr>
          <w:trHeight w:val="2220"/>
        </w:trPr>
        <w:tc>
          <w:tcPr>
            <w:tcW w:w="181" w:type="pct"/>
            <w:gridSpan w:val="2"/>
            <w:tcBorders>
              <w:top w:val="single" w:sz="4" w:space="0" w:color="auto"/>
              <w:bottom w:val="single" w:sz="4" w:space="0" w:color="auto"/>
            </w:tcBorders>
          </w:tcPr>
          <w:p w:rsidR="00E7329A" w:rsidRPr="00926266" w:rsidRDefault="00E7329A" w:rsidP="003D30A1">
            <w:pPr>
              <w:spacing w:after="0" w:line="240" w:lineRule="auto"/>
              <w:rPr>
                <w:sz w:val="16"/>
              </w:rPr>
            </w:pPr>
            <w:r w:rsidRPr="00926266">
              <w:rPr>
                <w:sz w:val="16"/>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line="240" w:lineRule="auto"/>
              <w:jc w:val="both"/>
              <w:rPr>
                <w:sz w:val="16"/>
              </w:rPr>
            </w:pPr>
            <w:r w:rsidRPr="00926266">
              <w:rPr>
                <w:sz w:val="16"/>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line="240" w:lineRule="auto"/>
              <w:jc w:val="both"/>
              <w:rPr>
                <w:sz w:val="16"/>
              </w:rPr>
            </w:pPr>
            <w:r w:rsidRPr="00926266">
              <w:rPr>
                <w:sz w:val="16"/>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7329A" w:rsidRPr="00926266" w:rsidRDefault="00E7329A" w:rsidP="003D30A1">
            <w:pPr>
              <w:autoSpaceDE w:val="0"/>
              <w:autoSpaceDN w:val="0"/>
              <w:adjustRightInd w:val="0"/>
              <w:spacing w:after="0" w:line="240" w:lineRule="auto"/>
              <w:jc w:val="both"/>
              <w:rPr>
                <w:sz w:val="16"/>
              </w:rPr>
            </w:pPr>
            <w:r w:rsidRPr="00926266">
              <w:rPr>
                <w:sz w:val="16"/>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7329A" w:rsidRPr="00926266" w:rsidRDefault="00E7329A" w:rsidP="003D30A1">
            <w:pPr>
              <w:autoSpaceDE w:val="0"/>
              <w:autoSpaceDN w:val="0"/>
              <w:adjustRightInd w:val="0"/>
              <w:spacing w:after="0" w:line="240" w:lineRule="auto"/>
              <w:jc w:val="both"/>
              <w:rPr>
                <w:sz w:val="16"/>
              </w:rPr>
            </w:pPr>
            <w:r w:rsidRPr="00926266">
              <w:rPr>
                <w:sz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7329A" w:rsidRPr="00926266" w:rsidRDefault="00E7329A" w:rsidP="003D30A1">
            <w:pPr>
              <w:autoSpaceDE w:val="0"/>
              <w:autoSpaceDN w:val="0"/>
              <w:adjustRightInd w:val="0"/>
              <w:spacing w:after="0" w:line="240" w:lineRule="auto"/>
              <w:jc w:val="both"/>
              <w:rPr>
                <w:sz w:val="16"/>
              </w:rPr>
            </w:pPr>
            <w:r w:rsidRPr="00926266">
              <w:rPr>
                <w:sz w:val="16"/>
              </w:rPr>
              <w:t>- кадастровая выписка о земельном участке.</w:t>
            </w:r>
          </w:p>
        </w:tc>
        <w:tc>
          <w:tcPr>
            <w:tcW w:w="737" w:type="pct"/>
            <w:vMerge/>
          </w:tcPr>
          <w:p w:rsidR="00E7329A" w:rsidRPr="00926266" w:rsidRDefault="00E7329A" w:rsidP="003D30A1">
            <w:pPr>
              <w:spacing w:after="0" w:line="240" w:lineRule="auto"/>
              <w:rPr>
                <w:sz w:val="16"/>
              </w:rPr>
            </w:pPr>
          </w:p>
        </w:tc>
        <w:tc>
          <w:tcPr>
            <w:tcW w:w="785" w:type="pct"/>
            <w:vMerge/>
          </w:tcPr>
          <w:p w:rsidR="00E7329A" w:rsidRPr="00926266" w:rsidRDefault="00E7329A" w:rsidP="003D30A1">
            <w:pPr>
              <w:spacing w:after="0" w:line="240" w:lineRule="auto"/>
              <w:rPr>
                <w:sz w:val="16"/>
              </w:rPr>
            </w:pPr>
          </w:p>
        </w:tc>
        <w:tc>
          <w:tcPr>
            <w:tcW w:w="643" w:type="pct"/>
            <w:vMerge/>
          </w:tcPr>
          <w:p w:rsidR="00E7329A" w:rsidRPr="00926266" w:rsidRDefault="00E7329A" w:rsidP="003D30A1">
            <w:pPr>
              <w:numPr>
                <w:ilvl w:val="0"/>
                <w:numId w:val="5"/>
              </w:numPr>
              <w:spacing w:after="0" w:line="240" w:lineRule="auto"/>
              <w:ind w:left="35" w:firstLine="0"/>
              <w:rPr>
                <w:sz w:val="16"/>
              </w:rPr>
            </w:pPr>
          </w:p>
        </w:tc>
        <w:tc>
          <w:tcPr>
            <w:tcW w:w="643" w:type="pct"/>
            <w:vMerge/>
          </w:tcPr>
          <w:p w:rsidR="00E7329A" w:rsidRPr="00926266" w:rsidRDefault="00E7329A" w:rsidP="003D30A1">
            <w:pPr>
              <w:spacing w:after="0" w:line="240" w:lineRule="auto"/>
              <w:rPr>
                <w:sz w:val="16"/>
              </w:rPr>
            </w:pPr>
          </w:p>
        </w:tc>
      </w:tr>
      <w:tr w:rsidR="00E7329A" w:rsidRPr="00926266" w:rsidTr="003D30A1">
        <w:trPr>
          <w:trHeight w:val="1560"/>
        </w:trPr>
        <w:tc>
          <w:tcPr>
            <w:tcW w:w="181" w:type="pct"/>
            <w:gridSpan w:val="2"/>
            <w:tcBorders>
              <w:top w:val="single" w:sz="4" w:space="0" w:color="auto"/>
              <w:bottom w:val="single" w:sz="4" w:space="0" w:color="auto"/>
            </w:tcBorders>
          </w:tcPr>
          <w:p w:rsidR="00E7329A" w:rsidRPr="00926266" w:rsidRDefault="00E7329A" w:rsidP="003D30A1">
            <w:pPr>
              <w:spacing w:after="0" w:line="240" w:lineRule="auto"/>
              <w:rPr>
                <w:sz w:val="16"/>
              </w:rPr>
            </w:pPr>
            <w:r w:rsidRPr="00926266">
              <w:rPr>
                <w:sz w:val="16"/>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line="240" w:lineRule="auto"/>
              <w:jc w:val="both"/>
              <w:rPr>
                <w:sz w:val="16"/>
              </w:rPr>
            </w:pPr>
            <w:r w:rsidRPr="00926266">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line="240" w:lineRule="auto"/>
              <w:jc w:val="both"/>
              <w:rPr>
                <w:sz w:val="16"/>
              </w:rPr>
            </w:pPr>
            <w:r w:rsidRPr="00926266">
              <w:rPr>
                <w:sz w:val="16"/>
              </w:rPr>
              <w:t xml:space="preserve"> Основанием для отказа в предоставлении муниципальной услуги является:</w:t>
            </w:r>
          </w:p>
          <w:p w:rsidR="00E7329A" w:rsidRPr="00926266" w:rsidRDefault="00E7329A" w:rsidP="003D30A1">
            <w:pPr>
              <w:autoSpaceDE w:val="0"/>
              <w:autoSpaceDN w:val="0"/>
              <w:adjustRightInd w:val="0"/>
              <w:spacing w:after="0" w:line="240" w:lineRule="auto"/>
              <w:jc w:val="both"/>
              <w:rPr>
                <w:sz w:val="16"/>
              </w:rPr>
            </w:pPr>
            <w:r w:rsidRPr="00926266">
              <w:rPr>
                <w:sz w:val="16"/>
              </w:rPr>
              <w:t>- наличие противоречий между заявленными и уже зарегистрированными правами;</w:t>
            </w:r>
          </w:p>
          <w:p w:rsidR="00E7329A" w:rsidRPr="00926266" w:rsidRDefault="00E7329A" w:rsidP="003D30A1">
            <w:pPr>
              <w:autoSpaceDE w:val="0"/>
              <w:autoSpaceDN w:val="0"/>
              <w:adjustRightInd w:val="0"/>
              <w:spacing w:after="0" w:line="240" w:lineRule="auto"/>
              <w:jc w:val="both"/>
              <w:rPr>
                <w:sz w:val="16"/>
              </w:rPr>
            </w:pPr>
            <w:r w:rsidRPr="00926266">
              <w:rPr>
                <w:sz w:val="16"/>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737" w:type="pct"/>
            <w:vMerge/>
            <w:tcBorders>
              <w:bottom w:val="single" w:sz="4" w:space="0" w:color="auto"/>
            </w:tcBorders>
          </w:tcPr>
          <w:p w:rsidR="00E7329A" w:rsidRPr="00926266" w:rsidRDefault="00E7329A" w:rsidP="003D30A1">
            <w:pPr>
              <w:spacing w:after="0" w:line="240" w:lineRule="auto"/>
              <w:rPr>
                <w:sz w:val="16"/>
              </w:rPr>
            </w:pPr>
          </w:p>
        </w:tc>
        <w:tc>
          <w:tcPr>
            <w:tcW w:w="785" w:type="pct"/>
            <w:vMerge/>
            <w:tcBorders>
              <w:bottom w:val="single" w:sz="4" w:space="0" w:color="auto"/>
            </w:tcBorders>
          </w:tcPr>
          <w:p w:rsidR="00E7329A" w:rsidRPr="00926266" w:rsidRDefault="00E7329A" w:rsidP="003D30A1">
            <w:pPr>
              <w:spacing w:after="0" w:line="240" w:lineRule="auto"/>
              <w:rPr>
                <w:sz w:val="16"/>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6"/>
              </w:rPr>
            </w:pPr>
          </w:p>
        </w:tc>
        <w:tc>
          <w:tcPr>
            <w:tcW w:w="643" w:type="pct"/>
            <w:vMerge/>
            <w:tcBorders>
              <w:bottom w:val="single" w:sz="4" w:space="0" w:color="auto"/>
            </w:tcBorders>
          </w:tcPr>
          <w:p w:rsidR="00E7329A" w:rsidRPr="00926266" w:rsidRDefault="00E7329A" w:rsidP="003D30A1">
            <w:pPr>
              <w:spacing w:after="0" w:line="240" w:lineRule="auto"/>
              <w:rPr>
                <w:sz w:val="16"/>
              </w:rPr>
            </w:pPr>
          </w:p>
        </w:tc>
      </w:tr>
      <w:tr w:rsidR="00E7329A" w:rsidRPr="00926266" w:rsidTr="003D30A1">
        <w:tc>
          <w:tcPr>
            <w:tcW w:w="5000" w:type="pct"/>
            <w:gridSpan w:val="8"/>
          </w:tcPr>
          <w:p w:rsidR="00E7329A" w:rsidRPr="009269A6" w:rsidRDefault="00E7329A" w:rsidP="003D30A1">
            <w:pPr>
              <w:numPr>
                <w:ilvl w:val="0"/>
                <w:numId w:val="5"/>
              </w:numPr>
              <w:spacing w:after="0" w:line="240" w:lineRule="auto"/>
              <w:rPr>
                <w:b/>
                <w:sz w:val="16"/>
                <w:szCs w:val="16"/>
              </w:rPr>
            </w:pPr>
            <w:r w:rsidRPr="009269A6">
              <w:rPr>
                <w:b/>
                <w:sz w:val="16"/>
                <w:szCs w:val="16"/>
              </w:rPr>
              <w:t>Подготовка проекта постановления администрации об у</w:t>
            </w:r>
            <w:r w:rsidRPr="009269A6">
              <w:rPr>
                <w:b/>
                <w:bCs/>
                <w:sz w:val="16"/>
                <w:szCs w:val="16"/>
              </w:rPr>
              <w:t>тверждении схемы расположения земельного участка или земельных участков на кадастровом плане территории</w:t>
            </w:r>
            <w:r w:rsidRPr="009269A6">
              <w:rPr>
                <w:b/>
                <w:sz w:val="16"/>
                <w:szCs w:val="16"/>
              </w:rPr>
              <w:t>или подготовка мотивированного отказа в предоставлении муниципальной услуги</w:t>
            </w:r>
          </w:p>
        </w:tc>
      </w:tr>
      <w:tr w:rsidR="00E7329A" w:rsidRPr="009269A6" w:rsidTr="003D30A1">
        <w:trPr>
          <w:trHeight w:val="640"/>
        </w:trPr>
        <w:tc>
          <w:tcPr>
            <w:tcW w:w="181" w:type="pct"/>
            <w:gridSpan w:val="2"/>
            <w:tcBorders>
              <w:bottom w:val="single" w:sz="4" w:space="0" w:color="auto"/>
            </w:tcBorders>
          </w:tcPr>
          <w:p w:rsidR="00E7329A" w:rsidRPr="009269A6" w:rsidRDefault="00E7329A" w:rsidP="003D30A1">
            <w:pPr>
              <w:spacing w:after="0" w:line="240" w:lineRule="auto"/>
              <w:rPr>
                <w:sz w:val="16"/>
              </w:rPr>
            </w:pPr>
            <w:r w:rsidRPr="009269A6">
              <w:rPr>
                <w:sz w:val="16"/>
              </w:rPr>
              <w:t>3.1</w:t>
            </w:r>
          </w:p>
        </w:tc>
        <w:tc>
          <w:tcPr>
            <w:tcW w:w="910" w:type="pct"/>
            <w:tcBorders>
              <w:bottom w:val="single" w:sz="4" w:space="0" w:color="auto"/>
            </w:tcBorders>
          </w:tcPr>
          <w:p w:rsidR="00E7329A" w:rsidRPr="009269A6" w:rsidRDefault="00E7329A" w:rsidP="003D30A1">
            <w:pPr>
              <w:pStyle w:val="ConsPlusNormal"/>
              <w:ind w:firstLine="0"/>
              <w:jc w:val="both"/>
              <w:rPr>
                <w:rFonts w:ascii="Times New Roman" w:hAnsi="Times New Roman" w:cs="Times New Roman"/>
                <w:sz w:val="12"/>
              </w:rPr>
            </w:pPr>
            <w:r w:rsidRPr="009269A6">
              <w:rPr>
                <w:rFonts w:ascii="Times New Roman" w:hAnsi="Times New Roman" w:cs="Times New Roman"/>
                <w:sz w:val="16"/>
                <w:szCs w:val="24"/>
                <w:lang w:eastAsia="ru-RU"/>
              </w:rPr>
              <w:t xml:space="preserve">Принятие решения о подготовке проекта постановления администрации </w:t>
            </w:r>
            <w:r w:rsidRPr="009269A6">
              <w:rPr>
                <w:rFonts w:ascii="Times New Roman" w:hAnsi="Times New Roman" w:cs="Times New Roman"/>
                <w:sz w:val="16"/>
                <w:szCs w:val="16"/>
              </w:rPr>
              <w:t>об у</w:t>
            </w:r>
            <w:r w:rsidRPr="009269A6">
              <w:rPr>
                <w:rFonts w:ascii="Times New Roman" w:hAnsi="Times New Roman" w:cs="Times New Roman"/>
                <w:bCs/>
                <w:sz w:val="16"/>
                <w:szCs w:val="16"/>
              </w:rPr>
              <w:t>тверждении схемы расположения земельного участка или земельных участков на кадастровом плане территории</w:t>
            </w:r>
          </w:p>
        </w:tc>
        <w:tc>
          <w:tcPr>
            <w:tcW w:w="1102" w:type="pct"/>
            <w:tcBorders>
              <w:bottom w:val="single" w:sz="4" w:space="0" w:color="auto"/>
            </w:tcBorders>
          </w:tcPr>
          <w:p w:rsidR="00E7329A" w:rsidRPr="009269A6" w:rsidRDefault="00E7329A" w:rsidP="003D30A1">
            <w:pPr>
              <w:autoSpaceDE w:val="0"/>
              <w:autoSpaceDN w:val="0"/>
              <w:adjustRightInd w:val="0"/>
              <w:spacing w:after="0" w:line="240" w:lineRule="auto"/>
              <w:jc w:val="both"/>
              <w:rPr>
                <w:sz w:val="16"/>
              </w:rPr>
            </w:pPr>
            <w:r w:rsidRPr="009269A6">
              <w:rPr>
                <w:sz w:val="16"/>
              </w:rPr>
              <w:t>- подготовка проекта постановления администрации о прекращении права постоянного (бессрочного) пользования земельным участком.</w:t>
            </w:r>
          </w:p>
          <w:p w:rsidR="00E7329A" w:rsidRPr="009269A6" w:rsidRDefault="00E7329A" w:rsidP="003D30A1">
            <w:pPr>
              <w:autoSpaceDE w:val="0"/>
              <w:autoSpaceDN w:val="0"/>
              <w:adjustRightInd w:val="0"/>
              <w:spacing w:after="0" w:line="240" w:lineRule="auto"/>
              <w:jc w:val="both"/>
              <w:rPr>
                <w:sz w:val="16"/>
              </w:rPr>
            </w:pPr>
            <w:r w:rsidRPr="009269A6">
              <w:rPr>
                <w:sz w:val="16"/>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E7329A" w:rsidRPr="009269A6" w:rsidRDefault="00E7329A" w:rsidP="003D30A1">
            <w:pPr>
              <w:spacing w:after="0" w:line="240" w:lineRule="auto"/>
              <w:rPr>
                <w:sz w:val="16"/>
              </w:rPr>
            </w:pPr>
            <w:r w:rsidRPr="009269A6">
              <w:rPr>
                <w:sz w:val="16"/>
              </w:rPr>
              <w:t>19 календарных дней</w:t>
            </w:r>
          </w:p>
        </w:tc>
        <w:tc>
          <w:tcPr>
            <w:tcW w:w="785" w:type="pct"/>
            <w:vMerge w:val="restart"/>
          </w:tcPr>
          <w:p w:rsidR="00E7329A" w:rsidRPr="009269A6" w:rsidRDefault="00E7329A" w:rsidP="003D30A1">
            <w:pPr>
              <w:spacing w:after="0" w:line="240" w:lineRule="auto"/>
              <w:rPr>
                <w:sz w:val="16"/>
              </w:rPr>
            </w:pPr>
            <w:r w:rsidRPr="009269A6">
              <w:rPr>
                <w:sz w:val="16"/>
              </w:rPr>
              <w:t>Ответственный сотрудник Уполномоченного органа</w:t>
            </w:r>
          </w:p>
        </w:tc>
        <w:tc>
          <w:tcPr>
            <w:tcW w:w="643" w:type="pct"/>
            <w:vMerge w:val="restart"/>
          </w:tcPr>
          <w:p w:rsidR="00E7329A" w:rsidRPr="009269A6" w:rsidRDefault="00E7329A" w:rsidP="003D30A1">
            <w:pPr>
              <w:spacing w:after="0" w:line="240" w:lineRule="auto"/>
              <w:ind w:left="35"/>
              <w:jc w:val="both"/>
              <w:rPr>
                <w:sz w:val="16"/>
              </w:rPr>
            </w:pPr>
            <w:r w:rsidRPr="009269A6">
              <w:rPr>
                <w:sz w:val="16"/>
              </w:rPr>
              <w:t>Нормативно правовые акты, регулирующие предоставление муниципальной услуги.</w:t>
            </w:r>
          </w:p>
          <w:p w:rsidR="00E7329A" w:rsidRPr="009269A6" w:rsidRDefault="00E7329A" w:rsidP="003D30A1">
            <w:pPr>
              <w:spacing w:after="0" w:line="240" w:lineRule="auto"/>
              <w:ind w:left="35"/>
              <w:jc w:val="both"/>
              <w:rPr>
                <w:sz w:val="16"/>
              </w:rPr>
            </w:pPr>
            <w:r w:rsidRPr="009269A6">
              <w:rPr>
                <w:sz w:val="16"/>
              </w:rPr>
              <w:t>Автоматизированное рабочее место.</w:t>
            </w:r>
          </w:p>
        </w:tc>
        <w:tc>
          <w:tcPr>
            <w:tcW w:w="643" w:type="pct"/>
            <w:vMerge w:val="restart"/>
          </w:tcPr>
          <w:p w:rsidR="00E7329A" w:rsidRPr="009269A6" w:rsidRDefault="00E7329A" w:rsidP="003D30A1">
            <w:pPr>
              <w:spacing w:after="0" w:line="240" w:lineRule="auto"/>
              <w:rPr>
                <w:sz w:val="16"/>
              </w:rPr>
            </w:pPr>
            <w:r w:rsidRPr="009269A6">
              <w:rPr>
                <w:sz w:val="16"/>
              </w:rPr>
              <w:t>нет</w:t>
            </w:r>
          </w:p>
        </w:tc>
      </w:tr>
      <w:tr w:rsidR="00E7329A" w:rsidRPr="009269A6" w:rsidTr="003D30A1">
        <w:trPr>
          <w:trHeight w:val="825"/>
        </w:trPr>
        <w:tc>
          <w:tcPr>
            <w:tcW w:w="181" w:type="pct"/>
            <w:gridSpan w:val="2"/>
            <w:tcBorders>
              <w:top w:val="single" w:sz="4" w:space="0" w:color="auto"/>
            </w:tcBorders>
          </w:tcPr>
          <w:p w:rsidR="00E7329A" w:rsidRPr="009269A6" w:rsidRDefault="00E7329A" w:rsidP="003D30A1">
            <w:pPr>
              <w:spacing w:after="0" w:line="240" w:lineRule="auto"/>
              <w:rPr>
                <w:sz w:val="16"/>
              </w:rPr>
            </w:pPr>
            <w:r w:rsidRPr="009269A6">
              <w:rPr>
                <w:sz w:val="16"/>
              </w:rPr>
              <w:t>3.2</w:t>
            </w:r>
          </w:p>
        </w:tc>
        <w:tc>
          <w:tcPr>
            <w:tcW w:w="910" w:type="pct"/>
            <w:tcBorders>
              <w:top w:val="single" w:sz="4" w:space="0" w:color="auto"/>
            </w:tcBorders>
          </w:tcPr>
          <w:p w:rsidR="00E7329A" w:rsidRPr="009269A6" w:rsidRDefault="00E7329A" w:rsidP="003D30A1">
            <w:pPr>
              <w:autoSpaceDE w:val="0"/>
              <w:autoSpaceDN w:val="0"/>
              <w:adjustRightInd w:val="0"/>
              <w:spacing w:after="0" w:line="240" w:lineRule="auto"/>
              <w:jc w:val="both"/>
              <w:rPr>
                <w:sz w:val="16"/>
              </w:rPr>
            </w:pPr>
            <w:r w:rsidRPr="009269A6">
              <w:rPr>
                <w:sz w:val="16"/>
              </w:rPr>
              <w:t xml:space="preserve">В случае наличия оснований, принимается решение об отказе в </w:t>
            </w:r>
            <w:r w:rsidRPr="009269A6">
              <w:rPr>
                <w:sz w:val="16"/>
                <w:szCs w:val="16"/>
              </w:rPr>
              <w:t xml:space="preserve"> у</w:t>
            </w:r>
            <w:r w:rsidRPr="009269A6">
              <w:rPr>
                <w:bCs/>
                <w:sz w:val="16"/>
                <w:szCs w:val="16"/>
              </w:rPr>
              <w:t>тверждении схемы расположения земельного участка или земельных участков на кадастровом плане территории</w:t>
            </w:r>
          </w:p>
        </w:tc>
        <w:tc>
          <w:tcPr>
            <w:tcW w:w="1102" w:type="pct"/>
            <w:tcBorders>
              <w:top w:val="single" w:sz="4" w:space="0" w:color="auto"/>
            </w:tcBorders>
          </w:tcPr>
          <w:p w:rsidR="00E7329A" w:rsidRPr="009269A6" w:rsidRDefault="00E7329A" w:rsidP="003D30A1">
            <w:pPr>
              <w:spacing w:after="0" w:line="240" w:lineRule="auto"/>
              <w:rPr>
                <w:sz w:val="16"/>
              </w:rPr>
            </w:pPr>
            <w:r w:rsidRPr="009269A6">
              <w:rPr>
                <w:sz w:val="16"/>
              </w:rPr>
              <w:t>- подготовка уведомления о мотивированном отказе в предоставлении муниципальной услуги.</w:t>
            </w:r>
          </w:p>
        </w:tc>
        <w:tc>
          <w:tcPr>
            <w:tcW w:w="737" w:type="pct"/>
            <w:vMerge/>
          </w:tcPr>
          <w:p w:rsidR="00E7329A" w:rsidRPr="009269A6" w:rsidRDefault="00E7329A" w:rsidP="003D30A1">
            <w:pPr>
              <w:spacing w:after="0" w:line="240" w:lineRule="auto"/>
              <w:rPr>
                <w:sz w:val="16"/>
              </w:rPr>
            </w:pPr>
          </w:p>
        </w:tc>
        <w:tc>
          <w:tcPr>
            <w:tcW w:w="785" w:type="pct"/>
            <w:vMerge/>
          </w:tcPr>
          <w:p w:rsidR="00E7329A" w:rsidRPr="009269A6" w:rsidRDefault="00E7329A" w:rsidP="003D30A1">
            <w:pPr>
              <w:spacing w:after="0" w:line="240" w:lineRule="auto"/>
              <w:rPr>
                <w:sz w:val="16"/>
              </w:rPr>
            </w:pPr>
          </w:p>
        </w:tc>
        <w:tc>
          <w:tcPr>
            <w:tcW w:w="643" w:type="pct"/>
            <w:vMerge/>
          </w:tcPr>
          <w:p w:rsidR="00E7329A" w:rsidRPr="009269A6" w:rsidRDefault="00E7329A" w:rsidP="003D30A1">
            <w:pPr>
              <w:numPr>
                <w:ilvl w:val="0"/>
                <w:numId w:val="4"/>
              </w:numPr>
              <w:spacing w:after="0" w:line="240" w:lineRule="auto"/>
              <w:ind w:left="35" w:firstLine="0"/>
              <w:jc w:val="both"/>
              <w:rPr>
                <w:sz w:val="16"/>
              </w:rPr>
            </w:pPr>
          </w:p>
        </w:tc>
        <w:tc>
          <w:tcPr>
            <w:tcW w:w="643" w:type="pct"/>
            <w:vMerge/>
          </w:tcPr>
          <w:p w:rsidR="00E7329A" w:rsidRPr="009269A6" w:rsidRDefault="00E7329A" w:rsidP="003D30A1">
            <w:pPr>
              <w:spacing w:after="0" w:line="240" w:lineRule="auto"/>
              <w:rPr>
                <w:sz w:val="16"/>
              </w:rPr>
            </w:pPr>
          </w:p>
        </w:tc>
      </w:tr>
      <w:tr w:rsidR="00E7329A" w:rsidRPr="009269A6" w:rsidTr="003D30A1">
        <w:tc>
          <w:tcPr>
            <w:tcW w:w="5000" w:type="pct"/>
            <w:gridSpan w:val="8"/>
          </w:tcPr>
          <w:p w:rsidR="00E7329A" w:rsidRPr="009269A6" w:rsidRDefault="00E7329A" w:rsidP="003D30A1">
            <w:pPr>
              <w:numPr>
                <w:ilvl w:val="0"/>
                <w:numId w:val="5"/>
              </w:numPr>
              <w:spacing w:after="0" w:line="240" w:lineRule="auto"/>
              <w:rPr>
                <w:sz w:val="16"/>
              </w:rPr>
            </w:pPr>
            <w:r w:rsidRPr="009269A6">
              <w:rPr>
                <w:sz w:val="16"/>
              </w:rPr>
              <w:t>Направление заявителю постановления администрации о прекращении права постоянного (бессрочного) пользования земельным участком либо уведомления о мотивированном отказе</w:t>
            </w:r>
          </w:p>
        </w:tc>
      </w:tr>
      <w:tr w:rsidR="00E7329A" w:rsidRPr="009269A6" w:rsidTr="003D30A1">
        <w:trPr>
          <w:trHeight w:val="2109"/>
        </w:trPr>
        <w:tc>
          <w:tcPr>
            <w:tcW w:w="181" w:type="pct"/>
            <w:gridSpan w:val="2"/>
            <w:tcBorders>
              <w:bottom w:val="single" w:sz="4" w:space="0" w:color="auto"/>
            </w:tcBorders>
          </w:tcPr>
          <w:p w:rsidR="00E7329A" w:rsidRPr="009269A6" w:rsidRDefault="00E7329A" w:rsidP="003D30A1">
            <w:pPr>
              <w:spacing w:after="0" w:line="240" w:lineRule="auto"/>
              <w:rPr>
                <w:sz w:val="16"/>
              </w:rPr>
            </w:pPr>
            <w:r w:rsidRPr="009269A6">
              <w:rPr>
                <w:sz w:val="16"/>
              </w:rPr>
              <w:t>4.1</w:t>
            </w:r>
          </w:p>
        </w:tc>
        <w:tc>
          <w:tcPr>
            <w:tcW w:w="910" w:type="pct"/>
            <w:tcBorders>
              <w:bottom w:val="single" w:sz="4" w:space="0" w:color="auto"/>
            </w:tcBorders>
          </w:tcPr>
          <w:p w:rsidR="00E7329A" w:rsidRPr="009269A6" w:rsidRDefault="00E7329A" w:rsidP="003D30A1">
            <w:pPr>
              <w:pStyle w:val="ConsPlusNormal"/>
              <w:ind w:firstLine="0"/>
              <w:jc w:val="both"/>
              <w:rPr>
                <w:rFonts w:ascii="Times New Roman" w:hAnsi="Times New Roman" w:cs="Times New Roman"/>
                <w:sz w:val="12"/>
              </w:rPr>
            </w:pPr>
            <w:r w:rsidRPr="009269A6">
              <w:rPr>
                <w:rFonts w:ascii="Times New Roman" w:hAnsi="Times New Roman" w:cs="Times New Roman"/>
                <w:sz w:val="16"/>
                <w:szCs w:val="24"/>
              </w:rPr>
              <w:t xml:space="preserve">Направление заявителюпостановления администрации </w:t>
            </w:r>
            <w:r w:rsidRPr="009269A6">
              <w:rPr>
                <w:rFonts w:ascii="Times New Roman" w:hAnsi="Times New Roman" w:cs="Times New Roman"/>
                <w:sz w:val="16"/>
                <w:szCs w:val="16"/>
              </w:rPr>
              <w:t>об у</w:t>
            </w:r>
            <w:r w:rsidRPr="009269A6">
              <w:rPr>
                <w:rFonts w:ascii="Times New Roman" w:hAnsi="Times New Roman" w:cs="Times New Roman"/>
                <w:bCs/>
                <w:sz w:val="16"/>
                <w:szCs w:val="16"/>
              </w:rPr>
              <w:t>тверждении схемы расположения земельного участка или земельных участков на кадастровом плане территории</w:t>
            </w:r>
          </w:p>
        </w:tc>
        <w:tc>
          <w:tcPr>
            <w:tcW w:w="1102" w:type="pct"/>
            <w:tcBorders>
              <w:bottom w:val="single" w:sz="4" w:space="0" w:color="auto"/>
            </w:tcBorders>
          </w:tcPr>
          <w:p w:rsidR="00E7329A" w:rsidRPr="009269A6" w:rsidRDefault="00E7329A" w:rsidP="003D30A1">
            <w:pPr>
              <w:spacing w:after="0" w:line="240" w:lineRule="auto"/>
              <w:jc w:val="both"/>
              <w:rPr>
                <w:sz w:val="16"/>
              </w:rPr>
            </w:pPr>
            <w:r w:rsidRPr="009269A6">
              <w:rPr>
                <w:sz w:val="16"/>
              </w:rPr>
              <w:t xml:space="preserve">- заказным письмом с уведомлением о вручении; </w:t>
            </w:r>
          </w:p>
          <w:p w:rsidR="00E7329A" w:rsidRPr="009269A6" w:rsidRDefault="00E7329A" w:rsidP="003D30A1">
            <w:pPr>
              <w:spacing w:after="0" w:line="240" w:lineRule="auto"/>
              <w:jc w:val="both"/>
              <w:rPr>
                <w:sz w:val="16"/>
              </w:rPr>
            </w:pPr>
            <w:r w:rsidRPr="009269A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7329A" w:rsidRPr="009269A6" w:rsidRDefault="00E7329A" w:rsidP="003D30A1">
            <w:pPr>
              <w:spacing w:after="0" w:line="240" w:lineRule="auto"/>
              <w:jc w:val="both"/>
              <w:rPr>
                <w:sz w:val="16"/>
              </w:rPr>
            </w:pPr>
            <w:r w:rsidRPr="009269A6">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E7329A" w:rsidRPr="009269A6" w:rsidRDefault="00E7329A" w:rsidP="003D30A1">
            <w:pPr>
              <w:spacing w:after="0" w:line="240" w:lineRule="auto"/>
              <w:rPr>
                <w:sz w:val="16"/>
              </w:rPr>
            </w:pPr>
            <w:r w:rsidRPr="009269A6">
              <w:rPr>
                <w:sz w:val="16"/>
              </w:rPr>
              <w:t>3 календарных дня</w:t>
            </w:r>
          </w:p>
        </w:tc>
        <w:tc>
          <w:tcPr>
            <w:tcW w:w="785" w:type="pct"/>
            <w:vMerge w:val="restart"/>
          </w:tcPr>
          <w:p w:rsidR="00E7329A" w:rsidRPr="009269A6" w:rsidRDefault="00E7329A" w:rsidP="003D30A1">
            <w:pPr>
              <w:spacing w:after="0" w:line="240" w:lineRule="auto"/>
              <w:rPr>
                <w:sz w:val="16"/>
              </w:rPr>
            </w:pPr>
            <w:r w:rsidRPr="009269A6">
              <w:rPr>
                <w:sz w:val="16"/>
              </w:rPr>
              <w:t>Ответственный сотрудник Уполномоченного органа</w:t>
            </w:r>
          </w:p>
        </w:tc>
        <w:tc>
          <w:tcPr>
            <w:tcW w:w="643" w:type="pct"/>
            <w:vMerge w:val="restart"/>
          </w:tcPr>
          <w:p w:rsidR="00E7329A" w:rsidRPr="009269A6" w:rsidRDefault="00E7329A" w:rsidP="003D30A1">
            <w:pPr>
              <w:spacing w:after="0" w:line="240" w:lineRule="auto"/>
              <w:rPr>
                <w:sz w:val="16"/>
              </w:rPr>
            </w:pPr>
            <w:r w:rsidRPr="009269A6">
              <w:rPr>
                <w:sz w:val="16"/>
              </w:rPr>
              <w:t>Нормативно правовые акты, регулирующие предоставление муниципальной услуги.</w:t>
            </w:r>
          </w:p>
          <w:p w:rsidR="00E7329A" w:rsidRPr="009269A6" w:rsidRDefault="00E7329A" w:rsidP="003D30A1">
            <w:pPr>
              <w:spacing w:after="0" w:line="240" w:lineRule="auto"/>
              <w:rPr>
                <w:sz w:val="16"/>
              </w:rPr>
            </w:pPr>
            <w:r w:rsidRPr="009269A6">
              <w:rPr>
                <w:sz w:val="16"/>
              </w:rPr>
              <w:t>Автоматизированное рабочее место.</w:t>
            </w:r>
          </w:p>
        </w:tc>
        <w:tc>
          <w:tcPr>
            <w:tcW w:w="643" w:type="pct"/>
            <w:vMerge w:val="restart"/>
          </w:tcPr>
          <w:p w:rsidR="00E7329A" w:rsidRPr="009269A6" w:rsidRDefault="00E7329A" w:rsidP="003D30A1">
            <w:pPr>
              <w:spacing w:after="0" w:line="240" w:lineRule="auto"/>
              <w:rPr>
                <w:sz w:val="16"/>
              </w:rPr>
            </w:pPr>
            <w:r w:rsidRPr="009269A6">
              <w:rPr>
                <w:sz w:val="16"/>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line="240" w:lineRule="auto"/>
              <w:rPr>
                <w:sz w:val="16"/>
              </w:rPr>
            </w:pPr>
            <w:r w:rsidRPr="00926266">
              <w:rPr>
                <w:sz w:val="16"/>
              </w:rPr>
              <w:t>4.2</w:t>
            </w:r>
          </w:p>
        </w:tc>
        <w:tc>
          <w:tcPr>
            <w:tcW w:w="910" w:type="pct"/>
            <w:tcBorders>
              <w:top w:val="single" w:sz="4" w:space="0" w:color="auto"/>
            </w:tcBorders>
          </w:tcPr>
          <w:p w:rsidR="00E7329A" w:rsidRPr="00926266" w:rsidRDefault="00E7329A" w:rsidP="003D30A1">
            <w:pPr>
              <w:spacing w:after="0" w:line="240" w:lineRule="auto"/>
              <w:rPr>
                <w:sz w:val="16"/>
                <w:lang w:eastAsia="ar-SA"/>
              </w:rPr>
            </w:pPr>
            <w:r w:rsidRPr="00926266">
              <w:rPr>
                <w:sz w:val="16"/>
                <w:lang w:eastAsia="ar-SA"/>
              </w:rPr>
              <w:t>Направление заявителю</w:t>
            </w:r>
          </w:p>
          <w:p w:rsidR="00E7329A" w:rsidRPr="00926266" w:rsidRDefault="00E7329A" w:rsidP="003D30A1">
            <w:pPr>
              <w:spacing w:after="0" w:line="240" w:lineRule="auto"/>
              <w:rPr>
                <w:sz w:val="16"/>
                <w:lang w:eastAsia="ar-SA"/>
              </w:rPr>
            </w:pPr>
            <w:r w:rsidRPr="00926266">
              <w:rPr>
                <w:sz w:val="16"/>
              </w:rPr>
              <w:t>уведомления о мотивированном отказе в предоставлении муниципальной услуги</w:t>
            </w:r>
          </w:p>
          <w:p w:rsidR="00E7329A" w:rsidRPr="00926266" w:rsidRDefault="00E7329A" w:rsidP="003D30A1">
            <w:pPr>
              <w:spacing w:after="0" w:line="240" w:lineRule="auto"/>
              <w:rPr>
                <w:sz w:val="16"/>
              </w:rPr>
            </w:pPr>
          </w:p>
        </w:tc>
        <w:tc>
          <w:tcPr>
            <w:tcW w:w="1102" w:type="pct"/>
            <w:tcBorders>
              <w:top w:val="single" w:sz="4" w:space="0" w:color="auto"/>
            </w:tcBorders>
          </w:tcPr>
          <w:p w:rsidR="00E7329A" w:rsidRPr="00926266" w:rsidRDefault="00E7329A" w:rsidP="003D30A1">
            <w:pPr>
              <w:spacing w:after="0" w:line="240" w:lineRule="auto"/>
              <w:jc w:val="both"/>
              <w:rPr>
                <w:sz w:val="16"/>
              </w:rPr>
            </w:pPr>
            <w:r w:rsidRPr="00926266">
              <w:rPr>
                <w:sz w:val="16"/>
              </w:rPr>
              <w:t xml:space="preserve">- заказным письмом с уведомлением о вручении; </w:t>
            </w:r>
          </w:p>
          <w:p w:rsidR="00E7329A" w:rsidRPr="00926266" w:rsidRDefault="00E7329A" w:rsidP="003D30A1">
            <w:pPr>
              <w:spacing w:after="0" w:line="240" w:lineRule="auto"/>
              <w:jc w:val="both"/>
              <w:rPr>
                <w:sz w:val="16"/>
              </w:rPr>
            </w:pPr>
            <w:r w:rsidRPr="0092626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926266" w:rsidRDefault="00E7329A" w:rsidP="003D30A1">
            <w:pPr>
              <w:spacing w:after="0" w:line="240" w:lineRule="auto"/>
              <w:rPr>
                <w:sz w:val="16"/>
              </w:rPr>
            </w:pPr>
          </w:p>
        </w:tc>
        <w:tc>
          <w:tcPr>
            <w:tcW w:w="785" w:type="pct"/>
            <w:vMerge/>
          </w:tcPr>
          <w:p w:rsidR="00E7329A" w:rsidRPr="00926266" w:rsidRDefault="00E7329A" w:rsidP="003D30A1">
            <w:pPr>
              <w:spacing w:after="0" w:line="240" w:lineRule="auto"/>
              <w:rPr>
                <w:sz w:val="16"/>
              </w:rPr>
            </w:pPr>
          </w:p>
        </w:tc>
        <w:tc>
          <w:tcPr>
            <w:tcW w:w="643" w:type="pct"/>
            <w:vMerge/>
          </w:tcPr>
          <w:p w:rsidR="00E7329A" w:rsidRPr="00926266" w:rsidRDefault="00E7329A" w:rsidP="003D30A1">
            <w:pPr>
              <w:numPr>
                <w:ilvl w:val="0"/>
                <w:numId w:val="3"/>
              </w:numPr>
              <w:spacing w:after="0" w:line="240" w:lineRule="auto"/>
              <w:ind w:left="0" w:firstLine="0"/>
              <w:rPr>
                <w:sz w:val="16"/>
              </w:rPr>
            </w:pPr>
          </w:p>
        </w:tc>
        <w:tc>
          <w:tcPr>
            <w:tcW w:w="643" w:type="pct"/>
            <w:vMerge/>
          </w:tcPr>
          <w:p w:rsidR="00E7329A" w:rsidRPr="00926266" w:rsidRDefault="00E7329A" w:rsidP="003D30A1">
            <w:pPr>
              <w:spacing w:after="0" w:line="240" w:lineRule="auto"/>
              <w:rPr>
                <w:sz w:val="16"/>
              </w:rPr>
            </w:pPr>
          </w:p>
        </w:tc>
      </w:tr>
    </w:tbl>
    <w:p w:rsidR="00E7329A" w:rsidRPr="00926266" w:rsidRDefault="00E7329A" w:rsidP="00E7329A">
      <w:pPr>
        <w:spacing w:after="0" w:line="240" w:lineRule="auto"/>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E7329A" w:rsidRPr="00926266" w:rsidTr="003D30A1">
        <w:trPr>
          <w:trHeight w:val="517"/>
        </w:trPr>
        <w:tc>
          <w:tcPr>
            <w:tcW w:w="2093" w:type="dxa"/>
            <w:vMerge w:val="restart"/>
          </w:tcPr>
          <w:p w:rsidR="00E7329A" w:rsidRPr="00926266" w:rsidRDefault="00E7329A" w:rsidP="003D30A1">
            <w:pPr>
              <w:spacing w:after="0" w:line="240" w:lineRule="auto"/>
              <w:jc w:val="center"/>
              <w:rPr>
                <w:b/>
                <w:sz w:val="16"/>
              </w:rPr>
            </w:pPr>
            <w:r w:rsidRPr="00926266">
              <w:rPr>
                <w:b/>
                <w:sz w:val="16"/>
              </w:rPr>
              <w:t>Способ получения заявителем информации о сроках и порядке предоставления «услуги»</w:t>
            </w:r>
          </w:p>
        </w:tc>
        <w:tc>
          <w:tcPr>
            <w:tcW w:w="2268" w:type="dxa"/>
            <w:vMerge w:val="restart"/>
          </w:tcPr>
          <w:p w:rsidR="00E7329A" w:rsidRPr="00926266" w:rsidRDefault="00E7329A" w:rsidP="003D30A1">
            <w:pPr>
              <w:spacing w:after="0" w:line="240" w:lineRule="auto"/>
              <w:jc w:val="center"/>
              <w:rPr>
                <w:b/>
                <w:sz w:val="16"/>
              </w:rPr>
            </w:pPr>
            <w:r w:rsidRPr="00926266">
              <w:rPr>
                <w:b/>
                <w:sz w:val="16"/>
              </w:rPr>
              <w:t>Способ записи на приём в орган</w:t>
            </w:r>
          </w:p>
        </w:tc>
        <w:tc>
          <w:tcPr>
            <w:tcW w:w="1984" w:type="dxa"/>
            <w:vMerge w:val="restart"/>
          </w:tcPr>
          <w:p w:rsidR="00E7329A" w:rsidRPr="00926266" w:rsidRDefault="00E7329A" w:rsidP="003D30A1">
            <w:pPr>
              <w:spacing w:after="0" w:line="240" w:lineRule="auto"/>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E7329A" w:rsidRPr="00926266" w:rsidRDefault="00E7329A" w:rsidP="003D30A1">
            <w:pPr>
              <w:spacing w:after="0" w:line="240" w:lineRule="auto"/>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3336" w:type="dxa"/>
            <w:vMerge w:val="restart"/>
          </w:tcPr>
          <w:p w:rsidR="00E7329A" w:rsidRPr="00926266" w:rsidRDefault="00E7329A" w:rsidP="003D30A1">
            <w:pPr>
              <w:spacing w:after="0" w:line="240" w:lineRule="auto"/>
              <w:jc w:val="center"/>
              <w:rPr>
                <w:b/>
                <w:sz w:val="16"/>
              </w:rPr>
            </w:pPr>
            <w:r w:rsidRPr="00926266">
              <w:rPr>
                <w:b/>
                <w:sz w:val="16"/>
              </w:rPr>
              <w:t>Способ получения сведений о ходе выполнения запроса о предоставлении «услуги»</w:t>
            </w:r>
          </w:p>
        </w:tc>
        <w:tc>
          <w:tcPr>
            <w:tcW w:w="3600" w:type="dxa"/>
            <w:vMerge w:val="restart"/>
          </w:tcPr>
          <w:p w:rsidR="00E7329A" w:rsidRPr="00926266" w:rsidRDefault="00E7329A" w:rsidP="003D30A1">
            <w:pPr>
              <w:spacing w:after="0" w:line="240" w:lineRule="auto"/>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2093" w:type="dxa"/>
            <w:vMerge/>
          </w:tcPr>
          <w:p w:rsidR="00E7329A" w:rsidRPr="00926266" w:rsidRDefault="00E7329A" w:rsidP="003D30A1">
            <w:pPr>
              <w:spacing w:after="0" w:line="240" w:lineRule="auto"/>
              <w:rPr>
                <w:b/>
                <w:sz w:val="16"/>
              </w:rPr>
            </w:pPr>
          </w:p>
        </w:tc>
        <w:tc>
          <w:tcPr>
            <w:tcW w:w="2268" w:type="dxa"/>
            <w:vMerge/>
          </w:tcPr>
          <w:p w:rsidR="00E7329A" w:rsidRPr="00926266" w:rsidRDefault="00E7329A" w:rsidP="003D30A1">
            <w:pPr>
              <w:spacing w:after="0" w:line="240" w:lineRule="auto"/>
              <w:jc w:val="center"/>
              <w:rPr>
                <w:b/>
                <w:sz w:val="16"/>
              </w:rPr>
            </w:pPr>
          </w:p>
        </w:tc>
        <w:tc>
          <w:tcPr>
            <w:tcW w:w="1984" w:type="dxa"/>
            <w:vMerge/>
          </w:tcPr>
          <w:p w:rsidR="00E7329A" w:rsidRPr="00926266" w:rsidRDefault="00E7329A" w:rsidP="003D30A1">
            <w:pPr>
              <w:spacing w:after="0" w:line="240" w:lineRule="auto"/>
              <w:jc w:val="center"/>
              <w:rPr>
                <w:b/>
                <w:sz w:val="16"/>
              </w:rPr>
            </w:pPr>
          </w:p>
        </w:tc>
        <w:tc>
          <w:tcPr>
            <w:tcW w:w="2127" w:type="dxa"/>
            <w:vMerge/>
          </w:tcPr>
          <w:p w:rsidR="00E7329A" w:rsidRPr="00926266" w:rsidRDefault="00E7329A" w:rsidP="003D30A1">
            <w:pPr>
              <w:spacing w:after="0" w:line="240" w:lineRule="auto"/>
              <w:jc w:val="center"/>
              <w:rPr>
                <w:b/>
                <w:sz w:val="16"/>
              </w:rPr>
            </w:pPr>
          </w:p>
        </w:tc>
        <w:tc>
          <w:tcPr>
            <w:tcW w:w="3336" w:type="dxa"/>
            <w:vMerge/>
          </w:tcPr>
          <w:p w:rsidR="00E7329A" w:rsidRPr="00926266" w:rsidRDefault="00E7329A" w:rsidP="003D30A1">
            <w:pPr>
              <w:spacing w:after="0" w:line="240" w:lineRule="auto"/>
              <w:jc w:val="center"/>
              <w:rPr>
                <w:b/>
                <w:sz w:val="16"/>
              </w:rPr>
            </w:pPr>
          </w:p>
        </w:tc>
        <w:tc>
          <w:tcPr>
            <w:tcW w:w="3600" w:type="dxa"/>
            <w:vMerge/>
          </w:tcPr>
          <w:p w:rsidR="00E7329A" w:rsidRPr="00926266" w:rsidRDefault="00E7329A" w:rsidP="003D30A1">
            <w:pPr>
              <w:spacing w:after="0" w:line="240" w:lineRule="auto"/>
              <w:jc w:val="center"/>
              <w:rPr>
                <w:b/>
                <w:sz w:val="16"/>
              </w:rPr>
            </w:pPr>
          </w:p>
        </w:tc>
      </w:tr>
      <w:tr w:rsidR="00E7329A" w:rsidRPr="00926266" w:rsidTr="003D30A1">
        <w:tc>
          <w:tcPr>
            <w:tcW w:w="2093" w:type="dxa"/>
          </w:tcPr>
          <w:p w:rsidR="00E7329A" w:rsidRPr="00926266" w:rsidRDefault="00E7329A" w:rsidP="003D30A1">
            <w:pPr>
              <w:spacing w:after="0" w:line="240" w:lineRule="auto"/>
              <w:jc w:val="center"/>
              <w:rPr>
                <w:b/>
                <w:sz w:val="16"/>
              </w:rPr>
            </w:pPr>
            <w:r w:rsidRPr="00926266">
              <w:rPr>
                <w:b/>
                <w:sz w:val="16"/>
              </w:rPr>
              <w:t>1</w:t>
            </w:r>
          </w:p>
        </w:tc>
        <w:tc>
          <w:tcPr>
            <w:tcW w:w="2268" w:type="dxa"/>
          </w:tcPr>
          <w:p w:rsidR="00E7329A" w:rsidRPr="00926266" w:rsidRDefault="00E7329A" w:rsidP="003D30A1">
            <w:pPr>
              <w:spacing w:after="0" w:line="240" w:lineRule="auto"/>
              <w:jc w:val="center"/>
              <w:rPr>
                <w:b/>
                <w:sz w:val="16"/>
              </w:rPr>
            </w:pPr>
            <w:r w:rsidRPr="00926266">
              <w:rPr>
                <w:b/>
                <w:sz w:val="16"/>
              </w:rPr>
              <w:t>2</w:t>
            </w:r>
          </w:p>
        </w:tc>
        <w:tc>
          <w:tcPr>
            <w:tcW w:w="1984" w:type="dxa"/>
          </w:tcPr>
          <w:p w:rsidR="00E7329A" w:rsidRPr="00926266" w:rsidRDefault="00E7329A" w:rsidP="003D30A1">
            <w:pPr>
              <w:spacing w:after="0" w:line="240" w:lineRule="auto"/>
              <w:jc w:val="center"/>
              <w:rPr>
                <w:b/>
                <w:sz w:val="16"/>
              </w:rPr>
            </w:pPr>
            <w:r w:rsidRPr="00926266">
              <w:rPr>
                <w:b/>
                <w:sz w:val="16"/>
              </w:rPr>
              <w:t>3</w:t>
            </w:r>
          </w:p>
        </w:tc>
        <w:tc>
          <w:tcPr>
            <w:tcW w:w="2127" w:type="dxa"/>
          </w:tcPr>
          <w:p w:rsidR="00E7329A" w:rsidRPr="00926266" w:rsidRDefault="00E7329A" w:rsidP="003D30A1">
            <w:pPr>
              <w:spacing w:after="0" w:line="240" w:lineRule="auto"/>
              <w:jc w:val="center"/>
              <w:rPr>
                <w:b/>
                <w:sz w:val="16"/>
              </w:rPr>
            </w:pPr>
            <w:r w:rsidRPr="00926266">
              <w:rPr>
                <w:b/>
                <w:sz w:val="16"/>
              </w:rPr>
              <w:t>4</w:t>
            </w:r>
          </w:p>
        </w:tc>
        <w:tc>
          <w:tcPr>
            <w:tcW w:w="3336" w:type="dxa"/>
          </w:tcPr>
          <w:p w:rsidR="00E7329A" w:rsidRPr="00926266" w:rsidRDefault="00E7329A" w:rsidP="003D30A1">
            <w:pPr>
              <w:spacing w:after="0" w:line="240" w:lineRule="auto"/>
              <w:jc w:val="center"/>
              <w:rPr>
                <w:b/>
                <w:sz w:val="16"/>
              </w:rPr>
            </w:pPr>
            <w:r w:rsidRPr="00926266">
              <w:rPr>
                <w:b/>
                <w:sz w:val="16"/>
              </w:rPr>
              <w:t>5</w:t>
            </w:r>
          </w:p>
        </w:tc>
        <w:tc>
          <w:tcPr>
            <w:tcW w:w="3600" w:type="dxa"/>
          </w:tcPr>
          <w:p w:rsidR="00E7329A" w:rsidRPr="00926266" w:rsidRDefault="00E7329A" w:rsidP="003D30A1">
            <w:pPr>
              <w:spacing w:after="0" w:line="240" w:lineRule="auto"/>
              <w:jc w:val="center"/>
              <w:rPr>
                <w:b/>
                <w:sz w:val="16"/>
              </w:rPr>
            </w:pPr>
            <w:r w:rsidRPr="00926266">
              <w:rPr>
                <w:b/>
                <w:sz w:val="16"/>
              </w:rPr>
              <w:t>6</w:t>
            </w:r>
          </w:p>
        </w:tc>
      </w:tr>
      <w:tr w:rsidR="00E7329A" w:rsidRPr="00926266" w:rsidTr="003D30A1">
        <w:tc>
          <w:tcPr>
            <w:tcW w:w="15408" w:type="dxa"/>
            <w:gridSpan w:val="6"/>
          </w:tcPr>
          <w:p w:rsidR="00E7329A" w:rsidRPr="00926266" w:rsidRDefault="00E7329A" w:rsidP="003D30A1">
            <w:pPr>
              <w:spacing w:after="0" w:line="240" w:lineRule="auto"/>
              <w:jc w:val="center"/>
              <w:rPr>
                <w:sz w:val="16"/>
              </w:rPr>
            </w:pPr>
            <w:r w:rsidRPr="0066289A">
              <w:rPr>
                <w:sz w:val="16"/>
              </w:rPr>
              <w:t>Утверждение схемы расположения земельного участка или земельных участков на кадастровом плане территории</w:t>
            </w:r>
          </w:p>
        </w:tc>
      </w:tr>
      <w:tr w:rsidR="00E7329A" w:rsidRPr="00926266" w:rsidTr="003D30A1">
        <w:tc>
          <w:tcPr>
            <w:tcW w:w="2093" w:type="dxa"/>
          </w:tcPr>
          <w:p w:rsidR="00E7329A" w:rsidRPr="00926266" w:rsidRDefault="00E7329A" w:rsidP="003D30A1">
            <w:pPr>
              <w:autoSpaceDE w:val="0"/>
              <w:autoSpaceDN w:val="0"/>
              <w:adjustRightInd w:val="0"/>
              <w:spacing w:after="0" w:line="240" w:lineRule="auto"/>
              <w:jc w:val="both"/>
              <w:rPr>
                <w:sz w:val="16"/>
              </w:rPr>
            </w:pPr>
            <w:r w:rsidRPr="00926266">
              <w:rPr>
                <w:sz w:val="16"/>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line="240" w:lineRule="auto"/>
              <w:jc w:val="both"/>
              <w:rPr>
                <w:sz w:val="16"/>
              </w:rPr>
            </w:pPr>
            <w:r w:rsidRPr="00926266">
              <w:rPr>
                <w:sz w:val="16"/>
              </w:rPr>
              <w:t>-Портал государственных и муниципальных услуг Воронежской области.</w:t>
            </w:r>
          </w:p>
        </w:tc>
        <w:tc>
          <w:tcPr>
            <w:tcW w:w="2268" w:type="dxa"/>
          </w:tcPr>
          <w:p w:rsidR="00E7329A" w:rsidRPr="00926266" w:rsidRDefault="00E7329A" w:rsidP="003D30A1">
            <w:pPr>
              <w:spacing w:after="0" w:line="240" w:lineRule="auto"/>
              <w:rPr>
                <w:sz w:val="16"/>
              </w:rPr>
            </w:pPr>
            <w:r w:rsidRPr="00926266">
              <w:rPr>
                <w:sz w:val="16"/>
              </w:rPr>
              <w:t>нет</w:t>
            </w:r>
          </w:p>
        </w:tc>
        <w:tc>
          <w:tcPr>
            <w:tcW w:w="1984" w:type="dxa"/>
          </w:tcPr>
          <w:p w:rsidR="00E7329A" w:rsidRPr="00926266" w:rsidRDefault="00E7329A" w:rsidP="003D30A1">
            <w:pPr>
              <w:spacing w:after="0" w:line="240" w:lineRule="auto"/>
              <w:rPr>
                <w:sz w:val="16"/>
              </w:rPr>
            </w:pPr>
            <w:r w:rsidRPr="00926266">
              <w:rPr>
                <w:sz w:val="16"/>
              </w:rPr>
              <w:t>Не требуется предоставление заявителем документов на бумажном носителе</w:t>
            </w:r>
          </w:p>
        </w:tc>
        <w:tc>
          <w:tcPr>
            <w:tcW w:w="2127" w:type="dxa"/>
          </w:tcPr>
          <w:p w:rsidR="00E7329A" w:rsidRPr="00926266" w:rsidRDefault="00E7329A" w:rsidP="003D30A1">
            <w:pPr>
              <w:spacing w:after="0" w:line="240" w:lineRule="auto"/>
              <w:jc w:val="center"/>
              <w:rPr>
                <w:sz w:val="16"/>
              </w:rPr>
            </w:pPr>
            <w:r w:rsidRPr="00926266">
              <w:rPr>
                <w:sz w:val="16"/>
              </w:rPr>
              <w:t>-</w:t>
            </w:r>
          </w:p>
        </w:tc>
        <w:tc>
          <w:tcPr>
            <w:tcW w:w="3336" w:type="dxa"/>
          </w:tcPr>
          <w:p w:rsidR="00E7329A" w:rsidRPr="00926266" w:rsidRDefault="00E7329A" w:rsidP="003D30A1">
            <w:pPr>
              <w:autoSpaceDE w:val="0"/>
              <w:autoSpaceDN w:val="0"/>
              <w:adjustRightInd w:val="0"/>
              <w:spacing w:after="0" w:line="240" w:lineRule="auto"/>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почта;</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МФЦ;</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line="240" w:lineRule="auto"/>
              <w:contextualSpacing/>
              <w:jc w:val="both"/>
              <w:rPr>
                <w:sz w:val="16"/>
              </w:rPr>
            </w:pPr>
            <w:r w:rsidRPr="00926266">
              <w:rPr>
                <w:sz w:val="16"/>
              </w:rPr>
              <w:t>-  личный прием заявителя.</w:t>
            </w:r>
          </w:p>
        </w:tc>
      </w:tr>
    </w:tbl>
    <w:p w:rsidR="00E7329A" w:rsidRPr="00926266" w:rsidRDefault="00E7329A" w:rsidP="00E7329A">
      <w:pPr>
        <w:suppressAutoHyphens/>
        <w:spacing w:after="0" w:line="240" w:lineRule="auto"/>
        <w:rPr>
          <w:sz w:val="16"/>
        </w:rPr>
      </w:pPr>
    </w:p>
    <w:p w:rsidR="00E7329A" w:rsidRPr="00926266" w:rsidRDefault="00E7329A" w:rsidP="00E7329A">
      <w:pPr>
        <w:spacing w:after="0" w:line="240" w:lineRule="auto"/>
        <w:rPr>
          <w:sz w:val="16"/>
        </w:rPr>
      </w:pPr>
    </w:p>
    <w:p w:rsidR="00E7329A" w:rsidRPr="00926266" w:rsidRDefault="00E7329A" w:rsidP="00E7329A">
      <w:pPr>
        <w:spacing w:after="0" w:line="240" w:lineRule="auto"/>
        <w:rPr>
          <w:sz w:val="16"/>
        </w:rPr>
      </w:pPr>
    </w:p>
    <w:p w:rsidR="00E7329A" w:rsidRPr="00926266" w:rsidRDefault="00E7329A" w:rsidP="00E7329A">
      <w:pPr>
        <w:pStyle w:val="a5"/>
        <w:tabs>
          <w:tab w:val="left" w:pos="1276"/>
        </w:tabs>
        <w:autoSpaceDE w:val="0"/>
        <w:autoSpaceDN w:val="0"/>
        <w:adjustRightInd w:val="0"/>
        <w:spacing w:after="0" w:line="240" w:lineRule="auto"/>
        <w:ind w:left="0" w:firstLine="709"/>
        <w:jc w:val="both"/>
        <w:rPr>
          <w:sz w:val="18"/>
          <w:szCs w:val="28"/>
        </w:rPr>
        <w:sectPr w:rsidR="00E7329A" w:rsidRPr="00926266" w:rsidSect="003D30A1">
          <w:pgSz w:w="16838" w:h="11906" w:orient="landscape"/>
          <w:pgMar w:top="539" w:right="567" w:bottom="346" w:left="1134" w:header="709" w:footer="709" w:gutter="0"/>
          <w:cols w:space="708"/>
          <w:docGrid w:linePitch="360"/>
        </w:sectPr>
      </w:pPr>
    </w:p>
    <w:tbl>
      <w:tblPr>
        <w:tblW w:w="0" w:type="auto"/>
        <w:tblLook w:val="04A0"/>
      </w:tblPr>
      <w:tblGrid>
        <w:gridCol w:w="9571"/>
      </w:tblGrid>
      <w:tr w:rsidR="00E7329A" w:rsidRPr="00DC3216" w:rsidTr="003D30A1">
        <w:trPr>
          <w:trHeight w:val="9349"/>
        </w:trPr>
        <w:tc>
          <w:tcPr>
            <w:tcW w:w="11298" w:type="dxa"/>
            <w:shd w:val="clear" w:color="auto" w:fill="auto"/>
          </w:tcPr>
          <w:p w:rsidR="00E7329A" w:rsidRPr="00DC3216" w:rsidRDefault="00E7329A" w:rsidP="003D30A1">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Приложение № 1</w:t>
            </w:r>
          </w:p>
          <w:p w:rsidR="00E7329A" w:rsidRPr="00DC3216" w:rsidRDefault="00E7329A" w:rsidP="003D30A1">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E7329A" w:rsidRPr="00DC3216" w:rsidRDefault="00E7329A" w:rsidP="003D30A1">
            <w:pPr>
              <w:pStyle w:val="a5"/>
              <w:tabs>
                <w:tab w:val="left" w:pos="1276"/>
              </w:tabs>
              <w:autoSpaceDE w:val="0"/>
              <w:autoSpaceDN w:val="0"/>
              <w:adjustRightInd w:val="0"/>
              <w:spacing w:after="0" w:line="240" w:lineRule="auto"/>
              <w:ind w:left="0" w:firstLine="709"/>
              <w:jc w:val="both"/>
              <w:rPr>
                <w:sz w:val="18"/>
                <w:szCs w:val="18"/>
              </w:rPr>
            </w:pPr>
          </w:p>
          <w:p w:rsidR="00E7329A" w:rsidRPr="00DC3216" w:rsidRDefault="00E7329A" w:rsidP="003D30A1">
            <w:pPr>
              <w:jc w:val="center"/>
              <w:rPr>
                <w:b/>
                <w:sz w:val="18"/>
                <w:szCs w:val="18"/>
              </w:rPr>
            </w:pPr>
            <w:r w:rsidRPr="00DC3216">
              <w:rPr>
                <w:b/>
                <w:sz w:val="18"/>
                <w:szCs w:val="18"/>
              </w:rPr>
              <w:t xml:space="preserve">ФОРМА </w:t>
            </w:r>
          </w:p>
          <w:p w:rsidR="00E7329A" w:rsidRPr="00DC3216" w:rsidRDefault="00E7329A" w:rsidP="003D30A1">
            <w:pPr>
              <w:jc w:val="center"/>
              <w:rPr>
                <w:b/>
                <w:sz w:val="18"/>
                <w:szCs w:val="18"/>
              </w:rPr>
            </w:pPr>
            <w:r w:rsidRPr="00DC3216">
              <w:rPr>
                <w:b/>
                <w:sz w:val="18"/>
                <w:szCs w:val="18"/>
              </w:rPr>
              <w:t>ЗАЯВЛЕНИЯ ОБ УТВЕРЖДЕНИИ СХЕМЫ РАСПОЛОЖЕНИЯ ЗЕМЕЛЬНОГО УЧАСТКА НА КАДАСТРОВОМ ПЛАНЕ ТЕРРИТОРИИ</w:t>
            </w:r>
          </w:p>
          <w:p w:rsidR="00E7329A" w:rsidRPr="00DC3216" w:rsidRDefault="00E7329A" w:rsidP="003D30A1">
            <w:pPr>
              <w:jc w:val="center"/>
              <w:rPr>
                <w:b/>
                <w:sz w:val="18"/>
                <w:szCs w:val="18"/>
              </w:rPr>
            </w:pPr>
          </w:p>
          <w:p w:rsidR="00E7329A" w:rsidRPr="00DC3216" w:rsidRDefault="00E7329A" w:rsidP="003D30A1">
            <w:pPr>
              <w:jc w:val="center"/>
              <w:rPr>
                <w:b/>
                <w:sz w:val="18"/>
                <w:szCs w:val="18"/>
              </w:rPr>
            </w:pPr>
            <w:r w:rsidRPr="00DC3216">
              <w:rPr>
                <w:b/>
                <w:sz w:val="18"/>
                <w:szCs w:val="18"/>
              </w:rPr>
              <w:t>Заявление</w:t>
            </w:r>
          </w:p>
          <w:p w:rsidR="00E7329A" w:rsidRPr="00DC3216" w:rsidRDefault="00E7329A" w:rsidP="003D30A1">
            <w:pPr>
              <w:jc w:val="center"/>
              <w:rPr>
                <w:b/>
                <w:sz w:val="18"/>
                <w:szCs w:val="18"/>
              </w:rPr>
            </w:pPr>
            <w:r w:rsidRPr="00DC3216">
              <w:rPr>
                <w:b/>
                <w:sz w:val="18"/>
                <w:szCs w:val="18"/>
              </w:rPr>
              <w:t>об утверждении схемы расположения земельного участка</w:t>
            </w:r>
          </w:p>
          <w:p w:rsidR="00E7329A" w:rsidRPr="00DC3216" w:rsidRDefault="00E7329A" w:rsidP="003D30A1">
            <w:pPr>
              <w:jc w:val="center"/>
              <w:rPr>
                <w:b/>
                <w:sz w:val="18"/>
                <w:szCs w:val="18"/>
              </w:rPr>
            </w:pPr>
            <w:r w:rsidRPr="00DC3216">
              <w:rPr>
                <w:b/>
                <w:sz w:val="18"/>
                <w:szCs w:val="18"/>
              </w:rPr>
              <w:t>на кадастровом плане территории</w:t>
            </w:r>
          </w:p>
          <w:p w:rsidR="00E7329A" w:rsidRPr="00DC3216" w:rsidRDefault="00E7329A" w:rsidP="003D30A1">
            <w:pPr>
              <w:jc w:val="center"/>
              <w:rPr>
                <w:b/>
                <w:sz w:val="18"/>
                <w:szCs w:val="18"/>
              </w:rPr>
            </w:pPr>
          </w:p>
          <w:p w:rsidR="00E7329A" w:rsidRPr="00DC3216" w:rsidRDefault="00E7329A" w:rsidP="003D30A1">
            <w:pPr>
              <w:jc w:val="center"/>
              <w:rPr>
                <w:b/>
                <w:sz w:val="18"/>
                <w:szCs w:val="18"/>
              </w:rPr>
            </w:pPr>
            <w:r w:rsidRPr="00DC3216">
              <w:rPr>
                <w:b/>
                <w:sz w:val="18"/>
                <w:szCs w:val="18"/>
              </w:rPr>
              <w:t>"__" __________ 20__ г.</w:t>
            </w:r>
          </w:p>
          <w:p w:rsidR="00E7329A" w:rsidRPr="00DC3216" w:rsidRDefault="00E7329A" w:rsidP="003D30A1">
            <w:pPr>
              <w:jc w:val="center"/>
              <w:rPr>
                <w:sz w:val="18"/>
                <w:szCs w:val="18"/>
              </w:rPr>
            </w:pPr>
            <w:r w:rsidRPr="00DC3216">
              <w:rPr>
                <w:sz w:val="18"/>
                <w:szCs w:val="18"/>
              </w:rPr>
              <w:t>____________________________________________________________</w:t>
            </w:r>
          </w:p>
          <w:p w:rsidR="00E7329A" w:rsidRPr="00DC3216" w:rsidRDefault="00E7329A" w:rsidP="003D30A1">
            <w:pPr>
              <w:jc w:val="center"/>
              <w:rPr>
                <w:sz w:val="18"/>
                <w:szCs w:val="18"/>
              </w:rPr>
            </w:pPr>
            <w:r w:rsidRPr="00DC3216">
              <w:rPr>
                <w:sz w:val="18"/>
                <w:szCs w:val="18"/>
              </w:rPr>
              <w:t>____________________________________________________________</w:t>
            </w:r>
          </w:p>
          <w:p w:rsidR="00E7329A" w:rsidRPr="00DC3216" w:rsidRDefault="00E7329A" w:rsidP="003D30A1">
            <w:pPr>
              <w:ind w:firstLine="709"/>
              <w:jc w:val="center"/>
              <w:rPr>
                <w:sz w:val="18"/>
                <w:szCs w:val="18"/>
                <w:vertAlign w:val="subscript"/>
              </w:rPr>
            </w:pPr>
            <w:r w:rsidRPr="00DC3216">
              <w:rPr>
                <w:sz w:val="18"/>
                <w:szCs w:val="18"/>
                <w:vertAlign w:val="subscript"/>
              </w:rPr>
              <w:t>(наименование органа исполнительной власти субъекта</w:t>
            </w:r>
          </w:p>
          <w:p w:rsidR="00E7329A" w:rsidRPr="00DC3216" w:rsidRDefault="00E7329A" w:rsidP="003D30A1">
            <w:pPr>
              <w:ind w:firstLine="709"/>
              <w:jc w:val="center"/>
              <w:rPr>
                <w:sz w:val="18"/>
                <w:szCs w:val="18"/>
                <w:vertAlign w:val="subscript"/>
              </w:rPr>
            </w:pPr>
            <w:r w:rsidRPr="00DC3216">
              <w:rPr>
                <w:sz w:val="18"/>
                <w:szCs w:val="18"/>
                <w:vertAlign w:val="subscript"/>
              </w:rPr>
              <w:t>Российской Федерации, органа местного самоуправления)</w:t>
            </w:r>
          </w:p>
          <w:p w:rsidR="00E7329A" w:rsidRPr="00DC3216" w:rsidRDefault="00E7329A" w:rsidP="003D30A1">
            <w:pPr>
              <w:ind w:firstLine="709"/>
              <w:jc w:val="both"/>
              <w:rPr>
                <w:sz w:val="18"/>
                <w:szCs w:val="18"/>
              </w:rPr>
            </w:pPr>
          </w:p>
          <w:p w:rsidR="00E7329A" w:rsidRPr="00DC3216" w:rsidRDefault="00E7329A" w:rsidP="003D30A1">
            <w:pPr>
              <w:ind w:firstLine="709"/>
              <w:jc w:val="both"/>
              <w:rPr>
                <w:sz w:val="18"/>
                <w:szCs w:val="18"/>
              </w:rPr>
            </w:pPr>
            <w:r w:rsidRPr="00DC3216">
              <w:rPr>
                <w:sz w:val="18"/>
                <w:szCs w:val="18"/>
              </w:rPr>
              <w:t xml:space="preserve">В соответствии со </w:t>
            </w:r>
            <w:hyperlink r:id="rId144" w:history="1">
              <w:r w:rsidRPr="00DC3216">
                <w:rPr>
                  <w:sz w:val="18"/>
                  <w:szCs w:val="18"/>
                </w:rPr>
                <w:t>статьей 11.10</w:t>
              </w:r>
            </w:hyperlink>
            <w:r w:rsidRPr="00DC3216">
              <w:rPr>
                <w:sz w:val="18"/>
                <w:szCs w:val="18"/>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E7329A" w:rsidRPr="00DC3216" w:rsidRDefault="00E7329A" w:rsidP="003D30A1">
            <w:pPr>
              <w:ind w:firstLine="709"/>
              <w:jc w:val="both"/>
              <w:rPr>
                <w:sz w:val="18"/>
                <w:szCs w:val="18"/>
              </w:rPr>
            </w:pPr>
          </w:p>
          <w:p w:rsidR="00E7329A" w:rsidRPr="00DC3216" w:rsidRDefault="00E7329A" w:rsidP="003D30A1">
            <w:pPr>
              <w:ind w:firstLine="709"/>
              <w:jc w:val="both"/>
              <w:rPr>
                <w:sz w:val="18"/>
                <w:szCs w:val="18"/>
              </w:rPr>
            </w:pPr>
            <w:r w:rsidRPr="00DC3216">
              <w:rPr>
                <w:sz w:val="18"/>
                <w:szCs w:val="18"/>
              </w:rPr>
              <w:t>1. Сведения о заявителе (в случае, если заявитель обращается через представителя)</w:t>
            </w:r>
          </w:p>
          <w:p w:rsidR="00E7329A" w:rsidRPr="00DC3216" w:rsidRDefault="00E7329A" w:rsidP="003D30A1">
            <w:pPr>
              <w:ind w:firstLine="709"/>
              <w:jc w:val="both"/>
              <w:rPr>
                <w:sz w:val="18"/>
                <w:szCs w:val="18"/>
              </w:rPr>
            </w:pPr>
          </w:p>
          <w:tbl>
            <w:tblPr>
              <w:tblW w:w="0" w:type="auto"/>
              <w:tblCellMar>
                <w:top w:w="102" w:type="dxa"/>
                <w:left w:w="62" w:type="dxa"/>
                <w:bottom w:w="102" w:type="dxa"/>
                <w:right w:w="62" w:type="dxa"/>
              </w:tblCellMar>
              <w:tblLook w:val="0000"/>
            </w:tblPr>
            <w:tblGrid>
              <w:gridCol w:w="1162"/>
              <w:gridCol w:w="6964"/>
              <w:gridCol w:w="1219"/>
            </w:tblGrid>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Сведения о физическом лице, в случае если заявитель является физическим лицом:</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center"/>
                    <w:rPr>
                      <w:sz w:val="18"/>
                      <w:szCs w:val="18"/>
                    </w:rPr>
                  </w:pPr>
                  <w:r w:rsidRPr="00DC3216">
                    <w:rPr>
                      <w:sz w:val="18"/>
                      <w:szCs w:val="18"/>
                    </w:rPr>
                    <w:t>1.1.1</w:t>
                  </w:r>
                </w:p>
              </w:tc>
              <w:tc>
                <w:tcPr>
                  <w:tcW w:w="7230" w:type="dxa"/>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center"/>
                    <w:rPr>
                      <w:sz w:val="18"/>
                      <w:szCs w:val="18"/>
                    </w:rPr>
                  </w:pPr>
                  <w:r w:rsidRPr="00DC3216">
                    <w:rPr>
                      <w:sz w:val="18"/>
                      <w:szCs w:val="18"/>
                    </w:rPr>
                    <w:t>Фамилия, имя, отчество (при наличии)</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1.1.2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Реквизиты документа, удостоверяющего личность</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1.1.3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регистрации</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1.1.4</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проживания</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1.1.5</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1.1.6</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Сведения об индивидуальном предпринимателе, в случае если заявитель является индивидуальным предпринимателем:</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1.2.1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ФИО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1.2.2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1.2.3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Основной государственный регистрационный номер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1.2.4</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1.2.5</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Сведения о юридическом лице:</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1.3.1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Полное наименование юридического лица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1.3.2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Основной государственный регистрационный номер</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1.3.3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1.3.4</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1.3.5</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bl>
          <w:p w:rsidR="00E7329A" w:rsidRPr="00DC3216" w:rsidRDefault="00E7329A" w:rsidP="003D30A1">
            <w:pPr>
              <w:jc w:val="center"/>
              <w:rPr>
                <w:sz w:val="18"/>
                <w:szCs w:val="18"/>
              </w:rPr>
            </w:pPr>
          </w:p>
          <w:p w:rsidR="00E7329A" w:rsidRPr="00DC3216" w:rsidRDefault="00E7329A" w:rsidP="003D30A1">
            <w:pPr>
              <w:jc w:val="center"/>
              <w:rPr>
                <w:sz w:val="18"/>
                <w:szCs w:val="18"/>
              </w:rPr>
            </w:pPr>
            <w:r w:rsidRPr="00DC3216">
              <w:rPr>
                <w:sz w:val="18"/>
                <w:szCs w:val="18"/>
              </w:rPr>
              <w:t>2. Сведения о заявителе</w:t>
            </w:r>
          </w:p>
          <w:p w:rsidR="00E7329A" w:rsidRPr="00DC3216" w:rsidRDefault="00E7329A" w:rsidP="003D30A1">
            <w:pPr>
              <w:ind w:firstLine="709"/>
              <w:jc w:val="both"/>
              <w:rPr>
                <w:sz w:val="18"/>
                <w:szCs w:val="18"/>
              </w:rPr>
            </w:pPr>
          </w:p>
          <w:tbl>
            <w:tblPr>
              <w:tblW w:w="0" w:type="auto"/>
              <w:tblCellMar>
                <w:top w:w="102" w:type="dxa"/>
                <w:left w:w="62" w:type="dxa"/>
                <w:bottom w:w="102" w:type="dxa"/>
                <w:right w:w="62" w:type="dxa"/>
              </w:tblCellMar>
              <w:tblLook w:val="0000"/>
            </w:tblPr>
            <w:tblGrid>
              <w:gridCol w:w="1162"/>
              <w:gridCol w:w="6964"/>
              <w:gridCol w:w="1219"/>
            </w:tblGrid>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Сведения о физическом лице, в случае если заявитель является физическим лицом:</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center"/>
                    <w:rPr>
                      <w:sz w:val="18"/>
                      <w:szCs w:val="18"/>
                    </w:rPr>
                  </w:pPr>
                  <w:r w:rsidRPr="00DC3216">
                    <w:rPr>
                      <w:sz w:val="18"/>
                      <w:szCs w:val="18"/>
                    </w:rPr>
                    <w:t>2.1.1</w:t>
                  </w:r>
                </w:p>
              </w:tc>
              <w:tc>
                <w:tcPr>
                  <w:tcW w:w="7230" w:type="dxa"/>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center"/>
                    <w:rPr>
                      <w:sz w:val="18"/>
                      <w:szCs w:val="18"/>
                    </w:rPr>
                  </w:pPr>
                  <w:r w:rsidRPr="00DC3216">
                    <w:rPr>
                      <w:sz w:val="18"/>
                      <w:szCs w:val="18"/>
                    </w:rPr>
                    <w:t>Фамилия, имя, отчество (при наличии)</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2.1.2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Реквизиты документа, удостоверяющего личность</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2.1.3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регистрации</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2.1.4</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проживания</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2.1.5</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2.1.6</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Сведения об индивидуальном предпринимателе, в случае если заявитель является индивидуальным предпринимателем:</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2.2.1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ФИО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2.2.2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2.2.3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Основной государственный регистрационный номер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2.2.4</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2.2.5</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Сведения о юридическом лице:</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2.3.1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Полное наименование юридического лица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2.3.2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Основной государственный регистрационный номер</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2.3.3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2.3.4</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2.3.5</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bl>
          <w:p w:rsidR="00E7329A" w:rsidRPr="00DC3216" w:rsidRDefault="00E7329A" w:rsidP="003D30A1">
            <w:pPr>
              <w:jc w:val="center"/>
              <w:rPr>
                <w:sz w:val="18"/>
                <w:szCs w:val="18"/>
              </w:rPr>
            </w:pPr>
          </w:p>
          <w:p w:rsidR="00E7329A" w:rsidRPr="00DC3216" w:rsidRDefault="00E7329A" w:rsidP="003D30A1">
            <w:pPr>
              <w:jc w:val="center"/>
              <w:rPr>
                <w:sz w:val="18"/>
                <w:szCs w:val="18"/>
              </w:rPr>
            </w:pPr>
            <w:r w:rsidRPr="00DC3216">
              <w:rPr>
                <w:sz w:val="18"/>
                <w:szCs w:val="18"/>
              </w:rPr>
              <w:t>3. Сведения по услуге</w:t>
            </w:r>
          </w:p>
          <w:p w:rsidR="00E7329A" w:rsidRPr="00DC3216" w:rsidRDefault="00E7329A" w:rsidP="003D30A1">
            <w:pPr>
              <w:ind w:firstLine="709"/>
              <w:jc w:val="both"/>
              <w:rPr>
                <w:sz w:val="18"/>
                <w:szCs w:val="18"/>
              </w:rPr>
            </w:pPr>
          </w:p>
          <w:tbl>
            <w:tblPr>
              <w:tblW w:w="0" w:type="auto"/>
              <w:tblCellMar>
                <w:top w:w="102" w:type="dxa"/>
                <w:left w:w="62" w:type="dxa"/>
                <w:bottom w:w="102" w:type="dxa"/>
                <w:right w:w="62" w:type="dxa"/>
              </w:tblCellMar>
              <w:tblLook w:val="0000"/>
            </w:tblPr>
            <w:tblGrid>
              <w:gridCol w:w="1155"/>
              <w:gridCol w:w="6971"/>
              <w:gridCol w:w="1219"/>
            </w:tblGrid>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3.1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В результате чего образуется земельный участок? (Раздел/Объединение)</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3.2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Право заявителя на земельный участок зарегистрировано в ЕГРН?</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3.3</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Сколько землепользователей у исходного земельного участка?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3.4</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Исходный земельный участок находится в залоге?</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bl>
          <w:p w:rsidR="00E7329A" w:rsidRPr="00DC3216" w:rsidRDefault="00E7329A" w:rsidP="003D30A1">
            <w:pPr>
              <w:ind w:firstLine="709"/>
              <w:jc w:val="both"/>
              <w:rPr>
                <w:sz w:val="18"/>
                <w:szCs w:val="18"/>
              </w:rPr>
            </w:pPr>
          </w:p>
          <w:p w:rsidR="00E7329A" w:rsidRPr="00DC3216" w:rsidRDefault="00E7329A" w:rsidP="003D30A1">
            <w:pPr>
              <w:jc w:val="center"/>
              <w:rPr>
                <w:sz w:val="18"/>
                <w:szCs w:val="18"/>
              </w:rPr>
            </w:pPr>
            <w:r w:rsidRPr="00DC3216">
              <w:rPr>
                <w:sz w:val="18"/>
                <w:szCs w:val="18"/>
              </w:rPr>
              <w:t>4. Сведения о земельном участке(-ах)</w:t>
            </w:r>
          </w:p>
          <w:p w:rsidR="00E7329A" w:rsidRPr="00DC3216" w:rsidRDefault="00E7329A" w:rsidP="003D30A1">
            <w:pPr>
              <w:ind w:firstLine="709"/>
              <w:jc w:val="both"/>
              <w:rPr>
                <w:sz w:val="18"/>
                <w:szCs w:val="18"/>
              </w:rPr>
            </w:pPr>
          </w:p>
          <w:tbl>
            <w:tblPr>
              <w:tblW w:w="0" w:type="auto"/>
              <w:tblCellMar>
                <w:top w:w="102" w:type="dxa"/>
                <w:left w:w="62" w:type="dxa"/>
                <w:bottom w:w="102" w:type="dxa"/>
                <w:right w:w="62" w:type="dxa"/>
              </w:tblCellMar>
              <w:tblLook w:val="0000"/>
            </w:tblPr>
            <w:tblGrid>
              <w:gridCol w:w="1158"/>
              <w:gridCol w:w="6963"/>
              <w:gridCol w:w="1224"/>
            </w:tblGrid>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4.1</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Кадастровый номер земельного участка</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4.2</w:t>
                  </w:r>
                </w:p>
              </w:tc>
              <w:tc>
                <w:tcPr>
                  <w:tcW w:w="7230"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Кадастровый номер земельного участка (возможность добавления сведений о земельных участках, при объединении)</w:t>
                  </w:r>
                </w:p>
              </w:tc>
              <w:tc>
                <w:tcPr>
                  <w:tcW w:w="1275"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bl>
          <w:p w:rsidR="00E7329A" w:rsidRPr="00DC3216" w:rsidRDefault="00E7329A" w:rsidP="003D30A1">
            <w:pPr>
              <w:ind w:firstLine="709"/>
              <w:jc w:val="both"/>
              <w:rPr>
                <w:sz w:val="18"/>
                <w:szCs w:val="18"/>
              </w:rPr>
            </w:pPr>
          </w:p>
          <w:p w:rsidR="00E7329A" w:rsidRPr="00DC3216" w:rsidRDefault="00E7329A" w:rsidP="003D30A1">
            <w:pPr>
              <w:jc w:val="center"/>
              <w:rPr>
                <w:sz w:val="18"/>
                <w:szCs w:val="18"/>
              </w:rPr>
            </w:pPr>
            <w:r w:rsidRPr="00DC3216">
              <w:rPr>
                <w:sz w:val="18"/>
                <w:szCs w:val="18"/>
              </w:rPr>
              <w:t>5. Прилагаемые документы</w:t>
            </w:r>
          </w:p>
          <w:p w:rsidR="00E7329A" w:rsidRPr="00DC3216" w:rsidRDefault="00E7329A" w:rsidP="003D30A1">
            <w:pPr>
              <w:ind w:firstLine="709"/>
              <w:jc w:val="both"/>
              <w:rPr>
                <w:sz w:val="18"/>
                <w:szCs w:val="18"/>
              </w:rPr>
            </w:pPr>
          </w:p>
          <w:tbl>
            <w:tblPr>
              <w:tblW w:w="0" w:type="auto"/>
              <w:tblCellMar>
                <w:top w:w="102" w:type="dxa"/>
                <w:left w:w="62" w:type="dxa"/>
                <w:bottom w:w="102" w:type="dxa"/>
                <w:right w:w="62" w:type="dxa"/>
              </w:tblCellMar>
              <w:tblLook w:val="0000"/>
            </w:tblPr>
            <w:tblGrid>
              <w:gridCol w:w="1138"/>
              <w:gridCol w:w="5717"/>
              <w:gridCol w:w="2490"/>
            </w:tblGrid>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N</w:t>
                  </w:r>
                </w:p>
              </w:tc>
              <w:tc>
                <w:tcPr>
                  <w:tcW w:w="5954"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Наименование документа</w:t>
                  </w:r>
                </w:p>
              </w:tc>
              <w:tc>
                <w:tcPr>
                  <w:tcW w:w="2551" w:type="dxa"/>
                  <w:tcBorders>
                    <w:top w:val="single" w:sz="4" w:space="0" w:color="auto"/>
                    <w:left w:val="single" w:sz="4" w:space="0" w:color="auto"/>
                    <w:bottom w:val="single" w:sz="4" w:space="0" w:color="auto"/>
                    <w:right w:val="single" w:sz="4" w:space="0" w:color="auto"/>
                  </w:tcBorders>
                  <w:vAlign w:val="bottom"/>
                </w:tcPr>
                <w:p w:rsidR="00E7329A" w:rsidRPr="00DC3216" w:rsidRDefault="00E7329A" w:rsidP="003D30A1">
                  <w:pPr>
                    <w:jc w:val="center"/>
                    <w:rPr>
                      <w:sz w:val="18"/>
                      <w:szCs w:val="18"/>
                    </w:rPr>
                  </w:pPr>
                  <w:r w:rsidRPr="00DC3216">
                    <w:rPr>
                      <w:sz w:val="18"/>
                      <w:szCs w:val="18"/>
                    </w:rPr>
                    <w:t>Наименование прикладываемого документа</w:t>
                  </w: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1</w:t>
                  </w:r>
                </w:p>
              </w:tc>
              <w:tc>
                <w:tcPr>
                  <w:tcW w:w="5954"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Документ, подтверждающий полномочия представителя</w:t>
                  </w:r>
                </w:p>
              </w:tc>
              <w:tc>
                <w:tcPr>
                  <w:tcW w:w="2551"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2</w:t>
                  </w:r>
                </w:p>
              </w:tc>
              <w:tc>
                <w:tcPr>
                  <w:tcW w:w="5954"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Схема расположения земельного участка или земельных участков на кадастровом плане территории</w:t>
                  </w:r>
                </w:p>
              </w:tc>
              <w:tc>
                <w:tcPr>
                  <w:tcW w:w="2551"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3</w:t>
                  </w:r>
                </w:p>
              </w:tc>
              <w:tc>
                <w:tcPr>
                  <w:tcW w:w="5954"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Правоустанавливающий документ на объект недвижимости</w:t>
                  </w:r>
                </w:p>
              </w:tc>
              <w:tc>
                <w:tcPr>
                  <w:tcW w:w="2551"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r w:rsidR="00E7329A" w:rsidRPr="00DC3216" w:rsidTr="003D30A1">
              <w:tc>
                <w:tcPr>
                  <w:tcW w:w="1196"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4</w:t>
                  </w:r>
                </w:p>
              </w:tc>
              <w:tc>
                <w:tcPr>
                  <w:tcW w:w="5954"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r w:rsidRPr="00DC3216">
                    <w:rPr>
                      <w:sz w:val="18"/>
                      <w:szCs w:val="18"/>
                    </w:rPr>
                    <w:t>Согласие залогодержателей, земле</w:t>
                  </w:r>
                  <w:r w:rsidR="00CF42D7">
                    <w:rPr>
                      <w:sz w:val="18"/>
                      <w:szCs w:val="18"/>
                    </w:rPr>
                    <w:t xml:space="preserve"> п</w:t>
                  </w:r>
                  <w:r w:rsidRPr="00DC3216">
                    <w:rPr>
                      <w:sz w:val="18"/>
                      <w:szCs w:val="18"/>
                    </w:rPr>
                    <w:t>ользователей, землевладельцев, арендаторов, залогодержателей</w:t>
                  </w:r>
                </w:p>
              </w:tc>
              <w:tc>
                <w:tcPr>
                  <w:tcW w:w="2551"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center"/>
                    <w:rPr>
                      <w:sz w:val="18"/>
                      <w:szCs w:val="18"/>
                    </w:rPr>
                  </w:pPr>
                </w:p>
              </w:tc>
            </w:tr>
          </w:tbl>
          <w:p w:rsidR="00E7329A" w:rsidRPr="00DC3216" w:rsidRDefault="00E7329A" w:rsidP="003D30A1">
            <w:pPr>
              <w:ind w:firstLine="709"/>
              <w:jc w:val="both"/>
              <w:rPr>
                <w:sz w:val="18"/>
                <w:szCs w:val="18"/>
              </w:rPr>
            </w:pPr>
          </w:p>
          <w:p w:rsidR="00E7329A" w:rsidRPr="00DC3216" w:rsidRDefault="00E7329A" w:rsidP="003D30A1">
            <w:pPr>
              <w:jc w:val="center"/>
              <w:rPr>
                <w:sz w:val="18"/>
                <w:szCs w:val="18"/>
              </w:rPr>
            </w:pPr>
            <w:r w:rsidRPr="00DC3216">
              <w:rPr>
                <w:sz w:val="18"/>
                <w:szCs w:val="18"/>
              </w:rPr>
              <w:t>Результат предоставления услуги прошу:</w:t>
            </w:r>
          </w:p>
          <w:p w:rsidR="00E7329A" w:rsidRPr="00DC3216" w:rsidRDefault="00E7329A" w:rsidP="003D30A1">
            <w:pPr>
              <w:ind w:firstLine="709"/>
              <w:jc w:val="both"/>
              <w:rPr>
                <w:sz w:val="18"/>
                <w:szCs w:val="18"/>
              </w:rPr>
            </w:pPr>
          </w:p>
          <w:tbl>
            <w:tblPr>
              <w:tblW w:w="0" w:type="auto"/>
              <w:tblCellMar>
                <w:top w:w="102" w:type="dxa"/>
                <w:left w:w="62" w:type="dxa"/>
                <w:bottom w:w="102" w:type="dxa"/>
                <w:right w:w="62" w:type="dxa"/>
              </w:tblCellMar>
              <w:tblLook w:val="0000"/>
            </w:tblPr>
            <w:tblGrid>
              <w:gridCol w:w="7956"/>
              <w:gridCol w:w="1389"/>
            </w:tblGrid>
            <w:tr w:rsidR="00E7329A" w:rsidRPr="00DC3216" w:rsidTr="003D30A1">
              <w:tc>
                <w:tcPr>
                  <w:tcW w:w="8220" w:type="dxa"/>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both"/>
                    <w:rPr>
                      <w:sz w:val="18"/>
                      <w:szCs w:val="18"/>
                    </w:rPr>
                  </w:pPr>
                  <w:r w:rsidRPr="00DC3216">
                    <w:rPr>
                      <w:sz w:val="18"/>
                      <w:szCs w:val="18"/>
                    </w:rPr>
                    <w:t>направить в форме электронного документа на адрес электронной почты, в Личный кабинет на ЕПГУ/РПГУ</w:t>
                  </w:r>
                </w:p>
              </w:tc>
              <w:tc>
                <w:tcPr>
                  <w:tcW w:w="1481"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both"/>
                    <w:rPr>
                      <w:sz w:val="18"/>
                      <w:szCs w:val="18"/>
                    </w:rPr>
                  </w:pPr>
                </w:p>
              </w:tc>
            </w:tr>
            <w:tr w:rsidR="00E7329A" w:rsidRPr="00DC3216" w:rsidTr="003D30A1">
              <w:tc>
                <w:tcPr>
                  <w:tcW w:w="8220" w:type="dxa"/>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both"/>
                    <w:rPr>
                      <w:sz w:val="18"/>
                      <w:szCs w:val="18"/>
                    </w:rPr>
                  </w:pPr>
                  <w:r w:rsidRPr="00DC3216">
                    <w:rPr>
                      <w:sz w:val="18"/>
                      <w:szCs w:val="18"/>
                    </w:rPr>
                    <w:t>выдать на бумажном носителе при личном обращении в Администрацию либо в МФЦ, расположенном по адресу: _______________________________________________</w:t>
                  </w:r>
                </w:p>
              </w:tc>
              <w:tc>
                <w:tcPr>
                  <w:tcW w:w="1481"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both"/>
                    <w:rPr>
                      <w:sz w:val="18"/>
                      <w:szCs w:val="18"/>
                    </w:rPr>
                  </w:pPr>
                </w:p>
              </w:tc>
            </w:tr>
            <w:tr w:rsidR="00E7329A" w:rsidRPr="00DC3216" w:rsidTr="003D30A1">
              <w:tc>
                <w:tcPr>
                  <w:tcW w:w="8220" w:type="dxa"/>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both"/>
                    <w:rPr>
                      <w:sz w:val="18"/>
                      <w:szCs w:val="18"/>
                    </w:rPr>
                  </w:pPr>
                  <w:r w:rsidRPr="00DC3216">
                    <w:rPr>
                      <w:sz w:val="18"/>
                      <w:szCs w:val="18"/>
                    </w:rPr>
                    <w:t>направить на бумажном носителе на почтовый адрес: _________</w:t>
                  </w:r>
                </w:p>
              </w:tc>
              <w:tc>
                <w:tcPr>
                  <w:tcW w:w="1481" w:type="dxa"/>
                  <w:tcBorders>
                    <w:top w:val="single" w:sz="4" w:space="0" w:color="auto"/>
                    <w:left w:val="single" w:sz="4" w:space="0" w:color="auto"/>
                    <w:bottom w:val="single" w:sz="4" w:space="0" w:color="auto"/>
                    <w:right w:val="single" w:sz="4" w:space="0" w:color="auto"/>
                  </w:tcBorders>
                </w:tcPr>
                <w:p w:rsidR="00E7329A" w:rsidRPr="00DC3216" w:rsidRDefault="00E7329A" w:rsidP="003D30A1">
                  <w:pPr>
                    <w:jc w:val="both"/>
                    <w:rPr>
                      <w:sz w:val="18"/>
                      <w:szCs w:val="18"/>
                    </w:rPr>
                  </w:pPr>
                </w:p>
              </w:tc>
            </w:tr>
            <w:tr w:rsidR="00E7329A" w:rsidRPr="00DC3216" w:rsidTr="003D30A1">
              <w:tc>
                <w:tcPr>
                  <w:tcW w:w="9701" w:type="dxa"/>
                  <w:gridSpan w:val="2"/>
                  <w:tcBorders>
                    <w:top w:val="single" w:sz="4" w:space="0" w:color="auto"/>
                    <w:left w:val="single" w:sz="4" w:space="0" w:color="auto"/>
                    <w:bottom w:val="single" w:sz="4" w:space="0" w:color="auto"/>
                    <w:right w:val="single" w:sz="4" w:space="0" w:color="auto"/>
                  </w:tcBorders>
                  <w:vAlign w:val="center"/>
                </w:tcPr>
                <w:p w:rsidR="00E7329A" w:rsidRPr="00DC3216" w:rsidRDefault="00E7329A" w:rsidP="003D30A1">
                  <w:pPr>
                    <w:jc w:val="both"/>
                    <w:rPr>
                      <w:sz w:val="18"/>
                      <w:szCs w:val="18"/>
                    </w:rPr>
                  </w:pPr>
                  <w:r w:rsidRPr="00DC3216">
                    <w:rPr>
                      <w:sz w:val="18"/>
                      <w:szCs w:val="18"/>
                    </w:rPr>
                    <w:t>Указывается один из перечисленных способов</w:t>
                  </w:r>
                </w:p>
              </w:tc>
            </w:tr>
          </w:tbl>
          <w:p w:rsidR="00E7329A" w:rsidRPr="00DC3216" w:rsidRDefault="00E7329A" w:rsidP="003D30A1">
            <w:pPr>
              <w:ind w:firstLine="709"/>
              <w:jc w:val="both"/>
              <w:rPr>
                <w:sz w:val="18"/>
                <w:szCs w:val="18"/>
              </w:rPr>
            </w:pPr>
          </w:p>
          <w:p w:rsidR="00E7329A" w:rsidRPr="00DC3216" w:rsidRDefault="00E7329A" w:rsidP="003D30A1">
            <w:pPr>
              <w:ind w:firstLine="709"/>
              <w:jc w:val="both"/>
              <w:rPr>
                <w:sz w:val="18"/>
                <w:szCs w:val="18"/>
              </w:rPr>
            </w:pPr>
            <w:r w:rsidRPr="00DC3216">
              <w:rPr>
                <w:sz w:val="18"/>
                <w:szCs w:val="18"/>
              </w:rPr>
              <w:t xml:space="preserve">                                    ___________  __________________________</w:t>
            </w:r>
          </w:p>
          <w:p w:rsidR="00E7329A" w:rsidRPr="00DC3216" w:rsidRDefault="00E7329A" w:rsidP="003D30A1">
            <w:pPr>
              <w:ind w:firstLine="709"/>
              <w:jc w:val="both"/>
              <w:rPr>
                <w:sz w:val="18"/>
                <w:szCs w:val="18"/>
                <w:vertAlign w:val="subscript"/>
              </w:rPr>
            </w:pPr>
            <w:r w:rsidRPr="00DC3216">
              <w:rPr>
                <w:sz w:val="18"/>
                <w:szCs w:val="18"/>
                <w:vertAlign w:val="subscript"/>
              </w:rPr>
              <w:t>(подпись)                                  (фамилия, имя, отчество</w:t>
            </w:r>
          </w:p>
          <w:p w:rsidR="00E7329A" w:rsidRPr="00DC3216" w:rsidRDefault="00E7329A" w:rsidP="003D30A1">
            <w:pPr>
              <w:ind w:firstLine="709"/>
              <w:jc w:val="both"/>
              <w:rPr>
                <w:sz w:val="18"/>
                <w:szCs w:val="18"/>
                <w:vertAlign w:val="subscript"/>
              </w:rPr>
            </w:pPr>
            <w:r w:rsidRPr="00DC3216">
              <w:rPr>
                <w:sz w:val="18"/>
                <w:szCs w:val="18"/>
                <w:vertAlign w:val="subscript"/>
              </w:rPr>
              <w:t xml:space="preserve">                                                                                                                        (последнее - при наличии))</w:t>
            </w:r>
          </w:p>
          <w:p w:rsidR="00E7329A" w:rsidRPr="00DC3216" w:rsidRDefault="00E7329A" w:rsidP="003D30A1">
            <w:pPr>
              <w:ind w:firstLine="709"/>
              <w:jc w:val="both"/>
              <w:rPr>
                <w:sz w:val="18"/>
                <w:szCs w:val="18"/>
              </w:rPr>
            </w:pPr>
            <w:r w:rsidRPr="00DC3216">
              <w:rPr>
                <w:sz w:val="18"/>
                <w:szCs w:val="18"/>
              </w:rPr>
              <w:t>Дата</w:t>
            </w:r>
          </w:p>
        </w:tc>
      </w:tr>
    </w:tbl>
    <w:p w:rsidR="00E7329A" w:rsidRDefault="00E7329A" w:rsidP="00E7329A">
      <w:pPr>
        <w:spacing w:after="0" w:line="240" w:lineRule="auto"/>
        <w:ind w:firstLine="709"/>
        <w:jc w:val="right"/>
        <w:rPr>
          <w:sz w:val="18"/>
          <w:szCs w:val="28"/>
        </w:rPr>
      </w:pPr>
      <w:bookmarkStart w:id="13" w:name="Par173"/>
      <w:bookmarkEnd w:id="13"/>
    </w:p>
    <w:p w:rsidR="00E7329A" w:rsidRDefault="00E7329A" w:rsidP="00E7329A">
      <w:pPr>
        <w:spacing w:after="0" w:line="240" w:lineRule="auto"/>
        <w:ind w:firstLine="709"/>
        <w:jc w:val="right"/>
        <w:rPr>
          <w:sz w:val="18"/>
          <w:szCs w:val="28"/>
        </w:rPr>
      </w:pPr>
    </w:p>
    <w:p w:rsidR="00E7329A" w:rsidRDefault="00E7329A" w:rsidP="00E7329A">
      <w:pPr>
        <w:spacing w:after="0" w:line="240" w:lineRule="auto"/>
        <w:ind w:firstLine="709"/>
        <w:jc w:val="right"/>
        <w:rPr>
          <w:sz w:val="18"/>
          <w:szCs w:val="28"/>
        </w:rPr>
      </w:pPr>
    </w:p>
    <w:p w:rsidR="00E7329A" w:rsidRDefault="00E7329A" w:rsidP="00E7329A">
      <w:pPr>
        <w:spacing w:after="0" w:line="240" w:lineRule="auto"/>
        <w:ind w:firstLine="709"/>
        <w:jc w:val="right"/>
        <w:rPr>
          <w:sz w:val="18"/>
          <w:szCs w:val="28"/>
        </w:rPr>
      </w:pPr>
    </w:p>
    <w:p w:rsidR="00E7329A" w:rsidRDefault="00E7329A" w:rsidP="00E7329A">
      <w:pPr>
        <w:spacing w:after="0" w:line="240" w:lineRule="auto"/>
        <w:ind w:firstLine="709"/>
        <w:jc w:val="right"/>
        <w:rPr>
          <w:sz w:val="18"/>
          <w:szCs w:val="28"/>
        </w:rPr>
      </w:pPr>
    </w:p>
    <w:p w:rsidR="00E7329A" w:rsidRPr="00926266" w:rsidRDefault="00E7329A" w:rsidP="00E7329A">
      <w:pPr>
        <w:spacing w:after="0" w:line="240" w:lineRule="auto"/>
        <w:ind w:firstLine="709"/>
        <w:jc w:val="right"/>
        <w:rPr>
          <w:sz w:val="18"/>
          <w:szCs w:val="28"/>
        </w:rPr>
      </w:pPr>
      <w:r w:rsidRPr="00926266">
        <w:rPr>
          <w:sz w:val="18"/>
          <w:szCs w:val="28"/>
        </w:rPr>
        <w:t xml:space="preserve">Приложение N </w:t>
      </w:r>
      <w:r>
        <w:rPr>
          <w:sz w:val="18"/>
          <w:szCs w:val="28"/>
        </w:rPr>
        <w:t>2</w:t>
      </w:r>
    </w:p>
    <w:p w:rsidR="00E7329A" w:rsidRDefault="00E7329A" w:rsidP="00E7329A">
      <w:pPr>
        <w:autoSpaceDE w:val="0"/>
        <w:autoSpaceDN w:val="0"/>
        <w:adjustRightInd w:val="0"/>
        <w:spacing w:after="0" w:line="240" w:lineRule="auto"/>
        <w:ind w:firstLine="709"/>
        <w:jc w:val="right"/>
        <w:rPr>
          <w:sz w:val="18"/>
          <w:szCs w:val="28"/>
        </w:rPr>
      </w:pPr>
      <w:r>
        <w:rPr>
          <w:sz w:val="18"/>
          <w:szCs w:val="28"/>
        </w:rPr>
        <w:t>к технологической схеме</w:t>
      </w:r>
    </w:p>
    <w:p w:rsidR="00E7329A" w:rsidRPr="00926266" w:rsidRDefault="00E7329A" w:rsidP="00E7329A">
      <w:pPr>
        <w:autoSpaceDE w:val="0"/>
        <w:autoSpaceDN w:val="0"/>
        <w:adjustRightInd w:val="0"/>
        <w:spacing w:after="0" w:line="240" w:lineRule="auto"/>
        <w:ind w:firstLine="709"/>
        <w:jc w:val="right"/>
        <w:rPr>
          <w:sz w:val="18"/>
          <w:szCs w:val="28"/>
        </w:rPr>
      </w:pP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ФОРМА </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РЕШЕНИЯ ОБ УТВЕРЖДЕНИИ СХЕМЫ РАСПОЛОЖЕНИЯ</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ЗЕМЕЛЬНОГО УЧАСТКА</w:t>
      </w:r>
    </w:p>
    <w:p w:rsidR="00E7329A" w:rsidRPr="00CE6220" w:rsidRDefault="00E7329A" w:rsidP="00E7329A">
      <w:pPr>
        <w:autoSpaceDE w:val="0"/>
        <w:autoSpaceDN w:val="0"/>
        <w:adjustRightInd w:val="0"/>
        <w:spacing w:after="0" w:line="240" w:lineRule="auto"/>
        <w:ind w:firstLine="709"/>
        <w:jc w:val="center"/>
        <w:rPr>
          <w:sz w:val="18"/>
          <w:szCs w:val="28"/>
        </w:rPr>
      </w:pP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____________________________________________________________________</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(наименование уполномоченного органа исполнительной власти субъекта  Российской Федерации,</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органа местного самоуправления)</w:t>
      </w:r>
    </w:p>
    <w:p w:rsidR="00E7329A" w:rsidRPr="00CE6220" w:rsidRDefault="00E7329A" w:rsidP="00E7329A">
      <w:pPr>
        <w:autoSpaceDE w:val="0"/>
        <w:autoSpaceDN w:val="0"/>
        <w:adjustRightInd w:val="0"/>
        <w:spacing w:after="0" w:line="240" w:lineRule="auto"/>
        <w:ind w:firstLine="709"/>
        <w:jc w:val="center"/>
        <w:rPr>
          <w:sz w:val="18"/>
          <w:szCs w:val="28"/>
        </w:rPr>
      </w:pP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Кому:</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Контактные данные:</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/Представитель:</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Контактные данные представителя:</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E7329A" w:rsidRPr="00CE6220" w:rsidRDefault="00E7329A" w:rsidP="00E7329A">
      <w:pPr>
        <w:autoSpaceDE w:val="0"/>
        <w:autoSpaceDN w:val="0"/>
        <w:adjustRightInd w:val="0"/>
        <w:spacing w:after="0" w:line="240" w:lineRule="auto"/>
        <w:ind w:firstLine="709"/>
        <w:jc w:val="center"/>
        <w:rPr>
          <w:sz w:val="18"/>
          <w:szCs w:val="28"/>
        </w:rPr>
      </w:pP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РЕШЕНИЕ</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От ____________ N ____________</w:t>
      </w:r>
    </w:p>
    <w:p w:rsidR="00E7329A" w:rsidRPr="00CE6220" w:rsidRDefault="00E7329A" w:rsidP="00E7329A">
      <w:pPr>
        <w:autoSpaceDE w:val="0"/>
        <w:autoSpaceDN w:val="0"/>
        <w:adjustRightInd w:val="0"/>
        <w:spacing w:after="0" w:line="240" w:lineRule="auto"/>
        <w:ind w:firstLine="709"/>
        <w:jc w:val="center"/>
        <w:rPr>
          <w:sz w:val="18"/>
          <w:szCs w:val="28"/>
        </w:rPr>
      </w:pP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Об утверждении схемы расположения земельного участка</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(земельных участков) на кадастровом плане территории</w:t>
      </w:r>
    </w:p>
    <w:p w:rsidR="00E7329A" w:rsidRPr="00CE6220" w:rsidRDefault="00E7329A" w:rsidP="00E7329A">
      <w:pPr>
        <w:autoSpaceDE w:val="0"/>
        <w:autoSpaceDN w:val="0"/>
        <w:adjustRightInd w:val="0"/>
        <w:spacing w:after="0" w:line="240" w:lineRule="auto"/>
        <w:ind w:firstLine="709"/>
        <w:jc w:val="center"/>
        <w:rPr>
          <w:sz w:val="18"/>
          <w:szCs w:val="28"/>
        </w:rPr>
      </w:pP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3. Срок действия настоящего решения составляет два года.</w:t>
      </w:r>
    </w:p>
    <w:p w:rsidR="00E7329A" w:rsidRPr="00CE6220" w:rsidRDefault="00E7329A" w:rsidP="00E7329A">
      <w:pPr>
        <w:autoSpaceDE w:val="0"/>
        <w:autoSpaceDN w:val="0"/>
        <w:adjustRightInd w:val="0"/>
        <w:spacing w:after="0" w:line="240" w:lineRule="auto"/>
        <w:ind w:firstLine="709"/>
        <w:jc w:val="center"/>
        <w:rPr>
          <w:sz w:val="18"/>
          <w:szCs w:val="28"/>
        </w:rPr>
      </w:pPr>
    </w:p>
    <w:p w:rsidR="00E7329A" w:rsidRPr="00CE6220" w:rsidRDefault="00E7329A" w:rsidP="00E7329A">
      <w:pPr>
        <w:autoSpaceDE w:val="0"/>
        <w:autoSpaceDN w:val="0"/>
        <w:adjustRightInd w:val="0"/>
        <w:spacing w:after="0" w:line="240" w:lineRule="auto"/>
        <w:ind w:firstLine="709"/>
        <w:jc w:val="center"/>
        <w:rPr>
          <w:sz w:val="18"/>
          <w:szCs w:val="28"/>
        </w:rPr>
      </w:pPr>
      <w:r w:rsidRPr="00CE6220">
        <w:rPr>
          <w:sz w:val="18"/>
          <w:szCs w:val="28"/>
        </w:rPr>
        <w:t xml:space="preserve">    Должность уполномоченного лица          Ф.И.О. уполномоченного лица</w:t>
      </w:r>
    </w:p>
    <w:p w:rsidR="00E7329A" w:rsidRDefault="00E7329A" w:rsidP="00E7329A">
      <w:pPr>
        <w:autoSpaceDE w:val="0"/>
        <w:autoSpaceDN w:val="0"/>
        <w:adjustRightInd w:val="0"/>
        <w:spacing w:after="0" w:line="240" w:lineRule="auto"/>
        <w:ind w:firstLine="709"/>
        <w:jc w:val="center"/>
        <w:rPr>
          <w:sz w:val="18"/>
          <w:szCs w:val="28"/>
        </w:rPr>
      </w:pPr>
      <w:r w:rsidRPr="00CE6220">
        <w:rPr>
          <w:sz w:val="18"/>
          <w:szCs w:val="28"/>
        </w:rPr>
        <w:t>Электронная подпись</w:t>
      </w: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CF42D7" w:rsidRDefault="00CF42D7" w:rsidP="00E7329A">
      <w:pPr>
        <w:spacing w:after="0"/>
        <w:jc w:val="right"/>
        <w:rPr>
          <w:sz w:val="20"/>
        </w:rPr>
      </w:pPr>
    </w:p>
    <w:p w:rsidR="00CF42D7" w:rsidRDefault="00CF42D7" w:rsidP="00E7329A">
      <w:pPr>
        <w:spacing w:after="0"/>
        <w:jc w:val="right"/>
        <w:rPr>
          <w:sz w:val="20"/>
        </w:rPr>
      </w:pPr>
    </w:p>
    <w:p w:rsidR="00CF42D7" w:rsidRDefault="00CF42D7" w:rsidP="00E7329A">
      <w:pPr>
        <w:spacing w:after="0"/>
        <w:jc w:val="right"/>
        <w:rPr>
          <w:sz w:val="20"/>
        </w:rPr>
      </w:pPr>
    </w:p>
    <w:p w:rsidR="00CF42D7" w:rsidRDefault="00CF42D7" w:rsidP="00E7329A">
      <w:pPr>
        <w:spacing w:after="0"/>
        <w:jc w:val="right"/>
        <w:rPr>
          <w:sz w:val="20"/>
        </w:rPr>
      </w:pPr>
    </w:p>
    <w:p w:rsidR="00CF42D7" w:rsidRDefault="00CF42D7" w:rsidP="00E7329A">
      <w:pPr>
        <w:spacing w:after="0"/>
        <w:jc w:val="right"/>
        <w:rPr>
          <w:sz w:val="20"/>
        </w:rPr>
      </w:pPr>
    </w:p>
    <w:p w:rsidR="00CF42D7" w:rsidRDefault="00CF42D7" w:rsidP="00E7329A">
      <w:pPr>
        <w:spacing w:after="0"/>
        <w:jc w:val="right"/>
        <w:rPr>
          <w:sz w:val="20"/>
        </w:rPr>
      </w:pPr>
    </w:p>
    <w:p w:rsidR="00CF42D7" w:rsidRDefault="00CF42D7" w:rsidP="00E7329A">
      <w:pPr>
        <w:spacing w:after="0"/>
        <w:jc w:val="right"/>
        <w:rPr>
          <w:sz w:val="20"/>
        </w:rPr>
      </w:pPr>
    </w:p>
    <w:p w:rsidR="00CF42D7" w:rsidRDefault="00CF42D7" w:rsidP="00E7329A">
      <w:pPr>
        <w:spacing w:after="0"/>
        <w:jc w:val="right"/>
        <w:rPr>
          <w:sz w:val="20"/>
        </w:rPr>
      </w:pPr>
    </w:p>
    <w:p w:rsidR="00E7329A" w:rsidRPr="00926266" w:rsidRDefault="00E7329A" w:rsidP="00E7329A">
      <w:pPr>
        <w:spacing w:after="0"/>
        <w:jc w:val="right"/>
        <w:rPr>
          <w:sz w:val="20"/>
        </w:rPr>
      </w:pPr>
      <w:r w:rsidRPr="00926266">
        <w:rPr>
          <w:sz w:val="20"/>
        </w:rPr>
        <w:t xml:space="preserve">Приложение </w:t>
      </w:r>
      <w:r>
        <w:rPr>
          <w:sz w:val="20"/>
        </w:rPr>
        <w:t>2</w:t>
      </w:r>
      <w:r w:rsidRPr="00926266">
        <w:rPr>
          <w:sz w:val="20"/>
        </w:rPr>
        <w:t>2</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926266" w:rsidRDefault="00E7329A" w:rsidP="00E7329A">
      <w:pPr>
        <w:spacing w:after="0"/>
        <w:jc w:val="center"/>
        <w:rPr>
          <w:b/>
          <w:sz w:val="20"/>
          <w:szCs w:val="28"/>
        </w:rPr>
      </w:pPr>
      <w:r w:rsidRPr="00926266">
        <w:rPr>
          <w:b/>
          <w:sz w:val="20"/>
          <w:szCs w:val="28"/>
        </w:rPr>
        <w:t>Предоставления муниципальной услуги «</w:t>
      </w:r>
      <w:r w:rsidRPr="00800B07">
        <w:rPr>
          <w:b/>
          <w:sz w:val="20"/>
          <w:szCs w:val="28"/>
        </w:rPr>
        <w:t>Дача согласия на осуществление обмена жилыми помещениями между нанимателями данных помещений по договорам социального найма</w:t>
      </w:r>
      <w:r w:rsidRPr="00926266">
        <w:rPr>
          <w:b/>
          <w:sz w:val="20"/>
          <w:szCs w:val="28"/>
        </w:rPr>
        <w:t xml:space="preserve">» </w:t>
      </w:r>
    </w:p>
    <w:p w:rsidR="00E7329A" w:rsidRPr="00926266" w:rsidRDefault="00E7329A" w:rsidP="00E7329A">
      <w:pPr>
        <w:spacing w:after="0"/>
        <w:jc w:val="center"/>
        <w:rPr>
          <w:b/>
          <w:sz w:val="20"/>
          <w:szCs w:val="28"/>
        </w:rPr>
      </w:pPr>
    </w:p>
    <w:p w:rsidR="00E7329A" w:rsidRPr="00926266" w:rsidRDefault="00E7329A" w:rsidP="00E7329A">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C560A2" w:rsidRDefault="00E7329A" w:rsidP="003D30A1">
            <w:pPr>
              <w:spacing w:after="0"/>
              <w:jc w:val="both"/>
              <w:rPr>
                <w:sz w:val="18"/>
              </w:rPr>
            </w:pPr>
            <w:r w:rsidRPr="00C560A2">
              <w:rPr>
                <w:sz w:val="18"/>
              </w:rPr>
              <w:t xml:space="preserve">Администрация </w:t>
            </w:r>
            <w:r w:rsidR="00D93C68" w:rsidRPr="00C560A2">
              <w:rPr>
                <w:sz w:val="18"/>
                <w:szCs w:val="18"/>
              </w:rPr>
              <w:t xml:space="preserve">Чулокского сельского поселения </w:t>
            </w:r>
            <w:r w:rsidRPr="00C560A2">
              <w:rPr>
                <w:sz w:val="18"/>
              </w:rPr>
              <w:t>Бутурлиновского муниципального района Воронежской области</w:t>
            </w:r>
          </w:p>
          <w:p w:rsidR="00E7329A" w:rsidRPr="00C560A2"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C560A2" w:rsidRDefault="00E7329A" w:rsidP="003D30A1">
            <w:pPr>
              <w:spacing w:after="0"/>
              <w:jc w:val="center"/>
              <w:rPr>
                <w:sz w:val="18"/>
              </w:rPr>
            </w:pPr>
          </w:p>
        </w:tc>
      </w:tr>
      <w:tr w:rsidR="00E7329A" w:rsidRPr="00800B07" w:rsidTr="003D30A1">
        <w:tc>
          <w:tcPr>
            <w:tcW w:w="225" w:type="pct"/>
          </w:tcPr>
          <w:p w:rsidR="00E7329A" w:rsidRPr="00800B07" w:rsidRDefault="00E7329A" w:rsidP="003D30A1">
            <w:pPr>
              <w:spacing w:after="0"/>
              <w:jc w:val="center"/>
              <w:rPr>
                <w:sz w:val="20"/>
                <w:szCs w:val="20"/>
              </w:rPr>
            </w:pPr>
            <w:r w:rsidRPr="00800B07">
              <w:rPr>
                <w:sz w:val="20"/>
                <w:szCs w:val="20"/>
              </w:rPr>
              <w:t>3</w:t>
            </w:r>
          </w:p>
        </w:tc>
        <w:tc>
          <w:tcPr>
            <w:tcW w:w="1135" w:type="pct"/>
          </w:tcPr>
          <w:p w:rsidR="00E7329A" w:rsidRPr="00800B07" w:rsidRDefault="00E7329A" w:rsidP="003D30A1">
            <w:pPr>
              <w:spacing w:after="0"/>
              <w:jc w:val="center"/>
              <w:rPr>
                <w:sz w:val="20"/>
                <w:szCs w:val="20"/>
              </w:rPr>
            </w:pPr>
            <w:r w:rsidRPr="00800B07">
              <w:rPr>
                <w:sz w:val="20"/>
                <w:szCs w:val="20"/>
              </w:rPr>
              <w:t>Полное наименование услуги</w:t>
            </w:r>
          </w:p>
        </w:tc>
        <w:tc>
          <w:tcPr>
            <w:tcW w:w="3640" w:type="pct"/>
          </w:tcPr>
          <w:p w:rsidR="00E7329A" w:rsidRPr="00800B07" w:rsidRDefault="00E7329A" w:rsidP="003D30A1">
            <w:pPr>
              <w:spacing w:after="0"/>
              <w:jc w:val="both"/>
              <w:rPr>
                <w:sz w:val="20"/>
                <w:szCs w:val="20"/>
              </w:rPr>
            </w:pPr>
            <w:r w:rsidRPr="00800B07">
              <w:rPr>
                <w:sz w:val="20"/>
                <w:szCs w:val="20"/>
              </w:rPr>
              <w:t>«Дача согласия на осуществление обмена жилыми помещениями между нанимателями данных помещений по договорам социального найма»</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C560A2" w:rsidRDefault="00E7329A" w:rsidP="00D93C68">
            <w:pPr>
              <w:spacing w:after="0"/>
              <w:jc w:val="both"/>
              <w:rPr>
                <w:sz w:val="18"/>
              </w:rPr>
            </w:pPr>
            <w:r w:rsidRPr="00C560A2">
              <w:rPr>
                <w:sz w:val="18"/>
              </w:rPr>
              <w:t xml:space="preserve">Утвержден постановлением администрации </w:t>
            </w:r>
            <w:r w:rsidR="00D93C68" w:rsidRPr="00C560A2">
              <w:rPr>
                <w:sz w:val="18"/>
                <w:szCs w:val="18"/>
              </w:rPr>
              <w:t xml:space="preserve">Чулокского сельского поселения </w:t>
            </w:r>
            <w:r w:rsidRPr="00C560A2">
              <w:rPr>
                <w:sz w:val="18"/>
              </w:rPr>
              <w:t>Бутурлиновского муниципального района Воронежской област</w:t>
            </w:r>
            <w:r w:rsidR="00CE492C" w:rsidRPr="00C560A2">
              <w:rPr>
                <w:sz w:val="18"/>
              </w:rPr>
              <w:t>и от 30.05.2016 г. № 61</w:t>
            </w:r>
            <w:r w:rsidRPr="00C560A2">
              <w:rPr>
                <w:sz w:val="18"/>
              </w:rPr>
              <w:t xml:space="preserve"> «Об утверждении административного регламента администрации</w:t>
            </w:r>
            <w:r w:rsidR="00D93C68" w:rsidRPr="00C560A2">
              <w:rPr>
                <w:sz w:val="18"/>
                <w:szCs w:val="18"/>
              </w:rPr>
              <w:t xml:space="preserve"> Чулокского сельского поселения</w:t>
            </w:r>
            <w:r w:rsidRPr="00C560A2">
              <w:rPr>
                <w:sz w:val="18"/>
              </w:rPr>
              <w:t xml:space="preserve"> Бутурлиновского муниципального района Воронежской области по предоставлению муниципальной услуги «Дача согласия на осуществление обмена жилыми помещениями между нанимателями данных помещений по договорам социального найма»»</w:t>
            </w:r>
            <w:r w:rsidR="00C560A2" w:rsidRPr="00C560A2">
              <w:rPr>
                <w:sz w:val="18"/>
              </w:rPr>
              <w:t xml:space="preserve"> (в редакции постановлений от 18.05.2023 г. №23</w:t>
            </w:r>
            <w:r w:rsidRPr="00C560A2">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C560A2" w:rsidRDefault="00E7329A" w:rsidP="003D30A1">
            <w:pPr>
              <w:spacing w:after="0"/>
              <w:jc w:val="both"/>
              <w:rPr>
                <w:sz w:val="18"/>
              </w:rPr>
            </w:pPr>
            <w:r w:rsidRPr="00C560A2">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C560A2" w:rsidRDefault="00E7329A" w:rsidP="003D30A1">
            <w:pPr>
              <w:spacing w:after="0"/>
              <w:rPr>
                <w:sz w:val="18"/>
                <w:szCs w:val="18"/>
              </w:rPr>
            </w:pPr>
            <w:r w:rsidRPr="00C560A2">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w:t>
            </w:r>
            <w:r w:rsidRPr="00800B07">
              <w:rPr>
                <w:sz w:val="18"/>
              </w:rPr>
              <w:t>Дача согласия на осуществление обмена жилыми помещениями между нанимателями данных помещений по договорам социального найма</w:t>
            </w: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00B07" w:rsidRDefault="00E7329A" w:rsidP="003D30A1">
            <w:pPr>
              <w:spacing w:after="0"/>
              <w:rPr>
                <w:sz w:val="18"/>
              </w:rPr>
            </w:pPr>
            <w:r w:rsidRPr="00800B07">
              <w:rPr>
                <w:sz w:val="18"/>
              </w:rPr>
              <w:t>Срок предоставления муниципальной услуги не должен превышать 10 рабочих дней со дня обращения заявителя.</w:t>
            </w:r>
          </w:p>
          <w:p w:rsidR="00E7329A" w:rsidRPr="00800B07" w:rsidRDefault="00E7329A" w:rsidP="003D30A1">
            <w:pPr>
              <w:spacing w:after="0"/>
              <w:rPr>
                <w:sz w:val="18"/>
              </w:rPr>
            </w:pPr>
            <w:r w:rsidRPr="00800B07">
              <w:rPr>
                <w:sz w:val="18"/>
              </w:rPr>
              <w:t>Срок регистрации заявления и прилагаемых к нему документов – не позднее 1 рабочего дня, следующего за днем их поступления.</w:t>
            </w:r>
          </w:p>
          <w:p w:rsidR="00E7329A" w:rsidRPr="00800B07" w:rsidRDefault="00E7329A" w:rsidP="003D30A1">
            <w:pPr>
              <w:spacing w:after="0"/>
              <w:rPr>
                <w:sz w:val="18"/>
              </w:rPr>
            </w:pPr>
            <w:r w:rsidRPr="00800B07">
              <w:rPr>
                <w:sz w:val="18"/>
              </w:rPr>
              <w:t>Срок рассмотрения представленных документов – не позднее 5 рабочих дней со дня их регистрации.</w:t>
            </w:r>
          </w:p>
          <w:p w:rsidR="00E7329A" w:rsidRPr="00800B07" w:rsidRDefault="00E7329A" w:rsidP="003D30A1">
            <w:pPr>
              <w:spacing w:after="0"/>
              <w:rPr>
                <w:sz w:val="18"/>
              </w:rPr>
            </w:pPr>
            <w:r w:rsidRPr="00800B07">
              <w:rPr>
                <w:sz w:val="18"/>
              </w:rPr>
              <w:t>Срок подготовки и принятия постановления администрации о даче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 либо решения об отказе в даче такого согласия – не позднее 2  рабочих дней с момента завершения рассмотрения представленных документов.</w:t>
            </w:r>
          </w:p>
          <w:p w:rsidR="00E7329A" w:rsidRPr="00800B07" w:rsidRDefault="00E7329A" w:rsidP="003D30A1">
            <w:pPr>
              <w:spacing w:after="0"/>
              <w:rPr>
                <w:sz w:val="18"/>
              </w:rPr>
            </w:pPr>
            <w:r w:rsidRPr="00800B07">
              <w:rPr>
                <w:sz w:val="18"/>
              </w:rPr>
              <w:t>Срок выдачи (направления) документа, являющегося результатом предоставления муниципальной услуги -  не позднее 2 рабочих дней со дня его принятия.</w:t>
            </w:r>
          </w:p>
          <w:p w:rsidR="00E7329A" w:rsidRPr="00926266" w:rsidRDefault="00E7329A" w:rsidP="003D30A1">
            <w:pPr>
              <w:spacing w:after="0"/>
              <w:rPr>
                <w:b/>
                <w:sz w:val="18"/>
              </w:rPr>
            </w:pPr>
            <w:r w:rsidRPr="00800B07">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00B07" w:rsidRDefault="00E7329A" w:rsidP="003D30A1">
            <w:pPr>
              <w:spacing w:after="0"/>
              <w:rPr>
                <w:sz w:val="18"/>
              </w:rPr>
            </w:pPr>
            <w:r w:rsidRPr="00800B07">
              <w:rPr>
                <w:sz w:val="18"/>
              </w:rPr>
              <w:t>Срок предоставления муниципальной услуги не должен превышать 10 рабочих дней со дня обращения заявителя.</w:t>
            </w:r>
          </w:p>
          <w:p w:rsidR="00E7329A" w:rsidRPr="00800B07" w:rsidRDefault="00E7329A" w:rsidP="003D30A1">
            <w:pPr>
              <w:spacing w:after="0"/>
              <w:rPr>
                <w:sz w:val="18"/>
              </w:rPr>
            </w:pPr>
            <w:r w:rsidRPr="00800B07">
              <w:rPr>
                <w:sz w:val="18"/>
              </w:rPr>
              <w:t>Срок регистрации заявления и прилагаемых к нему документов – не позднее 1 рабочего дня, следующего за днем их поступления.</w:t>
            </w:r>
          </w:p>
          <w:p w:rsidR="00E7329A" w:rsidRPr="00800B07" w:rsidRDefault="00E7329A" w:rsidP="003D30A1">
            <w:pPr>
              <w:spacing w:after="0"/>
              <w:rPr>
                <w:sz w:val="18"/>
              </w:rPr>
            </w:pPr>
            <w:r w:rsidRPr="00800B07">
              <w:rPr>
                <w:sz w:val="18"/>
              </w:rPr>
              <w:t>Срок рассмотрения представленных документов – не позднее 5 рабочих дней со дня их регистрации.</w:t>
            </w:r>
          </w:p>
          <w:p w:rsidR="00E7329A" w:rsidRPr="00800B07" w:rsidRDefault="00E7329A" w:rsidP="003D30A1">
            <w:pPr>
              <w:spacing w:after="0"/>
              <w:rPr>
                <w:sz w:val="18"/>
              </w:rPr>
            </w:pPr>
            <w:r w:rsidRPr="00800B07">
              <w:rPr>
                <w:sz w:val="18"/>
              </w:rPr>
              <w:t>Срок подготовки и принятия постановления администрации о даче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 либо решения об отказе в даче такого согласия – не позднее 2  рабочих дней с момента завершения рассмотрения представленных документов.</w:t>
            </w:r>
          </w:p>
          <w:p w:rsidR="00E7329A" w:rsidRPr="00800B07" w:rsidRDefault="00E7329A" w:rsidP="003D30A1">
            <w:pPr>
              <w:spacing w:after="0"/>
              <w:rPr>
                <w:sz w:val="18"/>
              </w:rPr>
            </w:pPr>
            <w:r w:rsidRPr="00800B07">
              <w:rPr>
                <w:sz w:val="18"/>
              </w:rPr>
              <w:t>Срок выдачи (направления) документа, являющегося результатом предоставления муниципальной услуги -  не позднее 2 рабочих дней со дня его принятия.</w:t>
            </w:r>
          </w:p>
          <w:p w:rsidR="00E7329A" w:rsidRPr="00926266" w:rsidRDefault="00E7329A" w:rsidP="003D30A1">
            <w:pPr>
              <w:spacing w:after="0"/>
              <w:rPr>
                <w:b/>
                <w:sz w:val="14"/>
                <w:szCs w:val="20"/>
              </w:rPr>
            </w:pPr>
            <w:r w:rsidRPr="00800B07">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800B07">
              <w:rPr>
                <w:sz w:val="18"/>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FE0E8A" w:rsidTr="003D30A1">
        <w:tc>
          <w:tcPr>
            <w:tcW w:w="222" w:type="pct"/>
          </w:tcPr>
          <w:p w:rsidR="00E7329A" w:rsidRPr="00FE0E8A" w:rsidRDefault="00E7329A" w:rsidP="003D30A1">
            <w:pPr>
              <w:spacing w:after="0"/>
              <w:jc w:val="center"/>
              <w:rPr>
                <w:b/>
                <w:sz w:val="18"/>
              </w:rPr>
            </w:pPr>
          </w:p>
        </w:tc>
        <w:tc>
          <w:tcPr>
            <w:tcW w:w="4778" w:type="pct"/>
          </w:tcPr>
          <w:p w:rsidR="00E7329A" w:rsidRPr="00FE0E8A" w:rsidRDefault="00E7329A" w:rsidP="003D30A1">
            <w:pPr>
              <w:autoSpaceDE w:val="0"/>
              <w:autoSpaceDN w:val="0"/>
              <w:adjustRightInd w:val="0"/>
              <w:spacing w:after="0"/>
              <w:jc w:val="both"/>
              <w:rPr>
                <w:sz w:val="18"/>
              </w:rPr>
            </w:pPr>
            <w:r w:rsidRPr="00FE0E8A">
              <w:rPr>
                <w:sz w:val="18"/>
              </w:rPr>
              <w:t>Основаниями для отказа в предоставлении муниципальной услуги являются:</w:t>
            </w:r>
          </w:p>
          <w:p w:rsidR="00E7329A" w:rsidRPr="00FE0E8A" w:rsidRDefault="00E7329A" w:rsidP="003D30A1">
            <w:pPr>
              <w:autoSpaceDE w:val="0"/>
              <w:autoSpaceDN w:val="0"/>
              <w:adjustRightInd w:val="0"/>
              <w:spacing w:after="0"/>
              <w:jc w:val="both"/>
              <w:rPr>
                <w:sz w:val="18"/>
              </w:rPr>
            </w:pPr>
            <w:r w:rsidRPr="00FE0E8A">
              <w:rPr>
                <w:sz w:val="18"/>
              </w:rPr>
              <w:t>-</w:t>
            </w:r>
            <w:r w:rsidRPr="00FE0E8A">
              <w:rPr>
                <w:sz w:val="18"/>
              </w:rPr>
              <w:tab/>
              <w:t>с заявлением обратилось лицо, не указанное в пункте 1.2.  настоящего административного регламента;</w:t>
            </w:r>
          </w:p>
          <w:p w:rsidR="00E7329A" w:rsidRPr="00FE0E8A" w:rsidRDefault="00E7329A" w:rsidP="003D30A1">
            <w:pPr>
              <w:autoSpaceDE w:val="0"/>
              <w:autoSpaceDN w:val="0"/>
              <w:adjustRightInd w:val="0"/>
              <w:spacing w:after="0"/>
              <w:jc w:val="both"/>
              <w:rPr>
                <w:sz w:val="18"/>
              </w:rPr>
            </w:pPr>
            <w:r w:rsidRPr="00FE0E8A">
              <w:rPr>
                <w:sz w:val="18"/>
              </w:rPr>
              <w:t>-</w:t>
            </w:r>
            <w:r w:rsidRPr="00FE0E8A">
              <w:rPr>
                <w:sz w:val="18"/>
              </w:rPr>
              <w:tab/>
              <w:t>к нанимателю обмениваемого жилого помещения предъявлен иск о расторжении или об изменении договора социального найма жилого помещения;</w:t>
            </w:r>
          </w:p>
          <w:p w:rsidR="00E7329A" w:rsidRPr="00FE0E8A" w:rsidRDefault="00E7329A" w:rsidP="003D30A1">
            <w:pPr>
              <w:autoSpaceDE w:val="0"/>
              <w:autoSpaceDN w:val="0"/>
              <w:adjustRightInd w:val="0"/>
              <w:spacing w:after="0"/>
              <w:jc w:val="both"/>
              <w:rPr>
                <w:sz w:val="18"/>
              </w:rPr>
            </w:pPr>
            <w:r w:rsidRPr="00FE0E8A">
              <w:rPr>
                <w:sz w:val="18"/>
              </w:rPr>
              <w:t>- право пользования обмениваемым жилым помещением оспаривается в судебном порядке;</w:t>
            </w:r>
          </w:p>
          <w:p w:rsidR="00E7329A" w:rsidRPr="00FE0E8A" w:rsidRDefault="00E7329A" w:rsidP="003D30A1">
            <w:pPr>
              <w:autoSpaceDE w:val="0"/>
              <w:autoSpaceDN w:val="0"/>
              <w:adjustRightInd w:val="0"/>
              <w:spacing w:after="0"/>
              <w:jc w:val="both"/>
              <w:rPr>
                <w:sz w:val="18"/>
              </w:rPr>
            </w:pPr>
            <w:r w:rsidRPr="00FE0E8A">
              <w:rPr>
                <w:sz w:val="18"/>
              </w:rPr>
              <w:t>- обмениваемое жилое помещение признано в установленном порядке непригодным для проживания;</w:t>
            </w:r>
          </w:p>
          <w:p w:rsidR="00E7329A" w:rsidRPr="00FE0E8A" w:rsidRDefault="00E7329A" w:rsidP="003D30A1">
            <w:pPr>
              <w:autoSpaceDE w:val="0"/>
              <w:autoSpaceDN w:val="0"/>
              <w:adjustRightInd w:val="0"/>
              <w:spacing w:after="0"/>
              <w:jc w:val="both"/>
              <w:rPr>
                <w:sz w:val="18"/>
              </w:rPr>
            </w:pPr>
            <w:r w:rsidRPr="00FE0E8A">
              <w:rPr>
                <w:sz w:val="18"/>
              </w:rPr>
              <w:t>- принято решение о признании жилого дома, в котором находится обмениваемое жилое помещение, аварийным и подлежащим сносу;</w:t>
            </w:r>
          </w:p>
          <w:p w:rsidR="00E7329A" w:rsidRPr="00FE0E8A" w:rsidRDefault="00E7329A" w:rsidP="003D30A1">
            <w:pPr>
              <w:autoSpaceDE w:val="0"/>
              <w:autoSpaceDN w:val="0"/>
              <w:adjustRightInd w:val="0"/>
              <w:spacing w:after="0"/>
              <w:jc w:val="both"/>
              <w:rPr>
                <w:sz w:val="18"/>
              </w:rPr>
            </w:pPr>
            <w:r w:rsidRPr="00FE0E8A">
              <w:rPr>
                <w:sz w:val="18"/>
              </w:rPr>
              <w:t>- принято решение о капитальном ремонте соответствующего дома с переустройством и (или) перепланировкой жилых помещений в этом доме;</w:t>
            </w:r>
          </w:p>
          <w:p w:rsidR="00E7329A" w:rsidRPr="00FE0E8A" w:rsidRDefault="00E7329A" w:rsidP="003D30A1">
            <w:pPr>
              <w:autoSpaceDE w:val="0"/>
              <w:autoSpaceDN w:val="0"/>
              <w:adjustRightInd w:val="0"/>
              <w:spacing w:after="0"/>
              <w:jc w:val="both"/>
              <w:rPr>
                <w:sz w:val="18"/>
              </w:rPr>
            </w:pPr>
            <w:r w:rsidRPr="00FE0E8A">
              <w:rPr>
                <w:sz w:val="18"/>
              </w:rPr>
              <w:t>-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статьи 51 Жилищного кодекса Российской Федерации Перечне;</w:t>
            </w:r>
          </w:p>
          <w:p w:rsidR="00E7329A" w:rsidRPr="00FE0E8A" w:rsidRDefault="00E7329A" w:rsidP="003D30A1">
            <w:pPr>
              <w:pStyle w:val="ConsPlusNormal"/>
              <w:ind w:firstLine="0"/>
              <w:contextualSpacing/>
              <w:jc w:val="both"/>
              <w:rPr>
                <w:rFonts w:ascii="Times New Roman" w:hAnsi="Times New Roman" w:cs="Times New Roman"/>
                <w:sz w:val="14"/>
              </w:rPr>
            </w:pPr>
            <w:r w:rsidRPr="00FE0E8A">
              <w:rPr>
                <w:rFonts w:ascii="Times New Roman" w:hAnsi="Times New Roman" w:cs="Times New Roman"/>
                <w:sz w:val="18"/>
              </w:rPr>
              <w:t>- непредставление заявителем документов, указанных в пункте 2.6.1 настоящего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C560A2" w:rsidRDefault="00E7329A" w:rsidP="003D30A1">
            <w:pPr>
              <w:autoSpaceDE w:val="0"/>
              <w:autoSpaceDN w:val="0"/>
              <w:adjustRightInd w:val="0"/>
              <w:spacing w:after="0"/>
              <w:jc w:val="both"/>
              <w:rPr>
                <w:sz w:val="18"/>
              </w:rPr>
            </w:pPr>
            <w:r w:rsidRPr="00C560A2">
              <w:rPr>
                <w:sz w:val="18"/>
              </w:rPr>
              <w:t xml:space="preserve">- администрация </w:t>
            </w:r>
            <w:r w:rsidR="00C560A2" w:rsidRPr="00C560A2">
              <w:rPr>
                <w:sz w:val="18"/>
                <w:szCs w:val="18"/>
              </w:rPr>
              <w:t xml:space="preserve">Чулокского сельского поселения </w:t>
            </w:r>
            <w:r w:rsidRPr="00C560A2">
              <w:rPr>
                <w:sz w:val="18"/>
              </w:rPr>
              <w:t>Бутурлиновского муниципального района Воронежской области;</w:t>
            </w:r>
          </w:p>
          <w:p w:rsidR="00E7329A" w:rsidRPr="00C560A2" w:rsidRDefault="00E7329A" w:rsidP="003D30A1">
            <w:pPr>
              <w:autoSpaceDE w:val="0"/>
              <w:autoSpaceDN w:val="0"/>
              <w:adjustRightInd w:val="0"/>
              <w:spacing w:after="0"/>
              <w:jc w:val="both"/>
              <w:rPr>
                <w:sz w:val="18"/>
              </w:rPr>
            </w:pPr>
            <w:r w:rsidRPr="00C560A2">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C560A2" w:rsidRDefault="00E7329A" w:rsidP="003D30A1">
            <w:pPr>
              <w:pStyle w:val="ConsPlusNormal"/>
              <w:ind w:firstLine="0"/>
              <w:jc w:val="both"/>
              <w:rPr>
                <w:rFonts w:ascii="Times New Roman" w:hAnsi="Times New Roman" w:cs="Times New Roman"/>
                <w:sz w:val="18"/>
                <w:szCs w:val="24"/>
              </w:rPr>
            </w:pPr>
            <w:r w:rsidRPr="00C560A2">
              <w:rPr>
                <w:rFonts w:ascii="Times New Roman" w:hAnsi="Times New Roman" w:cs="Times New Roman"/>
                <w:sz w:val="18"/>
                <w:szCs w:val="24"/>
              </w:rPr>
              <w:t>- Единый портал государственных и муниципальных услуг(www.gosuslugi.ru);</w:t>
            </w:r>
          </w:p>
          <w:p w:rsidR="00E7329A" w:rsidRPr="00C560A2" w:rsidRDefault="00E7329A" w:rsidP="003D30A1">
            <w:pPr>
              <w:pStyle w:val="ConsPlusNormal"/>
              <w:ind w:firstLine="0"/>
              <w:jc w:val="both"/>
              <w:rPr>
                <w:rFonts w:ascii="Times New Roman" w:hAnsi="Times New Roman" w:cs="Times New Roman"/>
                <w:sz w:val="18"/>
                <w:szCs w:val="24"/>
              </w:rPr>
            </w:pPr>
            <w:r w:rsidRPr="00C560A2">
              <w:rPr>
                <w:rFonts w:ascii="Times New Roman" w:hAnsi="Times New Roman" w:cs="Times New Roman"/>
                <w:sz w:val="18"/>
                <w:szCs w:val="24"/>
              </w:rPr>
              <w:t>- Портал государственных и муниципальных услуг Воронежской области (</w:t>
            </w:r>
            <w:r w:rsidRPr="00C560A2">
              <w:rPr>
                <w:rFonts w:ascii="Times New Roman" w:hAnsi="Times New Roman" w:cs="Times New Roman"/>
                <w:sz w:val="18"/>
                <w:szCs w:val="24"/>
                <w:lang w:val="en-US"/>
              </w:rPr>
              <w:t>www</w:t>
            </w:r>
            <w:r w:rsidRPr="00C560A2">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C560A2" w:rsidRDefault="00E7329A" w:rsidP="003D30A1">
            <w:pPr>
              <w:autoSpaceDE w:val="0"/>
              <w:autoSpaceDN w:val="0"/>
              <w:adjustRightInd w:val="0"/>
              <w:spacing w:after="0"/>
              <w:jc w:val="both"/>
              <w:rPr>
                <w:b/>
                <w:sz w:val="18"/>
              </w:rPr>
            </w:pPr>
            <w:r w:rsidRPr="00C560A2">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C560A2" w:rsidRDefault="00E7329A" w:rsidP="003D30A1">
            <w:pPr>
              <w:autoSpaceDE w:val="0"/>
              <w:autoSpaceDN w:val="0"/>
              <w:adjustRightInd w:val="0"/>
              <w:spacing w:after="0"/>
              <w:jc w:val="both"/>
              <w:rPr>
                <w:sz w:val="18"/>
              </w:rPr>
            </w:pPr>
            <w:r w:rsidRPr="00C560A2">
              <w:rPr>
                <w:sz w:val="18"/>
              </w:rPr>
              <w:t xml:space="preserve">- в администрации </w:t>
            </w:r>
            <w:r w:rsidR="00C560A2" w:rsidRPr="00C560A2">
              <w:rPr>
                <w:sz w:val="18"/>
                <w:szCs w:val="18"/>
              </w:rPr>
              <w:t xml:space="preserve">Чулокского сельского поселения </w:t>
            </w:r>
            <w:r w:rsidRPr="00C560A2">
              <w:rPr>
                <w:sz w:val="18"/>
              </w:rPr>
              <w:t>Бутурлиновского муниципального района Воронежской области на бумажном носителе;</w:t>
            </w:r>
          </w:p>
          <w:p w:rsidR="00E7329A" w:rsidRPr="00C560A2" w:rsidRDefault="00E7329A" w:rsidP="003D30A1">
            <w:pPr>
              <w:autoSpaceDE w:val="0"/>
              <w:autoSpaceDN w:val="0"/>
              <w:adjustRightInd w:val="0"/>
              <w:spacing w:after="0"/>
              <w:rPr>
                <w:b/>
                <w:sz w:val="18"/>
              </w:rPr>
            </w:pPr>
            <w:r w:rsidRPr="00C560A2">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C560A2">
              <w:rPr>
                <w:sz w:val="18"/>
              </w:rPr>
              <w:br/>
            </w:r>
            <w:r w:rsidRPr="00C560A2">
              <w:rPr>
                <w:sz w:val="18"/>
                <w:szCs w:val="18"/>
              </w:rPr>
              <w:t>- в личный кабинет Заявителя на ЕПГУ;</w:t>
            </w:r>
            <w:r w:rsidRPr="00C560A2">
              <w:rPr>
                <w:sz w:val="18"/>
                <w:szCs w:val="18"/>
              </w:rPr>
              <w:br/>
              <w:t>- посредством РПГУ;</w:t>
            </w:r>
            <w:r w:rsidRPr="00C560A2">
              <w:rPr>
                <w:sz w:val="18"/>
                <w:szCs w:val="18"/>
              </w:rPr>
              <w:br/>
            </w:r>
            <w:r w:rsidRPr="00C560A2">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C560A2">
            <w:pPr>
              <w:tabs>
                <w:tab w:val="num" w:pos="142"/>
              </w:tabs>
              <w:autoSpaceDE w:val="0"/>
              <w:autoSpaceDN w:val="0"/>
              <w:adjustRightInd w:val="0"/>
              <w:spacing w:after="0"/>
              <w:jc w:val="both"/>
              <w:rPr>
                <w:sz w:val="18"/>
              </w:rPr>
            </w:pPr>
            <w:r w:rsidRPr="00800B07">
              <w:rPr>
                <w:sz w:val="18"/>
              </w:rPr>
              <w:t xml:space="preserve">Заявителями являются граждане, являющиеся нанимателями жилых помещений муниципального жилищного фонда </w:t>
            </w:r>
            <w:r w:rsidR="00C560A2" w:rsidRPr="00C21DD2">
              <w:rPr>
                <w:sz w:val="18"/>
                <w:szCs w:val="18"/>
              </w:rPr>
              <w:t>Чулокского сельского поселения</w:t>
            </w:r>
            <w:r w:rsidRPr="00800B07">
              <w:rPr>
                <w:sz w:val="18"/>
              </w:rPr>
              <w:t xml:space="preserve"> по договорам социального найма, либо их представители, действующие в силу закона или на основании договора, доверенности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800B07" w:rsidRDefault="00E7329A" w:rsidP="003D30A1">
            <w:pPr>
              <w:autoSpaceDE w:val="0"/>
              <w:autoSpaceDN w:val="0"/>
              <w:adjustRightInd w:val="0"/>
              <w:spacing w:after="0"/>
              <w:jc w:val="both"/>
              <w:rPr>
                <w:sz w:val="18"/>
                <w:szCs w:val="28"/>
              </w:rPr>
            </w:pPr>
            <w:r w:rsidRPr="00800B07">
              <w:rPr>
                <w:sz w:val="1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E7329A" w:rsidRPr="00926266" w:rsidRDefault="00E7329A" w:rsidP="003D30A1">
            <w:pPr>
              <w:autoSpaceDE w:val="0"/>
              <w:autoSpaceDN w:val="0"/>
              <w:adjustRightInd w:val="0"/>
              <w:spacing w:after="0"/>
              <w:jc w:val="both"/>
              <w:rPr>
                <w:sz w:val="18"/>
              </w:rPr>
            </w:pPr>
            <w:r w:rsidRPr="00800B07">
              <w:rPr>
                <w:sz w:val="18"/>
                <w:szCs w:val="28"/>
              </w:rPr>
              <w:t>- документы, подтверждающие право пользования жилым помещением, занимаемым заявителем и членами его семьи (ордер, договор социального найма, решение о предоставлении жилого помещения).</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Style w:val="af4"/>
        <w:tblW w:w="15538" w:type="dxa"/>
        <w:tblLayout w:type="fixed"/>
        <w:tblLook w:val="04A0"/>
      </w:tblPr>
      <w:tblGrid>
        <w:gridCol w:w="1668"/>
        <w:gridCol w:w="2268"/>
        <w:gridCol w:w="2126"/>
        <w:gridCol w:w="1843"/>
        <w:gridCol w:w="1909"/>
        <w:gridCol w:w="1209"/>
        <w:gridCol w:w="1418"/>
        <w:gridCol w:w="1559"/>
        <w:gridCol w:w="1538"/>
      </w:tblGrid>
      <w:tr w:rsidR="00E7329A" w:rsidRPr="00EF4939" w:rsidTr="003D30A1">
        <w:tc>
          <w:tcPr>
            <w:tcW w:w="1668" w:type="dxa"/>
          </w:tcPr>
          <w:p w:rsidR="00E7329A" w:rsidRPr="00EF4939" w:rsidRDefault="00E7329A" w:rsidP="003D30A1">
            <w:pPr>
              <w:jc w:val="center"/>
              <w:rPr>
                <w:b/>
                <w:sz w:val="16"/>
                <w:szCs w:val="16"/>
              </w:rPr>
            </w:pPr>
            <w:r w:rsidRPr="00EF4939">
              <w:rPr>
                <w:b/>
                <w:sz w:val="16"/>
                <w:szCs w:val="16"/>
              </w:rPr>
              <w:t>Реквизиты актуальной технологической карты межведомственного взаимодействия</w:t>
            </w:r>
          </w:p>
        </w:tc>
        <w:tc>
          <w:tcPr>
            <w:tcW w:w="2268" w:type="dxa"/>
          </w:tcPr>
          <w:p w:rsidR="00E7329A" w:rsidRPr="00EF4939" w:rsidRDefault="00E7329A" w:rsidP="003D30A1">
            <w:pPr>
              <w:jc w:val="center"/>
              <w:rPr>
                <w:b/>
                <w:sz w:val="16"/>
                <w:szCs w:val="16"/>
              </w:rPr>
            </w:pPr>
            <w:r w:rsidRPr="00EF4939">
              <w:rPr>
                <w:b/>
                <w:sz w:val="16"/>
                <w:szCs w:val="16"/>
              </w:rPr>
              <w:t>Наименование запрашиваемого документа (сведения)</w:t>
            </w:r>
          </w:p>
        </w:tc>
        <w:tc>
          <w:tcPr>
            <w:tcW w:w="2126" w:type="dxa"/>
          </w:tcPr>
          <w:p w:rsidR="00E7329A" w:rsidRPr="00EF4939" w:rsidRDefault="00E7329A" w:rsidP="003D30A1">
            <w:pPr>
              <w:jc w:val="center"/>
              <w:rPr>
                <w:b/>
                <w:sz w:val="16"/>
                <w:szCs w:val="16"/>
              </w:rPr>
            </w:pPr>
            <w:r w:rsidRPr="00EF4939">
              <w:rPr>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tcPr>
          <w:p w:rsidR="00E7329A" w:rsidRPr="00EF4939" w:rsidRDefault="00E7329A" w:rsidP="003D30A1">
            <w:pPr>
              <w:jc w:val="center"/>
              <w:rPr>
                <w:b/>
                <w:sz w:val="16"/>
                <w:szCs w:val="16"/>
              </w:rPr>
            </w:pPr>
            <w:r w:rsidRPr="00EF4939">
              <w:rPr>
                <w:b/>
                <w:sz w:val="16"/>
                <w:szCs w:val="16"/>
              </w:rPr>
              <w:t>Наименование органа, направляю щегомежведомственный запрос</w:t>
            </w:r>
          </w:p>
        </w:tc>
        <w:tc>
          <w:tcPr>
            <w:tcW w:w="1909" w:type="dxa"/>
          </w:tcPr>
          <w:p w:rsidR="00E7329A" w:rsidRPr="00EF4939" w:rsidRDefault="00E7329A" w:rsidP="003D30A1">
            <w:pPr>
              <w:jc w:val="center"/>
              <w:rPr>
                <w:b/>
                <w:sz w:val="16"/>
                <w:szCs w:val="16"/>
              </w:rPr>
            </w:pPr>
            <w:r w:rsidRPr="00EF4939">
              <w:rPr>
                <w:b/>
                <w:sz w:val="16"/>
                <w:szCs w:val="16"/>
              </w:rPr>
              <w:t>Наименование органа, в адрес которого направляется межведомственный запрос</w:t>
            </w:r>
          </w:p>
        </w:tc>
        <w:tc>
          <w:tcPr>
            <w:tcW w:w="1209" w:type="dxa"/>
          </w:tcPr>
          <w:p w:rsidR="00E7329A" w:rsidRPr="00EF4939" w:rsidRDefault="00E7329A" w:rsidP="003D30A1">
            <w:pPr>
              <w:jc w:val="center"/>
              <w:rPr>
                <w:b/>
                <w:sz w:val="16"/>
                <w:szCs w:val="16"/>
              </w:rPr>
            </w:pPr>
            <w:r w:rsidRPr="00EF4939">
              <w:rPr>
                <w:b/>
                <w:sz w:val="16"/>
                <w:szCs w:val="16"/>
                <w:lang w:val="en-US"/>
              </w:rPr>
              <w:t>SID</w:t>
            </w:r>
            <w:r w:rsidRPr="00EF4939">
              <w:rPr>
                <w:b/>
                <w:sz w:val="16"/>
                <w:szCs w:val="16"/>
              </w:rPr>
              <w:t xml:space="preserve"> электронного сервиса</w:t>
            </w:r>
          </w:p>
        </w:tc>
        <w:tc>
          <w:tcPr>
            <w:tcW w:w="1418" w:type="dxa"/>
          </w:tcPr>
          <w:p w:rsidR="00E7329A" w:rsidRPr="00EF4939" w:rsidRDefault="00E7329A" w:rsidP="003D30A1">
            <w:pPr>
              <w:jc w:val="center"/>
              <w:rPr>
                <w:b/>
                <w:sz w:val="16"/>
                <w:szCs w:val="16"/>
              </w:rPr>
            </w:pPr>
            <w:r w:rsidRPr="00EF4939">
              <w:rPr>
                <w:b/>
                <w:sz w:val="16"/>
                <w:szCs w:val="16"/>
              </w:rPr>
              <w:t>Срок осуществления межведомственного информационного взаимодействия</w:t>
            </w:r>
          </w:p>
        </w:tc>
        <w:tc>
          <w:tcPr>
            <w:tcW w:w="1559" w:type="dxa"/>
          </w:tcPr>
          <w:p w:rsidR="00E7329A" w:rsidRPr="00EF4939" w:rsidRDefault="00E7329A" w:rsidP="003D30A1">
            <w:pPr>
              <w:jc w:val="center"/>
              <w:rPr>
                <w:b/>
                <w:sz w:val="16"/>
                <w:szCs w:val="16"/>
              </w:rPr>
            </w:pPr>
            <w:r w:rsidRPr="00EF4939">
              <w:rPr>
                <w:b/>
                <w:sz w:val="16"/>
                <w:szCs w:val="16"/>
              </w:rPr>
              <w:t>Форма (шаблон) межведомственного запроса</w:t>
            </w:r>
          </w:p>
        </w:tc>
        <w:tc>
          <w:tcPr>
            <w:tcW w:w="1538" w:type="dxa"/>
          </w:tcPr>
          <w:p w:rsidR="00E7329A" w:rsidRPr="00EF4939" w:rsidRDefault="00E7329A" w:rsidP="003D30A1">
            <w:pPr>
              <w:jc w:val="center"/>
              <w:rPr>
                <w:b/>
                <w:sz w:val="16"/>
                <w:szCs w:val="16"/>
              </w:rPr>
            </w:pPr>
            <w:r w:rsidRPr="00EF4939">
              <w:rPr>
                <w:b/>
                <w:sz w:val="16"/>
                <w:szCs w:val="16"/>
              </w:rPr>
              <w:t>Образец заполнения формы межведомственного запроса</w:t>
            </w:r>
          </w:p>
        </w:tc>
      </w:tr>
      <w:tr w:rsidR="00E7329A" w:rsidRPr="00EF4939" w:rsidTr="003D30A1">
        <w:tc>
          <w:tcPr>
            <w:tcW w:w="1668" w:type="dxa"/>
          </w:tcPr>
          <w:p w:rsidR="00E7329A" w:rsidRPr="00EF4939" w:rsidRDefault="00E7329A" w:rsidP="003D30A1">
            <w:pPr>
              <w:jc w:val="center"/>
              <w:rPr>
                <w:b/>
                <w:sz w:val="16"/>
                <w:szCs w:val="16"/>
              </w:rPr>
            </w:pPr>
            <w:r w:rsidRPr="00EF4939">
              <w:rPr>
                <w:b/>
                <w:sz w:val="16"/>
                <w:szCs w:val="16"/>
              </w:rPr>
              <w:t>1</w:t>
            </w:r>
          </w:p>
        </w:tc>
        <w:tc>
          <w:tcPr>
            <w:tcW w:w="2268" w:type="dxa"/>
          </w:tcPr>
          <w:p w:rsidR="00E7329A" w:rsidRPr="00EF4939" w:rsidRDefault="00E7329A" w:rsidP="003D30A1">
            <w:pPr>
              <w:jc w:val="center"/>
              <w:rPr>
                <w:b/>
                <w:sz w:val="16"/>
                <w:szCs w:val="16"/>
              </w:rPr>
            </w:pPr>
            <w:r w:rsidRPr="00EF4939">
              <w:rPr>
                <w:b/>
                <w:sz w:val="16"/>
                <w:szCs w:val="16"/>
              </w:rPr>
              <w:t>2</w:t>
            </w:r>
          </w:p>
        </w:tc>
        <w:tc>
          <w:tcPr>
            <w:tcW w:w="2126" w:type="dxa"/>
          </w:tcPr>
          <w:p w:rsidR="00E7329A" w:rsidRPr="00EF4939" w:rsidRDefault="00E7329A" w:rsidP="003D30A1">
            <w:pPr>
              <w:jc w:val="center"/>
              <w:rPr>
                <w:b/>
                <w:sz w:val="16"/>
                <w:szCs w:val="16"/>
              </w:rPr>
            </w:pPr>
            <w:r w:rsidRPr="00EF4939">
              <w:rPr>
                <w:b/>
                <w:sz w:val="16"/>
                <w:szCs w:val="16"/>
              </w:rPr>
              <w:t>3</w:t>
            </w:r>
          </w:p>
        </w:tc>
        <w:tc>
          <w:tcPr>
            <w:tcW w:w="1843" w:type="dxa"/>
          </w:tcPr>
          <w:p w:rsidR="00E7329A" w:rsidRPr="00EF4939" w:rsidRDefault="00E7329A" w:rsidP="003D30A1">
            <w:pPr>
              <w:jc w:val="center"/>
              <w:rPr>
                <w:b/>
                <w:sz w:val="16"/>
                <w:szCs w:val="16"/>
              </w:rPr>
            </w:pPr>
            <w:r w:rsidRPr="00EF4939">
              <w:rPr>
                <w:b/>
                <w:sz w:val="16"/>
                <w:szCs w:val="16"/>
              </w:rPr>
              <w:t>4</w:t>
            </w:r>
          </w:p>
        </w:tc>
        <w:tc>
          <w:tcPr>
            <w:tcW w:w="1909" w:type="dxa"/>
          </w:tcPr>
          <w:p w:rsidR="00E7329A" w:rsidRPr="00EF4939" w:rsidRDefault="00E7329A" w:rsidP="003D30A1">
            <w:pPr>
              <w:jc w:val="center"/>
              <w:rPr>
                <w:b/>
                <w:sz w:val="16"/>
                <w:szCs w:val="16"/>
              </w:rPr>
            </w:pPr>
            <w:r w:rsidRPr="00EF4939">
              <w:rPr>
                <w:b/>
                <w:sz w:val="16"/>
                <w:szCs w:val="16"/>
              </w:rPr>
              <w:t>5</w:t>
            </w:r>
          </w:p>
        </w:tc>
        <w:tc>
          <w:tcPr>
            <w:tcW w:w="1209" w:type="dxa"/>
          </w:tcPr>
          <w:p w:rsidR="00E7329A" w:rsidRPr="00EF4939" w:rsidRDefault="00E7329A" w:rsidP="003D30A1">
            <w:pPr>
              <w:jc w:val="center"/>
              <w:rPr>
                <w:b/>
                <w:sz w:val="16"/>
                <w:szCs w:val="16"/>
              </w:rPr>
            </w:pPr>
            <w:r w:rsidRPr="00EF4939">
              <w:rPr>
                <w:b/>
                <w:sz w:val="16"/>
                <w:szCs w:val="16"/>
              </w:rPr>
              <w:t>6</w:t>
            </w:r>
          </w:p>
        </w:tc>
        <w:tc>
          <w:tcPr>
            <w:tcW w:w="1418" w:type="dxa"/>
          </w:tcPr>
          <w:p w:rsidR="00E7329A" w:rsidRPr="00EF4939" w:rsidRDefault="00E7329A" w:rsidP="003D30A1">
            <w:pPr>
              <w:jc w:val="center"/>
              <w:rPr>
                <w:b/>
                <w:sz w:val="16"/>
                <w:szCs w:val="16"/>
              </w:rPr>
            </w:pPr>
            <w:r w:rsidRPr="00EF4939">
              <w:rPr>
                <w:b/>
                <w:sz w:val="16"/>
                <w:szCs w:val="16"/>
              </w:rPr>
              <w:t>7</w:t>
            </w:r>
          </w:p>
        </w:tc>
        <w:tc>
          <w:tcPr>
            <w:tcW w:w="1559" w:type="dxa"/>
          </w:tcPr>
          <w:p w:rsidR="00E7329A" w:rsidRPr="00EF4939" w:rsidRDefault="00E7329A" w:rsidP="003D30A1">
            <w:pPr>
              <w:jc w:val="center"/>
              <w:rPr>
                <w:b/>
                <w:sz w:val="16"/>
                <w:szCs w:val="16"/>
              </w:rPr>
            </w:pPr>
            <w:r w:rsidRPr="00EF4939">
              <w:rPr>
                <w:b/>
                <w:sz w:val="16"/>
                <w:szCs w:val="16"/>
              </w:rPr>
              <w:t>8</w:t>
            </w:r>
          </w:p>
        </w:tc>
        <w:tc>
          <w:tcPr>
            <w:tcW w:w="1538" w:type="dxa"/>
          </w:tcPr>
          <w:p w:rsidR="00E7329A" w:rsidRPr="00EF4939" w:rsidRDefault="00E7329A" w:rsidP="003D30A1">
            <w:pPr>
              <w:jc w:val="center"/>
              <w:rPr>
                <w:b/>
                <w:sz w:val="16"/>
                <w:szCs w:val="16"/>
              </w:rPr>
            </w:pPr>
            <w:r w:rsidRPr="00EF4939">
              <w:rPr>
                <w:b/>
                <w:sz w:val="16"/>
                <w:szCs w:val="16"/>
              </w:rPr>
              <w:t>9</w:t>
            </w:r>
          </w:p>
        </w:tc>
      </w:tr>
      <w:tr w:rsidR="00E7329A" w:rsidRPr="00EF4939" w:rsidTr="003D30A1">
        <w:tc>
          <w:tcPr>
            <w:tcW w:w="15538" w:type="dxa"/>
            <w:gridSpan w:val="9"/>
          </w:tcPr>
          <w:p w:rsidR="00E7329A" w:rsidRPr="00EF4939" w:rsidRDefault="00E7329A" w:rsidP="003D30A1">
            <w:pPr>
              <w:rPr>
                <w:b/>
                <w:sz w:val="16"/>
                <w:szCs w:val="16"/>
              </w:rPr>
            </w:pPr>
            <w:r w:rsidRPr="00EF4939">
              <w:rPr>
                <w:b/>
                <w:sz w:val="16"/>
                <w:szCs w:val="16"/>
              </w:rPr>
              <w:t>Наименование «подуслуги»: Дача согласия на осуществление обмена жилыми помещениями между нанимателями данных помещений по договорам социального найма</w:t>
            </w:r>
          </w:p>
        </w:tc>
      </w:tr>
      <w:tr w:rsidR="00E7329A" w:rsidRPr="00EF4939" w:rsidTr="003D30A1">
        <w:tc>
          <w:tcPr>
            <w:tcW w:w="1668" w:type="dxa"/>
          </w:tcPr>
          <w:p w:rsidR="00E7329A" w:rsidRPr="00EF4939" w:rsidRDefault="00E7329A" w:rsidP="003D30A1">
            <w:pPr>
              <w:jc w:val="both"/>
              <w:rPr>
                <w:sz w:val="16"/>
                <w:szCs w:val="16"/>
              </w:rPr>
            </w:pPr>
            <w:r w:rsidRPr="00EF4939">
              <w:rPr>
                <w:sz w:val="16"/>
                <w:szCs w:val="16"/>
              </w:rPr>
              <w:t>-</w:t>
            </w:r>
          </w:p>
        </w:tc>
        <w:tc>
          <w:tcPr>
            <w:tcW w:w="2268" w:type="dxa"/>
          </w:tcPr>
          <w:p w:rsidR="00E7329A" w:rsidRPr="00EF4939" w:rsidRDefault="00E7329A" w:rsidP="003D30A1">
            <w:pPr>
              <w:rPr>
                <w:sz w:val="16"/>
                <w:szCs w:val="16"/>
              </w:rPr>
            </w:pPr>
            <w:r w:rsidRPr="00EF4939">
              <w:rPr>
                <w:sz w:val="16"/>
                <w:szCs w:val="16"/>
              </w:rPr>
              <w:t>документы, подтверждающие основания возникновения прав на жилые помещения (договор социального найма муниципального жилищного фонда, заключенный с заявителем и членами его семьи после 2006 года, выписка из решения органа местного самоуправления о предоставлении жилого помещения либо копия выписки из решения, заверенная в установленном порядке)</w:t>
            </w:r>
          </w:p>
        </w:tc>
        <w:tc>
          <w:tcPr>
            <w:tcW w:w="2126" w:type="dxa"/>
          </w:tcPr>
          <w:p w:rsidR="00E7329A" w:rsidRPr="00EF4939" w:rsidRDefault="00E7329A" w:rsidP="003D30A1">
            <w:pPr>
              <w:rPr>
                <w:sz w:val="16"/>
                <w:szCs w:val="16"/>
              </w:rPr>
            </w:pPr>
            <w:r w:rsidRPr="00EF4939">
              <w:rPr>
                <w:sz w:val="16"/>
                <w:szCs w:val="16"/>
              </w:rPr>
              <w:t>- адрес дома, в котором размещено жилое помещения, подлежащее обмену;</w:t>
            </w:r>
          </w:p>
          <w:p w:rsidR="00E7329A" w:rsidRPr="00EF4939" w:rsidRDefault="00E7329A" w:rsidP="003D30A1">
            <w:pPr>
              <w:rPr>
                <w:sz w:val="16"/>
                <w:szCs w:val="16"/>
              </w:rPr>
            </w:pPr>
            <w:r w:rsidRPr="00EF4939">
              <w:rPr>
                <w:sz w:val="16"/>
                <w:szCs w:val="16"/>
              </w:rPr>
              <w:t>- номер жилого помещения</w:t>
            </w:r>
          </w:p>
        </w:tc>
        <w:tc>
          <w:tcPr>
            <w:tcW w:w="1843" w:type="dxa"/>
          </w:tcPr>
          <w:p w:rsidR="00E7329A" w:rsidRPr="00C560A2" w:rsidRDefault="00E7329A" w:rsidP="00C560A2">
            <w:pPr>
              <w:jc w:val="both"/>
              <w:rPr>
                <w:sz w:val="16"/>
                <w:szCs w:val="16"/>
              </w:rPr>
            </w:pPr>
            <w:r w:rsidRPr="00C560A2">
              <w:rPr>
                <w:sz w:val="16"/>
                <w:szCs w:val="16"/>
              </w:rPr>
              <w:t xml:space="preserve">администрация </w:t>
            </w:r>
            <w:r w:rsidR="00C560A2" w:rsidRPr="00C560A2">
              <w:rPr>
                <w:sz w:val="18"/>
                <w:szCs w:val="18"/>
              </w:rPr>
              <w:t>Чулокского сельского поселения</w:t>
            </w:r>
          </w:p>
        </w:tc>
        <w:tc>
          <w:tcPr>
            <w:tcW w:w="1909" w:type="dxa"/>
          </w:tcPr>
          <w:p w:rsidR="00E7329A" w:rsidRPr="00C560A2" w:rsidRDefault="00E7329A" w:rsidP="003D30A1">
            <w:pPr>
              <w:rPr>
                <w:sz w:val="16"/>
                <w:szCs w:val="16"/>
              </w:rPr>
            </w:pPr>
            <w:r w:rsidRPr="00C560A2">
              <w:rPr>
                <w:sz w:val="16"/>
                <w:szCs w:val="16"/>
              </w:rPr>
              <w:t xml:space="preserve">администрация </w:t>
            </w:r>
            <w:r w:rsidR="00C560A2" w:rsidRPr="00C560A2">
              <w:rPr>
                <w:sz w:val="18"/>
                <w:szCs w:val="18"/>
              </w:rPr>
              <w:t xml:space="preserve">Чулокского сельского поселения </w:t>
            </w:r>
          </w:p>
          <w:p w:rsidR="00E7329A" w:rsidRPr="00C560A2" w:rsidRDefault="00E7329A" w:rsidP="003D30A1">
            <w:pPr>
              <w:rPr>
                <w:sz w:val="16"/>
                <w:szCs w:val="16"/>
              </w:rPr>
            </w:pPr>
            <w:r w:rsidRPr="00C560A2">
              <w:rPr>
                <w:sz w:val="16"/>
                <w:szCs w:val="16"/>
              </w:rPr>
              <w:t>в случае если 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7329A" w:rsidRPr="00EF4939" w:rsidRDefault="00E7329A" w:rsidP="003D30A1">
            <w:pPr>
              <w:jc w:val="both"/>
              <w:rPr>
                <w:sz w:val="16"/>
                <w:szCs w:val="16"/>
              </w:rPr>
            </w:pPr>
            <w:r w:rsidRPr="00EF4939">
              <w:rPr>
                <w:sz w:val="16"/>
                <w:szCs w:val="16"/>
              </w:rPr>
              <w:t>нет</w:t>
            </w:r>
          </w:p>
        </w:tc>
        <w:tc>
          <w:tcPr>
            <w:tcW w:w="1418" w:type="dxa"/>
          </w:tcPr>
          <w:p w:rsidR="00E7329A" w:rsidRPr="00EF4939" w:rsidRDefault="00E7329A" w:rsidP="003D30A1">
            <w:pPr>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F4939" w:rsidRDefault="00E7329A" w:rsidP="003D30A1">
            <w:pPr>
              <w:jc w:val="both"/>
              <w:rPr>
                <w:sz w:val="16"/>
                <w:szCs w:val="16"/>
              </w:rPr>
            </w:pPr>
            <w:r w:rsidRPr="00EF4939">
              <w:rPr>
                <w:sz w:val="16"/>
                <w:szCs w:val="16"/>
              </w:rPr>
              <w:t>-</w:t>
            </w:r>
          </w:p>
        </w:tc>
        <w:tc>
          <w:tcPr>
            <w:tcW w:w="1538" w:type="dxa"/>
          </w:tcPr>
          <w:p w:rsidR="00E7329A" w:rsidRPr="00EF4939" w:rsidRDefault="00E7329A" w:rsidP="003D30A1">
            <w:pPr>
              <w:jc w:val="both"/>
              <w:rPr>
                <w:sz w:val="16"/>
                <w:szCs w:val="16"/>
              </w:rPr>
            </w:pPr>
            <w:r w:rsidRPr="00EF4939">
              <w:rPr>
                <w:sz w:val="16"/>
                <w:szCs w:val="16"/>
              </w:rPr>
              <w:t>-</w:t>
            </w:r>
          </w:p>
        </w:tc>
      </w:tr>
      <w:tr w:rsidR="00E7329A" w:rsidRPr="00EF4939" w:rsidTr="003D30A1">
        <w:tc>
          <w:tcPr>
            <w:tcW w:w="1668" w:type="dxa"/>
          </w:tcPr>
          <w:p w:rsidR="00E7329A" w:rsidRPr="00EF4939" w:rsidRDefault="00E7329A" w:rsidP="003D30A1">
            <w:pPr>
              <w:jc w:val="both"/>
              <w:rPr>
                <w:sz w:val="16"/>
                <w:szCs w:val="16"/>
              </w:rPr>
            </w:pPr>
          </w:p>
        </w:tc>
        <w:tc>
          <w:tcPr>
            <w:tcW w:w="2268" w:type="dxa"/>
          </w:tcPr>
          <w:p w:rsidR="00E7329A" w:rsidRPr="00EF4939" w:rsidRDefault="00E7329A" w:rsidP="003D30A1">
            <w:pPr>
              <w:rPr>
                <w:sz w:val="16"/>
                <w:szCs w:val="16"/>
              </w:rPr>
            </w:pPr>
            <w:r w:rsidRPr="00EF4939">
              <w:rPr>
                <w:sz w:val="16"/>
                <w:szCs w:val="16"/>
              </w:rPr>
              <w:t>информация о наличии (отсутствии) иска о расторжении или об изменении договора социального найма жилого помещения к нанимателю обмениваемого жилого помещения</w:t>
            </w:r>
          </w:p>
        </w:tc>
        <w:tc>
          <w:tcPr>
            <w:tcW w:w="2126" w:type="dxa"/>
          </w:tcPr>
          <w:p w:rsidR="00E7329A" w:rsidRPr="00EF4939" w:rsidRDefault="00E7329A" w:rsidP="003D30A1">
            <w:pPr>
              <w:rPr>
                <w:sz w:val="16"/>
                <w:szCs w:val="16"/>
              </w:rPr>
            </w:pPr>
            <w:r w:rsidRPr="00EF4939">
              <w:rPr>
                <w:sz w:val="16"/>
                <w:szCs w:val="16"/>
              </w:rPr>
              <w:t>- адрес дома, в котором размещено жилое помещения, подлежащее обмену;</w:t>
            </w:r>
          </w:p>
          <w:p w:rsidR="00E7329A" w:rsidRPr="00EF4939" w:rsidRDefault="00E7329A" w:rsidP="003D30A1">
            <w:pPr>
              <w:rPr>
                <w:sz w:val="16"/>
                <w:szCs w:val="16"/>
              </w:rPr>
            </w:pPr>
            <w:r w:rsidRPr="00EF4939">
              <w:rPr>
                <w:sz w:val="16"/>
                <w:szCs w:val="16"/>
              </w:rPr>
              <w:t>- номер жилого помещения</w:t>
            </w:r>
          </w:p>
        </w:tc>
        <w:tc>
          <w:tcPr>
            <w:tcW w:w="1843" w:type="dxa"/>
          </w:tcPr>
          <w:p w:rsidR="00E7329A" w:rsidRPr="00C560A2" w:rsidRDefault="00E7329A" w:rsidP="00C560A2">
            <w:pPr>
              <w:jc w:val="both"/>
              <w:rPr>
                <w:sz w:val="16"/>
                <w:szCs w:val="16"/>
              </w:rPr>
            </w:pPr>
            <w:r w:rsidRPr="00C560A2">
              <w:rPr>
                <w:sz w:val="16"/>
                <w:szCs w:val="16"/>
              </w:rPr>
              <w:t xml:space="preserve">администрация </w:t>
            </w:r>
            <w:r w:rsidR="00C560A2" w:rsidRPr="00C560A2">
              <w:rPr>
                <w:sz w:val="18"/>
                <w:szCs w:val="18"/>
              </w:rPr>
              <w:t>Чулокского сельского поселения</w:t>
            </w:r>
          </w:p>
        </w:tc>
        <w:tc>
          <w:tcPr>
            <w:tcW w:w="1909" w:type="dxa"/>
          </w:tcPr>
          <w:p w:rsidR="00E7329A" w:rsidRPr="00C560A2" w:rsidRDefault="00E7329A" w:rsidP="003D30A1">
            <w:pPr>
              <w:rPr>
                <w:sz w:val="16"/>
                <w:szCs w:val="16"/>
              </w:rPr>
            </w:pPr>
            <w:r w:rsidRPr="00C560A2">
              <w:rPr>
                <w:sz w:val="16"/>
                <w:szCs w:val="16"/>
              </w:rPr>
              <w:t xml:space="preserve">администрация </w:t>
            </w:r>
          </w:p>
          <w:p w:rsidR="00E7329A" w:rsidRDefault="00E7329A" w:rsidP="003D30A1">
            <w:pPr>
              <w:rPr>
                <w:sz w:val="16"/>
                <w:szCs w:val="16"/>
              </w:rPr>
            </w:pPr>
            <w:r w:rsidRPr="00C560A2">
              <w:rPr>
                <w:sz w:val="16"/>
                <w:szCs w:val="16"/>
              </w:rPr>
              <w:t xml:space="preserve">в случае если </w:t>
            </w:r>
            <w:r w:rsidR="00C560A2" w:rsidRPr="00C560A2">
              <w:rPr>
                <w:sz w:val="18"/>
                <w:szCs w:val="18"/>
              </w:rPr>
              <w:t xml:space="preserve">Чулокского сельского поселения </w:t>
            </w:r>
            <w:r w:rsidRPr="00C560A2">
              <w:rPr>
                <w:sz w:val="16"/>
                <w:szCs w:val="16"/>
              </w:rPr>
              <w:t>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p w:rsidR="00C560A2" w:rsidRDefault="00C560A2" w:rsidP="003D30A1">
            <w:pPr>
              <w:rPr>
                <w:sz w:val="16"/>
                <w:szCs w:val="16"/>
              </w:rPr>
            </w:pPr>
          </w:p>
          <w:p w:rsidR="00C560A2" w:rsidRDefault="00C560A2" w:rsidP="003D30A1">
            <w:pPr>
              <w:rPr>
                <w:sz w:val="16"/>
                <w:szCs w:val="16"/>
              </w:rPr>
            </w:pPr>
          </w:p>
          <w:p w:rsidR="00C560A2" w:rsidRPr="00C560A2" w:rsidRDefault="00C560A2" w:rsidP="003D30A1">
            <w:pPr>
              <w:rPr>
                <w:sz w:val="16"/>
                <w:szCs w:val="16"/>
              </w:rPr>
            </w:pPr>
          </w:p>
        </w:tc>
        <w:tc>
          <w:tcPr>
            <w:tcW w:w="1209" w:type="dxa"/>
          </w:tcPr>
          <w:p w:rsidR="00E7329A" w:rsidRPr="00EF4939" w:rsidRDefault="00E7329A" w:rsidP="003D30A1">
            <w:pPr>
              <w:jc w:val="both"/>
              <w:rPr>
                <w:sz w:val="16"/>
                <w:szCs w:val="16"/>
              </w:rPr>
            </w:pPr>
            <w:r w:rsidRPr="00EF4939">
              <w:rPr>
                <w:sz w:val="16"/>
                <w:szCs w:val="16"/>
              </w:rPr>
              <w:t>нет</w:t>
            </w:r>
          </w:p>
        </w:tc>
        <w:tc>
          <w:tcPr>
            <w:tcW w:w="1418" w:type="dxa"/>
          </w:tcPr>
          <w:p w:rsidR="00E7329A" w:rsidRPr="00EF4939" w:rsidRDefault="00E7329A" w:rsidP="003D30A1">
            <w:pPr>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F4939" w:rsidRDefault="00E7329A" w:rsidP="003D30A1">
            <w:pPr>
              <w:jc w:val="both"/>
              <w:rPr>
                <w:sz w:val="16"/>
                <w:szCs w:val="16"/>
              </w:rPr>
            </w:pPr>
            <w:r w:rsidRPr="00EF4939">
              <w:rPr>
                <w:sz w:val="16"/>
                <w:szCs w:val="16"/>
              </w:rPr>
              <w:t>-</w:t>
            </w:r>
          </w:p>
        </w:tc>
        <w:tc>
          <w:tcPr>
            <w:tcW w:w="1538" w:type="dxa"/>
          </w:tcPr>
          <w:p w:rsidR="00E7329A" w:rsidRPr="00EF4939" w:rsidRDefault="00E7329A" w:rsidP="003D30A1">
            <w:pPr>
              <w:jc w:val="both"/>
              <w:rPr>
                <w:sz w:val="16"/>
                <w:szCs w:val="16"/>
              </w:rPr>
            </w:pPr>
            <w:r w:rsidRPr="00EF4939">
              <w:rPr>
                <w:sz w:val="16"/>
                <w:szCs w:val="16"/>
              </w:rPr>
              <w:t>-</w:t>
            </w:r>
          </w:p>
        </w:tc>
      </w:tr>
      <w:tr w:rsidR="00E7329A" w:rsidRPr="00EF4939" w:rsidTr="003D30A1">
        <w:tc>
          <w:tcPr>
            <w:tcW w:w="1668" w:type="dxa"/>
          </w:tcPr>
          <w:p w:rsidR="00E7329A" w:rsidRPr="00EF4939" w:rsidRDefault="00E7329A" w:rsidP="003D30A1">
            <w:pPr>
              <w:jc w:val="both"/>
              <w:rPr>
                <w:sz w:val="16"/>
                <w:szCs w:val="16"/>
              </w:rPr>
            </w:pPr>
          </w:p>
        </w:tc>
        <w:tc>
          <w:tcPr>
            <w:tcW w:w="2268" w:type="dxa"/>
          </w:tcPr>
          <w:p w:rsidR="00E7329A" w:rsidRPr="00EF4939" w:rsidRDefault="00E7329A" w:rsidP="003D30A1">
            <w:pPr>
              <w:rPr>
                <w:sz w:val="16"/>
                <w:szCs w:val="16"/>
              </w:rPr>
            </w:pPr>
            <w:r w:rsidRPr="00EF4939">
              <w:rPr>
                <w:sz w:val="16"/>
                <w:szCs w:val="16"/>
              </w:rPr>
              <w:t>информация о наличии (отсутствии) оспаривания в судебном порядке права пользования обмениваемым жилым помещением</w:t>
            </w:r>
          </w:p>
        </w:tc>
        <w:tc>
          <w:tcPr>
            <w:tcW w:w="2126" w:type="dxa"/>
          </w:tcPr>
          <w:p w:rsidR="00E7329A" w:rsidRPr="00EF4939" w:rsidRDefault="00E7329A" w:rsidP="003D30A1">
            <w:pPr>
              <w:rPr>
                <w:sz w:val="16"/>
                <w:szCs w:val="16"/>
              </w:rPr>
            </w:pPr>
            <w:r w:rsidRPr="00EF4939">
              <w:rPr>
                <w:sz w:val="16"/>
                <w:szCs w:val="16"/>
              </w:rPr>
              <w:t>- адрес дома, в котором размещено жилое помещения, подлежащее обмену;</w:t>
            </w:r>
          </w:p>
          <w:p w:rsidR="00E7329A" w:rsidRPr="00EF4939" w:rsidRDefault="00E7329A" w:rsidP="003D30A1">
            <w:pPr>
              <w:rPr>
                <w:sz w:val="16"/>
                <w:szCs w:val="16"/>
              </w:rPr>
            </w:pPr>
            <w:r w:rsidRPr="00EF4939">
              <w:rPr>
                <w:sz w:val="16"/>
                <w:szCs w:val="16"/>
              </w:rPr>
              <w:t>- номер жилого помещения</w:t>
            </w:r>
          </w:p>
        </w:tc>
        <w:tc>
          <w:tcPr>
            <w:tcW w:w="1843" w:type="dxa"/>
          </w:tcPr>
          <w:p w:rsidR="00E7329A" w:rsidRPr="00C560A2" w:rsidRDefault="00E7329A" w:rsidP="00C560A2">
            <w:pPr>
              <w:jc w:val="both"/>
              <w:rPr>
                <w:sz w:val="16"/>
                <w:szCs w:val="16"/>
              </w:rPr>
            </w:pPr>
            <w:r w:rsidRPr="00C560A2">
              <w:rPr>
                <w:sz w:val="16"/>
                <w:szCs w:val="16"/>
              </w:rPr>
              <w:t xml:space="preserve">администрация </w:t>
            </w:r>
            <w:r w:rsidR="00C560A2" w:rsidRPr="00C560A2">
              <w:rPr>
                <w:sz w:val="18"/>
                <w:szCs w:val="18"/>
              </w:rPr>
              <w:t>Чулокского сельского поселения</w:t>
            </w:r>
          </w:p>
        </w:tc>
        <w:tc>
          <w:tcPr>
            <w:tcW w:w="1909" w:type="dxa"/>
          </w:tcPr>
          <w:p w:rsidR="00E7329A" w:rsidRPr="00C560A2" w:rsidRDefault="00E7329A" w:rsidP="003D30A1">
            <w:pPr>
              <w:rPr>
                <w:sz w:val="16"/>
                <w:szCs w:val="16"/>
              </w:rPr>
            </w:pPr>
            <w:r w:rsidRPr="00C560A2">
              <w:rPr>
                <w:sz w:val="16"/>
                <w:szCs w:val="16"/>
              </w:rPr>
              <w:t xml:space="preserve">администрация </w:t>
            </w:r>
            <w:r w:rsidR="00C560A2" w:rsidRPr="00C560A2">
              <w:rPr>
                <w:sz w:val="18"/>
                <w:szCs w:val="18"/>
              </w:rPr>
              <w:t>Чулокского сельского поселения</w:t>
            </w:r>
          </w:p>
          <w:p w:rsidR="00E7329A" w:rsidRPr="00C560A2" w:rsidRDefault="00E7329A" w:rsidP="003D30A1">
            <w:pPr>
              <w:rPr>
                <w:sz w:val="16"/>
                <w:szCs w:val="16"/>
              </w:rPr>
            </w:pPr>
            <w:r w:rsidRPr="00C560A2">
              <w:rPr>
                <w:sz w:val="16"/>
                <w:szCs w:val="16"/>
              </w:rPr>
              <w:t>в случае если 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7329A" w:rsidRPr="00EF4939" w:rsidRDefault="00E7329A" w:rsidP="003D30A1">
            <w:pPr>
              <w:jc w:val="both"/>
              <w:rPr>
                <w:sz w:val="16"/>
                <w:szCs w:val="16"/>
              </w:rPr>
            </w:pPr>
            <w:r w:rsidRPr="00EF4939">
              <w:rPr>
                <w:sz w:val="16"/>
                <w:szCs w:val="16"/>
              </w:rPr>
              <w:t>нет</w:t>
            </w:r>
          </w:p>
        </w:tc>
        <w:tc>
          <w:tcPr>
            <w:tcW w:w="1418" w:type="dxa"/>
          </w:tcPr>
          <w:p w:rsidR="00E7329A" w:rsidRPr="00EF4939" w:rsidRDefault="00E7329A" w:rsidP="003D30A1">
            <w:pPr>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F4939" w:rsidRDefault="00E7329A" w:rsidP="003D30A1">
            <w:pPr>
              <w:jc w:val="both"/>
              <w:rPr>
                <w:sz w:val="16"/>
                <w:szCs w:val="16"/>
              </w:rPr>
            </w:pPr>
            <w:r w:rsidRPr="00EF4939">
              <w:rPr>
                <w:sz w:val="16"/>
                <w:szCs w:val="16"/>
              </w:rPr>
              <w:t>-</w:t>
            </w:r>
          </w:p>
        </w:tc>
        <w:tc>
          <w:tcPr>
            <w:tcW w:w="1538" w:type="dxa"/>
          </w:tcPr>
          <w:p w:rsidR="00E7329A" w:rsidRPr="00EF4939" w:rsidRDefault="00E7329A" w:rsidP="003D30A1">
            <w:pPr>
              <w:jc w:val="both"/>
              <w:rPr>
                <w:sz w:val="16"/>
                <w:szCs w:val="16"/>
              </w:rPr>
            </w:pPr>
            <w:r w:rsidRPr="00EF4939">
              <w:rPr>
                <w:sz w:val="16"/>
                <w:szCs w:val="16"/>
              </w:rPr>
              <w:t>-</w:t>
            </w:r>
          </w:p>
        </w:tc>
      </w:tr>
      <w:tr w:rsidR="00E7329A" w:rsidRPr="00EF4939" w:rsidTr="003D30A1">
        <w:tc>
          <w:tcPr>
            <w:tcW w:w="1668" w:type="dxa"/>
          </w:tcPr>
          <w:p w:rsidR="00E7329A" w:rsidRPr="00EF4939" w:rsidRDefault="00E7329A" w:rsidP="003D30A1">
            <w:pPr>
              <w:jc w:val="both"/>
              <w:rPr>
                <w:sz w:val="16"/>
                <w:szCs w:val="16"/>
              </w:rPr>
            </w:pPr>
          </w:p>
        </w:tc>
        <w:tc>
          <w:tcPr>
            <w:tcW w:w="2268" w:type="dxa"/>
          </w:tcPr>
          <w:p w:rsidR="00E7329A" w:rsidRPr="00EF4939" w:rsidRDefault="00E7329A" w:rsidP="003D30A1">
            <w:pPr>
              <w:rPr>
                <w:sz w:val="16"/>
                <w:szCs w:val="16"/>
              </w:rPr>
            </w:pPr>
            <w:r w:rsidRPr="00EF4939">
              <w:rPr>
                <w:sz w:val="16"/>
                <w:szCs w:val="16"/>
              </w:rPr>
              <w:t>информация о наличии (отсутствии) заключения о признании обмениваемого жилого помещения непригодным для проживания</w:t>
            </w:r>
          </w:p>
        </w:tc>
        <w:tc>
          <w:tcPr>
            <w:tcW w:w="2126" w:type="dxa"/>
          </w:tcPr>
          <w:p w:rsidR="00E7329A" w:rsidRPr="00EF4939" w:rsidRDefault="00E7329A" w:rsidP="003D30A1">
            <w:pPr>
              <w:rPr>
                <w:sz w:val="16"/>
                <w:szCs w:val="16"/>
              </w:rPr>
            </w:pPr>
            <w:r w:rsidRPr="00EF4939">
              <w:rPr>
                <w:sz w:val="16"/>
                <w:szCs w:val="16"/>
              </w:rPr>
              <w:t>- адрес дома, в котором размещено жилое помещения, подлежащее обмену;</w:t>
            </w:r>
          </w:p>
          <w:p w:rsidR="00E7329A" w:rsidRPr="00EF4939" w:rsidRDefault="00E7329A" w:rsidP="003D30A1">
            <w:pPr>
              <w:rPr>
                <w:sz w:val="16"/>
                <w:szCs w:val="16"/>
              </w:rPr>
            </w:pPr>
            <w:r w:rsidRPr="00EF4939">
              <w:rPr>
                <w:sz w:val="16"/>
                <w:szCs w:val="16"/>
              </w:rPr>
              <w:t>- номер жилого помещения</w:t>
            </w:r>
          </w:p>
        </w:tc>
        <w:tc>
          <w:tcPr>
            <w:tcW w:w="1843" w:type="dxa"/>
          </w:tcPr>
          <w:p w:rsidR="00E7329A" w:rsidRPr="00C560A2" w:rsidRDefault="00E7329A" w:rsidP="00C560A2">
            <w:r w:rsidRPr="00C560A2">
              <w:rPr>
                <w:sz w:val="16"/>
                <w:szCs w:val="16"/>
              </w:rPr>
              <w:t xml:space="preserve">администрация </w:t>
            </w:r>
            <w:r w:rsidR="00C560A2" w:rsidRPr="00C560A2">
              <w:rPr>
                <w:sz w:val="18"/>
                <w:szCs w:val="18"/>
              </w:rPr>
              <w:t>Чулокского сельского поселения</w:t>
            </w:r>
          </w:p>
        </w:tc>
        <w:tc>
          <w:tcPr>
            <w:tcW w:w="1909" w:type="dxa"/>
          </w:tcPr>
          <w:p w:rsidR="00C560A2" w:rsidRPr="00C560A2" w:rsidRDefault="00E7329A" w:rsidP="00C560A2">
            <w:pPr>
              <w:rPr>
                <w:sz w:val="16"/>
                <w:szCs w:val="16"/>
              </w:rPr>
            </w:pPr>
            <w:r w:rsidRPr="00C560A2">
              <w:rPr>
                <w:sz w:val="16"/>
                <w:szCs w:val="16"/>
              </w:rPr>
              <w:t xml:space="preserve">администрация </w:t>
            </w:r>
            <w:r w:rsidR="00C560A2" w:rsidRPr="00C560A2">
              <w:rPr>
                <w:sz w:val="18"/>
                <w:szCs w:val="18"/>
              </w:rPr>
              <w:t>Чулокского сельского поселения</w:t>
            </w:r>
          </w:p>
          <w:p w:rsidR="00E7329A" w:rsidRPr="00C560A2" w:rsidRDefault="00E7329A" w:rsidP="003D30A1">
            <w:pPr>
              <w:rPr>
                <w:sz w:val="16"/>
                <w:szCs w:val="16"/>
              </w:rPr>
            </w:pPr>
            <w:r w:rsidRPr="00C560A2">
              <w:rPr>
                <w:sz w:val="16"/>
                <w:szCs w:val="16"/>
              </w:rPr>
              <w:t>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7329A" w:rsidRPr="00EF4939" w:rsidRDefault="00E7329A" w:rsidP="003D30A1">
            <w:pPr>
              <w:jc w:val="both"/>
              <w:rPr>
                <w:sz w:val="16"/>
                <w:szCs w:val="16"/>
              </w:rPr>
            </w:pPr>
            <w:r w:rsidRPr="00EF4939">
              <w:rPr>
                <w:sz w:val="16"/>
                <w:szCs w:val="16"/>
              </w:rPr>
              <w:t>нет</w:t>
            </w:r>
          </w:p>
        </w:tc>
        <w:tc>
          <w:tcPr>
            <w:tcW w:w="1418" w:type="dxa"/>
          </w:tcPr>
          <w:p w:rsidR="00E7329A" w:rsidRPr="00EF4939" w:rsidRDefault="00E7329A" w:rsidP="003D30A1">
            <w:pPr>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F4939" w:rsidRDefault="00E7329A" w:rsidP="003D30A1">
            <w:pPr>
              <w:jc w:val="both"/>
              <w:rPr>
                <w:sz w:val="16"/>
                <w:szCs w:val="16"/>
              </w:rPr>
            </w:pPr>
            <w:r w:rsidRPr="00EF4939">
              <w:rPr>
                <w:sz w:val="16"/>
                <w:szCs w:val="16"/>
              </w:rPr>
              <w:t>-</w:t>
            </w:r>
          </w:p>
        </w:tc>
        <w:tc>
          <w:tcPr>
            <w:tcW w:w="1538" w:type="dxa"/>
          </w:tcPr>
          <w:p w:rsidR="00E7329A" w:rsidRPr="00EF4939" w:rsidRDefault="00E7329A" w:rsidP="003D30A1">
            <w:pPr>
              <w:jc w:val="both"/>
              <w:rPr>
                <w:sz w:val="16"/>
                <w:szCs w:val="16"/>
              </w:rPr>
            </w:pPr>
            <w:r w:rsidRPr="00EF4939">
              <w:rPr>
                <w:sz w:val="16"/>
                <w:szCs w:val="16"/>
              </w:rPr>
              <w:t>-</w:t>
            </w:r>
          </w:p>
        </w:tc>
      </w:tr>
      <w:tr w:rsidR="00E7329A" w:rsidRPr="00EF4939" w:rsidTr="003D30A1">
        <w:tc>
          <w:tcPr>
            <w:tcW w:w="1668" w:type="dxa"/>
          </w:tcPr>
          <w:p w:rsidR="00E7329A" w:rsidRPr="00EF4939" w:rsidRDefault="00E7329A" w:rsidP="003D30A1">
            <w:pPr>
              <w:jc w:val="both"/>
              <w:rPr>
                <w:sz w:val="16"/>
                <w:szCs w:val="16"/>
              </w:rPr>
            </w:pPr>
          </w:p>
        </w:tc>
        <w:tc>
          <w:tcPr>
            <w:tcW w:w="2268" w:type="dxa"/>
          </w:tcPr>
          <w:p w:rsidR="00E7329A" w:rsidRPr="00EF4939" w:rsidRDefault="00E7329A" w:rsidP="003D30A1">
            <w:pPr>
              <w:rPr>
                <w:sz w:val="16"/>
                <w:szCs w:val="16"/>
              </w:rPr>
            </w:pPr>
            <w:r w:rsidRPr="00EF4939">
              <w:rPr>
                <w:sz w:val="16"/>
                <w:szCs w:val="16"/>
              </w:rPr>
              <w:t>информация о наличии (отсутствии) решения о сносе соответствующего дома или о его переоборудовании для использования в других целях</w:t>
            </w:r>
          </w:p>
        </w:tc>
        <w:tc>
          <w:tcPr>
            <w:tcW w:w="2126" w:type="dxa"/>
          </w:tcPr>
          <w:p w:rsidR="00E7329A" w:rsidRPr="00EF4939" w:rsidRDefault="00E7329A" w:rsidP="003D30A1">
            <w:pPr>
              <w:rPr>
                <w:sz w:val="16"/>
                <w:szCs w:val="16"/>
              </w:rPr>
            </w:pPr>
            <w:r w:rsidRPr="00EF4939">
              <w:rPr>
                <w:sz w:val="16"/>
                <w:szCs w:val="16"/>
              </w:rPr>
              <w:t>- адрес дома, в котором размещено жилое помещения, подлежащее обмену;</w:t>
            </w:r>
          </w:p>
          <w:p w:rsidR="00E7329A" w:rsidRPr="00EF4939" w:rsidRDefault="00E7329A" w:rsidP="003D30A1">
            <w:pPr>
              <w:rPr>
                <w:sz w:val="16"/>
                <w:szCs w:val="16"/>
              </w:rPr>
            </w:pPr>
            <w:r w:rsidRPr="00EF4939">
              <w:rPr>
                <w:sz w:val="16"/>
                <w:szCs w:val="16"/>
              </w:rPr>
              <w:t>- номер жилого помещения</w:t>
            </w:r>
          </w:p>
        </w:tc>
        <w:tc>
          <w:tcPr>
            <w:tcW w:w="1843" w:type="dxa"/>
          </w:tcPr>
          <w:p w:rsidR="00E7329A" w:rsidRPr="00C560A2" w:rsidRDefault="00E7329A" w:rsidP="00C560A2">
            <w:r w:rsidRPr="00C560A2">
              <w:rPr>
                <w:sz w:val="16"/>
                <w:szCs w:val="16"/>
              </w:rPr>
              <w:t xml:space="preserve">администрация </w:t>
            </w:r>
            <w:r w:rsidR="00C560A2" w:rsidRPr="00C560A2">
              <w:rPr>
                <w:sz w:val="18"/>
                <w:szCs w:val="18"/>
              </w:rPr>
              <w:t>Чулокского сельского поселения</w:t>
            </w:r>
          </w:p>
        </w:tc>
        <w:tc>
          <w:tcPr>
            <w:tcW w:w="1909" w:type="dxa"/>
          </w:tcPr>
          <w:p w:rsidR="00C560A2" w:rsidRPr="00C560A2" w:rsidRDefault="00E7329A" w:rsidP="00C560A2">
            <w:pPr>
              <w:rPr>
                <w:sz w:val="16"/>
                <w:szCs w:val="16"/>
              </w:rPr>
            </w:pPr>
            <w:r w:rsidRPr="00C560A2">
              <w:rPr>
                <w:sz w:val="16"/>
                <w:szCs w:val="16"/>
              </w:rPr>
              <w:t xml:space="preserve">администрация </w:t>
            </w:r>
            <w:r w:rsidR="00C560A2" w:rsidRPr="00C560A2">
              <w:rPr>
                <w:sz w:val="18"/>
                <w:szCs w:val="18"/>
              </w:rPr>
              <w:t>Чулокского сельского поселения</w:t>
            </w:r>
          </w:p>
          <w:p w:rsidR="00E7329A" w:rsidRPr="00C560A2" w:rsidRDefault="00E7329A" w:rsidP="003D30A1">
            <w:pPr>
              <w:rPr>
                <w:sz w:val="16"/>
                <w:szCs w:val="16"/>
              </w:rPr>
            </w:pPr>
            <w:r w:rsidRPr="00C560A2">
              <w:rPr>
                <w:sz w:val="16"/>
                <w:szCs w:val="16"/>
              </w:rPr>
              <w:t>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7329A" w:rsidRPr="00EF4939" w:rsidRDefault="00E7329A" w:rsidP="003D30A1">
            <w:pPr>
              <w:jc w:val="both"/>
              <w:rPr>
                <w:sz w:val="16"/>
                <w:szCs w:val="16"/>
              </w:rPr>
            </w:pPr>
            <w:r w:rsidRPr="00EF4939">
              <w:rPr>
                <w:sz w:val="16"/>
                <w:szCs w:val="16"/>
              </w:rPr>
              <w:t>нет</w:t>
            </w:r>
          </w:p>
        </w:tc>
        <w:tc>
          <w:tcPr>
            <w:tcW w:w="1418" w:type="dxa"/>
          </w:tcPr>
          <w:p w:rsidR="00E7329A" w:rsidRPr="00EF4939" w:rsidRDefault="00E7329A" w:rsidP="003D30A1">
            <w:pPr>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F4939" w:rsidRDefault="00E7329A" w:rsidP="003D30A1">
            <w:pPr>
              <w:jc w:val="both"/>
              <w:rPr>
                <w:sz w:val="16"/>
                <w:szCs w:val="16"/>
              </w:rPr>
            </w:pPr>
            <w:r w:rsidRPr="00EF4939">
              <w:rPr>
                <w:sz w:val="16"/>
                <w:szCs w:val="16"/>
              </w:rPr>
              <w:t>-</w:t>
            </w:r>
          </w:p>
        </w:tc>
        <w:tc>
          <w:tcPr>
            <w:tcW w:w="1538" w:type="dxa"/>
          </w:tcPr>
          <w:p w:rsidR="00E7329A" w:rsidRPr="00EF4939" w:rsidRDefault="00E7329A" w:rsidP="003D30A1">
            <w:pPr>
              <w:jc w:val="both"/>
              <w:rPr>
                <w:sz w:val="16"/>
                <w:szCs w:val="16"/>
              </w:rPr>
            </w:pPr>
            <w:r w:rsidRPr="00EF4939">
              <w:rPr>
                <w:sz w:val="16"/>
                <w:szCs w:val="16"/>
              </w:rPr>
              <w:t>-</w:t>
            </w:r>
          </w:p>
        </w:tc>
      </w:tr>
      <w:tr w:rsidR="00E7329A" w:rsidRPr="00EF4939" w:rsidTr="003D30A1">
        <w:tc>
          <w:tcPr>
            <w:tcW w:w="1668" w:type="dxa"/>
          </w:tcPr>
          <w:p w:rsidR="00E7329A" w:rsidRPr="00EF4939" w:rsidRDefault="00E7329A" w:rsidP="003D30A1">
            <w:pPr>
              <w:jc w:val="both"/>
              <w:rPr>
                <w:sz w:val="16"/>
                <w:szCs w:val="16"/>
              </w:rPr>
            </w:pPr>
          </w:p>
        </w:tc>
        <w:tc>
          <w:tcPr>
            <w:tcW w:w="2268" w:type="dxa"/>
          </w:tcPr>
          <w:p w:rsidR="00E7329A" w:rsidRPr="00EF4939" w:rsidRDefault="00E7329A" w:rsidP="003D30A1">
            <w:pPr>
              <w:rPr>
                <w:sz w:val="16"/>
                <w:szCs w:val="16"/>
              </w:rPr>
            </w:pPr>
            <w:r w:rsidRPr="00EF4939">
              <w:rPr>
                <w:sz w:val="16"/>
                <w:szCs w:val="16"/>
              </w:rPr>
              <w:t>информация о наличии (отсутствии) принятого решения о капитальном ремонте соответствующего дома с переустройством и (или) перепланировкой жилых помещений в этом доме</w:t>
            </w:r>
          </w:p>
        </w:tc>
        <w:tc>
          <w:tcPr>
            <w:tcW w:w="2126" w:type="dxa"/>
          </w:tcPr>
          <w:p w:rsidR="00E7329A" w:rsidRPr="00EF4939" w:rsidRDefault="00E7329A" w:rsidP="003D30A1">
            <w:pPr>
              <w:rPr>
                <w:sz w:val="16"/>
                <w:szCs w:val="16"/>
              </w:rPr>
            </w:pPr>
            <w:r w:rsidRPr="00EF4939">
              <w:rPr>
                <w:sz w:val="16"/>
                <w:szCs w:val="16"/>
              </w:rPr>
              <w:t>- адрес дома, в котором размещено жилое помещения, подлежащее обмену;</w:t>
            </w:r>
          </w:p>
          <w:p w:rsidR="00E7329A" w:rsidRPr="00EF4939" w:rsidRDefault="00E7329A" w:rsidP="003D30A1">
            <w:pPr>
              <w:rPr>
                <w:sz w:val="16"/>
                <w:szCs w:val="16"/>
              </w:rPr>
            </w:pPr>
            <w:r w:rsidRPr="00EF4939">
              <w:rPr>
                <w:sz w:val="16"/>
                <w:szCs w:val="16"/>
              </w:rPr>
              <w:t>- номер жилого помещения</w:t>
            </w:r>
          </w:p>
        </w:tc>
        <w:tc>
          <w:tcPr>
            <w:tcW w:w="1843" w:type="dxa"/>
          </w:tcPr>
          <w:p w:rsidR="00E7329A" w:rsidRPr="00C560A2" w:rsidRDefault="00E7329A" w:rsidP="00C560A2">
            <w:r w:rsidRPr="00C560A2">
              <w:rPr>
                <w:sz w:val="16"/>
                <w:szCs w:val="16"/>
              </w:rPr>
              <w:t xml:space="preserve">администрация </w:t>
            </w:r>
            <w:r w:rsidR="00C560A2" w:rsidRPr="00C560A2">
              <w:rPr>
                <w:sz w:val="18"/>
                <w:szCs w:val="18"/>
              </w:rPr>
              <w:t>Чулокского сельского поселения</w:t>
            </w:r>
          </w:p>
        </w:tc>
        <w:tc>
          <w:tcPr>
            <w:tcW w:w="1909" w:type="dxa"/>
          </w:tcPr>
          <w:p w:rsidR="00E7329A" w:rsidRPr="00C560A2" w:rsidRDefault="00E7329A" w:rsidP="00C560A2">
            <w:r w:rsidRPr="00C560A2">
              <w:rPr>
                <w:sz w:val="16"/>
                <w:szCs w:val="16"/>
              </w:rPr>
              <w:t xml:space="preserve">администрация </w:t>
            </w:r>
            <w:r w:rsidR="00C560A2" w:rsidRPr="00C560A2">
              <w:rPr>
                <w:sz w:val="18"/>
                <w:szCs w:val="18"/>
              </w:rPr>
              <w:t>Чулокского сельского поселения</w:t>
            </w:r>
          </w:p>
        </w:tc>
        <w:tc>
          <w:tcPr>
            <w:tcW w:w="1209" w:type="dxa"/>
          </w:tcPr>
          <w:p w:rsidR="00E7329A" w:rsidRPr="00EF4939" w:rsidRDefault="00E7329A" w:rsidP="003D30A1">
            <w:pPr>
              <w:jc w:val="both"/>
              <w:rPr>
                <w:sz w:val="16"/>
                <w:szCs w:val="16"/>
              </w:rPr>
            </w:pPr>
            <w:r w:rsidRPr="00EF4939">
              <w:rPr>
                <w:sz w:val="16"/>
                <w:szCs w:val="16"/>
              </w:rPr>
              <w:t>нет</w:t>
            </w:r>
          </w:p>
        </w:tc>
        <w:tc>
          <w:tcPr>
            <w:tcW w:w="1418" w:type="dxa"/>
          </w:tcPr>
          <w:p w:rsidR="00E7329A" w:rsidRPr="00EF4939" w:rsidRDefault="00E7329A" w:rsidP="003D30A1">
            <w:pPr>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7329A" w:rsidRPr="00EF4939" w:rsidRDefault="00E7329A" w:rsidP="003D30A1">
            <w:pPr>
              <w:jc w:val="both"/>
              <w:rPr>
                <w:sz w:val="16"/>
                <w:szCs w:val="16"/>
              </w:rPr>
            </w:pPr>
            <w:r w:rsidRPr="00EF4939">
              <w:rPr>
                <w:sz w:val="16"/>
                <w:szCs w:val="16"/>
              </w:rPr>
              <w:t>-</w:t>
            </w:r>
          </w:p>
        </w:tc>
        <w:tc>
          <w:tcPr>
            <w:tcW w:w="1538" w:type="dxa"/>
          </w:tcPr>
          <w:p w:rsidR="00E7329A" w:rsidRPr="00EF4939" w:rsidRDefault="00E7329A" w:rsidP="003D30A1">
            <w:pPr>
              <w:jc w:val="both"/>
              <w:rPr>
                <w:sz w:val="16"/>
                <w:szCs w:val="16"/>
              </w:rPr>
            </w:pPr>
          </w:p>
        </w:tc>
      </w:tr>
    </w:tbl>
    <w:p w:rsidR="00E7329A" w:rsidRPr="00926266" w:rsidRDefault="00E7329A" w:rsidP="00E7329A">
      <w:pPr>
        <w:spacing w:after="0"/>
        <w:jc w:val="both"/>
        <w:rPr>
          <w:b/>
          <w:sz w:val="20"/>
          <w:szCs w:val="28"/>
        </w:rPr>
      </w:pPr>
    </w:p>
    <w:p w:rsidR="00E7329A" w:rsidRDefault="00E7329A" w:rsidP="00E7329A">
      <w:pPr>
        <w:spacing w:after="0"/>
        <w:rPr>
          <w:b/>
          <w:sz w:val="20"/>
          <w:szCs w:val="28"/>
        </w:rPr>
      </w:pPr>
      <w:r w:rsidRPr="00926266">
        <w:rPr>
          <w:b/>
          <w:sz w:val="20"/>
          <w:szCs w:val="28"/>
        </w:rPr>
        <w:t>Раздел 6. «Результат «услуги»</w:t>
      </w:r>
    </w:p>
    <w:tbl>
      <w:tblPr>
        <w:tblStyle w:val="af4"/>
        <w:tblW w:w="15538" w:type="dxa"/>
        <w:tblLayout w:type="fixed"/>
        <w:tblLook w:val="04A0"/>
      </w:tblPr>
      <w:tblGrid>
        <w:gridCol w:w="534"/>
        <w:gridCol w:w="2976"/>
        <w:gridCol w:w="2273"/>
        <w:gridCol w:w="1838"/>
        <w:gridCol w:w="1701"/>
        <w:gridCol w:w="1559"/>
        <w:gridCol w:w="1985"/>
        <w:gridCol w:w="1276"/>
        <w:gridCol w:w="1396"/>
      </w:tblGrid>
      <w:tr w:rsidR="00E7329A" w:rsidRPr="00970EBA" w:rsidTr="003D30A1">
        <w:tc>
          <w:tcPr>
            <w:tcW w:w="534" w:type="dxa"/>
            <w:vMerge w:val="restart"/>
          </w:tcPr>
          <w:p w:rsidR="00E7329A" w:rsidRPr="00970EBA" w:rsidRDefault="00E7329A" w:rsidP="003D30A1">
            <w:pPr>
              <w:jc w:val="center"/>
              <w:rPr>
                <w:b/>
                <w:sz w:val="16"/>
                <w:szCs w:val="16"/>
              </w:rPr>
            </w:pPr>
            <w:r w:rsidRPr="00970EBA">
              <w:rPr>
                <w:b/>
                <w:sz w:val="16"/>
                <w:szCs w:val="16"/>
              </w:rPr>
              <w:t>№ п/п</w:t>
            </w:r>
          </w:p>
        </w:tc>
        <w:tc>
          <w:tcPr>
            <w:tcW w:w="2976" w:type="dxa"/>
            <w:vMerge w:val="restart"/>
          </w:tcPr>
          <w:p w:rsidR="00E7329A" w:rsidRPr="00970EBA" w:rsidRDefault="00E7329A" w:rsidP="003D30A1">
            <w:pPr>
              <w:jc w:val="center"/>
              <w:rPr>
                <w:b/>
                <w:sz w:val="16"/>
                <w:szCs w:val="16"/>
              </w:rPr>
            </w:pPr>
            <w:r w:rsidRPr="00970EBA">
              <w:rPr>
                <w:b/>
                <w:sz w:val="16"/>
                <w:szCs w:val="16"/>
              </w:rPr>
              <w:t>Документ/документы, являющиеся результатом «подуслуги»</w:t>
            </w:r>
          </w:p>
        </w:tc>
        <w:tc>
          <w:tcPr>
            <w:tcW w:w="2273" w:type="dxa"/>
            <w:vMerge w:val="restart"/>
          </w:tcPr>
          <w:p w:rsidR="00E7329A" w:rsidRPr="00970EBA" w:rsidRDefault="00E7329A" w:rsidP="003D30A1">
            <w:pPr>
              <w:jc w:val="center"/>
              <w:rPr>
                <w:b/>
                <w:sz w:val="16"/>
                <w:szCs w:val="16"/>
              </w:rPr>
            </w:pPr>
            <w:r w:rsidRPr="00970EBA">
              <w:rPr>
                <w:b/>
                <w:sz w:val="16"/>
                <w:szCs w:val="16"/>
              </w:rPr>
              <w:t>Требования к документу/документам, являющимся результатом «подуслуги»</w:t>
            </w:r>
          </w:p>
        </w:tc>
        <w:tc>
          <w:tcPr>
            <w:tcW w:w="1838" w:type="dxa"/>
            <w:vMerge w:val="restart"/>
          </w:tcPr>
          <w:p w:rsidR="00E7329A" w:rsidRPr="00970EBA" w:rsidRDefault="00E7329A" w:rsidP="003D30A1">
            <w:pPr>
              <w:jc w:val="center"/>
              <w:rPr>
                <w:b/>
                <w:sz w:val="16"/>
                <w:szCs w:val="16"/>
              </w:rPr>
            </w:pPr>
            <w:r w:rsidRPr="00970EBA">
              <w:rPr>
                <w:b/>
                <w:sz w:val="16"/>
                <w:szCs w:val="16"/>
              </w:rPr>
              <w:t>Характеристика результата (положительный/</w:t>
            </w:r>
          </w:p>
          <w:p w:rsidR="00E7329A" w:rsidRPr="00970EBA" w:rsidRDefault="00E7329A" w:rsidP="003D30A1">
            <w:pPr>
              <w:jc w:val="center"/>
              <w:rPr>
                <w:b/>
                <w:sz w:val="16"/>
                <w:szCs w:val="16"/>
              </w:rPr>
            </w:pPr>
            <w:r w:rsidRPr="00970EBA">
              <w:rPr>
                <w:b/>
                <w:sz w:val="16"/>
                <w:szCs w:val="16"/>
              </w:rPr>
              <w:t>отрицательный)</w:t>
            </w:r>
          </w:p>
        </w:tc>
        <w:tc>
          <w:tcPr>
            <w:tcW w:w="1701" w:type="dxa"/>
            <w:vMerge w:val="restart"/>
          </w:tcPr>
          <w:p w:rsidR="00E7329A" w:rsidRPr="00970EBA" w:rsidRDefault="00E7329A" w:rsidP="003D30A1">
            <w:pPr>
              <w:jc w:val="center"/>
              <w:rPr>
                <w:b/>
                <w:sz w:val="16"/>
                <w:szCs w:val="16"/>
              </w:rPr>
            </w:pPr>
            <w:r w:rsidRPr="00970EBA">
              <w:rPr>
                <w:b/>
                <w:sz w:val="16"/>
                <w:szCs w:val="16"/>
              </w:rPr>
              <w:t>Форма документа/ документов, являющимся результатом «подуслуги»</w:t>
            </w:r>
          </w:p>
        </w:tc>
        <w:tc>
          <w:tcPr>
            <w:tcW w:w="1559" w:type="dxa"/>
            <w:vMerge w:val="restart"/>
          </w:tcPr>
          <w:p w:rsidR="00E7329A" w:rsidRPr="00970EBA" w:rsidRDefault="00E7329A" w:rsidP="003D30A1">
            <w:pPr>
              <w:jc w:val="center"/>
              <w:rPr>
                <w:b/>
                <w:sz w:val="16"/>
                <w:szCs w:val="16"/>
              </w:rPr>
            </w:pPr>
            <w:r w:rsidRPr="00970EBA">
              <w:rPr>
                <w:b/>
                <w:sz w:val="16"/>
                <w:szCs w:val="16"/>
              </w:rPr>
              <w:t>Образец документа/ документов, являющихся результатом «подуслуги»</w:t>
            </w:r>
          </w:p>
        </w:tc>
        <w:tc>
          <w:tcPr>
            <w:tcW w:w="1985" w:type="dxa"/>
            <w:vMerge w:val="restart"/>
          </w:tcPr>
          <w:p w:rsidR="00E7329A" w:rsidRPr="00970EBA" w:rsidRDefault="00E7329A" w:rsidP="003D30A1">
            <w:pPr>
              <w:jc w:val="center"/>
              <w:rPr>
                <w:b/>
                <w:sz w:val="16"/>
                <w:szCs w:val="16"/>
              </w:rPr>
            </w:pPr>
            <w:r w:rsidRPr="00970EBA">
              <w:rPr>
                <w:b/>
                <w:sz w:val="16"/>
                <w:szCs w:val="16"/>
              </w:rPr>
              <w:t>Способ получения результата</w:t>
            </w:r>
          </w:p>
        </w:tc>
        <w:tc>
          <w:tcPr>
            <w:tcW w:w="2672" w:type="dxa"/>
            <w:gridSpan w:val="2"/>
          </w:tcPr>
          <w:p w:rsidR="00E7329A" w:rsidRPr="00970EBA" w:rsidRDefault="00E7329A" w:rsidP="003D30A1">
            <w:pPr>
              <w:jc w:val="center"/>
              <w:rPr>
                <w:b/>
                <w:sz w:val="16"/>
                <w:szCs w:val="16"/>
              </w:rPr>
            </w:pPr>
            <w:r w:rsidRPr="00970EBA">
              <w:rPr>
                <w:b/>
                <w:sz w:val="16"/>
                <w:szCs w:val="16"/>
              </w:rPr>
              <w:t>Срок хранения невостребованных заявителем результатов</w:t>
            </w:r>
          </w:p>
        </w:tc>
      </w:tr>
      <w:tr w:rsidR="00E7329A" w:rsidRPr="00970EBA" w:rsidTr="003D30A1">
        <w:tc>
          <w:tcPr>
            <w:tcW w:w="534" w:type="dxa"/>
            <w:vMerge/>
          </w:tcPr>
          <w:p w:rsidR="00E7329A" w:rsidRPr="00970EBA" w:rsidRDefault="00E7329A" w:rsidP="003D30A1">
            <w:pPr>
              <w:jc w:val="center"/>
              <w:rPr>
                <w:b/>
                <w:sz w:val="16"/>
                <w:szCs w:val="16"/>
              </w:rPr>
            </w:pPr>
          </w:p>
        </w:tc>
        <w:tc>
          <w:tcPr>
            <w:tcW w:w="2976" w:type="dxa"/>
            <w:vMerge/>
          </w:tcPr>
          <w:p w:rsidR="00E7329A" w:rsidRPr="00970EBA" w:rsidRDefault="00E7329A" w:rsidP="003D30A1">
            <w:pPr>
              <w:jc w:val="center"/>
              <w:rPr>
                <w:b/>
                <w:sz w:val="16"/>
                <w:szCs w:val="16"/>
              </w:rPr>
            </w:pPr>
          </w:p>
        </w:tc>
        <w:tc>
          <w:tcPr>
            <w:tcW w:w="2273" w:type="dxa"/>
            <w:vMerge/>
          </w:tcPr>
          <w:p w:rsidR="00E7329A" w:rsidRPr="00970EBA" w:rsidRDefault="00E7329A" w:rsidP="003D30A1">
            <w:pPr>
              <w:jc w:val="center"/>
              <w:rPr>
                <w:b/>
                <w:sz w:val="16"/>
                <w:szCs w:val="16"/>
              </w:rPr>
            </w:pPr>
          </w:p>
        </w:tc>
        <w:tc>
          <w:tcPr>
            <w:tcW w:w="1838" w:type="dxa"/>
            <w:vMerge/>
          </w:tcPr>
          <w:p w:rsidR="00E7329A" w:rsidRPr="00970EBA" w:rsidRDefault="00E7329A" w:rsidP="003D30A1">
            <w:pPr>
              <w:jc w:val="center"/>
              <w:rPr>
                <w:b/>
                <w:sz w:val="16"/>
                <w:szCs w:val="16"/>
              </w:rPr>
            </w:pPr>
          </w:p>
        </w:tc>
        <w:tc>
          <w:tcPr>
            <w:tcW w:w="1701" w:type="dxa"/>
            <w:vMerge/>
          </w:tcPr>
          <w:p w:rsidR="00E7329A" w:rsidRPr="00970EBA" w:rsidRDefault="00E7329A" w:rsidP="003D30A1">
            <w:pPr>
              <w:jc w:val="center"/>
              <w:rPr>
                <w:b/>
                <w:sz w:val="16"/>
                <w:szCs w:val="16"/>
              </w:rPr>
            </w:pPr>
          </w:p>
        </w:tc>
        <w:tc>
          <w:tcPr>
            <w:tcW w:w="1559" w:type="dxa"/>
            <w:vMerge/>
          </w:tcPr>
          <w:p w:rsidR="00E7329A" w:rsidRPr="00970EBA" w:rsidRDefault="00E7329A" w:rsidP="003D30A1">
            <w:pPr>
              <w:jc w:val="center"/>
              <w:rPr>
                <w:b/>
                <w:sz w:val="16"/>
                <w:szCs w:val="16"/>
              </w:rPr>
            </w:pPr>
          </w:p>
        </w:tc>
        <w:tc>
          <w:tcPr>
            <w:tcW w:w="1985" w:type="dxa"/>
            <w:vMerge/>
          </w:tcPr>
          <w:p w:rsidR="00E7329A" w:rsidRPr="00970EBA" w:rsidRDefault="00E7329A" w:rsidP="003D30A1">
            <w:pPr>
              <w:jc w:val="center"/>
              <w:rPr>
                <w:b/>
                <w:sz w:val="16"/>
                <w:szCs w:val="16"/>
              </w:rPr>
            </w:pPr>
          </w:p>
        </w:tc>
        <w:tc>
          <w:tcPr>
            <w:tcW w:w="1276" w:type="dxa"/>
          </w:tcPr>
          <w:p w:rsidR="00E7329A" w:rsidRPr="00970EBA" w:rsidRDefault="00E7329A" w:rsidP="003D30A1">
            <w:pPr>
              <w:jc w:val="center"/>
              <w:rPr>
                <w:b/>
                <w:sz w:val="16"/>
                <w:szCs w:val="16"/>
              </w:rPr>
            </w:pPr>
            <w:r w:rsidRPr="00970EBA">
              <w:rPr>
                <w:b/>
                <w:sz w:val="16"/>
                <w:szCs w:val="16"/>
              </w:rPr>
              <w:t>в органе</w:t>
            </w:r>
          </w:p>
        </w:tc>
        <w:tc>
          <w:tcPr>
            <w:tcW w:w="1396" w:type="dxa"/>
          </w:tcPr>
          <w:p w:rsidR="00E7329A" w:rsidRPr="00970EBA" w:rsidRDefault="00E7329A" w:rsidP="003D30A1">
            <w:pPr>
              <w:jc w:val="center"/>
              <w:rPr>
                <w:b/>
                <w:sz w:val="16"/>
                <w:szCs w:val="16"/>
              </w:rPr>
            </w:pPr>
            <w:r w:rsidRPr="00970EBA">
              <w:rPr>
                <w:b/>
                <w:sz w:val="16"/>
                <w:szCs w:val="16"/>
              </w:rPr>
              <w:t>в МФЦ</w:t>
            </w:r>
          </w:p>
        </w:tc>
      </w:tr>
      <w:tr w:rsidR="00E7329A" w:rsidRPr="00970EBA" w:rsidTr="003D30A1">
        <w:tc>
          <w:tcPr>
            <w:tcW w:w="534" w:type="dxa"/>
          </w:tcPr>
          <w:p w:rsidR="00E7329A" w:rsidRPr="00970EBA" w:rsidRDefault="00E7329A" w:rsidP="003D30A1">
            <w:pPr>
              <w:jc w:val="center"/>
              <w:rPr>
                <w:b/>
                <w:sz w:val="16"/>
                <w:szCs w:val="16"/>
              </w:rPr>
            </w:pPr>
            <w:r w:rsidRPr="00970EBA">
              <w:rPr>
                <w:b/>
                <w:sz w:val="16"/>
                <w:szCs w:val="16"/>
              </w:rPr>
              <w:t>1</w:t>
            </w:r>
          </w:p>
        </w:tc>
        <w:tc>
          <w:tcPr>
            <w:tcW w:w="2976" w:type="dxa"/>
          </w:tcPr>
          <w:p w:rsidR="00E7329A" w:rsidRPr="00970EBA" w:rsidRDefault="00E7329A" w:rsidP="003D30A1">
            <w:pPr>
              <w:jc w:val="center"/>
              <w:rPr>
                <w:b/>
                <w:sz w:val="16"/>
                <w:szCs w:val="16"/>
              </w:rPr>
            </w:pPr>
            <w:r w:rsidRPr="00970EBA">
              <w:rPr>
                <w:b/>
                <w:sz w:val="16"/>
                <w:szCs w:val="16"/>
              </w:rPr>
              <w:t>2</w:t>
            </w:r>
          </w:p>
        </w:tc>
        <w:tc>
          <w:tcPr>
            <w:tcW w:w="2273" w:type="dxa"/>
          </w:tcPr>
          <w:p w:rsidR="00E7329A" w:rsidRPr="00970EBA" w:rsidRDefault="00E7329A" w:rsidP="003D30A1">
            <w:pPr>
              <w:jc w:val="center"/>
              <w:rPr>
                <w:b/>
                <w:sz w:val="16"/>
                <w:szCs w:val="16"/>
              </w:rPr>
            </w:pPr>
            <w:r w:rsidRPr="00970EBA">
              <w:rPr>
                <w:b/>
                <w:sz w:val="16"/>
                <w:szCs w:val="16"/>
              </w:rPr>
              <w:t>3</w:t>
            </w:r>
          </w:p>
        </w:tc>
        <w:tc>
          <w:tcPr>
            <w:tcW w:w="1838" w:type="dxa"/>
          </w:tcPr>
          <w:p w:rsidR="00E7329A" w:rsidRPr="00970EBA" w:rsidRDefault="00E7329A" w:rsidP="003D30A1">
            <w:pPr>
              <w:jc w:val="center"/>
              <w:rPr>
                <w:b/>
                <w:sz w:val="16"/>
                <w:szCs w:val="16"/>
              </w:rPr>
            </w:pPr>
            <w:r w:rsidRPr="00970EBA">
              <w:rPr>
                <w:b/>
                <w:sz w:val="16"/>
                <w:szCs w:val="16"/>
              </w:rPr>
              <w:t>4</w:t>
            </w:r>
          </w:p>
        </w:tc>
        <w:tc>
          <w:tcPr>
            <w:tcW w:w="1701" w:type="dxa"/>
          </w:tcPr>
          <w:p w:rsidR="00E7329A" w:rsidRPr="00970EBA" w:rsidRDefault="00E7329A" w:rsidP="003D30A1">
            <w:pPr>
              <w:jc w:val="center"/>
              <w:rPr>
                <w:b/>
                <w:sz w:val="16"/>
                <w:szCs w:val="16"/>
              </w:rPr>
            </w:pPr>
            <w:r w:rsidRPr="00970EBA">
              <w:rPr>
                <w:b/>
                <w:sz w:val="16"/>
                <w:szCs w:val="16"/>
              </w:rPr>
              <w:t>5</w:t>
            </w:r>
          </w:p>
        </w:tc>
        <w:tc>
          <w:tcPr>
            <w:tcW w:w="1559" w:type="dxa"/>
          </w:tcPr>
          <w:p w:rsidR="00E7329A" w:rsidRPr="00970EBA" w:rsidRDefault="00E7329A" w:rsidP="003D30A1">
            <w:pPr>
              <w:jc w:val="center"/>
              <w:rPr>
                <w:b/>
                <w:sz w:val="16"/>
                <w:szCs w:val="16"/>
              </w:rPr>
            </w:pPr>
            <w:r w:rsidRPr="00970EBA">
              <w:rPr>
                <w:b/>
                <w:sz w:val="16"/>
                <w:szCs w:val="16"/>
              </w:rPr>
              <w:t>6</w:t>
            </w:r>
          </w:p>
        </w:tc>
        <w:tc>
          <w:tcPr>
            <w:tcW w:w="1985" w:type="dxa"/>
          </w:tcPr>
          <w:p w:rsidR="00E7329A" w:rsidRPr="00970EBA" w:rsidRDefault="00E7329A" w:rsidP="003D30A1">
            <w:pPr>
              <w:jc w:val="center"/>
              <w:rPr>
                <w:b/>
                <w:sz w:val="16"/>
                <w:szCs w:val="16"/>
              </w:rPr>
            </w:pPr>
            <w:r w:rsidRPr="00970EBA">
              <w:rPr>
                <w:b/>
                <w:sz w:val="16"/>
                <w:szCs w:val="16"/>
              </w:rPr>
              <w:t>7</w:t>
            </w:r>
          </w:p>
        </w:tc>
        <w:tc>
          <w:tcPr>
            <w:tcW w:w="1276" w:type="dxa"/>
          </w:tcPr>
          <w:p w:rsidR="00E7329A" w:rsidRPr="00970EBA" w:rsidRDefault="00E7329A" w:rsidP="003D30A1">
            <w:pPr>
              <w:jc w:val="center"/>
              <w:rPr>
                <w:b/>
                <w:sz w:val="16"/>
                <w:szCs w:val="16"/>
              </w:rPr>
            </w:pPr>
            <w:r w:rsidRPr="00970EBA">
              <w:rPr>
                <w:b/>
                <w:sz w:val="16"/>
                <w:szCs w:val="16"/>
              </w:rPr>
              <w:t>8</w:t>
            </w:r>
          </w:p>
        </w:tc>
        <w:tc>
          <w:tcPr>
            <w:tcW w:w="1396" w:type="dxa"/>
          </w:tcPr>
          <w:p w:rsidR="00E7329A" w:rsidRPr="00970EBA" w:rsidRDefault="00E7329A" w:rsidP="003D30A1">
            <w:pPr>
              <w:jc w:val="center"/>
              <w:rPr>
                <w:b/>
                <w:sz w:val="16"/>
                <w:szCs w:val="16"/>
              </w:rPr>
            </w:pPr>
            <w:r w:rsidRPr="00970EBA">
              <w:rPr>
                <w:b/>
                <w:sz w:val="16"/>
                <w:szCs w:val="16"/>
              </w:rPr>
              <w:t>9</w:t>
            </w:r>
          </w:p>
        </w:tc>
      </w:tr>
      <w:tr w:rsidR="00E7329A" w:rsidRPr="00970EBA" w:rsidTr="003D30A1">
        <w:tc>
          <w:tcPr>
            <w:tcW w:w="15538" w:type="dxa"/>
            <w:gridSpan w:val="9"/>
          </w:tcPr>
          <w:p w:rsidR="00E7329A" w:rsidRPr="00970EBA" w:rsidRDefault="00E7329A" w:rsidP="003D30A1">
            <w:pPr>
              <w:rPr>
                <w:b/>
                <w:sz w:val="16"/>
                <w:szCs w:val="16"/>
              </w:rPr>
            </w:pPr>
            <w:r w:rsidRPr="00970EBA">
              <w:rPr>
                <w:b/>
                <w:sz w:val="16"/>
                <w:szCs w:val="16"/>
              </w:rPr>
              <w:t>Наименование «подуслуги»: Дача согласия на осуществление обмена жилыми помещениями между нанимателями данных помещений по договорам социального найма</w:t>
            </w:r>
          </w:p>
        </w:tc>
      </w:tr>
      <w:tr w:rsidR="00E7329A" w:rsidRPr="00970EBA" w:rsidTr="003D30A1">
        <w:tc>
          <w:tcPr>
            <w:tcW w:w="534" w:type="dxa"/>
          </w:tcPr>
          <w:p w:rsidR="00E7329A" w:rsidRPr="00970EBA" w:rsidRDefault="00E7329A" w:rsidP="003D30A1">
            <w:pPr>
              <w:jc w:val="center"/>
              <w:rPr>
                <w:sz w:val="16"/>
                <w:szCs w:val="16"/>
              </w:rPr>
            </w:pPr>
            <w:r w:rsidRPr="00970EBA">
              <w:rPr>
                <w:sz w:val="16"/>
                <w:szCs w:val="16"/>
              </w:rPr>
              <w:t>1.</w:t>
            </w:r>
          </w:p>
        </w:tc>
        <w:tc>
          <w:tcPr>
            <w:tcW w:w="2976" w:type="dxa"/>
          </w:tcPr>
          <w:p w:rsidR="00E7329A" w:rsidRPr="00970EBA" w:rsidRDefault="00E7329A" w:rsidP="003D30A1">
            <w:pPr>
              <w:rPr>
                <w:sz w:val="16"/>
                <w:szCs w:val="16"/>
              </w:rPr>
            </w:pPr>
            <w:r>
              <w:rPr>
                <w:sz w:val="16"/>
                <w:szCs w:val="16"/>
              </w:rPr>
              <w:t>Постановлпение</w:t>
            </w:r>
            <w:r w:rsidRPr="00970EBA">
              <w:rPr>
                <w:sz w:val="16"/>
                <w:szCs w:val="16"/>
              </w:rPr>
              <w:t xml:space="preserve"> администрации </w:t>
            </w:r>
            <w:r>
              <w:rPr>
                <w:sz w:val="16"/>
                <w:szCs w:val="16"/>
              </w:rPr>
              <w:t xml:space="preserve"> о </w:t>
            </w:r>
            <w:r w:rsidRPr="00970EBA">
              <w:rPr>
                <w:sz w:val="16"/>
                <w:szCs w:val="16"/>
              </w:rPr>
              <w:t>даче согласия на осуществление обмена жилыми помещениями между нанимателями данных помещений по договорам социального найма</w:t>
            </w:r>
          </w:p>
        </w:tc>
        <w:tc>
          <w:tcPr>
            <w:tcW w:w="2273" w:type="dxa"/>
          </w:tcPr>
          <w:p w:rsidR="00E7329A" w:rsidRPr="00970EBA" w:rsidRDefault="00E7329A" w:rsidP="003D30A1">
            <w:pPr>
              <w:rPr>
                <w:sz w:val="16"/>
                <w:szCs w:val="16"/>
              </w:rPr>
            </w:pPr>
          </w:p>
        </w:tc>
        <w:tc>
          <w:tcPr>
            <w:tcW w:w="1838" w:type="dxa"/>
          </w:tcPr>
          <w:p w:rsidR="00E7329A" w:rsidRPr="00970EBA" w:rsidRDefault="00E7329A" w:rsidP="003D30A1">
            <w:pPr>
              <w:jc w:val="both"/>
              <w:rPr>
                <w:sz w:val="16"/>
                <w:szCs w:val="16"/>
              </w:rPr>
            </w:pPr>
            <w:r w:rsidRPr="00970EBA">
              <w:rPr>
                <w:sz w:val="16"/>
                <w:szCs w:val="16"/>
              </w:rPr>
              <w:t>положительный</w:t>
            </w:r>
          </w:p>
        </w:tc>
        <w:tc>
          <w:tcPr>
            <w:tcW w:w="1701" w:type="dxa"/>
          </w:tcPr>
          <w:p w:rsidR="00E7329A" w:rsidRPr="00970EBA" w:rsidRDefault="00E7329A" w:rsidP="003D30A1">
            <w:pPr>
              <w:jc w:val="both"/>
              <w:rPr>
                <w:sz w:val="16"/>
                <w:szCs w:val="16"/>
              </w:rPr>
            </w:pPr>
            <w:r w:rsidRPr="00970EBA">
              <w:rPr>
                <w:sz w:val="16"/>
                <w:szCs w:val="16"/>
              </w:rPr>
              <w:t>-</w:t>
            </w:r>
          </w:p>
        </w:tc>
        <w:tc>
          <w:tcPr>
            <w:tcW w:w="1559" w:type="dxa"/>
          </w:tcPr>
          <w:p w:rsidR="00E7329A" w:rsidRPr="00970EBA" w:rsidRDefault="00E7329A" w:rsidP="003D30A1">
            <w:pPr>
              <w:jc w:val="both"/>
              <w:rPr>
                <w:sz w:val="16"/>
                <w:szCs w:val="16"/>
              </w:rPr>
            </w:pPr>
          </w:p>
        </w:tc>
        <w:tc>
          <w:tcPr>
            <w:tcW w:w="1985" w:type="dxa"/>
          </w:tcPr>
          <w:p w:rsidR="00E7329A" w:rsidRPr="00970EBA" w:rsidRDefault="00E7329A" w:rsidP="003D30A1">
            <w:pPr>
              <w:rPr>
                <w:sz w:val="16"/>
                <w:szCs w:val="16"/>
              </w:rPr>
            </w:pPr>
            <w:r w:rsidRPr="00970EBA">
              <w:rPr>
                <w:sz w:val="16"/>
                <w:szCs w:val="16"/>
              </w:rPr>
              <w:t>- в органе на бумажном носителе;</w:t>
            </w:r>
          </w:p>
          <w:p w:rsidR="00E7329A" w:rsidRPr="00970EBA" w:rsidRDefault="00E7329A" w:rsidP="003D30A1">
            <w:pPr>
              <w:rPr>
                <w:sz w:val="16"/>
                <w:szCs w:val="16"/>
              </w:rPr>
            </w:pPr>
            <w:r w:rsidRPr="00970EBA">
              <w:rPr>
                <w:sz w:val="16"/>
                <w:szCs w:val="16"/>
              </w:rPr>
              <w:t>- почтовая связь;</w:t>
            </w:r>
          </w:p>
          <w:p w:rsidR="00E7329A" w:rsidRPr="00970EBA" w:rsidRDefault="00E7329A" w:rsidP="003D30A1">
            <w:pPr>
              <w:rPr>
                <w:sz w:val="16"/>
                <w:szCs w:val="16"/>
              </w:rPr>
            </w:pPr>
            <w:r w:rsidRPr="00970EBA">
              <w:rPr>
                <w:sz w:val="16"/>
                <w:szCs w:val="16"/>
              </w:rPr>
              <w:t>- в МФЦ на бумажном носителе, полученном из органа;</w:t>
            </w:r>
          </w:p>
          <w:p w:rsidR="00E7329A" w:rsidRPr="00970EBA" w:rsidRDefault="00E7329A" w:rsidP="003D30A1">
            <w:pPr>
              <w:rPr>
                <w:sz w:val="16"/>
                <w:szCs w:val="16"/>
              </w:rPr>
            </w:pPr>
            <w:r w:rsidRPr="00970EBA">
              <w:rPr>
                <w:sz w:val="16"/>
                <w:szCs w:val="16"/>
              </w:rPr>
              <w:t>- через личный кабинет Портала государственных и муниципальных услуг Воронежской области в виде электронного документа</w:t>
            </w:r>
          </w:p>
        </w:tc>
        <w:tc>
          <w:tcPr>
            <w:tcW w:w="1276" w:type="dxa"/>
          </w:tcPr>
          <w:p w:rsidR="00E7329A" w:rsidRPr="00970EBA" w:rsidRDefault="00E7329A" w:rsidP="003D30A1">
            <w:pPr>
              <w:rPr>
                <w:sz w:val="16"/>
                <w:szCs w:val="16"/>
              </w:rPr>
            </w:pPr>
            <w:r w:rsidRPr="00970EBA">
              <w:rPr>
                <w:sz w:val="16"/>
                <w:szCs w:val="16"/>
              </w:rPr>
              <w:t>-</w:t>
            </w:r>
          </w:p>
        </w:tc>
        <w:tc>
          <w:tcPr>
            <w:tcW w:w="1396" w:type="dxa"/>
          </w:tcPr>
          <w:p w:rsidR="00E7329A" w:rsidRPr="00970EBA" w:rsidRDefault="00E7329A" w:rsidP="003D30A1">
            <w:pPr>
              <w:rPr>
                <w:sz w:val="16"/>
                <w:szCs w:val="16"/>
              </w:rPr>
            </w:pPr>
            <w:r w:rsidRPr="00970EBA">
              <w:rPr>
                <w:sz w:val="16"/>
                <w:szCs w:val="16"/>
              </w:rPr>
              <w:t>30 календарных дней (после чего возвращаются в орган)</w:t>
            </w:r>
          </w:p>
        </w:tc>
      </w:tr>
      <w:tr w:rsidR="00E7329A" w:rsidRPr="00970EBA" w:rsidTr="003D30A1">
        <w:tc>
          <w:tcPr>
            <w:tcW w:w="534" w:type="dxa"/>
          </w:tcPr>
          <w:p w:rsidR="00E7329A" w:rsidRPr="00970EBA" w:rsidRDefault="00E7329A" w:rsidP="003D30A1">
            <w:pPr>
              <w:jc w:val="center"/>
              <w:rPr>
                <w:sz w:val="16"/>
                <w:szCs w:val="16"/>
              </w:rPr>
            </w:pPr>
            <w:r w:rsidRPr="00970EBA">
              <w:rPr>
                <w:sz w:val="16"/>
                <w:szCs w:val="16"/>
              </w:rPr>
              <w:t>2.</w:t>
            </w:r>
          </w:p>
        </w:tc>
        <w:tc>
          <w:tcPr>
            <w:tcW w:w="2976" w:type="dxa"/>
          </w:tcPr>
          <w:p w:rsidR="00E7329A" w:rsidRPr="00970EBA" w:rsidRDefault="00E7329A" w:rsidP="003D30A1">
            <w:pPr>
              <w:rPr>
                <w:sz w:val="16"/>
                <w:szCs w:val="16"/>
              </w:rPr>
            </w:pPr>
            <w:r>
              <w:rPr>
                <w:sz w:val="16"/>
                <w:szCs w:val="16"/>
              </w:rPr>
              <w:t xml:space="preserve">Постановление администрации </w:t>
            </w:r>
            <w:r w:rsidRPr="00970EBA">
              <w:rPr>
                <w:sz w:val="16"/>
                <w:szCs w:val="16"/>
              </w:rPr>
              <w:t>об отказе в даче согласия на осуществление обмена жилыми помещениями между нанимателями данных помещений по договорам социального найма</w:t>
            </w:r>
          </w:p>
        </w:tc>
        <w:tc>
          <w:tcPr>
            <w:tcW w:w="2273" w:type="dxa"/>
          </w:tcPr>
          <w:p w:rsidR="00E7329A" w:rsidRPr="00970EBA" w:rsidRDefault="00E7329A" w:rsidP="003D30A1">
            <w:pPr>
              <w:rPr>
                <w:sz w:val="16"/>
                <w:szCs w:val="16"/>
              </w:rPr>
            </w:pPr>
            <w:r w:rsidRPr="00970EBA">
              <w:rPr>
                <w:sz w:val="16"/>
                <w:szCs w:val="16"/>
              </w:rPr>
              <w:t>с указанием оснований для отказа, предусмотренных подразделом 2.8 Административного регламента (раздел 2 ТС)</w:t>
            </w:r>
          </w:p>
        </w:tc>
        <w:tc>
          <w:tcPr>
            <w:tcW w:w="1838" w:type="dxa"/>
          </w:tcPr>
          <w:p w:rsidR="00E7329A" w:rsidRPr="00970EBA" w:rsidRDefault="00E7329A" w:rsidP="003D30A1">
            <w:pPr>
              <w:jc w:val="both"/>
              <w:rPr>
                <w:sz w:val="16"/>
                <w:szCs w:val="16"/>
              </w:rPr>
            </w:pPr>
            <w:r w:rsidRPr="00970EBA">
              <w:rPr>
                <w:sz w:val="16"/>
                <w:szCs w:val="16"/>
              </w:rPr>
              <w:t>отрицательный</w:t>
            </w:r>
          </w:p>
        </w:tc>
        <w:tc>
          <w:tcPr>
            <w:tcW w:w="1701" w:type="dxa"/>
          </w:tcPr>
          <w:p w:rsidR="00E7329A" w:rsidRPr="00970EBA" w:rsidRDefault="00E7329A" w:rsidP="003D30A1">
            <w:pPr>
              <w:jc w:val="both"/>
              <w:rPr>
                <w:sz w:val="16"/>
                <w:szCs w:val="16"/>
              </w:rPr>
            </w:pPr>
            <w:r w:rsidRPr="00970EBA">
              <w:rPr>
                <w:sz w:val="16"/>
                <w:szCs w:val="16"/>
              </w:rPr>
              <w:t>-</w:t>
            </w:r>
          </w:p>
        </w:tc>
        <w:tc>
          <w:tcPr>
            <w:tcW w:w="1559" w:type="dxa"/>
          </w:tcPr>
          <w:p w:rsidR="00E7329A" w:rsidRPr="00970EBA" w:rsidRDefault="00E7329A" w:rsidP="003D30A1">
            <w:pPr>
              <w:jc w:val="both"/>
              <w:rPr>
                <w:sz w:val="16"/>
                <w:szCs w:val="16"/>
              </w:rPr>
            </w:pPr>
          </w:p>
        </w:tc>
        <w:tc>
          <w:tcPr>
            <w:tcW w:w="1985" w:type="dxa"/>
          </w:tcPr>
          <w:p w:rsidR="00E7329A" w:rsidRPr="00970EBA" w:rsidRDefault="00E7329A" w:rsidP="003D30A1">
            <w:pPr>
              <w:rPr>
                <w:sz w:val="16"/>
                <w:szCs w:val="16"/>
              </w:rPr>
            </w:pPr>
            <w:r w:rsidRPr="00970EBA">
              <w:rPr>
                <w:sz w:val="16"/>
                <w:szCs w:val="16"/>
              </w:rPr>
              <w:t>- в органе на бумажном носителе;</w:t>
            </w:r>
          </w:p>
          <w:p w:rsidR="00E7329A" w:rsidRPr="00970EBA" w:rsidRDefault="00E7329A" w:rsidP="003D30A1">
            <w:pPr>
              <w:rPr>
                <w:sz w:val="16"/>
                <w:szCs w:val="16"/>
              </w:rPr>
            </w:pPr>
            <w:r w:rsidRPr="00970EBA">
              <w:rPr>
                <w:sz w:val="16"/>
                <w:szCs w:val="16"/>
              </w:rPr>
              <w:t>- почтовая связь;</w:t>
            </w:r>
          </w:p>
          <w:p w:rsidR="00E7329A" w:rsidRPr="00970EBA" w:rsidRDefault="00E7329A" w:rsidP="003D30A1">
            <w:pPr>
              <w:rPr>
                <w:sz w:val="16"/>
                <w:szCs w:val="16"/>
              </w:rPr>
            </w:pPr>
            <w:r w:rsidRPr="00970EBA">
              <w:rPr>
                <w:sz w:val="16"/>
                <w:szCs w:val="16"/>
              </w:rPr>
              <w:t>- в МФЦ на бумажном носителе, полученном из органа;</w:t>
            </w:r>
          </w:p>
          <w:p w:rsidR="00E7329A" w:rsidRPr="00970EBA" w:rsidRDefault="00E7329A" w:rsidP="003D30A1">
            <w:pPr>
              <w:rPr>
                <w:sz w:val="16"/>
                <w:szCs w:val="16"/>
              </w:rPr>
            </w:pPr>
            <w:r w:rsidRPr="00970EBA">
              <w:rPr>
                <w:sz w:val="16"/>
                <w:szCs w:val="16"/>
              </w:rPr>
              <w:t>- через личный кабинет Портала государственных и муниципальных услуг Воронежской области в виде электронного документа</w:t>
            </w:r>
          </w:p>
        </w:tc>
        <w:tc>
          <w:tcPr>
            <w:tcW w:w="1276" w:type="dxa"/>
          </w:tcPr>
          <w:p w:rsidR="00E7329A" w:rsidRPr="00970EBA" w:rsidRDefault="00E7329A" w:rsidP="003D30A1">
            <w:pPr>
              <w:jc w:val="both"/>
              <w:rPr>
                <w:sz w:val="16"/>
                <w:szCs w:val="16"/>
              </w:rPr>
            </w:pPr>
            <w:r w:rsidRPr="00970EBA">
              <w:rPr>
                <w:sz w:val="16"/>
                <w:szCs w:val="16"/>
              </w:rPr>
              <w:t>-</w:t>
            </w:r>
          </w:p>
        </w:tc>
        <w:tc>
          <w:tcPr>
            <w:tcW w:w="1396" w:type="dxa"/>
          </w:tcPr>
          <w:p w:rsidR="00E7329A" w:rsidRPr="00970EBA" w:rsidRDefault="00E7329A" w:rsidP="003D30A1">
            <w:pPr>
              <w:jc w:val="both"/>
              <w:rPr>
                <w:sz w:val="16"/>
                <w:szCs w:val="16"/>
              </w:rPr>
            </w:pPr>
            <w:r w:rsidRPr="00970EBA">
              <w:rPr>
                <w:sz w:val="16"/>
                <w:szCs w:val="16"/>
              </w:rPr>
              <w:t>30 календарных дней (после чего возвращаются в орган)</w:t>
            </w:r>
          </w:p>
        </w:tc>
      </w:tr>
    </w:tbl>
    <w:p w:rsidR="00E7329A" w:rsidRPr="00926266"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p>
    <w:p w:rsidR="00E7329A"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Style w:val="af4"/>
        <w:tblW w:w="14850" w:type="dxa"/>
        <w:tblLayout w:type="fixed"/>
        <w:tblLook w:val="04A0"/>
      </w:tblPr>
      <w:tblGrid>
        <w:gridCol w:w="641"/>
        <w:gridCol w:w="2444"/>
        <w:gridCol w:w="2693"/>
        <w:gridCol w:w="1985"/>
        <w:gridCol w:w="2126"/>
        <w:gridCol w:w="2410"/>
        <w:gridCol w:w="2551"/>
      </w:tblGrid>
      <w:tr w:rsidR="00E7329A" w:rsidRPr="00970EBA" w:rsidTr="003D30A1">
        <w:tc>
          <w:tcPr>
            <w:tcW w:w="641" w:type="dxa"/>
          </w:tcPr>
          <w:p w:rsidR="00E7329A" w:rsidRPr="00970EBA" w:rsidRDefault="00E7329A" w:rsidP="003D30A1">
            <w:pPr>
              <w:jc w:val="center"/>
              <w:rPr>
                <w:b/>
                <w:sz w:val="16"/>
                <w:szCs w:val="16"/>
              </w:rPr>
            </w:pPr>
            <w:r w:rsidRPr="00970EBA">
              <w:rPr>
                <w:b/>
                <w:sz w:val="16"/>
                <w:szCs w:val="16"/>
              </w:rPr>
              <w:t>№ п/п</w:t>
            </w:r>
          </w:p>
        </w:tc>
        <w:tc>
          <w:tcPr>
            <w:tcW w:w="2444" w:type="dxa"/>
          </w:tcPr>
          <w:p w:rsidR="00E7329A" w:rsidRPr="00970EBA" w:rsidRDefault="00E7329A" w:rsidP="003D30A1">
            <w:pPr>
              <w:jc w:val="center"/>
              <w:rPr>
                <w:b/>
                <w:sz w:val="16"/>
                <w:szCs w:val="16"/>
              </w:rPr>
            </w:pPr>
            <w:r w:rsidRPr="00970EBA">
              <w:rPr>
                <w:b/>
                <w:sz w:val="16"/>
                <w:szCs w:val="16"/>
              </w:rPr>
              <w:t>Наименование процедуры процесса</w:t>
            </w:r>
          </w:p>
        </w:tc>
        <w:tc>
          <w:tcPr>
            <w:tcW w:w="2693" w:type="dxa"/>
          </w:tcPr>
          <w:p w:rsidR="00E7329A" w:rsidRPr="00970EBA" w:rsidRDefault="00E7329A" w:rsidP="003D30A1">
            <w:pPr>
              <w:jc w:val="center"/>
              <w:rPr>
                <w:b/>
                <w:sz w:val="16"/>
                <w:szCs w:val="16"/>
              </w:rPr>
            </w:pPr>
            <w:r w:rsidRPr="00970EBA">
              <w:rPr>
                <w:b/>
                <w:sz w:val="16"/>
                <w:szCs w:val="16"/>
              </w:rPr>
              <w:t>Особенности исполнения процедуры процесса</w:t>
            </w:r>
          </w:p>
        </w:tc>
        <w:tc>
          <w:tcPr>
            <w:tcW w:w="1985" w:type="dxa"/>
          </w:tcPr>
          <w:p w:rsidR="00E7329A" w:rsidRPr="00970EBA" w:rsidRDefault="00E7329A" w:rsidP="003D30A1">
            <w:pPr>
              <w:jc w:val="center"/>
              <w:rPr>
                <w:b/>
                <w:sz w:val="16"/>
                <w:szCs w:val="16"/>
              </w:rPr>
            </w:pPr>
            <w:r w:rsidRPr="00970EBA">
              <w:rPr>
                <w:b/>
                <w:sz w:val="16"/>
                <w:szCs w:val="16"/>
              </w:rPr>
              <w:t>Сроки исполнения процедуры (процесса)</w:t>
            </w:r>
          </w:p>
        </w:tc>
        <w:tc>
          <w:tcPr>
            <w:tcW w:w="2126" w:type="dxa"/>
          </w:tcPr>
          <w:p w:rsidR="00E7329A" w:rsidRPr="00970EBA" w:rsidRDefault="00E7329A" w:rsidP="003D30A1">
            <w:pPr>
              <w:jc w:val="center"/>
              <w:rPr>
                <w:b/>
                <w:sz w:val="16"/>
                <w:szCs w:val="16"/>
              </w:rPr>
            </w:pPr>
            <w:r w:rsidRPr="00970EBA">
              <w:rPr>
                <w:b/>
                <w:sz w:val="16"/>
                <w:szCs w:val="16"/>
              </w:rPr>
              <w:t>Исполнитель процедуры процесса</w:t>
            </w:r>
          </w:p>
        </w:tc>
        <w:tc>
          <w:tcPr>
            <w:tcW w:w="2410" w:type="dxa"/>
          </w:tcPr>
          <w:p w:rsidR="00E7329A" w:rsidRPr="00970EBA" w:rsidRDefault="00E7329A" w:rsidP="003D30A1">
            <w:pPr>
              <w:jc w:val="center"/>
              <w:rPr>
                <w:b/>
                <w:sz w:val="16"/>
                <w:szCs w:val="16"/>
              </w:rPr>
            </w:pPr>
            <w:r w:rsidRPr="00970EBA">
              <w:rPr>
                <w:b/>
                <w:sz w:val="16"/>
                <w:szCs w:val="16"/>
              </w:rPr>
              <w:t>Ресурсы, необходимые для выполнения процедуры процесса</w:t>
            </w:r>
          </w:p>
        </w:tc>
        <w:tc>
          <w:tcPr>
            <w:tcW w:w="2551" w:type="dxa"/>
          </w:tcPr>
          <w:p w:rsidR="00E7329A" w:rsidRPr="00970EBA" w:rsidRDefault="00E7329A" w:rsidP="003D30A1">
            <w:pPr>
              <w:jc w:val="center"/>
              <w:rPr>
                <w:b/>
                <w:sz w:val="16"/>
                <w:szCs w:val="16"/>
              </w:rPr>
            </w:pPr>
            <w:r w:rsidRPr="00970EBA">
              <w:rPr>
                <w:b/>
                <w:sz w:val="16"/>
                <w:szCs w:val="16"/>
              </w:rPr>
              <w:t>Формы документов, необходимые для выполнения процедуры процесса</w:t>
            </w:r>
          </w:p>
        </w:tc>
      </w:tr>
      <w:tr w:rsidR="00E7329A" w:rsidRPr="00970EBA" w:rsidTr="003D30A1">
        <w:tc>
          <w:tcPr>
            <w:tcW w:w="641" w:type="dxa"/>
          </w:tcPr>
          <w:p w:rsidR="00E7329A" w:rsidRPr="00970EBA" w:rsidRDefault="00E7329A" w:rsidP="003D30A1">
            <w:pPr>
              <w:jc w:val="center"/>
              <w:rPr>
                <w:b/>
                <w:sz w:val="16"/>
                <w:szCs w:val="16"/>
              </w:rPr>
            </w:pPr>
            <w:r w:rsidRPr="00970EBA">
              <w:rPr>
                <w:b/>
                <w:sz w:val="16"/>
                <w:szCs w:val="16"/>
              </w:rPr>
              <w:t>1</w:t>
            </w:r>
          </w:p>
        </w:tc>
        <w:tc>
          <w:tcPr>
            <w:tcW w:w="2444" w:type="dxa"/>
          </w:tcPr>
          <w:p w:rsidR="00E7329A" w:rsidRPr="00970EBA" w:rsidRDefault="00E7329A" w:rsidP="003D30A1">
            <w:pPr>
              <w:jc w:val="center"/>
              <w:rPr>
                <w:b/>
                <w:sz w:val="16"/>
                <w:szCs w:val="16"/>
              </w:rPr>
            </w:pPr>
            <w:r w:rsidRPr="00970EBA">
              <w:rPr>
                <w:b/>
                <w:sz w:val="16"/>
                <w:szCs w:val="16"/>
              </w:rPr>
              <w:t>2</w:t>
            </w:r>
          </w:p>
        </w:tc>
        <w:tc>
          <w:tcPr>
            <w:tcW w:w="2693" w:type="dxa"/>
          </w:tcPr>
          <w:p w:rsidR="00E7329A" w:rsidRPr="00970EBA" w:rsidRDefault="00E7329A" w:rsidP="003D30A1">
            <w:pPr>
              <w:jc w:val="center"/>
              <w:rPr>
                <w:b/>
                <w:sz w:val="16"/>
                <w:szCs w:val="16"/>
              </w:rPr>
            </w:pPr>
            <w:r w:rsidRPr="00970EBA">
              <w:rPr>
                <w:b/>
                <w:sz w:val="16"/>
                <w:szCs w:val="16"/>
              </w:rPr>
              <w:t>3</w:t>
            </w:r>
          </w:p>
        </w:tc>
        <w:tc>
          <w:tcPr>
            <w:tcW w:w="1985" w:type="dxa"/>
          </w:tcPr>
          <w:p w:rsidR="00E7329A" w:rsidRPr="00970EBA" w:rsidRDefault="00E7329A" w:rsidP="003D30A1">
            <w:pPr>
              <w:jc w:val="center"/>
              <w:rPr>
                <w:b/>
                <w:sz w:val="16"/>
                <w:szCs w:val="16"/>
              </w:rPr>
            </w:pPr>
            <w:r w:rsidRPr="00970EBA">
              <w:rPr>
                <w:b/>
                <w:sz w:val="16"/>
                <w:szCs w:val="16"/>
              </w:rPr>
              <w:t>4</w:t>
            </w:r>
          </w:p>
        </w:tc>
        <w:tc>
          <w:tcPr>
            <w:tcW w:w="2126" w:type="dxa"/>
          </w:tcPr>
          <w:p w:rsidR="00E7329A" w:rsidRPr="00970EBA" w:rsidRDefault="00E7329A" w:rsidP="003D30A1">
            <w:pPr>
              <w:jc w:val="center"/>
              <w:rPr>
                <w:b/>
                <w:sz w:val="16"/>
                <w:szCs w:val="16"/>
              </w:rPr>
            </w:pPr>
            <w:r w:rsidRPr="00970EBA">
              <w:rPr>
                <w:b/>
                <w:sz w:val="16"/>
                <w:szCs w:val="16"/>
              </w:rPr>
              <w:t>5</w:t>
            </w:r>
          </w:p>
        </w:tc>
        <w:tc>
          <w:tcPr>
            <w:tcW w:w="2410" w:type="dxa"/>
          </w:tcPr>
          <w:p w:rsidR="00E7329A" w:rsidRPr="00970EBA" w:rsidRDefault="00E7329A" w:rsidP="003D30A1">
            <w:pPr>
              <w:jc w:val="center"/>
              <w:rPr>
                <w:b/>
                <w:sz w:val="16"/>
                <w:szCs w:val="16"/>
              </w:rPr>
            </w:pPr>
            <w:r w:rsidRPr="00970EBA">
              <w:rPr>
                <w:b/>
                <w:sz w:val="16"/>
                <w:szCs w:val="16"/>
              </w:rPr>
              <w:t>6</w:t>
            </w:r>
          </w:p>
        </w:tc>
        <w:tc>
          <w:tcPr>
            <w:tcW w:w="2551" w:type="dxa"/>
          </w:tcPr>
          <w:p w:rsidR="00E7329A" w:rsidRPr="00970EBA" w:rsidRDefault="00E7329A" w:rsidP="003D30A1">
            <w:pPr>
              <w:jc w:val="center"/>
              <w:rPr>
                <w:b/>
                <w:sz w:val="16"/>
                <w:szCs w:val="16"/>
              </w:rPr>
            </w:pPr>
            <w:r w:rsidRPr="00970EBA">
              <w:rPr>
                <w:b/>
                <w:sz w:val="16"/>
                <w:szCs w:val="16"/>
              </w:rPr>
              <w:t>7</w:t>
            </w:r>
          </w:p>
        </w:tc>
      </w:tr>
      <w:tr w:rsidR="00E7329A" w:rsidRPr="00970EBA" w:rsidTr="003D30A1">
        <w:tc>
          <w:tcPr>
            <w:tcW w:w="14850" w:type="dxa"/>
            <w:gridSpan w:val="7"/>
          </w:tcPr>
          <w:p w:rsidR="00E7329A" w:rsidRPr="00970EBA" w:rsidRDefault="00E7329A" w:rsidP="003D30A1">
            <w:pPr>
              <w:rPr>
                <w:b/>
                <w:sz w:val="16"/>
                <w:szCs w:val="16"/>
              </w:rPr>
            </w:pPr>
            <w:r w:rsidRPr="00970EBA">
              <w:rPr>
                <w:b/>
                <w:sz w:val="16"/>
                <w:szCs w:val="16"/>
              </w:rPr>
              <w:t>Наименование «подуслуги»: Дача согласия на осуществление обмена жилыми помещениями между нанимателями данных помещений по договорам социального найма</w:t>
            </w:r>
          </w:p>
        </w:tc>
      </w:tr>
      <w:tr w:rsidR="00E7329A" w:rsidRPr="00970EBA" w:rsidTr="003D30A1">
        <w:tc>
          <w:tcPr>
            <w:tcW w:w="14850" w:type="dxa"/>
            <w:gridSpan w:val="7"/>
          </w:tcPr>
          <w:p w:rsidR="00E7329A" w:rsidRPr="00970EBA" w:rsidRDefault="00E7329A" w:rsidP="003D30A1">
            <w:pPr>
              <w:rPr>
                <w:b/>
                <w:sz w:val="16"/>
                <w:szCs w:val="16"/>
              </w:rPr>
            </w:pPr>
            <w:r w:rsidRPr="00970EBA">
              <w:rPr>
                <w:b/>
                <w:sz w:val="16"/>
                <w:szCs w:val="16"/>
              </w:rPr>
              <w:t>Наименование административной процедуры  1: Прием и регистрация заявления и прилагаемых к нему документов</w:t>
            </w:r>
          </w:p>
        </w:tc>
      </w:tr>
      <w:tr w:rsidR="00E7329A" w:rsidRPr="00970EBA" w:rsidTr="003D30A1">
        <w:tc>
          <w:tcPr>
            <w:tcW w:w="641" w:type="dxa"/>
          </w:tcPr>
          <w:p w:rsidR="00E7329A" w:rsidRPr="00970EBA" w:rsidRDefault="00E7329A" w:rsidP="003D30A1">
            <w:pPr>
              <w:jc w:val="center"/>
              <w:rPr>
                <w:sz w:val="16"/>
                <w:szCs w:val="16"/>
              </w:rPr>
            </w:pPr>
            <w:r w:rsidRPr="00970EBA">
              <w:rPr>
                <w:sz w:val="16"/>
                <w:szCs w:val="16"/>
              </w:rPr>
              <w:t>1.</w:t>
            </w:r>
          </w:p>
        </w:tc>
        <w:tc>
          <w:tcPr>
            <w:tcW w:w="2444" w:type="dxa"/>
          </w:tcPr>
          <w:p w:rsidR="00E7329A" w:rsidRPr="00970EBA" w:rsidRDefault="00E7329A" w:rsidP="003D30A1">
            <w:pPr>
              <w:rPr>
                <w:sz w:val="16"/>
                <w:szCs w:val="16"/>
              </w:rPr>
            </w:pPr>
            <w:r w:rsidRPr="00970EBA">
              <w:rPr>
                <w:sz w:val="16"/>
                <w:szCs w:val="16"/>
              </w:rPr>
              <w:t>Прием и регистрация заявления и прилагаемых</w:t>
            </w:r>
          </w:p>
          <w:p w:rsidR="00E7329A" w:rsidRPr="00970EBA" w:rsidRDefault="00E7329A" w:rsidP="003D30A1">
            <w:pPr>
              <w:rPr>
                <w:sz w:val="16"/>
                <w:szCs w:val="16"/>
              </w:rPr>
            </w:pPr>
            <w:r w:rsidRPr="00970EBA">
              <w:rPr>
                <w:sz w:val="16"/>
                <w:szCs w:val="16"/>
              </w:rPr>
              <w:t>к нему документов</w:t>
            </w:r>
          </w:p>
        </w:tc>
        <w:tc>
          <w:tcPr>
            <w:tcW w:w="2693" w:type="dxa"/>
          </w:tcPr>
          <w:p w:rsidR="00E7329A" w:rsidRPr="00970EBA" w:rsidRDefault="00E7329A" w:rsidP="003D30A1">
            <w:pPr>
              <w:ind w:firstLine="176"/>
              <w:rPr>
                <w:sz w:val="16"/>
                <w:szCs w:val="16"/>
              </w:rPr>
            </w:pPr>
            <w:r w:rsidRPr="00970EBA">
              <w:rPr>
                <w:sz w:val="16"/>
                <w:szCs w:val="16"/>
              </w:rPr>
              <w:t>К заявлению должны быть приложены документы, указанные в пункте 2.6.1 Административного регламента (раздел 4 ТС).</w:t>
            </w:r>
          </w:p>
          <w:p w:rsidR="00E7329A" w:rsidRPr="00970EBA" w:rsidRDefault="00E7329A" w:rsidP="003D30A1">
            <w:pPr>
              <w:ind w:firstLine="176"/>
              <w:rPr>
                <w:sz w:val="16"/>
                <w:szCs w:val="16"/>
              </w:rPr>
            </w:pPr>
            <w:r w:rsidRPr="00970EBA">
              <w:rPr>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 (за исключением договора об обмене жилыми помещениями, занимаемыми по договорам социального найма).</w:t>
            </w:r>
          </w:p>
          <w:p w:rsidR="00E7329A" w:rsidRPr="00970EBA" w:rsidRDefault="00E7329A" w:rsidP="003D30A1">
            <w:pPr>
              <w:ind w:firstLine="176"/>
              <w:rPr>
                <w:sz w:val="16"/>
                <w:szCs w:val="16"/>
              </w:rPr>
            </w:pPr>
            <w:r w:rsidRPr="00970EBA">
              <w:rPr>
                <w:sz w:val="16"/>
                <w:szCs w:val="16"/>
              </w:rPr>
              <w:t>В случае отсутствия основания, указанного в подразделе 2.7 Административного регламента (раздел 2 ТС), специалист, ответственный за прием документов, регистрирует заявление с прилагаемым комплектом документов и не позднее 1 рабочего дня, следующего за днем регистрации заявления,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970EBA" w:rsidRDefault="00E7329A" w:rsidP="003D30A1">
            <w:pPr>
              <w:ind w:firstLine="176"/>
              <w:rPr>
                <w:sz w:val="16"/>
                <w:szCs w:val="16"/>
              </w:rPr>
            </w:pPr>
            <w:r w:rsidRPr="00970EBA">
              <w:rPr>
                <w:sz w:val="16"/>
                <w:szCs w:val="16"/>
              </w:rPr>
              <w:t>В случае наличия основания, указанного в подразделе 2.7 Административного регламента (раздел 2 ТС), специалист, ответственный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и направления уведомления - 3 рабочих со дня регистрации поступившего заявления.</w:t>
            </w:r>
          </w:p>
          <w:p w:rsidR="00E7329A" w:rsidRPr="00970EBA" w:rsidRDefault="00E7329A" w:rsidP="003D30A1">
            <w:pPr>
              <w:ind w:firstLine="176"/>
              <w:rPr>
                <w:sz w:val="16"/>
                <w:szCs w:val="16"/>
              </w:rPr>
            </w:pPr>
            <w:r w:rsidRPr="00970EBA">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970EBA" w:rsidRDefault="00E7329A" w:rsidP="003D30A1">
            <w:pPr>
              <w:ind w:firstLine="176"/>
              <w:rPr>
                <w:sz w:val="16"/>
                <w:szCs w:val="16"/>
              </w:rPr>
            </w:pPr>
            <w:r w:rsidRPr="00970EBA">
              <w:rPr>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w:t>
            </w:r>
          </w:p>
          <w:p w:rsidR="00E7329A" w:rsidRPr="00970EBA" w:rsidRDefault="00E7329A" w:rsidP="003D30A1">
            <w:pPr>
              <w:ind w:firstLine="176"/>
              <w:rPr>
                <w:sz w:val="16"/>
                <w:szCs w:val="16"/>
              </w:rPr>
            </w:pPr>
            <w:r w:rsidRPr="00970EBA">
              <w:rPr>
                <w:sz w:val="16"/>
                <w:szCs w:val="16"/>
              </w:rPr>
              <w:t>При наличии основания, указанного в подразделе 2.7 Административного регламента (раздел 2 ТС), специалист, ответственный за прием документов,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 Срок направления уведомления об отказе в приеме документов - не позднее 1 рабочего дня, следующего за днем поступления заявления в управление.</w:t>
            </w:r>
          </w:p>
          <w:p w:rsidR="00E7329A" w:rsidRPr="00970EBA" w:rsidRDefault="00E7329A" w:rsidP="003D30A1">
            <w:pPr>
              <w:ind w:firstLine="176"/>
              <w:rPr>
                <w:sz w:val="16"/>
                <w:szCs w:val="16"/>
              </w:rPr>
            </w:pPr>
            <w:r w:rsidRPr="00970EBA">
              <w:rPr>
                <w:sz w:val="16"/>
                <w:szCs w:val="16"/>
              </w:rPr>
              <w:t>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970EBA" w:rsidRDefault="00E7329A" w:rsidP="003D30A1">
            <w:pPr>
              <w:ind w:firstLine="176"/>
              <w:rPr>
                <w:sz w:val="16"/>
                <w:szCs w:val="16"/>
              </w:rPr>
            </w:pPr>
            <w:r w:rsidRPr="00970EBA">
              <w:rPr>
                <w:sz w:val="16"/>
                <w:szCs w:val="16"/>
              </w:rPr>
              <w:t>- устанавливает предмет обращения, устанавливает личность заявителя, проверяет документ, удостоверяющий личность заявителя;</w:t>
            </w:r>
          </w:p>
          <w:p w:rsidR="00E7329A" w:rsidRPr="00970EBA" w:rsidRDefault="00E7329A" w:rsidP="003D30A1">
            <w:pPr>
              <w:ind w:firstLine="176"/>
              <w:rPr>
                <w:sz w:val="16"/>
                <w:szCs w:val="16"/>
              </w:rPr>
            </w:pPr>
            <w:r w:rsidRPr="00970EBA">
              <w:rPr>
                <w:sz w:val="16"/>
                <w:szCs w:val="16"/>
              </w:rPr>
              <w:t>- проверяет полномочия заявителя, в том числе полномочия представителя гражданина действовать от его имени;</w:t>
            </w:r>
          </w:p>
          <w:p w:rsidR="00E7329A" w:rsidRPr="00970EBA" w:rsidRDefault="00E7329A" w:rsidP="003D30A1">
            <w:pPr>
              <w:ind w:firstLine="176"/>
              <w:rPr>
                <w:sz w:val="16"/>
                <w:szCs w:val="16"/>
              </w:rPr>
            </w:pPr>
            <w:r w:rsidRPr="00970EBA">
              <w:rPr>
                <w:sz w:val="16"/>
                <w:szCs w:val="16"/>
              </w:rPr>
              <w:t>- проверяет соответствие заявления установленным требованиям;</w:t>
            </w:r>
          </w:p>
          <w:p w:rsidR="00E7329A" w:rsidRPr="00970EBA" w:rsidRDefault="00E7329A" w:rsidP="003D30A1">
            <w:pPr>
              <w:ind w:firstLine="176"/>
              <w:rPr>
                <w:sz w:val="16"/>
                <w:szCs w:val="16"/>
              </w:rPr>
            </w:pPr>
            <w:r w:rsidRPr="00970EBA">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повреждений, наличие которых не позволяет однозначно истолковать их содержание;</w:t>
            </w:r>
          </w:p>
          <w:p w:rsidR="00E7329A" w:rsidRPr="00970EBA" w:rsidRDefault="00E7329A" w:rsidP="003D30A1">
            <w:pPr>
              <w:ind w:firstLine="176"/>
              <w:rPr>
                <w:sz w:val="16"/>
                <w:szCs w:val="16"/>
              </w:rPr>
            </w:pPr>
            <w:r w:rsidRPr="00970EBA">
              <w:rPr>
                <w:sz w:val="16"/>
                <w:szCs w:val="16"/>
              </w:rPr>
              <w:t>- регистрирует заявление с прилагаемым комплектом документов;</w:t>
            </w:r>
          </w:p>
          <w:p w:rsidR="00E7329A" w:rsidRPr="00970EBA" w:rsidRDefault="00E7329A" w:rsidP="003D30A1">
            <w:pPr>
              <w:ind w:firstLine="176"/>
              <w:rPr>
                <w:sz w:val="16"/>
                <w:szCs w:val="16"/>
              </w:rPr>
            </w:pPr>
            <w:r w:rsidRPr="00970EBA">
              <w:rPr>
                <w:sz w:val="16"/>
                <w:szCs w:val="16"/>
              </w:rPr>
              <w:t>- выдает расписку в получении документов по установленной форме (приложение N 5 к Административному регламенту) с указанием их перечня и даты получения.</w:t>
            </w:r>
          </w:p>
          <w:p w:rsidR="00E7329A" w:rsidRPr="00970EBA" w:rsidRDefault="00E7329A" w:rsidP="003D30A1">
            <w:pPr>
              <w:ind w:firstLine="176"/>
              <w:rPr>
                <w:sz w:val="16"/>
                <w:szCs w:val="16"/>
              </w:rPr>
            </w:pPr>
            <w:r w:rsidRPr="00970EBA">
              <w:rPr>
                <w:sz w:val="16"/>
                <w:szCs w:val="16"/>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порядке и сроки, установленные заключенным соглашением о взаимодействии.</w:t>
            </w:r>
          </w:p>
          <w:p w:rsidR="00E7329A" w:rsidRPr="00970EBA" w:rsidRDefault="00E7329A" w:rsidP="003D30A1">
            <w:pPr>
              <w:ind w:firstLine="176"/>
              <w:rPr>
                <w:sz w:val="16"/>
                <w:szCs w:val="16"/>
              </w:rPr>
            </w:pPr>
            <w:r w:rsidRPr="00970EBA">
              <w:rPr>
                <w:sz w:val="16"/>
                <w:szCs w:val="16"/>
              </w:rPr>
              <w:t>При наличии основания, указанного в подразделе 2.7 Административного регламента (раздел 2 ТС),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985" w:type="dxa"/>
          </w:tcPr>
          <w:p w:rsidR="00E7329A" w:rsidRPr="00970EBA" w:rsidRDefault="00E7329A" w:rsidP="003D30A1">
            <w:pPr>
              <w:jc w:val="both"/>
              <w:rPr>
                <w:sz w:val="16"/>
                <w:szCs w:val="16"/>
              </w:rPr>
            </w:pPr>
            <w:r w:rsidRPr="00970EBA">
              <w:rPr>
                <w:sz w:val="16"/>
                <w:szCs w:val="16"/>
              </w:rPr>
              <w:t>1 рабочий день</w:t>
            </w:r>
          </w:p>
        </w:tc>
        <w:tc>
          <w:tcPr>
            <w:tcW w:w="2126" w:type="dxa"/>
          </w:tcPr>
          <w:p w:rsidR="00E7329A" w:rsidRPr="00970EBA" w:rsidRDefault="00E7329A" w:rsidP="003D30A1">
            <w:pPr>
              <w:rPr>
                <w:sz w:val="16"/>
                <w:szCs w:val="16"/>
              </w:rPr>
            </w:pPr>
            <w:r w:rsidRPr="00970EBA">
              <w:rPr>
                <w:sz w:val="16"/>
                <w:szCs w:val="16"/>
              </w:rPr>
              <w:t>Специалист, ответственный за прием документов</w:t>
            </w:r>
          </w:p>
        </w:tc>
        <w:tc>
          <w:tcPr>
            <w:tcW w:w="2410" w:type="dxa"/>
          </w:tcPr>
          <w:p w:rsidR="00E7329A" w:rsidRPr="00970EBA" w:rsidRDefault="00E7329A" w:rsidP="003D30A1">
            <w:pPr>
              <w:rPr>
                <w:sz w:val="16"/>
                <w:szCs w:val="16"/>
              </w:rPr>
            </w:pPr>
            <w:r w:rsidRPr="00970EBA">
              <w:rPr>
                <w:sz w:val="16"/>
                <w:szCs w:val="16"/>
              </w:rPr>
              <w:t>- формы заявлений;</w:t>
            </w:r>
          </w:p>
          <w:p w:rsidR="00E7329A" w:rsidRPr="00970EBA" w:rsidRDefault="00E7329A" w:rsidP="003D30A1">
            <w:pPr>
              <w:rPr>
                <w:sz w:val="16"/>
                <w:szCs w:val="16"/>
              </w:rPr>
            </w:pPr>
            <w:r w:rsidRPr="00970EBA">
              <w:rPr>
                <w:sz w:val="16"/>
                <w:szCs w:val="16"/>
              </w:rPr>
              <w:t>- формы расписок в получении документов;</w:t>
            </w:r>
          </w:p>
          <w:p w:rsidR="00E7329A" w:rsidRPr="00970EBA" w:rsidRDefault="00E7329A" w:rsidP="003D30A1">
            <w:pPr>
              <w:rPr>
                <w:sz w:val="16"/>
                <w:szCs w:val="16"/>
              </w:rPr>
            </w:pPr>
            <w:r w:rsidRPr="00970EBA">
              <w:rPr>
                <w:sz w:val="16"/>
                <w:szCs w:val="16"/>
              </w:rPr>
              <w:t>- МФУ (для копирования и сканирования документов);</w:t>
            </w:r>
          </w:p>
          <w:p w:rsidR="00E7329A" w:rsidRPr="00970EBA" w:rsidRDefault="00E7329A" w:rsidP="003D30A1">
            <w:pPr>
              <w:rPr>
                <w:sz w:val="16"/>
                <w:szCs w:val="16"/>
              </w:rPr>
            </w:pPr>
            <w:r w:rsidRPr="00970EBA">
              <w:rPr>
                <w:sz w:val="16"/>
                <w:szCs w:val="16"/>
              </w:rPr>
              <w:t>- подключение к Системе обработки электронных форм (интегрированная с Порталом государственных и муниципальных услуг Воронежской области)</w:t>
            </w:r>
          </w:p>
        </w:tc>
        <w:tc>
          <w:tcPr>
            <w:tcW w:w="2551" w:type="dxa"/>
          </w:tcPr>
          <w:p w:rsidR="00E7329A" w:rsidRPr="00970EBA" w:rsidRDefault="00E7329A" w:rsidP="003D30A1">
            <w:pPr>
              <w:rPr>
                <w:sz w:val="16"/>
                <w:szCs w:val="16"/>
              </w:rPr>
            </w:pPr>
            <w:r w:rsidRPr="00970EBA">
              <w:rPr>
                <w:sz w:val="16"/>
                <w:szCs w:val="16"/>
              </w:rPr>
              <w:t>- форма заявления (приложение 1);</w:t>
            </w:r>
          </w:p>
          <w:p w:rsidR="00E7329A" w:rsidRPr="00970EBA" w:rsidRDefault="00E7329A" w:rsidP="003D30A1">
            <w:pPr>
              <w:rPr>
                <w:sz w:val="16"/>
                <w:szCs w:val="16"/>
              </w:rPr>
            </w:pPr>
            <w:r w:rsidRPr="00970EBA">
              <w:rPr>
                <w:sz w:val="16"/>
                <w:szCs w:val="16"/>
              </w:rPr>
              <w:t>- образец заявления (приложение 2);</w:t>
            </w:r>
          </w:p>
          <w:p w:rsidR="00E7329A" w:rsidRPr="00970EBA" w:rsidRDefault="00E7329A" w:rsidP="003D30A1">
            <w:pPr>
              <w:rPr>
                <w:sz w:val="16"/>
                <w:szCs w:val="16"/>
              </w:rPr>
            </w:pPr>
            <w:r w:rsidRPr="00970EBA">
              <w:rPr>
                <w:sz w:val="16"/>
                <w:szCs w:val="16"/>
              </w:rPr>
              <w:t xml:space="preserve">- </w:t>
            </w:r>
          </w:p>
          <w:p w:rsidR="00E7329A" w:rsidRPr="00970EBA" w:rsidRDefault="00E7329A" w:rsidP="003D30A1">
            <w:pPr>
              <w:rPr>
                <w:sz w:val="16"/>
                <w:szCs w:val="16"/>
              </w:rPr>
            </w:pPr>
          </w:p>
        </w:tc>
      </w:tr>
      <w:tr w:rsidR="00E7329A" w:rsidRPr="00970EBA" w:rsidTr="003D30A1">
        <w:tc>
          <w:tcPr>
            <w:tcW w:w="14850" w:type="dxa"/>
            <w:gridSpan w:val="7"/>
          </w:tcPr>
          <w:p w:rsidR="00E7329A" w:rsidRPr="00970EBA" w:rsidRDefault="00E7329A" w:rsidP="003D30A1">
            <w:pPr>
              <w:ind w:left="4395" w:hanging="4395"/>
              <w:rPr>
                <w:b/>
                <w:sz w:val="16"/>
                <w:szCs w:val="16"/>
              </w:rPr>
            </w:pPr>
            <w:r w:rsidRPr="00970EBA">
              <w:rPr>
                <w:b/>
                <w:sz w:val="16"/>
                <w:szCs w:val="16"/>
              </w:rPr>
              <w:t>Наименование административной процедуры 2: Рассмотрение представленных документов, в том числе истребование документов (сведений), указанных в пункте 2.6.2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 и принятие решения о даче согласия (отказе в даче согласия) на осуществление обмена жилыми помещениями между нанимателями данных помещений по договорам социального найма</w:t>
            </w:r>
          </w:p>
        </w:tc>
      </w:tr>
      <w:tr w:rsidR="00E7329A" w:rsidRPr="00970EBA" w:rsidTr="003D30A1">
        <w:tc>
          <w:tcPr>
            <w:tcW w:w="641" w:type="dxa"/>
          </w:tcPr>
          <w:p w:rsidR="00E7329A" w:rsidRPr="00970EBA" w:rsidRDefault="00E7329A" w:rsidP="003D30A1">
            <w:pPr>
              <w:jc w:val="center"/>
              <w:rPr>
                <w:sz w:val="16"/>
                <w:szCs w:val="16"/>
              </w:rPr>
            </w:pPr>
            <w:r w:rsidRPr="00970EBA">
              <w:rPr>
                <w:sz w:val="16"/>
                <w:szCs w:val="16"/>
              </w:rPr>
              <w:t>1.</w:t>
            </w:r>
          </w:p>
        </w:tc>
        <w:tc>
          <w:tcPr>
            <w:tcW w:w="2444" w:type="dxa"/>
          </w:tcPr>
          <w:p w:rsidR="00E7329A" w:rsidRPr="00970EBA" w:rsidRDefault="00E7329A" w:rsidP="003D30A1">
            <w:pPr>
              <w:rPr>
                <w:sz w:val="16"/>
                <w:szCs w:val="16"/>
              </w:rPr>
            </w:pPr>
            <w:r w:rsidRPr="00970EBA">
              <w:rPr>
                <w:sz w:val="16"/>
                <w:szCs w:val="16"/>
              </w:rPr>
              <w:t>Рассмотрение представленных документов</w:t>
            </w:r>
          </w:p>
        </w:tc>
        <w:tc>
          <w:tcPr>
            <w:tcW w:w="2693" w:type="dxa"/>
          </w:tcPr>
          <w:p w:rsidR="00E7329A" w:rsidRPr="00970EBA" w:rsidRDefault="00E7329A" w:rsidP="003D30A1">
            <w:pPr>
              <w:autoSpaceDE w:val="0"/>
              <w:autoSpaceDN w:val="0"/>
              <w:adjustRightInd w:val="0"/>
              <w:rPr>
                <w:sz w:val="16"/>
                <w:szCs w:val="16"/>
              </w:rPr>
            </w:pPr>
            <w:r w:rsidRPr="00970EBA">
              <w:rPr>
                <w:sz w:val="16"/>
                <w:szCs w:val="16"/>
              </w:rPr>
              <w:t xml:space="preserve">   Специалист проводит проверку заявления и прилагаемых к нему документов на соответствие требованиям, установленным пунктом 2.6.1 Административного регламента.</w:t>
            </w:r>
          </w:p>
        </w:tc>
        <w:tc>
          <w:tcPr>
            <w:tcW w:w="1985" w:type="dxa"/>
            <w:vMerge w:val="restart"/>
          </w:tcPr>
          <w:p w:rsidR="00E7329A" w:rsidRPr="00970EBA" w:rsidRDefault="00E7329A" w:rsidP="003D30A1">
            <w:pPr>
              <w:rPr>
                <w:sz w:val="16"/>
                <w:szCs w:val="16"/>
              </w:rPr>
            </w:pPr>
            <w:r w:rsidRPr="00970EBA">
              <w:rPr>
                <w:sz w:val="16"/>
                <w:szCs w:val="16"/>
              </w:rPr>
              <w:t>7 рабочих дней</w:t>
            </w:r>
          </w:p>
          <w:p w:rsidR="00E7329A" w:rsidRPr="00970EBA" w:rsidRDefault="00E7329A" w:rsidP="003D30A1">
            <w:pPr>
              <w:rPr>
                <w:sz w:val="16"/>
                <w:szCs w:val="16"/>
              </w:rPr>
            </w:pPr>
          </w:p>
        </w:tc>
        <w:tc>
          <w:tcPr>
            <w:tcW w:w="2126" w:type="dxa"/>
          </w:tcPr>
          <w:p w:rsidR="00E7329A" w:rsidRPr="00970EBA" w:rsidRDefault="00E7329A" w:rsidP="003D30A1">
            <w:pPr>
              <w:rPr>
                <w:sz w:val="16"/>
                <w:szCs w:val="16"/>
              </w:rPr>
            </w:pPr>
            <w:r w:rsidRPr="00970EBA">
              <w:rPr>
                <w:sz w:val="16"/>
                <w:szCs w:val="16"/>
              </w:rPr>
              <w:t>Специалист, ответственный за предоставление муниципальной услуги</w:t>
            </w:r>
          </w:p>
        </w:tc>
        <w:tc>
          <w:tcPr>
            <w:tcW w:w="2410" w:type="dxa"/>
          </w:tcPr>
          <w:p w:rsidR="00E7329A" w:rsidRPr="00970EBA" w:rsidRDefault="00E7329A" w:rsidP="003D30A1">
            <w:pPr>
              <w:rPr>
                <w:sz w:val="16"/>
                <w:szCs w:val="16"/>
              </w:rPr>
            </w:pPr>
            <w:r w:rsidRPr="00970EBA">
              <w:rPr>
                <w:sz w:val="16"/>
                <w:szCs w:val="16"/>
              </w:rPr>
              <w:t>-</w:t>
            </w:r>
          </w:p>
        </w:tc>
        <w:tc>
          <w:tcPr>
            <w:tcW w:w="2551" w:type="dxa"/>
          </w:tcPr>
          <w:p w:rsidR="00E7329A" w:rsidRPr="00970EBA" w:rsidRDefault="00E7329A" w:rsidP="003D30A1">
            <w:pPr>
              <w:rPr>
                <w:sz w:val="16"/>
                <w:szCs w:val="16"/>
              </w:rPr>
            </w:pPr>
            <w:r w:rsidRPr="00970EBA">
              <w:rPr>
                <w:sz w:val="16"/>
                <w:szCs w:val="16"/>
              </w:rPr>
              <w:t>-</w:t>
            </w:r>
          </w:p>
        </w:tc>
      </w:tr>
      <w:tr w:rsidR="00E7329A" w:rsidRPr="00970EBA" w:rsidTr="003D30A1">
        <w:tc>
          <w:tcPr>
            <w:tcW w:w="641" w:type="dxa"/>
          </w:tcPr>
          <w:p w:rsidR="00E7329A" w:rsidRPr="00970EBA" w:rsidRDefault="00E7329A" w:rsidP="003D30A1">
            <w:pPr>
              <w:jc w:val="center"/>
              <w:rPr>
                <w:sz w:val="16"/>
                <w:szCs w:val="16"/>
              </w:rPr>
            </w:pPr>
            <w:r w:rsidRPr="00970EBA">
              <w:rPr>
                <w:sz w:val="16"/>
                <w:szCs w:val="16"/>
              </w:rPr>
              <w:t>2.</w:t>
            </w:r>
          </w:p>
        </w:tc>
        <w:tc>
          <w:tcPr>
            <w:tcW w:w="2444" w:type="dxa"/>
          </w:tcPr>
          <w:p w:rsidR="00E7329A" w:rsidRPr="00970EBA" w:rsidRDefault="00E7329A" w:rsidP="003D30A1">
            <w:pPr>
              <w:rPr>
                <w:sz w:val="16"/>
                <w:szCs w:val="16"/>
              </w:rPr>
            </w:pPr>
            <w:r w:rsidRPr="00970EBA">
              <w:rPr>
                <w:sz w:val="16"/>
                <w:szCs w:val="16"/>
              </w:rPr>
              <w:t>Осуществление межведомственного информационного взаимодействия</w:t>
            </w:r>
          </w:p>
        </w:tc>
        <w:tc>
          <w:tcPr>
            <w:tcW w:w="2693" w:type="dxa"/>
          </w:tcPr>
          <w:p w:rsidR="00E7329A" w:rsidRPr="00970EBA" w:rsidRDefault="00E7329A" w:rsidP="003D30A1">
            <w:pPr>
              <w:rPr>
                <w:sz w:val="16"/>
                <w:szCs w:val="16"/>
              </w:rPr>
            </w:pPr>
            <w:r w:rsidRPr="00970EBA">
              <w:rPr>
                <w:sz w:val="16"/>
                <w:szCs w:val="16"/>
              </w:rPr>
              <w:t xml:space="preserve">   В случае отсутствия оснований, установленных подразделом 2.8 Административного регламента (раздел 2 ТС), а также отсутствия в представленном пакете документов, указанных в пункте 2.6.2 (раздел 5 ТС) Административного регламента, специалист в целях их получения в рамках межведомственного взаимодействия в течение 2 рабочих дней направляет запросы в:</w:t>
            </w:r>
          </w:p>
          <w:p w:rsidR="00E7329A" w:rsidRPr="00970EBA" w:rsidRDefault="00E7329A" w:rsidP="003D30A1">
            <w:pPr>
              <w:rPr>
                <w:sz w:val="16"/>
                <w:szCs w:val="16"/>
              </w:rPr>
            </w:pPr>
            <w:r w:rsidRPr="00970EBA">
              <w:rPr>
                <w:sz w:val="16"/>
                <w:szCs w:val="16"/>
              </w:rPr>
              <w:t>- управление жилищно-коммунального хозяйства администрации городского округа город Воронеж на получение информации о наличии (отсутствии) принятого решения о капитальном ремонте соответствующего дома с переустройством и (или) перепланировкой жилых помещений в этом доме;</w:t>
            </w:r>
          </w:p>
          <w:p w:rsidR="00E7329A" w:rsidRPr="00970EBA" w:rsidRDefault="00E7329A" w:rsidP="003D30A1">
            <w:pPr>
              <w:rPr>
                <w:sz w:val="16"/>
                <w:szCs w:val="16"/>
              </w:rPr>
            </w:pPr>
            <w:r w:rsidRPr="00970EBA">
              <w:rPr>
                <w:sz w:val="16"/>
                <w:szCs w:val="16"/>
              </w:rPr>
              <w:t>- в соответствующие органы местного самоуправления муниципальных образований Российской Федерации на получение информации, указанной в пункте 2.6.2 Административного регламента.</w:t>
            </w:r>
          </w:p>
          <w:p w:rsidR="00E7329A" w:rsidRPr="00970EBA" w:rsidRDefault="00E7329A" w:rsidP="003D30A1">
            <w:pPr>
              <w:rPr>
                <w:sz w:val="16"/>
                <w:szCs w:val="16"/>
              </w:rPr>
            </w:pPr>
            <w:r w:rsidRPr="00970EBA">
              <w:rPr>
                <w:sz w:val="16"/>
                <w:szCs w:val="16"/>
              </w:rPr>
              <w:t xml:space="preserve">   Данный запрос осуществляется в случае, если одно из обмениваемых помещений находится за пределами городского округа город Воронеж на территории Российской Федерации.</w:t>
            </w:r>
          </w:p>
          <w:p w:rsidR="00E7329A" w:rsidRPr="00970EBA" w:rsidRDefault="00E7329A" w:rsidP="003D30A1">
            <w:pPr>
              <w:rPr>
                <w:sz w:val="16"/>
                <w:szCs w:val="16"/>
              </w:rPr>
            </w:pPr>
            <w:r w:rsidRPr="00970EBA">
              <w:rPr>
                <w:sz w:val="16"/>
                <w:szCs w:val="16"/>
              </w:rPr>
              <w:t xml:space="preserve">   На основании документов, представленных заявителем, и сведений, полученных в порядке межведомственного информационного взаимодействия, специалист устанавливает наличие или отсутствие оснований для отказа в предоставлении муниципальной услуги, указанных в подразделе 2.8 (раздел 2 ТС) Административного регламента.</w:t>
            </w:r>
          </w:p>
        </w:tc>
        <w:tc>
          <w:tcPr>
            <w:tcW w:w="1985" w:type="dxa"/>
            <w:vMerge/>
          </w:tcPr>
          <w:p w:rsidR="00E7329A" w:rsidRPr="00970EBA" w:rsidRDefault="00E7329A" w:rsidP="003D30A1">
            <w:pPr>
              <w:rPr>
                <w:sz w:val="16"/>
                <w:szCs w:val="16"/>
              </w:rPr>
            </w:pPr>
          </w:p>
        </w:tc>
        <w:tc>
          <w:tcPr>
            <w:tcW w:w="2126" w:type="dxa"/>
          </w:tcPr>
          <w:p w:rsidR="00E7329A" w:rsidRPr="00970EBA" w:rsidRDefault="00E7329A" w:rsidP="003D30A1">
            <w:pPr>
              <w:rPr>
                <w:sz w:val="16"/>
                <w:szCs w:val="16"/>
              </w:rPr>
            </w:pPr>
            <w:r w:rsidRPr="00970EBA">
              <w:rPr>
                <w:sz w:val="16"/>
                <w:szCs w:val="16"/>
              </w:rPr>
              <w:t>Специалист, ответственный за предоставление муниципальной услуги</w:t>
            </w:r>
          </w:p>
        </w:tc>
        <w:tc>
          <w:tcPr>
            <w:tcW w:w="2410" w:type="dxa"/>
          </w:tcPr>
          <w:p w:rsidR="00E7329A" w:rsidRPr="00970EBA" w:rsidRDefault="00E7329A" w:rsidP="003D30A1">
            <w:pPr>
              <w:rPr>
                <w:sz w:val="16"/>
                <w:szCs w:val="16"/>
              </w:rPr>
            </w:pPr>
            <w:r w:rsidRPr="00970EBA">
              <w:rPr>
                <w:sz w:val="16"/>
                <w:szCs w:val="16"/>
              </w:rPr>
              <w:t>-</w:t>
            </w:r>
          </w:p>
          <w:p w:rsidR="00E7329A" w:rsidRPr="00970EBA" w:rsidRDefault="00E7329A" w:rsidP="003D30A1">
            <w:pPr>
              <w:rPr>
                <w:sz w:val="16"/>
                <w:szCs w:val="16"/>
              </w:rPr>
            </w:pPr>
          </w:p>
        </w:tc>
        <w:tc>
          <w:tcPr>
            <w:tcW w:w="2551" w:type="dxa"/>
          </w:tcPr>
          <w:p w:rsidR="00E7329A" w:rsidRPr="00970EBA" w:rsidRDefault="00E7329A" w:rsidP="003D30A1">
            <w:pPr>
              <w:rPr>
                <w:sz w:val="16"/>
                <w:szCs w:val="16"/>
              </w:rPr>
            </w:pPr>
          </w:p>
        </w:tc>
      </w:tr>
      <w:tr w:rsidR="00E7329A" w:rsidRPr="00970EBA" w:rsidTr="003D30A1">
        <w:tc>
          <w:tcPr>
            <w:tcW w:w="641" w:type="dxa"/>
          </w:tcPr>
          <w:p w:rsidR="00E7329A" w:rsidRPr="00970EBA" w:rsidRDefault="00E7329A" w:rsidP="003D30A1">
            <w:pPr>
              <w:jc w:val="center"/>
              <w:rPr>
                <w:sz w:val="16"/>
                <w:szCs w:val="16"/>
              </w:rPr>
            </w:pPr>
            <w:r w:rsidRPr="00970EBA">
              <w:rPr>
                <w:sz w:val="16"/>
                <w:szCs w:val="16"/>
              </w:rPr>
              <w:t>3.</w:t>
            </w:r>
          </w:p>
        </w:tc>
        <w:tc>
          <w:tcPr>
            <w:tcW w:w="2444" w:type="dxa"/>
          </w:tcPr>
          <w:p w:rsidR="00E7329A" w:rsidRPr="00970EBA" w:rsidRDefault="00E7329A" w:rsidP="003D30A1">
            <w:pPr>
              <w:rPr>
                <w:sz w:val="16"/>
                <w:szCs w:val="16"/>
              </w:rPr>
            </w:pPr>
            <w:r w:rsidRPr="00970EBA">
              <w:rPr>
                <w:sz w:val="16"/>
                <w:szCs w:val="16"/>
              </w:rPr>
              <w:t>Проверка полученных сведений в рамках межведомственного взаимодействия</w:t>
            </w:r>
          </w:p>
        </w:tc>
        <w:tc>
          <w:tcPr>
            <w:tcW w:w="2693" w:type="dxa"/>
          </w:tcPr>
          <w:p w:rsidR="00E7329A" w:rsidRPr="00970EBA" w:rsidRDefault="00E7329A" w:rsidP="003D30A1">
            <w:pPr>
              <w:rPr>
                <w:sz w:val="16"/>
                <w:szCs w:val="16"/>
              </w:rPr>
            </w:pPr>
            <w:r w:rsidRPr="00970EBA">
              <w:rPr>
                <w:sz w:val="16"/>
                <w:szCs w:val="16"/>
              </w:rPr>
              <w:t xml:space="preserve">  По результатам полученных сведений (документов) специалист осуществляет проверку документов.</w:t>
            </w:r>
          </w:p>
        </w:tc>
        <w:tc>
          <w:tcPr>
            <w:tcW w:w="1985" w:type="dxa"/>
            <w:vMerge/>
          </w:tcPr>
          <w:p w:rsidR="00E7329A" w:rsidRPr="00970EBA" w:rsidRDefault="00E7329A" w:rsidP="003D30A1">
            <w:pPr>
              <w:rPr>
                <w:sz w:val="16"/>
                <w:szCs w:val="16"/>
              </w:rPr>
            </w:pPr>
          </w:p>
        </w:tc>
        <w:tc>
          <w:tcPr>
            <w:tcW w:w="2126" w:type="dxa"/>
          </w:tcPr>
          <w:p w:rsidR="00E7329A" w:rsidRPr="00970EBA" w:rsidRDefault="00E7329A" w:rsidP="003D30A1">
            <w:pPr>
              <w:rPr>
                <w:sz w:val="16"/>
                <w:szCs w:val="16"/>
              </w:rPr>
            </w:pPr>
            <w:r w:rsidRPr="00970EBA">
              <w:rPr>
                <w:sz w:val="16"/>
                <w:szCs w:val="16"/>
              </w:rPr>
              <w:t>Специалист, ответственный за предоставление муниципальной услуги</w:t>
            </w:r>
          </w:p>
        </w:tc>
        <w:tc>
          <w:tcPr>
            <w:tcW w:w="2410" w:type="dxa"/>
          </w:tcPr>
          <w:p w:rsidR="00E7329A" w:rsidRPr="00970EBA" w:rsidRDefault="00E7329A" w:rsidP="003D30A1">
            <w:pPr>
              <w:rPr>
                <w:sz w:val="16"/>
                <w:szCs w:val="16"/>
              </w:rPr>
            </w:pPr>
            <w:r w:rsidRPr="00970EBA">
              <w:rPr>
                <w:sz w:val="16"/>
                <w:szCs w:val="16"/>
              </w:rPr>
              <w:t>-</w:t>
            </w:r>
          </w:p>
        </w:tc>
        <w:tc>
          <w:tcPr>
            <w:tcW w:w="2551" w:type="dxa"/>
          </w:tcPr>
          <w:p w:rsidR="00E7329A" w:rsidRPr="00970EBA" w:rsidRDefault="00E7329A" w:rsidP="003D30A1">
            <w:pPr>
              <w:rPr>
                <w:sz w:val="16"/>
                <w:szCs w:val="16"/>
              </w:rPr>
            </w:pPr>
            <w:r w:rsidRPr="00970EBA">
              <w:rPr>
                <w:sz w:val="16"/>
                <w:szCs w:val="16"/>
              </w:rPr>
              <w:t>-</w:t>
            </w:r>
          </w:p>
        </w:tc>
      </w:tr>
      <w:tr w:rsidR="00E7329A" w:rsidRPr="00970EBA" w:rsidTr="003D30A1">
        <w:tc>
          <w:tcPr>
            <w:tcW w:w="641" w:type="dxa"/>
          </w:tcPr>
          <w:p w:rsidR="00E7329A" w:rsidRPr="00970EBA" w:rsidRDefault="00E7329A" w:rsidP="003D30A1">
            <w:pPr>
              <w:jc w:val="center"/>
              <w:rPr>
                <w:sz w:val="16"/>
                <w:szCs w:val="16"/>
              </w:rPr>
            </w:pPr>
            <w:r w:rsidRPr="00970EBA">
              <w:rPr>
                <w:sz w:val="16"/>
                <w:szCs w:val="16"/>
              </w:rPr>
              <w:t>4.</w:t>
            </w:r>
          </w:p>
        </w:tc>
        <w:tc>
          <w:tcPr>
            <w:tcW w:w="2444" w:type="dxa"/>
          </w:tcPr>
          <w:p w:rsidR="00E7329A" w:rsidRPr="00970EBA" w:rsidRDefault="00E7329A" w:rsidP="003D30A1">
            <w:pPr>
              <w:rPr>
                <w:sz w:val="16"/>
                <w:szCs w:val="16"/>
              </w:rPr>
            </w:pPr>
            <w:r w:rsidRPr="00970EBA">
              <w:rPr>
                <w:sz w:val="16"/>
                <w:szCs w:val="16"/>
              </w:rPr>
              <w:t>Принятие решения о даче</w:t>
            </w:r>
          </w:p>
          <w:p w:rsidR="00E7329A" w:rsidRPr="00970EBA" w:rsidRDefault="00E7329A" w:rsidP="003D30A1">
            <w:pPr>
              <w:rPr>
                <w:sz w:val="16"/>
                <w:szCs w:val="16"/>
              </w:rPr>
            </w:pPr>
            <w:r w:rsidRPr="00970EBA">
              <w:rPr>
                <w:sz w:val="16"/>
                <w:szCs w:val="16"/>
              </w:rPr>
              <w:t>согласия (отказе в даче согласия) на осуществление обмена</w:t>
            </w:r>
          </w:p>
          <w:p w:rsidR="00E7329A" w:rsidRPr="00970EBA" w:rsidRDefault="00E7329A" w:rsidP="003D30A1">
            <w:pPr>
              <w:rPr>
                <w:sz w:val="16"/>
                <w:szCs w:val="16"/>
              </w:rPr>
            </w:pPr>
            <w:r w:rsidRPr="00970EBA">
              <w:rPr>
                <w:sz w:val="16"/>
                <w:szCs w:val="16"/>
              </w:rPr>
              <w:t>жилыми помещениями между нанимателями данных помещений</w:t>
            </w:r>
          </w:p>
          <w:p w:rsidR="00E7329A" w:rsidRPr="00970EBA" w:rsidRDefault="00E7329A" w:rsidP="003D30A1">
            <w:pPr>
              <w:rPr>
                <w:sz w:val="16"/>
                <w:szCs w:val="16"/>
              </w:rPr>
            </w:pPr>
            <w:r w:rsidRPr="00970EBA">
              <w:rPr>
                <w:sz w:val="16"/>
                <w:szCs w:val="16"/>
              </w:rPr>
              <w:t>по договорам социального найма</w:t>
            </w:r>
          </w:p>
        </w:tc>
        <w:tc>
          <w:tcPr>
            <w:tcW w:w="2693" w:type="dxa"/>
          </w:tcPr>
          <w:p w:rsidR="00E7329A" w:rsidRPr="00970EBA" w:rsidRDefault="00E7329A" w:rsidP="003D30A1">
            <w:pPr>
              <w:rPr>
                <w:sz w:val="16"/>
                <w:szCs w:val="16"/>
              </w:rPr>
            </w:pPr>
            <w:r w:rsidRPr="00970EBA">
              <w:rPr>
                <w:sz w:val="16"/>
                <w:szCs w:val="16"/>
              </w:rPr>
              <w:t xml:space="preserve">  При отсутствии оснований для отказа в предоставлении муниципальной услуги, указанных в подразделе 2.8 Административного регламента (раздел 2 ТС), специалист готовит проект приказа управления о даче согласия на осуществление обмена жилыми помещениями между нанимателями данных помещений по договорам социального найма, обеспечивает его подписание уполномоченным должностным лицом и регистрацию.</w:t>
            </w:r>
          </w:p>
          <w:p w:rsidR="00E7329A" w:rsidRPr="00970EBA" w:rsidRDefault="00E7329A" w:rsidP="003D30A1">
            <w:pPr>
              <w:rPr>
                <w:sz w:val="16"/>
                <w:szCs w:val="16"/>
              </w:rPr>
            </w:pPr>
            <w:r w:rsidRPr="00970EBA">
              <w:rPr>
                <w:sz w:val="16"/>
                <w:szCs w:val="16"/>
              </w:rPr>
              <w:t xml:space="preserve">   При наличии оснований для отказа в предоставлении муниципальной услуги, указанных в подразделе 2.8 Административного регламента (раздел 2 ТС), специалист готовит проект приказа управления об отказе в даче согласия на осуществление обмена жилыми помещениями между нанимателями данных помещений по договорам социального найма, обеспечивает его подписание уполномоченным должностным лицом и регистрацию.</w:t>
            </w:r>
          </w:p>
          <w:p w:rsidR="00E7329A" w:rsidRPr="00970EBA" w:rsidRDefault="00E7329A" w:rsidP="003D30A1">
            <w:pPr>
              <w:rPr>
                <w:sz w:val="16"/>
                <w:szCs w:val="16"/>
              </w:rPr>
            </w:pPr>
            <w:r w:rsidRPr="00970EBA">
              <w:rPr>
                <w:sz w:val="16"/>
                <w:szCs w:val="16"/>
              </w:rPr>
              <w:t xml:space="preserve">     При поступлении в управление заявления о даче согласия на осуществление обмена жилыми помещениями между нанимателями данных помещений по договорам социального найма через МФЦ зарегистрированный приказ управления направляется с сопроводительным письмом в адрес в МФЦ в порядке и сроки, установленные заключенным соглашением о взаимодействии.</w:t>
            </w:r>
          </w:p>
        </w:tc>
        <w:tc>
          <w:tcPr>
            <w:tcW w:w="1985" w:type="dxa"/>
          </w:tcPr>
          <w:p w:rsidR="00E7329A" w:rsidRPr="00970EBA" w:rsidRDefault="00E7329A" w:rsidP="003D30A1">
            <w:pPr>
              <w:rPr>
                <w:sz w:val="16"/>
                <w:szCs w:val="16"/>
              </w:rPr>
            </w:pPr>
          </w:p>
        </w:tc>
        <w:tc>
          <w:tcPr>
            <w:tcW w:w="2126" w:type="dxa"/>
          </w:tcPr>
          <w:p w:rsidR="00E7329A" w:rsidRPr="00970EBA" w:rsidRDefault="00E7329A" w:rsidP="003D30A1">
            <w:pPr>
              <w:rPr>
                <w:sz w:val="16"/>
                <w:szCs w:val="16"/>
              </w:rPr>
            </w:pPr>
            <w:r w:rsidRPr="00970EBA">
              <w:rPr>
                <w:sz w:val="16"/>
                <w:szCs w:val="16"/>
              </w:rPr>
              <w:t>Специалист, ответственный за предоставление муниципальной услуги</w:t>
            </w:r>
          </w:p>
        </w:tc>
        <w:tc>
          <w:tcPr>
            <w:tcW w:w="2410" w:type="dxa"/>
          </w:tcPr>
          <w:p w:rsidR="00E7329A" w:rsidRPr="00970EBA" w:rsidRDefault="00E7329A" w:rsidP="003D30A1">
            <w:pPr>
              <w:rPr>
                <w:sz w:val="16"/>
                <w:szCs w:val="16"/>
              </w:rPr>
            </w:pPr>
            <w:r w:rsidRPr="00970EBA">
              <w:rPr>
                <w:sz w:val="16"/>
                <w:szCs w:val="16"/>
              </w:rPr>
              <w:t>-</w:t>
            </w:r>
          </w:p>
        </w:tc>
        <w:tc>
          <w:tcPr>
            <w:tcW w:w="2551" w:type="dxa"/>
          </w:tcPr>
          <w:p w:rsidR="00E7329A" w:rsidRPr="00970EBA" w:rsidRDefault="00E7329A" w:rsidP="003D30A1">
            <w:pPr>
              <w:rPr>
                <w:sz w:val="16"/>
                <w:szCs w:val="16"/>
              </w:rPr>
            </w:pPr>
          </w:p>
        </w:tc>
      </w:tr>
      <w:tr w:rsidR="00E7329A" w:rsidRPr="00970EBA" w:rsidTr="003D30A1">
        <w:tc>
          <w:tcPr>
            <w:tcW w:w="14850" w:type="dxa"/>
            <w:gridSpan w:val="7"/>
          </w:tcPr>
          <w:p w:rsidR="00E7329A" w:rsidRPr="00970EBA" w:rsidRDefault="00E7329A" w:rsidP="003D30A1">
            <w:pPr>
              <w:ind w:left="4395" w:hanging="4395"/>
              <w:rPr>
                <w:b/>
                <w:sz w:val="16"/>
                <w:szCs w:val="16"/>
              </w:rPr>
            </w:pPr>
            <w:r w:rsidRPr="00970EBA">
              <w:rPr>
                <w:b/>
                <w:sz w:val="16"/>
                <w:szCs w:val="16"/>
              </w:rPr>
              <w:t>Наименование административной процедуры 4: Выдача (направление) документа, являющегося результатом предоставления муниципальной услуги</w:t>
            </w:r>
          </w:p>
        </w:tc>
      </w:tr>
      <w:tr w:rsidR="00E7329A" w:rsidRPr="00970EBA" w:rsidTr="003D30A1">
        <w:tc>
          <w:tcPr>
            <w:tcW w:w="641" w:type="dxa"/>
          </w:tcPr>
          <w:p w:rsidR="00E7329A" w:rsidRPr="00970EBA" w:rsidRDefault="00E7329A" w:rsidP="003D30A1">
            <w:pPr>
              <w:jc w:val="center"/>
              <w:rPr>
                <w:sz w:val="16"/>
                <w:szCs w:val="16"/>
              </w:rPr>
            </w:pPr>
            <w:r w:rsidRPr="00970EBA">
              <w:rPr>
                <w:sz w:val="16"/>
                <w:szCs w:val="16"/>
              </w:rPr>
              <w:t>1.</w:t>
            </w:r>
          </w:p>
        </w:tc>
        <w:tc>
          <w:tcPr>
            <w:tcW w:w="2444" w:type="dxa"/>
          </w:tcPr>
          <w:p w:rsidR="00E7329A" w:rsidRPr="00970EBA" w:rsidRDefault="00E7329A" w:rsidP="003D30A1">
            <w:pPr>
              <w:rPr>
                <w:sz w:val="16"/>
                <w:szCs w:val="16"/>
              </w:rPr>
            </w:pPr>
            <w:r w:rsidRPr="00970EBA">
              <w:rPr>
                <w:sz w:val="16"/>
                <w:szCs w:val="16"/>
              </w:rPr>
              <w:t>Выдача (направление) документа,</w:t>
            </w:r>
          </w:p>
          <w:p w:rsidR="00E7329A" w:rsidRPr="00970EBA" w:rsidRDefault="00E7329A" w:rsidP="003D30A1">
            <w:pPr>
              <w:rPr>
                <w:sz w:val="16"/>
                <w:szCs w:val="16"/>
              </w:rPr>
            </w:pPr>
            <w:r w:rsidRPr="00970EBA">
              <w:rPr>
                <w:sz w:val="16"/>
                <w:szCs w:val="16"/>
              </w:rPr>
              <w:t>являющегося результатом предоставления муниципальной услуги</w:t>
            </w:r>
          </w:p>
        </w:tc>
        <w:tc>
          <w:tcPr>
            <w:tcW w:w="2693" w:type="dxa"/>
          </w:tcPr>
          <w:p w:rsidR="00E7329A" w:rsidRPr="00970EBA" w:rsidRDefault="00E7329A" w:rsidP="003D30A1">
            <w:pPr>
              <w:autoSpaceDE w:val="0"/>
              <w:autoSpaceDN w:val="0"/>
              <w:adjustRightInd w:val="0"/>
              <w:rPr>
                <w:sz w:val="16"/>
                <w:szCs w:val="16"/>
              </w:rPr>
            </w:pPr>
            <w:r w:rsidRPr="00970EBA">
              <w:rPr>
                <w:sz w:val="16"/>
                <w:szCs w:val="16"/>
              </w:rPr>
              <w:t xml:space="preserve">  Приказ управления жилищных отношений администрации городского округа город Воронеж о даче согласия на осуществление обмена жилыми помещениями между нанимателями данных помещений по договорам социального найма либо об отказе в даче такого согласия выдаются (направляются) заявителю одним из следующих способов:</w:t>
            </w:r>
          </w:p>
          <w:p w:rsidR="00E7329A" w:rsidRPr="00970EBA" w:rsidRDefault="00E7329A" w:rsidP="003D30A1">
            <w:pPr>
              <w:autoSpaceDE w:val="0"/>
              <w:autoSpaceDN w:val="0"/>
              <w:adjustRightInd w:val="0"/>
              <w:rPr>
                <w:sz w:val="16"/>
                <w:szCs w:val="16"/>
              </w:rPr>
            </w:pPr>
            <w:r w:rsidRPr="00970EBA">
              <w:rPr>
                <w:sz w:val="16"/>
                <w:szCs w:val="16"/>
              </w:rPr>
              <w:t>- непосредственно по месту подачи заявления;</w:t>
            </w:r>
          </w:p>
          <w:p w:rsidR="00E7329A" w:rsidRPr="00970EBA" w:rsidRDefault="00E7329A" w:rsidP="003D30A1">
            <w:pPr>
              <w:autoSpaceDE w:val="0"/>
              <w:autoSpaceDN w:val="0"/>
              <w:adjustRightInd w:val="0"/>
              <w:rPr>
                <w:sz w:val="16"/>
                <w:szCs w:val="16"/>
              </w:rPr>
            </w:pPr>
            <w:r w:rsidRPr="00970EBA">
              <w:rPr>
                <w:sz w:val="16"/>
                <w:szCs w:val="16"/>
              </w:rPr>
              <w:t>- посредством почтового отправления;</w:t>
            </w:r>
          </w:p>
          <w:p w:rsidR="00E7329A" w:rsidRPr="00970EBA" w:rsidRDefault="00E7329A" w:rsidP="003D30A1">
            <w:pPr>
              <w:autoSpaceDE w:val="0"/>
              <w:autoSpaceDN w:val="0"/>
              <w:adjustRightInd w:val="0"/>
              <w:rPr>
                <w:sz w:val="16"/>
                <w:szCs w:val="16"/>
              </w:rPr>
            </w:pPr>
            <w:r w:rsidRPr="00970EBA">
              <w:rPr>
                <w:sz w:val="16"/>
                <w:szCs w:val="16"/>
              </w:rPr>
              <w:t>- в электронном виде в личном кабинете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1985" w:type="dxa"/>
          </w:tcPr>
          <w:p w:rsidR="00E7329A" w:rsidRPr="00970EBA" w:rsidRDefault="00E7329A" w:rsidP="003D30A1">
            <w:pPr>
              <w:rPr>
                <w:sz w:val="16"/>
                <w:szCs w:val="16"/>
              </w:rPr>
            </w:pPr>
            <w:r w:rsidRPr="00970EBA">
              <w:rPr>
                <w:sz w:val="16"/>
                <w:szCs w:val="16"/>
              </w:rPr>
              <w:t>2 рабочих дня</w:t>
            </w:r>
          </w:p>
        </w:tc>
        <w:tc>
          <w:tcPr>
            <w:tcW w:w="2126" w:type="dxa"/>
          </w:tcPr>
          <w:p w:rsidR="00E7329A" w:rsidRPr="00970EBA" w:rsidRDefault="00E7329A" w:rsidP="003D30A1">
            <w:pPr>
              <w:rPr>
                <w:sz w:val="16"/>
                <w:szCs w:val="16"/>
              </w:rPr>
            </w:pPr>
            <w:r w:rsidRPr="00970EBA">
              <w:rPr>
                <w:sz w:val="16"/>
                <w:szCs w:val="16"/>
              </w:rPr>
              <w:t>Специалист, ответственный за предоставление муниципальной услуги</w:t>
            </w:r>
          </w:p>
        </w:tc>
        <w:tc>
          <w:tcPr>
            <w:tcW w:w="2410" w:type="dxa"/>
          </w:tcPr>
          <w:p w:rsidR="00E7329A" w:rsidRPr="00970EBA" w:rsidRDefault="00E7329A" w:rsidP="003D30A1">
            <w:pPr>
              <w:rPr>
                <w:sz w:val="16"/>
                <w:szCs w:val="16"/>
              </w:rPr>
            </w:pPr>
            <w:r w:rsidRPr="00970EBA">
              <w:rPr>
                <w:sz w:val="16"/>
                <w:szCs w:val="16"/>
              </w:rPr>
              <w:t>-</w:t>
            </w:r>
          </w:p>
        </w:tc>
        <w:tc>
          <w:tcPr>
            <w:tcW w:w="2551" w:type="dxa"/>
          </w:tcPr>
          <w:p w:rsidR="00E7329A" w:rsidRPr="00970EBA" w:rsidRDefault="00E7329A" w:rsidP="003D30A1">
            <w:pPr>
              <w:rPr>
                <w:sz w:val="16"/>
                <w:szCs w:val="16"/>
              </w:rPr>
            </w:pPr>
          </w:p>
        </w:tc>
      </w:tr>
    </w:tbl>
    <w:p w:rsidR="00E7329A" w:rsidRPr="00926266" w:rsidRDefault="00E7329A"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800B07">
              <w:rPr>
                <w:b/>
                <w:sz w:val="20"/>
                <w:szCs w:val="28"/>
              </w:rPr>
              <w:t>Дача согласия на осуществление обмена жилыми помещениями между нанимателями данных помещений по договорам социального найма</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Default="00E7329A" w:rsidP="00E7329A">
      <w:pPr>
        <w:autoSpaceDE w:val="0"/>
        <w:autoSpaceDN w:val="0"/>
        <w:adjustRightInd w:val="0"/>
        <w:spacing w:after="0" w:line="240" w:lineRule="auto"/>
        <w:rPr>
          <w:sz w:val="18"/>
          <w:szCs w:val="28"/>
        </w:rPr>
      </w:pPr>
    </w:p>
    <w:p w:rsidR="00E7329A" w:rsidRPr="00926266" w:rsidRDefault="00E7329A" w:rsidP="00E7329A">
      <w:pPr>
        <w:pStyle w:val="a5"/>
        <w:tabs>
          <w:tab w:val="left" w:pos="1276"/>
        </w:tabs>
        <w:autoSpaceDE w:val="0"/>
        <w:autoSpaceDN w:val="0"/>
        <w:adjustRightInd w:val="0"/>
        <w:spacing w:after="0" w:line="240" w:lineRule="auto"/>
        <w:ind w:left="0" w:firstLine="709"/>
        <w:jc w:val="right"/>
        <w:rPr>
          <w:sz w:val="16"/>
          <w:szCs w:val="23"/>
        </w:rPr>
      </w:pPr>
      <w:r>
        <w:rPr>
          <w:sz w:val="18"/>
          <w:szCs w:val="28"/>
        </w:rPr>
        <w:t>Приложение №1</w:t>
      </w:r>
      <w:r>
        <w:rPr>
          <w:sz w:val="18"/>
          <w:szCs w:val="28"/>
        </w:rPr>
        <w:br/>
      </w:r>
      <w:r w:rsidRPr="00926266">
        <w:rPr>
          <w:sz w:val="16"/>
          <w:szCs w:val="23"/>
        </w:rPr>
        <w:t>к Технологической схеме</w:t>
      </w:r>
    </w:p>
    <w:p w:rsidR="00E7329A" w:rsidRDefault="00E7329A" w:rsidP="00E7329A">
      <w:pPr>
        <w:autoSpaceDE w:val="0"/>
        <w:autoSpaceDN w:val="0"/>
        <w:adjustRightInd w:val="0"/>
        <w:spacing w:after="0" w:line="240" w:lineRule="auto"/>
        <w:ind w:firstLine="709"/>
        <w:jc w:val="right"/>
        <w:rPr>
          <w:sz w:val="18"/>
          <w:szCs w:val="28"/>
        </w:rPr>
      </w:pPr>
    </w:p>
    <w:p w:rsidR="00E7329A" w:rsidRPr="00994103" w:rsidRDefault="00E7329A" w:rsidP="00E7329A">
      <w:pPr>
        <w:pStyle w:val="ConsPlusNonformat"/>
        <w:ind w:left="3828"/>
        <w:jc w:val="right"/>
        <w:rPr>
          <w:rFonts w:ascii="Times New Roman" w:hAnsi="Times New Roman" w:cs="Times New Roman"/>
          <w:sz w:val="18"/>
          <w:szCs w:val="18"/>
        </w:rPr>
      </w:pPr>
      <w:r w:rsidRPr="00994103">
        <w:rPr>
          <w:rFonts w:ascii="Times New Roman" w:hAnsi="Times New Roman" w:cs="Times New Roman"/>
          <w:sz w:val="18"/>
          <w:szCs w:val="18"/>
        </w:rPr>
        <w:t xml:space="preserve">В администрацию </w:t>
      </w:r>
      <w:r w:rsidR="00C560A2" w:rsidRPr="00C21DD2">
        <w:rPr>
          <w:sz w:val="18"/>
          <w:szCs w:val="18"/>
        </w:rPr>
        <w:t>Чулокского сельского поселения</w:t>
      </w:r>
      <w:r>
        <w:rPr>
          <w:rFonts w:ascii="Times New Roman" w:hAnsi="Times New Roman" w:cs="Times New Roman"/>
          <w:sz w:val="18"/>
          <w:szCs w:val="18"/>
        </w:rPr>
        <w:br/>
      </w:r>
      <w:r w:rsidRPr="00994103">
        <w:rPr>
          <w:rFonts w:ascii="Times New Roman" w:hAnsi="Times New Roman" w:cs="Times New Roman"/>
          <w:sz w:val="18"/>
          <w:szCs w:val="18"/>
        </w:rPr>
        <w:t xml:space="preserve"> Бутурлиновского муниципального района </w:t>
      </w:r>
    </w:p>
    <w:p w:rsidR="00E7329A" w:rsidRPr="00994103" w:rsidRDefault="00E7329A" w:rsidP="00E7329A">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от ______________________________</w:t>
      </w:r>
    </w:p>
    <w:p w:rsidR="00E7329A" w:rsidRPr="00994103" w:rsidRDefault="00E7329A" w:rsidP="00E7329A">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 xml:space="preserve">                                                                   (Ф.И.О. гражданина полностью)</w:t>
      </w:r>
    </w:p>
    <w:p w:rsidR="00E7329A" w:rsidRPr="00994103" w:rsidRDefault="00E7329A" w:rsidP="00E7329A">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проживающего по адресу:</w:t>
      </w:r>
    </w:p>
    <w:p w:rsidR="00E7329A" w:rsidRPr="00994103" w:rsidRDefault="00E7329A" w:rsidP="00E7329A">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 xml:space="preserve">                                                       _________________________________</w:t>
      </w:r>
    </w:p>
    <w:p w:rsidR="00E7329A" w:rsidRPr="00994103" w:rsidRDefault="00E7329A" w:rsidP="00E7329A">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 xml:space="preserve">                                                       паспортные данные: ______________</w:t>
      </w:r>
    </w:p>
    <w:p w:rsidR="00E7329A" w:rsidRPr="00994103" w:rsidRDefault="00E7329A" w:rsidP="00E7329A">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контактный тел.__________________</w:t>
      </w:r>
    </w:p>
    <w:p w:rsidR="00E7329A" w:rsidRPr="00994103" w:rsidRDefault="00E7329A" w:rsidP="00E7329A">
      <w:pPr>
        <w:pStyle w:val="ConsPlusNonformat"/>
        <w:jc w:val="right"/>
        <w:outlineLvl w:val="0"/>
        <w:rPr>
          <w:rFonts w:ascii="Times New Roman" w:hAnsi="Times New Roman" w:cs="Times New Roman"/>
          <w:sz w:val="18"/>
          <w:szCs w:val="18"/>
        </w:rPr>
      </w:pPr>
    </w:p>
    <w:p w:rsidR="00E7329A" w:rsidRPr="00994103" w:rsidRDefault="00E7329A" w:rsidP="00E7329A">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ЗАЯВЛЕНИЕ</w:t>
      </w:r>
    </w:p>
    <w:p w:rsidR="00E7329A" w:rsidRPr="00994103" w:rsidRDefault="00E7329A" w:rsidP="00E7329A">
      <w:pPr>
        <w:pStyle w:val="ConsPlusNonformat"/>
        <w:rPr>
          <w:rFonts w:ascii="Times New Roman" w:hAnsi="Times New Roman" w:cs="Times New Roman"/>
          <w:sz w:val="18"/>
          <w:szCs w:val="18"/>
        </w:rPr>
      </w:pP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Прошу  дать согласие на обмен жилого помещения, занимаемого мной и по договору социального найма, расположенного по адресу: __________________________________________________________________,</w:t>
      </w:r>
    </w:p>
    <w:p w:rsidR="00E7329A" w:rsidRPr="00994103" w:rsidRDefault="00E7329A" w:rsidP="00E7329A">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(область, район, город, поселок, село или др., улица</w:t>
      </w:r>
    </w:p>
    <w:p w:rsidR="00E7329A" w:rsidRPr="00994103" w:rsidRDefault="00E7329A" w:rsidP="00E7329A">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или др., дом, квартира, комната и др.)</w:t>
      </w:r>
    </w:p>
    <w:p w:rsidR="00E7329A" w:rsidRPr="00994103" w:rsidRDefault="00E7329A" w:rsidP="00E7329A">
      <w:pPr>
        <w:pStyle w:val="ConsPlusNonformat"/>
        <w:rPr>
          <w:rFonts w:ascii="Times New Roman" w:hAnsi="Times New Roman" w:cs="Times New Roman"/>
          <w:sz w:val="18"/>
          <w:szCs w:val="18"/>
        </w:rPr>
      </w:pPr>
      <w:r w:rsidRPr="00994103">
        <w:rPr>
          <w:rFonts w:ascii="Times New Roman" w:hAnsi="Times New Roman" w:cs="Times New Roman"/>
          <w:sz w:val="18"/>
          <w:szCs w:val="18"/>
        </w:rPr>
        <w:t xml:space="preserve">состоящего  из  ____ комнат, общей площадью _____________, </w:t>
      </w:r>
    </w:p>
    <w:p w:rsidR="00E7329A" w:rsidRPr="00994103" w:rsidRDefault="00E7329A" w:rsidP="00E7329A">
      <w:pPr>
        <w:pStyle w:val="ConsPlusNonformat"/>
        <w:rPr>
          <w:rFonts w:ascii="Times New Roman" w:hAnsi="Times New Roman" w:cs="Times New Roman"/>
          <w:sz w:val="18"/>
          <w:szCs w:val="18"/>
        </w:rPr>
      </w:pPr>
      <w:r w:rsidRPr="00994103">
        <w:rPr>
          <w:rFonts w:ascii="Times New Roman" w:hAnsi="Times New Roman" w:cs="Times New Roman"/>
          <w:sz w:val="18"/>
          <w:szCs w:val="18"/>
        </w:rPr>
        <w:t>на жилое помещение, расположенное по адресу: __________________________________________________________________</w:t>
      </w:r>
    </w:p>
    <w:p w:rsidR="00E7329A" w:rsidRPr="00994103" w:rsidRDefault="00E7329A" w:rsidP="00E7329A">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(область, район, город, поселок, село или др., улица</w:t>
      </w:r>
    </w:p>
    <w:p w:rsidR="00E7329A" w:rsidRPr="00994103" w:rsidRDefault="00E7329A" w:rsidP="00E7329A">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или др., дом, квартира, комната и др.)</w:t>
      </w:r>
    </w:p>
    <w:p w:rsidR="00E7329A" w:rsidRPr="00994103" w:rsidRDefault="00E7329A" w:rsidP="00E7329A">
      <w:pPr>
        <w:pStyle w:val="ConsPlusNonformat"/>
        <w:rPr>
          <w:rFonts w:ascii="Times New Roman" w:hAnsi="Times New Roman" w:cs="Times New Roman"/>
          <w:sz w:val="18"/>
          <w:szCs w:val="18"/>
        </w:rPr>
      </w:pPr>
      <w:r w:rsidRPr="00994103">
        <w:rPr>
          <w:rFonts w:ascii="Times New Roman" w:hAnsi="Times New Roman" w:cs="Times New Roman"/>
          <w:sz w:val="18"/>
          <w:szCs w:val="18"/>
        </w:rPr>
        <w:t>состоящего  из  ____  комнат, общей площадью _______________.</w:t>
      </w:r>
    </w:p>
    <w:p w:rsidR="00E7329A" w:rsidRPr="00994103" w:rsidRDefault="00E7329A" w:rsidP="00E7329A">
      <w:pPr>
        <w:pStyle w:val="ConsPlusNonformat"/>
        <w:ind w:firstLine="426"/>
        <w:rPr>
          <w:rFonts w:ascii="Times New Roman" w:hAnsi="Times New Roman" w:cs="Times New Roman"/>
          <w:sz w:val="18"/>
          <w:szCs w:val="18"/>
        </w:rPr>
      </w:pP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К заявлению прилагаю следующие документы:</w:t>
      </w: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1. __________________________________________________________</w:t>
      </w: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2. __________________________________________________________</w:t>
      </w: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3. __________________________________________________________</w:t>
      </w: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4. __________________________________________________________</w:t>
      </w:r>
    </w:p>
    <w:p w:rsidR="00E7329A" w:rsidRPr="00994103" w:rsidRDefault="00E7329A" w:rsidP="00E7329A">
      <w:pPr>
        <w:pStyle w:val="ConsPlusNonformat"/>
        <w:rPr>
          <w:rFonts w:ascii="Times New Roman" w:hAnsi="Times New Roman" w:cs="Times New Roman"/>
          <w:sz w:val="18"/>
          <w:szCs w:val="18"/>
        </w:rPr>
      </w:pPr>
    </w:p>
    <w:p w:rsidR="00E7329A" w:rsidRPr="00994103" w:rsidRDefault="00E7329A" w:rsidP="00E7329A">
      <w:pPr>
        <w:pStyle w:val="ConsPlusNonformat"/>
        <w:rPr>
          <w:rFonts w:ascii="Times New Roman" w:hAnsi="Times New Roman" w:cs="Times New Roman"/>
          <w:sz w:val="18"/>
          <w:szCs w:val="18"/>
        </w:rPr>
      </w:pPr>
      <w:r w:rsidRPr="00994103">
        <w:rPr>
          <w:rFonts w:ascii="Times New Roman" w:hAnsi="Times New Roman" w:cs="Times New Roman"/>
          <w:sz w:val="18"/>
          <w:szCs w:val="18"/>
        </w:rPr>
        <w:t>Дата ____________________          Подпись ________________________</w:t>
      </w:r>
    </w:p>
    <w:p w:rsidR="00E7329A" w:rsidRPr="00994103" w:rsidRDefault="00E7329A" w:rsidP="00E7329A">
      <w:pPr>
        <w:autoSpaceDE w:val="0"/>
        <w:autoSpaceDN w:val="0"/>
        <w:adjustRightInd w:val="0"/>
        <w:jc w:val="both"/>
        <w:rPr>
          <w:sz w:val="18"/>
          <w:szCs w:val="18"/>
        </w:rPr>
      </w:pPr>
    </w:p>
    <w:p w:rsidR="00E7329A" w:rsidRPr="00994103" w:rsidRDefault="00E7329A" w:rsidP="00E7329A">
      <w:pPr>
        <w:pStyle w:val="ConsPlusNonformat"/>
        <w:ind w:firstLine="709"/>
        <w:jc w:val="both"/>
        <w:rPr>
          <w:rFonts w:ascii="Times New Roman" w:hAnsi="Times New Roman" w:cs="Times New Roman"/>
          <w:sz w:val="18"/>
          <w:szCs w:val="18"/>
        </w:rPr>
      </w:pPr>
      <w:r w:rsidRPr="00994103">
        <w:rPr>
          <w:rFonts w:ascii="Times New Roman" w:hAnsi="Times New Roman" w:cs="Times New Roman"/>
          <w:sz w:val="18"/>
          <w:szCs w:val="18"/>
        </w:rPr>
        <w:t xml:space="preserve">    Подлинность  представленных мной сведений подтверждаю. При рассмотрении заявления   даю   согласие  на  обработку  (включая  сбор,  систематизацию, накопление,  хранение,  уточнение  (обновление,  изменение), использование) принадлежащих  мне персональных данных в соответствии с Федеральным </w:t>
      </w:r>
      <w:hyperlink r:id="rId145" w:history="1">
        <w:r w:rsidRPr="00994103">
          <w:rPr>
            <w:rFonts w:ascii="Times New Roman" w:hAnsi="Times New Roman" w:cs="Times New Roman"/>
            <w:sz w:val="18"/>
            <w:szCs w:val="18"/>
          </w:rPr>
          <w:t>законом</w:t>
        </w:r>
      </w:hyperlink>
      <w:r w:rsidRPr="00994103">
        <w:rPr>
          <w:rFonts w:ascii="Times New Roman" w:hAnsi="Times New Roman" w:cs="Times New Roman"/>
          <w:sz w:val="18"/>
          <w:szCs w:val="18"/>
        </w:rPr>
        <w:t xml:space="preserve"> от  27.07.2006  №  152-ФЗ «О персональных данных» и проверку представленных сведений  для  исключения  условий, при которых обмен жилыми помещениями не допускается согласно </w:t>
      </w:r>
      <w:hyperlink r:id="rId146" w:history="1">
        <w:r w:rsidRPr="00994103">
          <w:rPr>
            <w:rFonts w:ascii="Times New Roman" w:hAnsi="Times New Roman" w:cs="Times New Roman"/>
            <w:sz w:val="18"/>
            <w:szCs w:val="18"/>
          </w:rPr>
          <w:t>статье 73</w:t>
        </w:r>
      </w:hyperlink>
      <w:r w:rsidRPr="00994103">
        <w:rPr>
          <w:rFonts w:ascii="Times New Roman" w:hAnsi="Times New Roman" w:cs="Times New Roman"/>
          <w:sz w:val="18"/>
          <w:szCs w:val="18"/>
        </w:rPr>
        <w:t xml:space="preserve"> Жилищного кодекса Российской Федерации.</w:t>
      </w:r>
    </w:p>
    <w:p w:rsidR="00E7329A" w:rsidRPr="00994103" w:rsidRDefault="00E7329A" w:rsidP="00E7329A">
      <w:pPr>
        <w:pStyle w:val="ConsPlusNonformat"/>
        <w:ind w:firstLine="709"/>
        <w:jc w:val="both"/>
        <w:rPr>
          <w:rFonts w:ascii="Times New Roman" w:hAnsi="Times New Roman" w:cs="Times New Roman"/>
          <w:sz w:val="18"/>
          <w:szCs w:val="18"/>
        </w:rPr>
      </w:pP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Заявитель:                             _____________ / ___________________/</w:t>
      </w:r>
    </w:p>
    <w:p w:rsidR="00E7329A" w:rsidRPr="00994103" w:rsidRDefault="00E7329A" w:rsidP="00E7329A">
      <w:pPr>
        <w:pStyle w:val="ConsPlusNonformat"/>
        <w:rPr>
          <w:rFonts w:ascii="Times New Roman" w:hAnsi="Times New Roman" w:cs="Times New Roman"/>
          <w:sz w:val="18"/>
          <w:szCs w:val="18"/>
        </w:rPr>
      </w:pPr>
      <w:r w:rsidRPr="00994103">
        <w:rPr>
          <w:rFonts w:ascii="Times New Roman" w:hAnsi="Times New Roman" w:cs="Times New Roman"/>
          <w:sz w:val="18"/>
          <w:szCs w:val="18"/>
        </w:rPr>
        <w:t xml:space="preserve">                                                                      (подпись)             (расшифровка подписи)</w:t>
      </w:r>
    </w:p>
    <w:p w:rsidR="00E7329A" w:rsidRPr="00994103" w:rsidRDefault="00E7329A" w:rsidP="00E7329A">
      <w:pPr>
        <w:autoSpaceDE w:val="0"/>
        <w:autoSpaceDN w:val="0"/>
        <w:adjustRightInd w:val="0"/>
        <w:spacing w:after="0" w:line="240" w:lineRule="auto"/>
        <w:ind w:firstLine="709"/>
        <w:jc w:val="center"/>
        <w:rPr>
          <w:sz w:val="18"/>
          <w:szCs w:val="18"/>
        </w:rPr>
      </w:pPr>
    </w:p>
    <w:p w:rsidR="00E7329A" w:rsidRPr="00994103" w:rsidRDefault="00E7329A" w:rsidP="00E7329A">
      <w:pPr>
        <w:autoSpaceDE w:val="0"/>
        <w:autoSpaceDN w:val="0"/>
        <w:adjustRightInd w:val="0"/>
        <w:spacing w:after="0" w:line="240" w:lineRule="auto"/>
        <w:ind w:firstLine="709"/>
        <w:jc w:val="center"/>
        <w:rPr>
          <w:sz w:val="18"/>
          <w:szCs w:val="18"/>
        </w:rPr>
      </w:pPr>
    </w:p>
    <w:p w:rsidR="00E7329A" w:rsidRPr="00994103" w:rsidRDefault="00E7329A" w:rsidP="00E7329A">
      <w:pPr>
        <w:autoSpaceDE w:val="0"/>
        <w:autoSpaceDN w:val="0"/>
        <w:adjustRightInd w:val="0"/>
        <w:spacing w:after="0" w:line="240" w:lineRule="auto"/>
        <w:ind w:firstLine="709"/>
        <w:jc w:val="center"/>
        <w:rPr>
          <w:sz w:val="18"/>
          <w:szCs w:val="18"/>
        </w:rPr>
      </w:pPr>
    </w:p>
    <w:p w:rsidR="00E7329A" w:rsidRPr="00994103" w:rsidRDefault="00E7329A" w:rsidP="00E7329A">
      <w:pPr>
        <w:autoSpaceDE w:val="0"/>
        <w:autoSpaceDN w:val="0"/>
        <w:adjustRightInd w:val="0"/>
        <w:spacing w:after="0" w:line="240" w:lineRule="auto"/>
        <w:ind w:firstLine="709"/>
        <w:jc w:val="center"/>
        <w:rPr>
          <w:sz w:val="18"/>
          <w:szCs w:val="18"/>
        </w:rPr>
      </w:pPr>
    </w:p>
    <w:p w:rsidR="00E7329A" w:rsidRPr="00994103"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rPr>
          <w:sz w:val="18"/>
          <w:szCs w:val="18"/>
        </w:rPr>
      </w:pPr>
    </w:p>
    <w:p w:rsidR="00E7329A" w:rsidRDefault="00E7329A" w:rsidP="00E7329A">
      <w:pPr>
        <w:autoSpaceDE w:val="0"/>
        <w:autoSpaceDN w:val="0"/>
        <w:adjustRightInd w:val="0"/>
        <w:spacing w:after="0" w:line="240" w:lineRule="auto"/>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Pr="00926266" w:rsidRDefault="00E7329A" w:rsidP="00E7329A">
      <w:pPr>
        <w:pStyle w:val="a5"/>
        <w:tabs>
          <w:tab w:val="left" w:pos="1276"/>
        </w:tabs>
        <w:autoSpaceDE w:val="0"/>
        <w:autoSpaceDN w:val="0"/>
        <w:adjustRightInd w:val="0"/>
        <w:spacing w:after="0" w:line="240" w:lineRule="auto"/>
        <w:ind w:left="0" w:firstLine="709"/>
        <w:jc w:val="right"/>
        <w:rPr>
          <w:sz w:val="16"/>
          <w:szCs w:val="23"/>
        </w:rPr>
      </w:pPr>
      <w:r>
        <w:rPr>
          <w:sz w:val="18"/>
          <w:szCs w:val="28"/>
        </w:rPr>
        <w:t>Приложение №2</w:t>
      </w:r>
      <w:r>
        <w:rPr>
          <w:sz w:val="18"/>
          <w:szCs w:val="28"/>
        </w:rPr>
        <w:br/>
      </w:r>
      <w:r w:rsidRPr="00926266">
        <w:rPr>
          <w:sz w:val="16"/>
          <w:szCs w:val="23"/>
        </w:rPr>
        <w:t>к Технологической схеме</w:t>
      </w:r>
    </w:p>
    <w:p w:rsidR="00E7329A" w:rsidRPr="00994103" w:rsidRDefault="00E7329A" w:rsidP="00E7329A">
      <w:pPr>
        <w:autoSpaceDE w:val="0"/>
        <w:autoSpaceDN w:val="0"/>
        <w:adjustRightInd w:val="0"/>
        <w:spacing w:after="0" w:line="240" w:lineRule="auto"/>
        <w:ind w:firstLine="709"/>
        <w:jc w:val="center"/>
        <w:rPr>
          <w:sz w:val="18"/>
          <w:szCs w:val="18"/>
        </w:rPr>
      </w:pPr>
    </w:p>
    <w:p w:rsidR="00E7329A" w:rsidRPr="00994103" w:rsidRDefault="00E7329A" w:rsidP="00E7329A">
      <w:pPr>
        <w:autoSpaceDE w:val="0"/>
        <w:autoSpaceDN w:val="0"/>
        <w:adjustRightInd w:val="0"/>
        <w:ind w:firstLine="709"/>
        <w:jc w:val="center"/>
        <w:rPr>
          <w:sz w:val="18"/>
          <w:szCs w:val="18"/>
        </w:rPr>
      </w:pPr>
      <w:r w:rsidRPr="00994103">
        <w:rPr>
          <w:sz w:val="18"/>
          <w:szCs w:val="18"/>
        </w:rPr>
        <w:t>РАСПИСКА</w:t>
      </w:r>
    </w:p>
    <w:p w:rsidR="00E7329A" w:rsidRPr="00994103" w:rsidRDefault="00E7329A" w:rsidP="00E7329A">
      <w:pPr>
        <w:autoSpaceDE w:val="0"/>
        <w:autoSpaceDN w:val="0"/>
        <w:adjustRightInd w:val="0"/>
        <w:ind w:firstLine="709"/>
        <w:jc w:val="center"/>
        <w:rPr>
          <w:sz w:val="18"/>
          <w:szCs w:val="18"/>
        </w:rPr>
      </w:pPr>
      <w:r w:rsidRPr="00994103">
        <w:rPr>
          <w:sz w:val="18"/>
          <w:szCs w:val="18"/>
        </w:rPr>
        <w:t>в получении документов, представленных для принятия решения</w:t>
      </w:r>
    </w:p>
    <w:p w:rsidR="00E7329A" w:rsidRPr="00994103" w:rsidRDefault="00E7329A" w:rsidP="00E7329A">
      <w:pPr>
        <w:autoSpaceDE w:val="0"/>
        <w:autoSpaceDN w:val="0"/>
        <w:adjustRightInd w:val="0"/>
        <w:ind w:firstLine="709"/>
        <w:jc w:val="center"/>
        <w:rPr>
          <w:sz w:val="18"/>
          <w:szCs w:val="18"/>
        </w:rPr>
      </w:pPr>
      <w:r w:rsidRPr="00994103">
        <w:rPr>
          <w:sz w:val="18"/>
          <w:szCs w:val="18"/>
        </w:rPr>
        <w:t>о даче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w:t>
      </w:r>
    </w:p>
    <w:p w:rsidR="00E7329A" w:rsidRPr="00994103" w:rsidRDefault="00E7329A" w:rsidP="00E7329A">
      <w:pPr>
        <w:autoSpaceDE w:val="0"/>
        <w:autoSpaceDN w:val="0"/>
        <w:adjustRightInd w:val="0"/>
        <w:ind w:firstLine="709"/>
        <w:jc w:val="both"/>
        <w:outlineLvl w:val="0"/>
        <w:rPr>
          <w:sz w:val="18"/>
          <w:szCs w:val="18"/>
        </w:rPr>
      </w:pPr>
    </w:p>
    <w:p w:rsidR="00E7329A" w:rsidRPr="00994103" w:rsidRDefault="00E7329A" w:rsidP="00E7329A">
      <w:pPr>
        <w:autoSpaceDE w:val="0"/>
        <w:autoSpaceDN w:val="0"/>
        <w:adjustRightInd w:val="0"/>
        <w:ind w:firstLine="709"/>
        <w:jc w:val="both"/>
        <w:rPr>
          <w:sz w:val="18"/>
          <w:szCs w:val="18"/>
        </w:rPr>
      </w:pPr>
      <w:r w:rsidRPr="00994103">
        <w:rPr>
          <w:sz w:val="18"/>
          <w:szCs w:val="18"/>
        </w:rPr>
        <w:t>Настоящим удостоверяется, что заявитель</w:t>
      </w:r>
    </w:p>
    <w:p w:rsidR="00E7329A" w:rsidRPr="00994103" w:rsidRDefault="00E7329A" w:rsidP="00E7329A">
      <w:pPr>
        <w:autoSpaceDE w:val="0"/>
        <w:autoSpaceDN w:val="0"/>
        <w:adjustRightInd w:val="0"/>
        <w:jc w:val="both"/>
        <w:rPr>
          <w:sz w:val="18"/>
          <w:szCs w:val="18"/>
        </w:rPr>
      </w:pPr>
      <w:r w:rsidRPr="00994103">
        <w:rPr>
          <w:sz w:val="18"/>
          <w:szCs w:val="18"/>
        </w:rPr>
        <w:t>__________________________________________________________________</w:t>
      </w:r>
    </w:p>
    <w:p w:rsidR="00E7329A" w:rsidRPr="00994103" w:rsidRDefault="00E7329A" w:rsidP="00E7329A">
      <w:pPr>
        <w:autoSpaceDE w:val="0"/>
        <w:autoSpaceDN w:val="0"/>
        <w:adjustRightInd w:val="0"/>
        <w:ind w:firstLine="709"/>
        <w:jc w:val="both"/>
        <w:rPr>
          <w:sz w:val="18"/>
          <w:szCs w:val="18"/>
        </w:rPr>
      </w:pPr>
      <w:r w:rsidRPr="00994103">
        <w:rPr>
          <w:sz w:val="18"/>
          <w:szCs w:val="18"/>
        </w:rPr>
        <w:t xml:space="preserve">                         (фамилия, имя, отчество)</w:t>
      </w:r>
    </w:p>
    <w:p w:rsidR="00E7329A" w:rsidRPr="00994103" w:rsidRDefault="00E7329A" w:rsidP="00E7329A">
      <w:pPr>
        <w:autoSpaceDE w:val="0"/>
        <w:autoSpaceDN w:val="0"/>
        <w:adjustRightInd w:val="0"/>
        <w:jc w:val="both"/>
        <w:rPr>
          <w:sz w:val="18"/>
          <w:szCs w:val="18"/>
        </w:rPr>
      </w:pPr>
      <w:r w:rsidRPr="00994103">
        <w:rPr>
          <w:sz w:val="18"/>
          <w:szCs w:val="18"/>
        </w:rPr>
        <w:t>представил, а сотрудник администрации _______________ _________________ получил «_____» ________________ _________ документы                                      (число)                          (месяц прописью)                (год)</w:t>
      </w:r>
    </w:p>
    <w:p w:rsidR="00E7329A" w:rsidRPr="00994103" w:rsidRDefault="00E7329A" w:rsidP="00E7329A">
      <w:pPr>
        <w:autoSpaceDE w:val="0"/>
        <w:autoSpaceDN w:val="0"/>
        <w:adjustRightInd w:val="0"/>
        <w:jc w:val="both"/>
        <w:rPr>
          <w:sz w:val="18"/>
          <w:szCs w:val="18"/>
        </w:rPr>
      </w:pPr>
      <w:r w:rsidRPr="00994103">
        <w:rPr>
          <w:sz w:val="18"/>
          <w:szCs w:val="18"/>
        </w:rPr>
        <w:t>в количестве _______________________________ экземпляров по</w:t>
      </w:r>
    </w:p>
    <w:p w:rsidR="00E7329A" w:rsidRPr="00994103" w:rsidRDefault="00E7329A" w:rsidP="00E7329A">
      <w:pPr>
        <w:autoSpaceDE w:val="0"/>
        <w:autoSpaceDN w:val="0"/>
        <w:adjustRightInd w:val="0"/>
        <w:ind w:firstLine="709"/>
        <w:jc w:val="both"/>
        <w:rPr>
          <w:sz w:val="18"/>
          <w:szCs w:val="18"/>
        </w:rPr>
      </w:pPr>
      <w:r w:rsidRPr="00994103">
        <w:rPr>
          <w:sz w:val="18"/>
          <w:szCs w:val="18"/>
        </w:rPr>
        <w:t xml:space="preserve">                                                   (прописью)                                                                </w:t>
      </w:r>
    </w:p>
    <w:p w:rsidR="00E7329A" w:rsidRPr="00994103" w:rsidRDefault="00E7329A" w:rsidP="00E7329A">
      <w:pPr>
        <w:autoSpaceDE w:val="0"/>
        <w:autoSpaceDN w:val="0"/>
        <w:adjustRightInd w:val="0"/>
        <w:jc w:val="both"/>
        <w:rPr>
          <w:sz w:val="18"/>
          <w:szCs w:val="18"/>
        </w:rPr>
      </w:pPr>
      <w:r w:rsidRPr="00994103">
        <w:rPr>
          <w:sz w:val="18"/>
          <w:szCs w:val="18"/>
        </w:rPr>
        <w:t>прилагаемому к заявлению перечню документов, необходимых для дачи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w:t>
      </w:r>
    </w:p>
    <w:p w:rsidR="00E7329A" w:rsidRPr="00994103" w:rsidRDefault="00E7329A" w:rsidP="00E7329A">
      <w:pPr>
        <w:autoSpaceDE w:val="0"/>
        <w:autoSpaceDN w:val="0"/>
        <w:adjustRightInd w:val="0"/>
        <w:jc w:val="both"/>
        <w:rPr>
          <w:sz w:val="18"/>
          <w:szCs w:val="18"/>
        </w:rPr>
      </w:pPr>
      <w:r w:rsidRPr="00994103">
        <w:rPr>
          <w:sz w:val="18"/>
          <w:szCs w:val="18"/>
        </w:rPr>
        <w:t xml:space="preserve">                                             (согласно п. 2.6.1 настоящего Административного регламента):</w:t>
      </w:r>
    </w:p>
    <w:p w:rsidR="00E7329A" w:rsidRPr="00994103" w:rsidRDefault="00E7329A" w:rsidP="00E7329A">
      <w:pPr>
        <w:autoSpaceDE w:val="0"/>
        <w:autoSpaceDN w:val="0"/>
        <w:adjustRightInd w:val="0"/>
        <w:rPr>
          <w:sz w:val="18"/>
          <w:szCs w:val="18"/>
        </w:rPr>
      </w:pPr>
      <w:r w:rsidRPr="00994103">
        <w:rPr>
          <w:sz w:val="18"/>
          <w:szCs w:val="18"/>
        </w:rPr>
        <w:t>__________________________________________________________________</w:t>
      </w:r>
    </w:p>
    <w:p w:rsidR="00E7329A" w:rsidRPr="00994103" w:rsidRDefault="00E7329A" w:rsidP="00E7329A">
      <w:pPr>
        <w:autoSpaceDE w:val="0"/>
        <w:autoSpaceDN w:val="0"/>
        <w:adjustRightInd w:val="0"/>
        <w:rPr>
          <w:sz w:val="18"/>
          <w:szCs w:val="18"/>
        </w:rPr>
      </w:pPr>
      <w:r w:rsidRPr="00994103">
        <w:rPr>
          <w:sz w:val="18"/>
          <w:szCs w:val="18"/>
        </w:rPr>
        <w:t>__________________________________________________________________</w:t>
      </w:r>
    </w:p>
    <w:p w:rsidR="00E7329A" w:rsidRPr="00994103" w:rsidRDefault="00E7329A" w:rsidP="00E7329A">
      <w:pPr>
        <w:autoSpaceDE w:val="0"/>
        <w:autoSpaceDN w:val="0"/>
        <w:adjustRightInd w:val="0"/>
        <w:rPr>
          <w:sz w:val="18"/>
          <w:szCs w:val="18"/>
        </w:rPr>
      </w:pPr>
      <w:r w:rsidRPr="00994103">
        <w:rPr>
          <w:sz w:val="18"/>
          <w:szCs w:val="18"/>
        </w:rPr>
        <w:t>_________________________________________________________________</w:t>
      </w:r>
    </w:p>
    <w:p w:rsidR="00E7329A" w:rsidRPr="00994103" w:rsidRDefault="00E7329A" w:rsidP="00E7329A">
      <w:pPr>
        <w:pStyle w:val="ConsPlusNonformat"/>
        <w:ind w:firstLine="709"/>
        <w:jc w:val="both"/>
        <w:rPr>
          <w:rFonts w:ascii="Times New Roman" w:hAnsi="Times New Roman" w:cs="Times New Roman"/>
          <w:sz w:val="18"/>
          <w:szCs w:val="18"/>
        </w:rPr>
      </w:pPr>
    </w:p>
    <w:p w:rsidR="00E7329A" w:rsidRPr="00994103" w:rsidRDefault="00E7329A" w:rsidP="00E7329A">
      <w:pPr>
        <w:pStyle w:val="ConsPlusNonformat"/>
        <w:ind w:firstLine="709"/>
        <w:jc w:val="both"/>
        <w:rPr>
          <w:rFonts w:ascii="Times New Roman" w:hAnsi="Times New Roman" w:cs="Times New Roman"/>
          <w:sz w:val="18"/>
          <w:szCs w:val="18"/>
        </w:rPr>
      </w:pPr>
      <w:r w:rsidRPr="00994103">
        <w:rPr>
          <w:rFonts w:ascii="Times New Roman" w:hAnsi="Times New Roman" w:cs="Times New Roman"/>
          <w:sz w:val="18"/>
          <w:szCs w:val="18"/>
        </w:rPr>
        <w:t>______________________</w:t>
      </w: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(должность специалиста,                             (подпись)                                         (расшифровка подписи)</w:t>
      </w: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ответственного за</w:t>
      </w:r>
    </w:p>
    <w:p w:rsidR="00E7329A" w:rsidRPr="00994103" w:rsidRDefault="00E7329A" w:rsidP="00E7329A">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прием документов)</w:t>
      </w:r>
    </w:p>
    <w:p w:rsidR="00E7329A" w:rsidRDefault="00E7329A" w:rsidP="00E7329A">
      <w:pPr>
        <w:autoSpaceDE w:val="0"/>
        <w:autoSpaceDN w:val="0"/>
        <w:adjustRightInd w:val="0"/>
        <w:spacing w:after="0" w:line="240" w:lineRule="auto"/>
        <w:ind w:firstLine="709"/>
        <w:jc w:val="center"/>
        <w:rPr>
          <w:rFonts w:eastAsia="Times New Roman"/>
          <w:sz w:val="18"/>
          <w:szCs w:val="18"/>
        </w:rPr>
      </w:pPr>
    </w:p>
    <w:p w:rsidR="00E7329A" w:rsidRDefault="00E7329A" w:rsidP="00E7329A">
      <w:pPr>
        <w:autoSpaceDE w:val="0"/>
        <w:autoSpaceDN w:val="0"/>
        <w:adjustRightInd w:val="0"/>
        <w:spacing w:after="0" w:line="240" w:lineRule="auto"/>
        <w:ind w:firstLine="709"/>
        <w:jc w:val="center"/>
        <w:rPr>
          <w:rFonts w:eastAsia="Times New Roman"/>
          <w:sz w:val="18"/>
          <w:szCs w:val="18"/>
        </w:rPr>
      </w:pPr>
    </w:p>
    <w:p w:rsidR="00E7329A" w:rsidRDefault="00E7329A" w:rsidP="00E7329A">
      <w:pPr>
        <w:autoSpaceDE w:val="0"/>
        <w:autoSpaceDN w:val="0"/>
        <w:adjustRightInd w:val="0"/>
        <w:spacing w:after="0" w:line="240" w:lineRule="auto"/>
        <w:ind w:firstLine="709"/>
        <w:jc w:val="center"/>
        <w:rPr>
          <w:rFonts w:eastAsia="Times New Roman"/>
          <w:sz w:val="18"/>
          <w:szCs w:val="18"/>
        </w:rPr>
      </w:pPr>
    </w:p>
    <w:p w:rsidR="00E7329A" w:rsidRDefault="00E7329A" w:rsidP="00E7329A">
      <w:pPr>
        <w:autoSpaceDE w:val="0"/>
        <w:autoSpaceDN w:val="0"/>
        <w:adjustRightInd w:val="0"/>
        <w:spacing w:after="0" w:line="240" w:lineRule="auto"/>
        <w:ind w:firstLine="709"/>
        <w:jc w:val="center"/>
        <w:rPr>
          <w:rFonts w:eastAsia="Times New Roman"/>
          <w:sz w:val="18"/>
          <w:szCs w:val="18"/>
        </w:rPr>
      </w:pPr>
    </w:p>
    <w:p w:rsidR="00E7329A" w:rsidRDefault="00E7329A" w:rsidP="00E7329A">
      <w:pPr>
        <w:autoSpaceDE w:val="0"/>
        <w:autoSpaceDN w:val="0"/>
        <w:adjustRightInd w:val="0"/>
        <w:spacing w:after="0" w:line="240" w:lineRule="auto"/>
        <w:ind w:firstLine="709"/>
        <w:jc w:val="center"/>
        <w:rPr>
          <w:sz w:val="12"/>
        </w:rPr>
      </w:pPr>
    </w:p>
    <w:p w:rsidR="00E7329A" w:rsidRDefault="00E7329A" w:rsidP="00E7329A">
      <w:pPr>
        <w:autoSpaceDE w:val="0"/>
        <w:autoSpaceDN w:val="0"/>
        <w:adjustRightInd w:val="0"/>
        <w:spacing w:after="0" w:line="240" w:lineRule="auto"/>
        <w:ind w:firstLine="709"/>
        <w:jc w:val="center"/>
        <w:rPr>
          <w:sz w:val="12"/>
        </w:rPr>
      </w:pPr>
    </w:p>
    <w:p w:rsidR="00E7329A" w:rsidRDefault="00E7329A" w:rsidP="00E7329A">
      <w:pPr>
        <w:autoSpaceDE w:val="0"/>
        <w:autoSpaceDN w:val="0"/>
        <w:adjustRightInd w:val="0"/>
        <w:spacing w:after="0" w:line="240" w:lineRule="auto"/>
        <w:ind w:firstLine="709"/>
        <w:jc w:val="center"/>
        <w:rPr>
          <w:sz w:val="12"/>
        </w:rPr>
      </w:pPr>
    </w:p>
    <w:p w:rsidR="00E7329A" w:rsidRPr="00926266" w:rsidRDefault="00E7329A" w:rsidP="00E7329A">
      <w:pPr>
        <w:spacing w:after="0"/>
        <w:jc w:val="right"/>
        <w:rPr>
          <w:sz w:val="20"/>
        </w:rPr>
      </w:pPr>
      <w:r w:rsidRPr="00926266">
        <w:rPr>
          <w:sz w:val="20"/>
        </w:rPr>
        <w:t xml:space="preserve">Приложение </w:t>
      </w:r>
      <w:r>
        <w:rPr>
          <w:sz w:val="20"/>
        </w:rPr>
        <w:t>23</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D215CB" w:rsidRDefault="00E7329A" w:rsidP="00E7329A">
      <w:pPr>
        <w:spacing w:after="0"/>
        <w:jc w:val="center"/>
        <w:rPr>
          <w:b/>
          <w:sz w:val="20"/>
          <w:szCs w:val="20"/>
        </w:rPr>
      </w:pPr>
      <w:r w:rsidRPr="00D215CB">
        <w:rPr>
          <w:b/>
          <w:sz w:val="20"/>
          <w:szCs w:val="20"/>
        </w:rPr>
        <w:t>Предоставления муниципальной услуги «Заключение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Pr>
          <w:b/>
          <w:sz w:val="20"/>
          <w:szCs w:val="20"/>
        </w:rPr>
        <w:t>»</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3D30A1">
            <w:pPr>
              <w:spacing w:after="0"/>
              <w:jc w:val="both"/>
              <w:rPr>
                <w:sz w:val="18"/>
              </w:rPr>
            </w:pPr>
            <w:r w:rsidRPr="00C560A2">
              <w:rPr>
                <w:sz w:val="18"/>
              </w:rPr>
              <w:t>Администрация</w:t>
            </w:r>
            <w:r w:rsidR="00C560A2" w:rsidRPr="00C560A2">
              <w:rPr>
                <w:sz w:val="18"/>
                <w:szCs w:val="18"/>
              </w:rPr>
              <w:t xml:space="preserve"> Чулокского сельского поселения</w:t>
            </w:r>
            <w:r w:rsidRPr="00C560A2">
              <w:rPr>
                <w:sz w:val="18"/>
              </w:rPr>
              <w:t xml:space="preserve"> Бутурлиновского</w:t>
            </w:r>
            <w:r w:rsidRPr="00926266">
              <w:rPr>
                <w:sz w:val="18"/>
              </w:rPr>
              <w:t xml:space="preserve"> муниципального района Воронежской области </w:t>
            </w:r>
          </w:p>
          <w:p w:rsidR="00E7329A" w:rsidRPr="00926266"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800B07" w:rsidTr="003D30A1">
        <w:tc>
          <w:tcPr>
            <w:tcW w:w="225" w:type="pct"/>
          </w:tcPr>
          <w:p w:rsidR="00E7329A" w:rsidRPr="00800B07" w:rsidRDefault="00E7329A" w:rsidP="003D30A1">
            <w:pPr>
              <w:spacing w:after="0"/>
              <w:jc w:val="center"/>
              <w:rPr>
                <w:sz w:val="20"/>
                <w:szCs w:val="20"/>
              </w:rPr>
            </w:pPr>
            <w:r w:rsidRPr="00800B07">
              <w:rPr>
                <w:sz w:val="20"/>
                <w:szCs w:val="20"/>
              </w:rPr>
              <w:t>3</w:t>
            </w:r>
          </w:p>
        </w:tc>
        <w:tc>
          <w:tcPr>
            <w:tcW w:w="1135" w:type="pct"/>
          </w:tcPr>
          <w:p w:rsidR="00E7329A" w:rsidRPr="00800B07" w:rsidRDefault="00E7329A" w:rsidP="003D30A1">
            <w:pPr>
              <w:spacing w:after="0"/>
              <w:jc w:val="center"/>
              <w:rPr>
                <w:sz w:val="20"/>
                <w:szCs w:val="20"/>
              </w:rPr>
            </w:pPr>
            <w:r w:rsidRPr="00800B07">
              <w:rPr>
                <w:sz w:val="20"/>
                <w:szCs w:val="20"/>
              </w:rPr>
              <w:t>Полное наименование услуги</w:t>
            </w:r>
          </w:p>
        </w:tc>
        <w:tc>
          <w:tcPr>
            <w:tcW w:w="3640" w:type="pct"/>
          </w:tcPr>
          <w:p w:rsidR="00E7329A" w:rsidRPr="00800B07" w:rsidRDefault="00E7329A" w:rsidP="003D30A1">
            <w:pPr>
              <w:spacing w:after="0"/>
              <w:jc w:val="both"/>
              <w:rPr>
                <w:sz w:val="20"/>
                <w:szCs w:val="20"/>
              </w:rPr>
            </w:pPr>
            <w:r w:rsidRPr="00800B07">
              <w:rPr>
                <w:sz w:val="20"/>
                <w:szCs w:val="20"/>
              </w:rPr>
              <w:t>«</w:t>
            </w:r>
            <w:r w:rsidRPr="00D215CB">
              <w:rPr>
                <w:sz w:val="20"/>
                <w:szCs w:val="20"/>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800B07">
              <w:rPr>
                <w:sz w:val="20"/>
                <w:szCs w:val="20"/>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9222B5">
            <w:pPr>
              <w:spacing w:after="0"/>
              <w:jc w:val="both"/>
              <w:rPr>
                <w:sz w:val="18"/>
              </w:rPr>
            </w:pPr>
            <w:r w:rsidRPr="009222B5">
              <w:rPr>
                <w:sz w:val="18"/>
              </w:rPr>
              <w:t xml:space="preserve">Утвержден постановлением администрации </w:t>
            </w:r>
            <w:r w:rsidR="00C560A2" w:rsidRPr="009222B5">
              <w:rPr>
                <w:sz w:val="18"/>
                <w:szCs w:val="18"/>
              </w:rPr>
              <w:t xml:space="preserve">Чулокского сельского поселения </w:t>
            </w:r>
            <w:r w:rsidRPr="009222B5">
              <w:rPr>
                <w:sz w:val="18"/>
              </w:rPr>
              <w:t xml:space="preserve">Бутурлиновского муниципального </w:t>
            </w:r>
            <w:r w:rsidR="009222B5" w:rsidRPr="009222B5">
              <w:rPr>
                <w:sz w:val="18"/>
              </w:rPr>
              <w:t>района Воронежской области от 19.09.2016 г. №103</w:t>
            </w:r>
            <w:r w:rsidRPr="009222B5">
              <w:rPr>
                <w:sz w:val="18"/>
              </w:rPr>
              <w:t xml:space="preserve"> «Об утверждении административного регламента администрации </w:t>
            </w:r>
            <w:r w:rsidR="00C560A2" w:rsidRPr="009222B5">
              <w:rPr>
                <w:sz w:val="18"/>
                <w:szCs w:val="18"/>
              </w:rPr>
              <w:t xml:space="preserve">Чулокского сельского поселения </w:t>
            </w:r>
            <w:r w:rsidRPr="009222B5">
              <w:rPr>
                <w:sz w:val="18"/>
              </w:rPr>
              <w:t>Бутурлиновского муниципального района Воронежской области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009222B5" w:rsidRPr="009222B5">
              <w:rPr>
                <w:sz w:val="18"/>
              </w:rPr>
              <w:t xml:space="preserve"> (в редакции постановлений от 31.10.2019 г. №49 от 18.05.2023 г. № 24</w:t>
            </w:r>
            <w:r w:rsidRPr="009222B5">
              <w:rPr>
                <w:sz w:val="18"/>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26266">
              <w:rPr>
                <w:sz w:val="18"/>
              </w:rPr>
              <w:t>«</w:t>
            </w:r>
            <w:r w:rsidRPr="00D215CB">
              <w:rPr>
                <w:sz w:val="18"/>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70EBA" w:rsidRDefault="00E7329A" w:rsidP="003D30A1">
            <w:pPr>
              <w:spacing w:after="0"/>
              <w:rPr>
                <w:sz w:val="18"/>
              </w:rPr>
            </w:pPr>
            <w:r w:rsidRPr="00970EBA">
              <w:rPr>
                <w:sz w:val="18"/>
              </w:rPr>
              <w:t>20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70EBA" w:rsidRDefault="00E7329A" w:rsidP="003D30A1">
            <w:pPr>
              <w:spacing w:after="0"/>
              <w:rPr>
                <w:sz w:val="18"/>
              </w:rPr>
            </w:pPr>
            <w:r w:rsidRPr="00970EBA">
              <w:rPr>
                <w:sz w:val="18"/>
              </w:rPr>
              <w:t>20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70EBA" w:rsidRDefault="00E7329A" w:rsidP="003D30A1">
            <w:pPr>
              <w:autoSpaceDE w:val="0"/>
              <w:autoSpaceDN w:val="0"/>
              <w:adjustRightInd w:val="0"/>
              <w:rPr>
                <w:sz w:val="16"/>
                <w:szCs w:val="16"/>
              </w:rPr>
            </w:pPr>
            <w:r w:rsidRPr="00970EBA">
              <w:rPr>
                <w:sz w:val="16"/>
                <w:szCs w:val="16"/>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w:t>
            </w:r>
            <w:r>
              <w:rPr>
                <w:sz w:val="16"/>
                <w:szCs w:val="16"/>
              </w:rPr>
              <w:t>ги указанным лицом).</w:t>
            </w:r>
            <w:r>
              <w:rPr>
                <w:sz w:val="16"/>
                <w:szCs w:val="16"/>
              </w:rPr>
              <w:br/>
            </w:r>
            <w:r w:rsidRPr="00970EBA">
              <w:rPr>
                <w:sz w:val="16"/>
                <w:szCs w:val="16"/>
              </w:rPr>
              <w:t>-Представленные документы содержат подчистки и исправления текста, не заверенные в порядке, установленном законода</w:t>
            </w:r>
            <w:r>
              <w:rPr>
                <w:sz w:val="16"/>
                <w:szCs w:val="16"/>
              </w:rPr>
              <w:t>тельством Российской Федерации.</w:t>
            </w:r>
            <w:r>
              <w:rPr>
                <w:sz w:val="16"/>
                <w:szCs w:val="16"/>
              </w:rPr>
              <w:br/>
            </w:r>
            <w:r w:rsidRPr="00970EBA">
              <w:rPr>
                <w:sz w:val="16"/>
                <w:szCs w:val="16"/>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Pr="00970EBA">
              <w:rPr>
                <w:sz w:val="16"/>
                <w:szCs w:val="16"/>
              </w:rPr>
              <w:br/>
              <w:t xml:space="preserve">-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r>
              <w:rPr>
                <w:sz w:val="16"/>
                <w:szCs w:val="16"/>
              </w:rPr>
              <w:br/>
            </w:r>
            <w:r w:rsidRPr="00970EBA">
              <w:rPr>
                <w:sz w:val="16"/>
                <w:szCs w:val="16"/>
              </w:rPr>
              <w:t xml:space="preserve">- Выявлено несоблюдение установленных </w:t>
            </w:r>
            <w:hyperlink r:id="rId147" w:history="1">
              <w:r w:rsidRPr="00970EBA">
                <w:rPr>
                  <w:sz w:val="16"/>
                  <w:szCs w:val="16"/>
                </w:rPr>
                <w:t>статьей 11</w:t>
              </w:r>
            </w:hyperlink>
            <w:r w:rsidRPr="00970EBA">
              <w:rPr>
                <w:sz w:val="16"/>
                <w:szCs w:val="16"/>
              </w:rPr>
              <w:t xml:space="preserve"> Федерального закона от 6 апреля 2011 г. № 63-ФЗ «Об электронной подписи» условий признания действительности усиленной квалифицированной </w:t>
            </w:r>
            <w:r>
              <w:rPr>
                <w:sz w:val="16"/>
                <w:szCs w:val="16"/>
              </w:rPr>
              <w:t>электронной подписи.</w:t>
            </w:r>
            <w:r>
              <w:rPr>
                <w:sz w:val="16"/>
                <w:szCs w:val="16"/>
              </w:rPr>
              <w:br/>
            </w:r>
            <w:r w:rsidRPr="00970EBA">
              <w:rPr>
                <w:sz w:val="16"/>
                <w:szCs w:val="16"/>
              </w:rPr>
              <w:t>- Наличие противоречивых сведений в заявлении и</w:t>
            </w:r>
            <w:r>
              <w:rPr>
                <w:sz w:val="16"/>
                <w:szCs w:val="16"/>
              </w:rPr>
              <w:t xml:space="preserve"> приложенных к нему документах.</w:t>
            </w:r>
            <w:r>
              <w:rPr>
                <w:sz w:val="16"/>
                <w:szCs w:val="16"/>
              </w:rPr>
              <w:br/>
            </w:r>
            <w:r w:rsidRPr="00970EBA">
              <w:rPr>
                <w:sz w:val="16"/>
                <w:szCs w:val="16"/>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4F2859" w:rsidTr="003D30A1">
        <w:tc>
          <w:tcPr>
            <w:tcW w:w="222" w:type="pct"/>
          </w:tcPr>
          <w:p w:rsidR="00E7329A" w:rsidRPr="004F2859" w:rsidRDefault="00E7329A" w:rsidP="003D30A1">
            <w:pPr>
              <w:spacing w:after="0"/>
              <w:jc w:val="center"/>
              <w:rPr>
                <w:b/>
                <w:sz w:val="18"/>
              </w:rPr>
            </w:pPr>
          </w:p>
        </w:tc>
        <w:tc>
          <w:tcPr>
            <w:tcW w:w="4778" w:type="pct"/>
          </w:tcPr>
          <w:p w:rsidR="00E7329A" w:rsidRPr="004F2859" w:rsidRDefault="00E7329A" w:rsidP="003D30A1">
            <w:pPr>
              <w:autoSpaceDE w:val="0"/>
              <w:autoSpaceDN w:val="0"/>
              <w:adjustRightInd w:val="0"/>
              <w:spacing w:after="0"/>
              <w:jc w:val="both"/>
              <w:rPr>
                <w:sz w:val="18"/>
              </w:rPr>
            </w:pPr>
            <w:r w:rsidRPr="004F2859">
              <w:rPr>
                <w:sz w:val="18"/>
              </w:rPr>
              <w:t>Администрация принимает решение об отказе в заключении соглашения о перераспределении земельных участков при наличии хотя бы одного из следующих оснований:</w:t>
            </w:r>
          </w:p>
          <w:p w:rsidR="00E7329A" w:rsidRPr="004F2859" w:rsidRDefault="00E7329A" w:rsidP="003D30A1">
            <w:pPr>
              <w:autoSpaceDE w:val="0"/>
              <w:autoSpaceDN w:val="0"/>
              <w:adjustRightInd w:val="0"/>
              <w:spacing w:after="0"/>
              <w:jc w:val="both"/>
              <w:rPr>
                <w:sz w:val="18"/>
              </w:rPr>
            </w:pPr>
            <w:r w:rsidRPr="004F2859">
              <w:rPr>
                <w:sz w:val="18"/>
              </w:rPr>
              <w:t>1) заявление о перераспределении земельных участков подано в случаях, не предусмотренных пунктом 1 статьи 39.28 Земельного кодекса РФ;</w:t>
            </w:r>
          </w:p>
          <w:p w:rsidR="00E7329A" w:rsidRPr="004F2859" w:rsidRDefault="00E7329A" w:rsidP="003D30A1">
            <w:pPr>
              <w:autoSpaceDE w:val="0"/>
              <w:autoSpaceDN w:val="0"/>
              <w:adjustRightInd w:val="0"/>
              <w:spacing w:after="0"/>
              <w:jc w:val="both"/>
              <w:rPr>
                <w:sz w:val="18"/>
              </w:rPr>
            </w:pPr>
            <w:r w:rsidRPr="004F2859">
              <w:rPr>
                <w:sz w:val="18"/>
              </w:rPr>
              <w:t>2) не представлено в письменной форме согласие лиц, указанных в пункте 4 статьи 11.2 Земельного кодекса РФ, если земельные участки, которые предлагается перераспределить, обременены правами указанных лиц;</w:t>
            </w:r>
          </w:p>
          <w:p w:rsidR="00E7329A" w:rsidRPr="004F2859" w:rsidRDefault="00E7329A" w:rsidP="003D30A1">
            <w:pPr>
              <w:autoSpaceDE w:val="0"/>
              <w:autoSpaceDN w:val="0"/>
              <w:adjustRightInd w:val="0"/>
              <w:spacing w:after="0"/>
              <w:jc w:val="both"/>
              <w:rPr>
                <w:sz w:val="18"/>
              </w:rPr>
            </w:pPr>
            <w:r w:rsidRPr="004F2859">
              <w:rPr>
                <w:sz w:val="18"/>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или государственная собственность на которые не разграничена,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w:t>
            </w:r>
            <w:r w:rsidR="009222B5">
              <w:rPr>
                <w:sz w:val="18"/>
              </w:rPr>
              <w:t xml:space="preserve"> </w:t>
            </w:r>
            <w:r w:rsidRPr="004F2859">
              <w:rPr>
                <w:sz w:val="18"/>
              </w:rPr>
              <w:t>том числе сооружения, строительство которого не завершено), которое размещается на условиях сервитута, или объекта, который предусмотрен пунктом 3 статьи 39.36 Земельного кодекса РФ и наличие которого не препятствует использованию земельного участка в соответствии с его разрешенным использованием;</w:t>
            </w:r>
          </w:p>
          <w:p w:rsidR="00E7329A" w:rsidRPr="004F2859" w:rsidRDefault="00E7329A" w:rsidP="003D30A1">
            <w:pPr>
              <w:autoSpaceDE w:val="0"/>
              <w:autoSpaceDN w:val="0"/>
              <w:adjustRightInd w:val="0"/>
              <w:spacing w:after="0"/>
              <w:jc w:val="both"/>
              <w:rPr>
                <w:sz w:val="18"/>
              </w:rPr>
            </w:pPr>
            <w:r w:rsidRPr="004F2859">
              <w:rPr>
                <w:sz w:val="18"/>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или государственная собственность на которые не разграничена, и изъятых из оборота или ограниченных в обороте;</w:t>
            </w:r>
          </w:p>
          <w:p w:rsidR="00E7329A" w:rsidRPr="004F2859" w:rsidRDefault="00E7329A" w:rsidP="003D30A1">
            <w:pPr>
              <w:autoSpaceDE w:val="0"/>
              <w:autoSpaceDN w:val="0"/>
              <w:adjustRightInd w:val="0"/>
              <w:spacing w:after="0"/>
              <w:jc w:val="both"/>
              <w:rPr>
                <w:sz w:val="18"/>
              </w:rPr>
            </w:pPr>
            <w:r w:rsidRPr="004F2859">
              <w:rPr>
                <w:sz w:val="18"/>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или государственная собственность на которые не разграничена, и зарезервированных для государственных или муниципальных нужд;</w:t>
            </w:r>
          </w:p>
          <w:p w:rsidR="00E7329A" w:rsidRPr="004F2859" w:rsidRDefault="00E7329A" w:rsidP="003D30A1">
            <w:pPr>
              <w:autoSpaceDE w:val="0"/>
              <w:autoSpaceDN w:val="0"/>
              <w:adjustRightInd w:val="0"/>
              <w:spacing w:after="0"/>
              <w:jc w:val="both"/>
              <w:rPr>
                <w:sz w:val="18"/>
              </w:rPr>
            </w:pPr>
            <w:r w:rsidRPr="004F2859">
              <w:rPr>
                <w:sz w:val="18"/>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или государственная собственность на который не разграничена, и являющегося предметом аукциона, извещение о проведении которого размещено в соответствии с пунктом 19 статьи 39.11 Земельного кодекса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E7329A" w:rsidRPr="004F2859" w:rsidRDefault="00E7329A" w:rsidP="003D30A1">
            <w:pPr>
              <w:autoSpaceDE w:val="0"/>
              <w:autoSpaceDN w:val="0"/>
              <w:adjustRightInd w:val="0"/>
              <w:spacing w:after="0"/>
              <w:jc w:val="both"/>
              <w:rPr>
                <w:sz w:val="18"/>
              </w:rPr>
            </w:pPr>
            <w:r w:rsidRPr="004F2859">
              <w:rPr>
                <w:sz w:val="18"/>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или государственная собственность на которые не разграничена,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E7329A" w:rsidRPr="004F2859" w:rsidRDefault="00E7329A" w:rsidP="003D30A1">
            <w:pPr>
              <w:autoSpaceDE w:val="0"/>
              <w:autoSpaceDN w:val="0"/>
              <w:adjustRightInd w:val="0"/>
              <w:spacing w:after="0"/>
              <w:jc w:val="both"/>
              <w:rPr>
                <w:sz w:val="18"/>
              </w:rPr>
            </w:pPr>
            <w:r w:rsidRPr="004F2859">
              <w:rPr>
                <w:sz w:val="18"/>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E7329A" w:rsidRPr="004F2859" w:rsidRDefault="00E7329A" w:rsidP="003D30A1">
            <w:pPr>
              <w:autoSpaceDE w:val="0"/>
              <w:autoSpaceDN w:val="0"/>
              <w:adjustRightInd w:val="0"/>
              <w:spacing w:after="0"/>
              <w:jc w:val="both"/>
              <w:rPr>
                <w:sz w:val="18"/>
              </w:rPr>
            </w:pPr>
            <w:r w:rsidRPr="004F2859">
              <w:rPr>
                <w:sz w:val="18"/>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РФ, за исключением случаев перераспределения земельных участков в соответствии с подпунктами 1 и 4 пункта 1 статьи 39.28 Земельного кодекса РФ;</w:t>
            </w:r>
          </w:p>
          <w:p w:rsidR="00E7329A" w:rsidRPr="004F2859" w:rsidRDefault="00E7329A" w:rsidP="003D30A1">
            <w:pPr>
              <w:autoSpaceDE w:val="0"/>
              <w:autoSpaceDN w:val="0"/>
              <w:adjustRightInd w:val="0"/>
              <w:spacing w:after="0"/>
              <w:jc w:val="both"/>
              <w:rPr>
                <w:sz w:val="18"/>
              </w:rPr>
            </w:pPr>
            <w:r w:rsidRPr="004F2859">
              <w:rPr>
                <w:sz w:val="18"/>
              </w:rPr>
              <w:t>10) границы земельного участка, находящегося в частной собственности, подлежат уточнению в соответствии с Федеральным законом «О государственном кадастре недвижимости»;</w:t>
            </w:r>
          </w:p>
          <w:p w:rsidR="00E7329A" w:rsidRPr="004F2859" w:rsidRDefault="00E7329A" w:rsidP="003D30A1">
            <w:pPr>
              <w:autoSpaceDE w:val="0"/>
              <w:autoSpaceDN w:val="0"/>
              <w:adjustRightInd w:val="0"/>
              <w:spacing w:after="0"/>
              <w:jc w:val="both"/>
              <w:rPr>
                <w:sz w:val="18"/>
              </w:rPr>
            </w:pPr>
            <w:r w:rsidRPr="004F2859">
              <w:rPr>
                <w:sz w:val="18"/>
              </w:rPr>
              <w:t>11) имеются основания для отказа в утверждении схемы расположения земельного участка, предусмотренные пунктом 16 статьи 11.10 Земельного кодекса РФ;</w:t>
            </w:r>
          </w:p>
          <w:p w:rsidR="00E7329A" w:rsidRPr="004F2859" w:rsidRDefault="00E7329A" w:rsidP="003D30A1">
            <w:pPr>
              <w:autoSpaceDE w:val="0"/>
              <w:autoSpaceDN w:val="0"/>
              <w:adjustRightInd w:val="0"/>
              <w:spacing w:after="0"/>
              <w:jc w:val="both"/>
              <w:rPr>
                <w:sz w:val="18"/>
              </w:rPr>
            </w:pPr>
            <w:r w:rsidRPr="004F2859">
              <w:rPr>
                <w:sz w:val="18"/>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E7329A" w:rsidRPr="004F2859" w:rsidRDefault="00E7329A" w:rsidP="003D30A1">
            <w:pPr>
              <w:autoSpaceDE w:val="0"/>
              <w:autoSpaceDN w:val="0"/>
              <w:adjustRightInd w:val="0"/>
              <w:spacing w:after="0"/>
              <w:jc w:val="both"/>
              <w:rPr>
                <w:sz w:val="18"/>
              </w:rPr>
            </w:pPr>
            <w:r w:rsidRPr="004F2859">
              <w:rPr>
                <w:sz w:val="18"/>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E7329A" w:rsidRPr="004F2859" w:rsidRDefault="00E7329A" w:rsidP="003D30A1">
            <w:pPr>
              <w:autoSpaceDE w:val="0"/>
              <w:autoSpaceDN w:val="0"/>
              <w:adjustRightInd w:val="0"/>
              <w:spacing w:after="0"/>
              <w:jc w:val="both"/>
              <w:rPr>
                <w:sz w:val="18"/>
              </w:rPr>
            </w:pPr>
            <w:r w:rsidRPr="004F2859">
              <w:rPr>
                <w:sz w:val="18"/>
              </w:rPr>
              <w:t>14)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E7329A" w:rsidRPr="004F2859" w:rsidRDefault="00E7329A" w:rsidP="003D30A1">
            <w:pPr>
              <w:pStyle w:val="ConsPlusNormal"/>
              <w:ind w:firstLine="0"/>
              <w:contextualSpacing/>
              <w:jc w:val="both"/>
              <w:rPr>
                <w:rFonts w:ascii="Times New Roman" w:hAnsi="Times New Roman" w:cs="Times New Roman"/>
                <w:sz w:val="14"/>
              </w:rPr>
            </w:pPr>
            <w:r w:rsidRPr="004F2859">
              <w:rPr>
                <w:rFonts w:ascii="Times New Roman" w:hAnsi="Times New Roman" w:cs="Times New Roman"/>
                <w:sz w:val="18"/>
              </w:rPr>
              <w:t>Решение об отказе в заключении соглашения о перераспределении земельных участков должно быть обоснованным и содержать указание на все основания отказа.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22B5" w:rsidRDefault="00E7329A" w:rsidP="003D30A1">
            <w:pPr>
              <w:autoSpaceDE w:val="0"/>
              <w:autoSpaceDN w:val="0"/>
              <w:adjustRightInd w:val="0"/>
              <w:spacing w:after="0"/>
              <w:jc w:val="both"/>
              <w:rPr>
                <w:sz w:val="18"/>
              </w:rPr>
            </w:pPr>
            <w:r w:rsidRPr="009222B5">
              <w:rPr>
                <w:sz w:val="18"/>
              </w:rPr>
              <w:t xml:space="preserve">- администрация </w:t>
            </w:r>
            <w:r w:rsidR="009222B5" w:rsidRPr="009222B5">
              <w:rPr>
                <w:sz w:val="18"/>
                <w:szCs w:val="18"/>
              </w:rPr>
              <w:t xml:space="preserve">Чулокского сельского поселения </w:t>
            </w:r>
            <w:r w:rsidRPr="009222B5">
              <w:rPr>
                <w:sz w:val="18"/>
              </w:rPr>
              <w:t>Бутурлиновского муниципального района Воронежской области;</w:t>
            </w:r>
          </w:p>
          <w:p w:rsidR="00E7329A" w:rsidRPr="009222B5" w:rsidRDefault="00E7329A" w:rsidP="003D30A1">
            <w:pPr>
              <w:autoSpaceDE w:val="0"/>
              <w:autoSpaceDN w:val="0"/>
              <w:adjustRightInd w:val="0"/>
              <w:spacing w:after="0"/>
              <w:jc w:val="both"/>
              <w:rPr>
                <w:sz w:val="18"/>
              </w:rPr>
            </w:pPr>
            <w:r w:rsidRPr="009222B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9222B5" w:rsidRDefault="00E7329A" w:rsidP="003D30A1">
            <w:pPr>
              <w:pStyle w:val="ConsPlusNormal"/>
              <w:ind w:firstLine="0"/>
              <w:jc w:val="both"/>
              <w:rPr>
                <w:rFonts w:ascii="Times New Roman" w:hAnsi="Times New Roman" w:cs="Times New Roman"/>
                <w:sz w:val="18"/>
                <w:szCs w:val="24"/>
              </w:rPr>
            </w:pPr>
            <w:r w:rsidRPr="009222B5">
              <w:rPr>
                <w:rFonts w:ascii="Times New Roman" w:hAnsi="Times New Roman" w:cs="Times New Roman"/>
                <w:sz w:val="18"/>
                <w:szCs w:val="24"/>
              </w:rPr>
              <w:t>- Единый портал государственных и муниципальных услуг(www.gosuslugi.ru);</w:t>
            </w:r>
          </w:p>
          <w:p w:rsidR="00E7329A" w:rsidRPr="009222B5" w:rsidRDefault="00E7329A" w:rsidP="003D30A1">
            <w:pPr>
              <w:pStyle w:val="ConsPlusNormal"/>
              <w:ind w:firstLine="0"/>
              <w:jc w:val="both"/>
              <w:rPr>
                <w:rFonts w:ascii="Times New Roman" w:hAnsi="Times New Roman" w:cs="Times New Roman"/>
                <w:sz w:val="18"/>
                <w:szCs w:val="24"/>
              </w:rPr>
            </w:pPr>
            <w:r w:rsidRPr="009222B5">
              <w:rPr>
                <w:rFonts w:ascii="Times New Roman" w:hAnsi="Times New Roman" w:cs="Times New Roman"/>
                <w:sz w:val="18"/>
                <w:szCs w:val="24"/>
              </w:rPr>
              <w:t>- Портал государственных и муниципальных услуг Воронежской области (</w:t>
            </w:r>
            <w:r w:rsidRPr="009222B5">
              <w:rPr>
                <w:rFonts w:ascii="Times New Roman" w:hAnsi="Times New Roman" w:cs="Times New Roman"/>
                <w:sz w:val="18"/>
                <w:szCs w:val="24"/>
                <w:lang w:val="en-US"/>
              </w:rPr>
              <w:t>www</w:t>
            </w:r>
            <w:r w:rsidRPr="009222B5">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22B5" w:rsidRDefault="00E7329A" w:rsidP="003D30A1">
            <w:pPr>
              <w:autoSpaceDE w:val="0"/>
              <w:autoSpaceDN w:val="0"/>
              <w:adjustRightInd w:val="0"/>
              <w:spacing w:after="0"/>
              <w:jc w:val="both"/>
              <w:rPr>
                <w:sz w:val="18"/>
              </w:rPr>
            </w:pPr>
            <w:r w:rsidRPr="009222B5">
              <w:rPr>
                <w:sz w:val="18"/>
              </w:rPr>
              <w:t xml:space="preserve">- в администрации </w:t>
            </w:r>
            <w:r w:rsidR="009222B5" w:rsidRPr="009222B5">
              <w:rPr>
                <w:sz w:val="18"/>
                <w:szCs w:val="18"/>
              </w:rPr>
              <w:t xml:space="preserve">Чулокского сельского поселения </w:t>
            </w:r>
            <w:r w:rsidRPr="009222B5">
              <w:rPr>
                <w:sz w:val="18"/>
              </w:rPr>
              <w:t>Бутурлиновского муниципального района Воронежской области на бумажном носителе;</w:t>
            </w:r>
          </w:p>
          <w:p w:rsidR="00E7329A" w:rsidRPr="00926266" w:rsidRDefault="00E7329A" w:rsidP="003D30A1">
            <w:pPr>
              <w:autoSpaceDE w:val="0"/>
              <w:autoSpaceDN w:val="0"/>
              <w:adjustRightInd w:val="0"/>
              <w:spacing w:after="0"/>
              <w:rPr>
                <w:b/>
                <w:sz w:val="18"/>
              </w:rPr>
            </w:pPr>
            <w:r w:rsidRPr="009222B5">
              <w:rPr>
                <w:sz w:val="18"/>
              </w:rPr>
              <w:t>- в филиале автономного учреждения</w:t>
            </w:r>
            <w:r w:rsidRPr="00AF7F63">
              <w:rPr>
                <w:sz w:val="18"/>
              </w:rPr>
              <w:t xml:space="preserve"> Воронежской области «Многофункциональный центр предоставления государственных и муниципальных услуг» в г. Бутурлиновка на бумажном носителе;</w:t>
            </w:r>
            <w:r w:rsidRPr="00AF7F63">
              <w:rPr>
                <w:sz w:val="18"/>
              </w:rPr>
              <w:br/>
            </w:r>
            <w:r w:rsidRPr="00AF7F63">
              <w:rPr>
                <w:sz w:val="18"/>
                <w:szCs w:val="18"/>
              </w:rPr>
              <w:t>- в личный кабинет Заявителя на ЕПГУ;</w:t>
            </w:r>
            <w:r w:rsidRPr="00AF7F63">
              <w:rPr>
                <w:sz w:val="18"/>
                <w:szCs w:val="18"/>
              </w:rPr>
              <w:br/>
              <w:t>- посредством РПГУ;</w:t>
            </w:r>
            <w:r w:rsidRPr="00AF7F63">
              <w:rPr>
                <w:sz w:val="18"/>
                <w:szCs w:val="18"/>
              </w:rPr>
              <w:br/>
            </w:r>
            <w:r w:rsidRPr="00AF7F63">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9222B5">
            <w:pPr>
              <w:tabs>
                <w:tab w:val="num" w:pos="142"/>
              </w:tabs>
              <w:autoSpaceDE w:val="0"/>
              <w:autoSpaceDN w:val="0"/>
              <w:adjustRightInd w:val="0"/>
              <w:spacing w:after="0"/>
              <w:jc w:val="both"/>
              <w:rPr>
                <w:sz w:val="18"/>
              </w:rPr>
            </w:pPr>
            <w:r w:rsidRPr="00800B07">
              <w:rPr>
                <w:sz w:val="18"/>
              </w:rPr>
              <w:t xml:space="preserve">Заявителями являются граждане, являющиеся нанимателями жилых помещений муниципального жилищного фонда </w:t>
            </w:r>
            <w:r w:rsidR="009222B5" w:rsidRPr="00C21DD2">
              <w:rPr>
                <w:sz w:val="18"/>
                <w:szCs w:val="18"/>
              </w:rPr>
              <w:t>Чулокского сельского поселения</w:t>
            </w:r>
            <w:r w:rsidRPr="00800B07">
              <w:rPr>
                <w:sz w:val="18"/>
              </w:rPr>
              <w:t xml:space="preserve"> по договорам социального найма, либо их представители, действующие в силу закона или на основании договора, доверенности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AB3000" w:rsidRDefault="00E7329A" w:rsidP="003D30A1">
            <w:pPr>
              <w:autoSpaceDE w:val="0"/>
              <w:autoSpaceDN w:val="0"/>
              <w:adjustRightInd w:val="0"/>
              <w:spacing w:after="0"/>
              <w:jc w:val="both"/>
              <w:rPr>
                <w:sz w:val="18"/>
                <w:szCs w:val="28"/>
              </w:rPr>
            </w:pPr>
            <w:r w:rsidRPr="00AB3000">
              <w:rPr>
                <w:sz w:val="1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7329A" w:rsidRPr="00AB3000" w:rsidRDefault="00E7329A" w:rsidP="003D30A1">
            <w:pPr>
              <w:autoSpaceDE w:val="0"/>
              <w:autoSpaceDN w:val="0"/>
              <w:adjustRightInd w:val="0"/>
              <w:spacing w:after="0"/>
              <w:jc w:val="both"/>
              <w:rPr>
                <w:sz w:val="18"/>
                <w:szCs w:val="28"/>
              </w:rPr>
            </w:pPr>
            <w:r w:rsidRPr="00AB3000">
              <w:rPr>
                <w:sz w:val="18"/>
                <w:szCs w:val="28"/>
              </w:rPr>
              <w:t>В целях заключения соглашения о перераспределении земельных участков заявители обращаются с заявлением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(далее - заявление о перераспределении земельных участков), в администрацию или МФЦ.</w:t>
            </w:r>
          </w:p>
          <w:p w:rsidR="00E7329A" w:rsidRPr="00AB3000" w:rsidRDefault="00E7329A" w:rsidP="003D30A1">
            <w:pPr>
              <w:autoSpaceDE w:val="0"/>
              <w:autoSpaceDN w:val="0"/>
              <w:adjustRightInd w:val="0"/>
              <w:spacing w:after="0"/>
              <w:jc w:val="both"/>
              <w:rPr>
                <w:sz w:val="18"/>
                <w:szCs w:val="28"/>
              </w:rPr>
            </w:pPr>
            <w:r w:rsidRPr="00AB3000">
              <w:rPr>
                <w:sz w:val="18"/>
                <w:szCs w:val="28"/>
              </w:rPr>
              <w:t>В заявлении о перераспределении земельных участков указываются:</w:t>
            </w:r>
          </w:p>
          <w:p w:rsidR="00E7329A" w:rsidRPr="00AB3000" w:rsidRDefault="00E7329A" w:rsidP="003D30A1">
            <w:pPr>
              <w:autoSpaceDE w:val="0"/>
              <w:autoSpaceDN w:val="0"/>
              <w:adjustRightInd w:val="0"/>
              <w:spacing w:after="0"/>
              <w:jc w:val="both"/>
              <w:rPr>
                <w:sz w:val="18"/>
                <w:szCs w:val="28"/>
              </w:rPr>
            </w:pPr>
            <w:r w:rsidRPr="00AB3000">
              <w:rPr>
                <w:sz w:val="18"/>
                <w:szCs w:val="28"/>
              </w:rPr>
              <w:t>1) фамилия, имя и (при наличии) отчество, место жительства заявителя, реквизиты документа, удостоверяющего личность заявителя (для гражданина);</w:t>
            </w:r>
          </w:p>
          <w:p w:rsidR="00E7329A" w:rsidRPr="00AB3000" w:rsidRDefault="00E7329A" w:rsidP="003D30A1">
            <w:pPr>
              <w:autoSpaceDE w:val="0"/>
              <w:autoSpaceDN w:val="0"/>
              <w:adjustRightInd w:val="0"/>
              <w:spacing w:after="0"/>
              <w:jc w:val="both"/>
              <w:rPr>
                <w:sz w:val="18"/>
                <w:szCs w:val="28"/>
              </w:rPr>
            </w:pPr>
            <w:r w:rsidRPr="00AB3000">
              <w:rPr>
                <w:sz w:val="1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E7329A" w:rsidRPr="00AB3000" w:rsidRDefault="00E7329A" w:rsidP="003D30A1">
            <w:pPr>
              <w:autoSpaceDE w:val="0"/>
              <w:autoSpaceDN w:val="0"/>
              <w:adjustRightInd w:val="0"/>
              <w:spacing w:after="0"/>
              <w:jc w:val="both"/>
              <w:rPr>
                <w:sz w:val="18"/>
                <w:szCs w:val="28"/>
              </w:rPr>
            </w:pPr>
            <w:r w:rsidRPr="00AB3000">
              <w:rPr>
                <w:sz w:val="18"/>
                <w:szCs w:val="28"/>
              </w:rPr>
              <w:t>3) кадастровый номер земельного участка или кадастровые номера земельных участков, перераспределение которых планируется осуществить;</w:t>
            </w:r>
          </w:p>
          <w:p w:rsidR="00E7329A" w:rsidRPr="00AB3000" w:rsidRDefault="00E7329A" w:rsidP="003D30A1">
            <w:pPr>
              <w:autoSpaceDE w:val="0"/>
              <w:autoSpaceDN w:val="0"/>
              <w:adjustRightInd w:val="0"/>
              <w:spacing w:after="0"/>
              <w:jc w:val="both"/>
              <w:rPr>
                <w:sz w:val="18"/>
                <w:szCs w:val="28"/>
              </w:rPr>
            </w:pPr>
            <w:r w:rsidRPr="00AB3000">
              <w:rPr>
                <w:sz w:val="18"/>
                <w:szCs w:val="28"/>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E7329A" w:rsidRPr="00AB3000" w:rsidRDefault="00E7329A" w:rsidP="003D30A1">
            <w:pPr>
              <w:autoSpaceDE w:val="0"/>
              <w:autoSpaceDN w:val="0"/>
              <w:adjustRightInd w:val="0"/>
              <w:spacing w:after="0"/>
              <w:jc w:val="both"/>
              <w:rPr>
                <w:sz w:val="18"/>
                <w:szCs w:val="28"/>
              </w:rPr>
            </w:pPr>
            <w:r w:rsidRPr="00AB3000">
              <w:rPr>
                <w:sz w:val="18"/>
                <w:szCs w:val="28"/>
              </w:rPr>
              <w:t>5) почтовый адрес и (или) адрес электронной почты для связи с заявителем.</w:t>
            </w:r>
          </w:p>
          <w:p w:rsidR="00E7329A" w:rsidRPr="00AB3000" w:rsidRDefault="00E7329A" w:rsidP="003D30A1">
            <w:pPr>
              <w:autoSpaceDE w:val="0"/>
              <w:autoSpaceDN w:val="0"/>
              <w:adjustRightInd w:val="0"/>
              <w:spacing w:after="0"/>
              <w:jc w:val="both"/>
              <w:rPr>
                <w:sz w:val="18"/>
                <w:szCs w:val="28"/>
              </w:rPr>
            </w:pPr>
            <w:r w:rsidRPr="00AB3000">
              <w:rPr>
                <w:sz w:val="18"/>
                <w:szCs w:val="28"/>
              </w:rPr>
              <w:t>Образец заявления приведен в приложении № 2 к настоящему административному регламенту.</w:t>
            </w:r>
          </w:p>
          <w:p w:rsidR="00E7329A" w:rsidRPr="00AB3000" w:rsidRDefault="00E7329A" w:rsidP="003D30A1">
            <w:pPr>
              <w:autoSpaceDE w:val="0"/>
              <w:autoSpaceDN w:val="0"/>
              <w:adjustRightInd w:val="0"/>
              <w:spacing w:after="0"/>
              <w:jc w:val="both"/>
              <w:rPr>
                <w:sz w:val="18"/>
                <w:szCs w:val="28"/>
              </w:rPr>
            </w:pPr>
            <w:r w:rsidRPr="00AB3000">
              <w:rPr>
                <w:sz w:val="18"/>
                <w:szCs w:val="28"/>
              </w:rPr>
              <w:t>Заявление о перераспределении земельных участков и прилагаемые к нему документы по выбору заявителя могут быть поданы или направлены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E7329A" w:rsidRPr="00AB3000" w:rsidRDefault="00E7329A" w:rsidP="003D30A1">
            <w:pPr>
              <w:autoSpaceDE w:val="0"/>
              <w:autoSpaceDN w:val="0"/>
              <w:adjustRightInd w:val="0"/>
              <w:spacing w:after="0"/>
              <w:jc w:val="both"/>
              <w:rPr>
                <w:sz w:val="18"/>
                <w:szCs w:val="28"/>
              </w:rPr>
            </w:pPr>
            <w:r w:rsidRPr="00AB3000">
              <w:rPr>
                <w:sz w:val="18"/>
                <w:szCs w:val="28"/>
              </w:rPr>
              <w:t>Заявление в форме электронного документа представляется по выбору заявителя:</w:t>
            </w:r>
          </w:p>
          <w:p w:rsidR="00E7329A" w:rsidRPr="00AB3000" w:rsidRDefault="00E7329A" w:rsidP="003D30A1">
            <w:pPr>
              <w:autoSpaceDE w:val="0"/>
              <w:autoSpaceDN w:val="0"/>
              <w:adjustRightInd w:val="0"/>
              <w:spacing w:after="0"/>
              <w:jc w:val="both"/>
              <w:rPr>
                <w:sz w:val="18"/>
                <w:szCs w:val="28"/>
              </w:rPr>
            </w:pPr>
            <w:r w:rsidRPr="00AB3000">
              <w:rPr>
                <w:sz w:val="18"/>
                <w:szCs w:val="28"/>
              </w:rPr>
              <w:t>-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w:t>
            </w:r>
          </w:p>
          <w:p w:rsidR="00E7329A" w:rsidRPr="00AB3000" w:rsidRDefault="00E7329A" w:rsidP="003D30A1">
            <w:pPr>
              <w:autoSpaceDE w:val="0"/>
              <w:autoSpaceDN w:val="0"/>
              <w:adjustRightInd w:val="0"/>
              <w:spacing w:after="0"/>
              <w:jc w:val="both"/>
              <w:rPr>
                <w:sz w:val="18"/>
                <w:szCs w:val="28"/>
              </w:rPr>
            </w:pPr>
            <w:r w:rsidRPr="00AB3000">
              <w:rPr>
                <w:sz w:val="18"/>
                <w:szCs w:val="28"/>
              </w:rPr>
              <w:t>- путем направления электронного документа в администрацию на официальную электронную почту nijnekis.buturl@govvrn.ru (далее - посредством электронной почты).</w:t>
            </w:r>
          </w:p>
          <w:p w:rsidR="00E7329A" w:rsidRPr="00AB3000" w:rsidRDefault="00E7329A" w:rsidP="003D30A1">
            <w:pPr>
              <w:autoSpaceDE w:val="0"/>
              <w:autoSpaceDN w:val="0"/>
              <w:adjustRightInd w:val="0"/>
              <w:spacing w:after="0"/>
              <w:jc w:val="both"/>
              <w:rPr>
                <w:sz w:val="18"/>
                <w:szCs w:val="28"/>
              </w:rPr>
            </w:pPr>
            <w:r w:rsidRPr="00AB3000">
              <w:rPr>
                <w:sz w:val="18"/>
                <w:szCs w:val="28"/>
              </w:rPr>
              <w:t>В заявлении указывается один из следующих способов предоставления результатов рассмотрения заявления:</w:t>
            </w:r>
          </w:p>
          <w:p w:rsidR="00E7329A" w:rsidRPr="00AB3000" w:rsidRDefault="00E7329A" w:rsidP="003D30A1">
            <w:pPr>
              <w:autoSpaceDE w:val="0"/>
              <w:autoSpaceDN w:val="0"/>
              <w:adjustRightInd w:val="0"/>
              <w:spacing w:after="0"/>
              <w:jc w:val="both"/>
              <w:rPr>
                <w:sz w:val="18"/>
                <w:szCs w:val="28"/>
              </w:rPr>
            </w:pPr>
            <w:r w:rsidRPr="00AB3000">
              <w:rPr>
                <w:sz w:val="18"/>
                <w:szCs w:val="28"/>
              </w:rPr>
              <w:t>- в виде бумажного документа, который заявитель получает непосредственно при личном обращении;</w:t>
            </w:r>
          </w:p>
          <w:p w:rsidR="00E7329A" w:rsidRPr="00AB3000" w:rsidRDefault="00E7329A" w:rsidP="003D30A1">
            <w:pPr>
              <w:autoSpaceDE w:val="0"/>
              <w:autoSpaceDN w:val="0"/>
              <w:adjustRightInd w:val="0"/>
              <w:spacing w:after="0"/>
              <w:jc w:val="both"/>
              <w:rPr>
                <w:sz w:val="18"/>
                <w:szCs w:val="28"/>
              </w:rPr>
            </w:pPr>
            <w:r w:rsidRPr="00AB3000">
              <w:rPr>
                <w:sz w:val="18"/>
                <w:szCs w:val="28"/>
              </w:rPr>
              <w:t>- в виде бумажного документа, который направляется заявителю посредством почтового отправления;</w:t>
            </w:r>
          </w:p>
          <w:p w:rsidR="00E7329A" w:rsidRPr="00AB3000" w:rsidRDefault="00E7329A" w:rsidP="003D30A1">
            <w:pPr>
              <w:autoSpaceDE w:val="0"/>
              <w:autoSpaceDN w:val="0"/>
              <w:adjustRightInd w:val="0"/>
              <w:spacing w:after="0"/>
              <w:jc w:val="both"/>
              <w:rPr>
                <w:sz w:val="18"/>
                <w:szCs w:val="28"/>
              </w:rPr>
            </w:pPr>
            <w:r w:rsidRPr="00AB3000">
              <w:rPr>
                <w:sz w:val="18"/>
                <w:szCs w:val="28"/>
              </w:rPr>
              <w:t>- в электронном виде посредством Единого портала государственных и муниципальных услуг (функций) и (или) Портала государственных и муниципальных услуг Воронежской области;</w:t>
            </w:r>
          </w:p>
          <w:p w:rsidR="00E7329A" w:rsidRPr="00AB3000" w:rsidRDefault="00E7329A" w:rsidP="003D30A1">
            <w:pPr>
              <w:autoSpaceDE w:val="0"/>
              <w:autoSpaceDN w:val="0"/>
              <w:adjustRightInd w:val="0"/>
              <w:spacing w:after="0"/>
              <w:jc w:val="both"/>
              <w:rPr>
                <w:sz w:val="18"/>
                <w:szCs w:val="28"/>
              </w:rPr>
            </w:pPr>
            <w:r w:rsidRPr="00AB3000">
              <w:rPr>
                <w:sz w:val="18"/>
                <w:szCs w:val="28"/>
              </w:rPr>
              <w:t>- в виде электронного документа, который направляется администрацией заявителю посредством электронной почты.</w:t>
            </w:r>
          </w:p>
          <w:p w:rsidR="00E7329A" w:rsidRPr="00AB3000" w:rsidRDefault="00E7329A" w:rsidP="003D30A1">
            <w:pPr>
              <w:autoSpaceDE w:val="0"/>
              <w:autoSpaceDN w:val="0"/>
              <w:adjustRightInd w:val="0"/>
              <w:spacing w:after="0"/>
              <w:jc w:val="both"/>
              <w:rPr>
                <w:sz w:val="18"/>
                <w:szCs w:val="28"/>
              </w:rPr>
            </w:pPr>
            <w:r w:rsidRPr="00AB3000">
              <w:rPr>
                <w:sz w:val="18"/>
                <w:szCs w:val="28"/>
              </w:rPr>
              <w:t>Заявление в форме электронного документа подписывается по выбору заявителя (если заявителем является физическое лицо):</w:t>
            </w:r>
          </w:p>
          <w:p w:rsidR="00E7329A" w:rsidRPr="00AB3000" w:rsidRDefault="00E7329A" w:rsidP="003D30A1">
            <w:pPr>
              <w:autoSpaceDE w:val="0"/>
              <w:autoSpaceDN w:val="0"/>
              <w:adjustRightInd w:val="0"/>
              <w:spacing w:after="0"/>
              <w:jc w:val="both"/>
              <w:rPr>
                <w:sz w:val="18"/>
                <w:szCs w:val="28"/>
              </w:rPr>
            </w:pPr>
            <w:r w:rsidRPr="00AB3000">
              <w:rPr>
                <w:sz w:val="18"/>
                <w:szCs w:val="28"/>
              </w:rPr>
              <w:t>- электронной подписью заявителя (представителя заявителя);</w:t>
            </w:r>
          </w:p>
          <w:p w:rsidR="00E7329A" w:rsidRPr="00AB3000" w:rsidRDefault="00E7329A" w:rsidP="003D30A1">
            <w:pPr>
              <w:autoSpaceDE w:val="0"/>
              <w:autoSpaceDN w:val="0"/>
              <w:adjustRightInd w:val="0"/>
              <w:spacing w:after="0"/>
              <w:jc w:val="both"/>
              <w:rPr>
                <w:sz w:val="18"/>
                <w:szCs w:val="28"/>
              </w:rPr>
            </w:pPr>
            <w:r w:rsidRPr="00AB3000">
              <w:rPr>
                <w:sz w:val="18"/>
                <w:szCs w:val="28"/>
              </w:rPr>
              <w:t>- усиленной квалифицированной электронной подписью заявителя (представителя заявителя).</w:t>
            </w:r>
          </w:p>
          <w:p w:rsidR="00E7329A" w:rsidRPr="00AB3000" w:rsidRDefault="00E7329A" w:rsidP="003D30A1">
            <w:pPr>
              <w:autoSpaceDE w:val="0"/>
              <w:autoSpaceDN w:val="0"/>
              <w:adjustRightInd w:val="0"/>
              <w:spacing w:after="0"/>
              <w:jc w:val="both"/>
              <w:rPr>
                <w:sz w:val="18"/>
                <w:szCs w:val="28"/>
              </w:rPr>
            </w:pPr>
            <w:r w:rsidRPr="00AB3000">
              <w:rPr>
                <w:sz w:val="18"/>
                <w:szCs w:val="28"/>
              </w:rPr>
              <w:t>Заявление от имени юридического лица заверяется по выбору заявителя электронной подписью либо усиленной квалифицированной электронной подписью:</w:t>
            </w:r>
          </w:p>
          <w:p w:rsidR="00E7329A" w:rsidRPr="00AB3000" w:rsidRDefault="00E7329A" w:rsidP="003D30A1">
            <w:pPr>
              <w:autoSpaceDE w:val="0"/>
              <w:autoSpaceDN w:val="0"/>
              <w:adjustRightInd w:val="0"/>
              <w:spacing w:after="0"/>
              <w:jc w:val="both"/>
              <w:rPr>
                <w:sz w:val="18"/>
                <w:szCs w:val="28"/>
              </w:rPr>
            </w:pPr>
            <w:r w:rsidRPr="00AB3000">
              <w:rPr>
                <w:sz w:val="18"/>
                <w:szCs w:val="28"/>
              </w:rPr>
              <w:t>- лица, действующего от имени юридического лица без доверенности;</w:t>
            </w:r>
          </w:p>
          <w:p w:rsidR="00E7329A" w:rsidRPr="00AB3000" w:rsidRDefault="00E7329A" w:rsidP="003D30A1">
            <w:pPr>
              <w:autoSpaceDE w:val="0"/>
              <w:autoSpaceDN w:val="0"/>
              <w:adjustRightInd w:val="0"/>
              <w:spacing w:after="0"/>
              <w:jc w:val="both"/>
              <w:rPr>
                <w:sz w:val="18"/>
                <w:szCs w:val="28"/>
              </w:rPr>
            </w:pPr>
            <w:r w:rsidRPr="00AB3000">
              <w:rPr>
                <w:sz w:val="1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E7329A" w:rsidRPr="00AB3000" w:rsidRDefault="00E7329A" w:rsidP="003D30A1">
            <w:pPr>
              <w:autoSpaceDE w:val="0"/>
              <w:autoSpaceDN w:val="0"/>
              <w:adjustRightInd w:val="0"/>
              <w:spacing w:after="0"/>
              <w:jc w:val="both"/>
              <w:rPr>
                <w:sz w:val="18"/>
                <w:szCs w:val="28"/>
              </w:rPr>
            </w:pPr>
            <w:r w:rsidRPr="00AB3000">
              <w:rPr>
                <w:sz w:val="18"/>
                <w:szCs w:val="28"/>
              </w:rPr>
              <w:t>При подаче заявления в форме электронного документа к нему прилагаются документы, представление которых предусмотрено в соответствии с пунктом 2.6.1.2 настоящего административного регламента, в виде электронных образов таких документов.</w:t>
            </w:r>
          </w:p>
          <w:p w:rsidR="00E7329A" w:rsidRPr="00926266" w:rsidRDefault="00E7329A" w:rsidP="003D30A1">
            <w:pPr>
              <w:autoSpaceDE w:val="0"/>
              <w:autoSpaceDN w:val="0"/>
              <w:adjustRightInd w:val="0"/>
              <w:spacing w:after="0"/>
              <w:jc w:val="both"/>
              <w:rPr>
                <w:sz w:val="18"/>
              </w:rPr>
            </w:pPr>
            <w:r w:rsidRPr="00AB3000">
              <w:rPr>
                <w:sz w:val="18"/>
                <w:szCs w:val="28"/>
              </w:rPr>
              <w:t>Представления копии документа, удостоверяющего личность заявителя (удостоверяющего личность представителя заявителя), не требуется в случае представления заявления посредством отправки через личный кабинет Единого портала государственных и муниципальных услуг (функций) и (или) Портала государственных и муниципальных услуг Воронежской области, а также если заявление подписано усиленной квалифицированной электронной подписью.</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Default="00E7329A" w:rsidP="00E7329A">
      <w:pPr>
        <w:spacing w:after="0"/>
        <w:jc w:val="both"/>
        <w:rPr>
          <w:b/>
          <w:sz w:val="20"/>
          <w:szCs w:val="28"/>
        </w:rPr>
      </w:pPr>
    </w:p>
    <w:p w:rsidR="00E7329A" w:rsidRDefault="00E7329A" w:rsidP="00E7329A">
      <w:pPr>
        <w:spacing w:after="0"/>
        <w:jc w:val="both"/>
        <w:rPr>
          <w:b/>
          <w:sz w:val="20"/>
          <w:szCs w:val="28"/>
        </w:rPr>
      </w:pPr>
    </w:p>
    <w:p w:rsidR="00E7329A" w:rsidRDefault="00E7329A" w:rsidP="00E7329A">
      <w:pPr>
        <w:spacing w:after="0"/>
        <w:jc w:val="both"/>
        <w:rPr>
          <w:b/>
          <w:sz w:val="20"/>
          <w:szCs w:val="28"/>
        </w:rPr>
      </w:pPr>
    </w:p>
    <w:p w:rsidR="00E7329A" w:rsidRDefault="00E7329A" w:rsidP="00E7329A">
      <w:pPr>
        <w:spacing w:after="0"/>
        <w:jc w:val="both"/>
        <w:rPr>
          <w:b/>
          <w:sz w:val="20"/>
          <w:szCs w:val="28"/>
        </w:rPr>
      </w:pPr>
    </w:p>
    <w:p w:rsidR="00E7329A"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417"/>
        <w:gridCol w:w="1560"/>
        <w:gridCol w:w="2409"/>
        <w:gridCol w:w="2208"/>
        <w:gridCol w:w="1276"/>
        <w:gridCol w:w="1843"/>
        <w:gridCol w:w="1559"/>
        <w:gridCol w:w="1619"/>
      </w:tblGrid>
      <w:tr w:rsidR="00E7329A" w:rsidRPr="00970EBA" w:rsidTr="003D30A1">
        <w:tc>
          <w:tcPr>
            <w:tcW w:w="1668" w:type="dxa"/>
          </w:tcPr>
          <w:p w:rsidR="00E7329A" w:rsidRPr="00970EBA" w:rsidRDefault="00E7329A" w:rsidP="003D30A1">
            <w:pPr>
              <w:spacing w:line="240" w:lineRule="auto"/>
              <w:rPr>
                <w:sz w:val="16"/>
                <w:szCs w:val="16"/>
              </w:rPr>
            </w:pPr>
            <w:r w:rsidRPr="00970EBA">
              <w:rPr>
                <w:b/>
                <w:sz w:val="16"/>
                <w:szCs w:val="16"/>
              </w:rPr>
              <w:t>Реквизиты актуальной технологической карты межведомственного взаимодействия</w:t>
            </w:r>
          </w:p>
        </w:tc>
        <w:tc>
          <w:tcPr>
            <w:tcW w:w="1417" w:type="dxa"/>
          </w:tcPr>
          <w:p w:rsidR="00E7329A" w:rsidRPr="00970EBA" w:rsidRDefault="00E7329A" w:rsidP="003D30A1">
            <w:pPr>
              <w:spacing w:line="240" w:lineRule="auto"/>
              <w:jc w:val="center"/>
              <w:rPr>
                <w:b/>
                <w:sz w:val="16"/>
                <w:szCs w:val="16"/>
              </w:rPr>
            </w:pPr>
            <w:r w:rsidRPr="00970EBA">
              <w:rPr>
                <w:b/>
                <w:sz w:val="16"/>
                <w:szCs w:val="16"/>
              </w:rPr>
              <w:t>Наименование запрашиваемого документа (сведения)</w:t>
            </w:r>
          </w:p>
        </w:tc>
        <w:tc>
          <w:tcPr>
            <w:tcW w:w="1560" w:type="dxa"/>
          </w:tcPr>
          <w:p w:rsidR="00E7329A" w:rsidRPr="00970EBA" w:rsidRDefault="00E7329A" w:rsidP="003D30A1">
            <w:pPr>
              <w:spacing w:line="240" w:lineRule="auto"/>
              <w:jc w:val="center"/>
              <w:rPr>
                <w:b/>
                <w:sz w:val="16"/>
                <w:szCs w:val="16"/>
              </w:rPr>
            </w:pPr>
            <w:r w:rsidRPr="00970EBA">
              <w:rPr>
                <w:b/>
                <w:sz w:val="16"/>
                <w:szCs w:val="16"/>
              </w:rPr>
              <w:t>Перечень и состав сведений, запрашиваемых в рамках межведомственного информационного взаимодействия</w:t>
            </w:r>
          </w:p>
        </w:tc>
        <w:tc>
          <w:tcPr>
            <w:tcW w:w="2409" w:type="dxa"/>
          </w:tcPr>
          <w:p w:rsidR="00E7329A" w:rsidRPr="00970EBA" w:rsidRDefault="00E7329A" w:rsidP="003D30A1">
            <w:pPr>
              <w:spacing w:line="240" w:lineRule="auto"/>
              <w:jc w:val="center"/>
              <w:rPr>
                <w:b/>
                <w:sz w:val="16"/>
                <w:szCs w:val="16"/>
              </w:rPr>
            </w:pPr>
            <w:r w:rsidRPr="00970EBA">
              <w:rPr>
                <w:b/>
                <w:sz w:val="16"/>
                <w:szCs w:val="16"/>
              </w:rPr>
              <w:t>Наименование органа (организации), направляющего (ей) межведомственный запрос</w:t>
            </w:r>
          </w:p>
        </w:tc>
        <w:tc>
          <w:tcPr>
            <w:tcW w:w="2208" w:type="dxa"/>
          </w:tcPr>
          <w:p w:rsidR="00E7329A" w:rsidRPr="00970EBA" w:rsidRDefault="00E7329A" w:rsidP="003D30A1">
            <w:pPr>
              <w:spacing w:line="240" w:lineRule="auto"/>
              <w:jc w:val="center"/>
              <w:rPr>
                <w:b/>
                <w:sz w:val="16"/>
                <w:szCs w:val="16"/>
              </w:rPr>
            </w:pPr>
            <w:r w:rsidRPr="00970EBA">
              <w:rPr>
                <w:b/>
                <w:sz w:val="16"/>
                <w:szCs w:val="16"/>
              </w:rPr>
              <w:t>Наименование органа (организации), в адрес которого (ой) направляется межведомствен</w:t>
            </w:r>
          </w:p>
          <w:p w:rsidR="00E7329A" w:rsidRPr="00970EBA" w:rsidRDefault="00E7329A" w:rsidP="003D30A1">
            <w:pPr>
              <w:spacing w:line="240" w:lineRule="auto"/>
              <w:jc w:val="center"/>
              <w:rPr>
                <w:b/>
                <w:sz w:val="16"/>
                <w:szCs w:val="16"/>
              </w:rPr>
            </w:pPr>
            <w:r w:rsidRPr="00970EBA">
              <w:rPr>
                <w:b/>
                <w:sz w:val="16"/>
                <w:szCs w:val="16"/>
              </w:rPr>
              <w:t xml:space="preserve">ный запрос </w:t>
            </w:r>
          </w:p>
        </w:tc>
        <w:tc>
          <w:tcPr>
            <w:tcW w:w="1276" w:type="dxa"/>
          </w:tcPr>
          <w:p w:rsidR="00E7329A" w:rsidRPr="00970EBA" w:rsidRDefault="00E7329A" w:rsidP="003D30A1">
            <w:pPr>
              <w:spacing w:line="240" w:lineRule="auto"/>
              <w:jc w:val="center"/>
              <w:rPr>
                <w:b/>
                <w:sz w:val="16"/>
                <w:szCs w:val="16"/>
              </w:rPr>
            </w:pPr>
            <w:r w:rsidRPr="00970EBA">
              <w:rPr>
                <w:b/>
                <w:sz w:val="16"/>
                <w:szCs w:val="16"/>
                <w:lang w:val="en-US"/>
              </w:rPr>
              <w:t>SID</w:t>
            </w:r>
          </w:p>
          <w:p w:rsidR="00E7329A" w:rsidRPr="00970EBA" w:rsidRDefault="00E7329A" w:rsidP="003D30A1">
            <w:pPr>
              <w:spacing w:line="240" w:lineRule="auto"/>
              <w:jc w:val="center"/>
              <w:rPr>
                <w:b/>
                <w:sz w:val="16"/>
                <w:szCs w:val="16"/>
              </w:rPr>
            </w:pPr>
            <w:r w:rsidRPr="00970EBA">
              <w:rPr>
                <w:b/>
                <w:sz w:val="16"/>
                <w:szCs w:val="16"/>
              </w:rPr>
              <w:t>электрон</w:t>
            </w:r>
          </w:p>
          <w:p w:rsidR="00E7329A" w:rsidRPr="00970EBA" w:rsidRDefault="00E7329A" w:rsidP="003D30A1">
            <w:pPr>
              <w:spacing w:line="240" w:lineRule="auto"/>
              <w:jc w:val="center"/>
              <w:rPr>
                <w:b/>
                <w:sz w:val="16"/>
                <w:szCs w:val="16"/>
              </w:rPr>
            </w:pPr>
            <w:r w:rsidRPr="00970EBA">
              <w:rPr>
                <w:b/>
                <w:sz w:val="16"/>
                <w:szCs w:val="16"/>
              </w:rPr>
              <w:t>ного сервиса</w:t>
            </w:r>
          </w:p>
        </w:tc>
        <w:tc>
          <w:tcPr>
            <w:tcW w:w="1843" w:type="dxa"/>
          </w:tcPr>
          <w:p w:rsidR="00E7329A" w:rsidRPr="00970EBA" w:rsidRDefault="00E7329A" w:rsidP="003D30A1">
            <w:pPr>
              <w:spacing w:line="240" w:lineRule="auto"/>
              <w:jc w:val="center"/>
              <w:rPr>
                <w:b/>
                <w:sz w:val="16"/>
                <w:szCs w:val="16"/>
              </w:rPr>
            </w:pPr>
            <w:r w:rsidRPr="00970EBA">
              <w:rPr>
                <w:b/>
                <w:sz w:val="16"/>
                <w:szCs w:val="16"/>
              </w:rPr>
              <w:t>Срок осуществления межведомственного информационного взаимодействия</w:t>
            </w:r>
          </w:p>
        </w:tc>
        <w:tc>
          <w:tcPr>
            <w:tcW w:w="1559" w:type="dxa"/>
          </w:tcPr>
          <w:p w:rsidR="00E7329A" w:rsidRPr="00970EBA" w:rsidRDefault="00E7329A" w:rsidP="003D30A1">
            <w:pPr>
              <w:spacing w:line="240" w:lineRule="auto"/>
              <w:jc w:val="center"/>
              <w:rPr>
                <w:b/>
                <w:sz w:val="16"/>
                <w:szCs w:val="16"/>
              </w:rPr>
            </w:pPr>
            <w:r w:rsidRPr="00970EBA">
              <w:rPr>
                <w:b/>
                <w:sz w:val="16"/>
                <w:szCs w:val="16"/>
              </w:rPr>
              <w:t>Форма (шаблон)</w:t>
            </w:r>
          </w:p>
          <w:p w:rsidR="00E7329A" w:rsidRPr="00970EBA" w:rsidRDefault="00E7329A" w:rsidP="003D30A1">
            <w:pPr>
              <w:spacing w:line="240" w:lineRule="auto"/>
              <w:jc w:val="center"/>
              <w:rPr>
                <w:b/>
                <w:sz w:val="16"/>
                <w:szCs w:val="16"/>
              </w:rPr>
            </w:pPr>
            <w:r w:rsidRPr="00970EBA">
              <w:rPr>
                <w:b/>
                <w:sz w:val="16"/>
                <w:szCs w:val="16"/>
              </w:rPr>
              <w:t>межведомственного запроса</w:t>
            </w:r>
          </w:p>
        </w:tc>
        <w:tc>
          <w:tcPr>
            <w:tcW w:w="1619" w:type="dxa"/>
          </w:tcPr>
          <w:p w:rsidR="00E7329A" w:rsidRPr="00970EBA" w:rsidRDefault="00E7329A" w:rsidP="003D30A1">
            <w:pPr>
              <w:spacing w:line="240" w:lineRule="auto"/>
              <w:jc w:val="center"/>
              <w:rPr>
                <w:b/>
                <w:sz w:val="16"/>
                <w:szCs w:val="16"/>
              </w:rPr>
            </w:pPr>
            <w:r w:rsidRPr="00970EBA">
              <w:rPr>
                <w:b/>
                <w:sz w:val="16"/>
                <w:szCs w:val="16"/>
              </w:rPr>
              <w:t>Образец заполнения формы межведомственного запроса</w:t>
            </w:r>
          </w:p>
        </w:tc>
      </w:tr>
      <w:tr w:rsidR="00E7329A" w:rsidRPr="00970EBA" w:rsidTr="003D30A1">
        <w:tc>
          <w:tcPr>
            <w:tcW w:w="1668" w:type="dxa"/>
          </w:tcPr>
          <w:p w:rsidR="00E7329A" w:rsidRPr="00970EBA" w:rsidRDefault="00E7329A" w:rsidP="003D30A1">
            <w:pPr>
              <w:spacing w:line="240" w:lineRule="auto"/>
              <w:jc w:val="center"/>
              <w:rPr>
                <w:b/>
                <w:sz w:val="16"/>
                <w:szCs w:val="16"/>
              </w:rPr>
            </w:pPr>
            <w:r w:rsidRPr="00970EBA">
              <w:rPr>
                <w:b/>
                <w:sz w:val="16"/>
                <w:szCs w:val="16"/>
              </w:rPr>
              <w:t>1</w:t>
            </w:r>
          </w:p>
        </w:tc>
        <w:tc>
          <w:tcPr>
            <w:tcW w:w="1417" w:type="dxa"/>
          </w:tcPr>
          <w:p w:rsidR="00E7329A" w:rsidRPr="00970EBA" w:rsidRDefault="00E7329A" w:rsidP="003D30A1">
            <w:pPr>
              <w:spacing w:line="240" w:lineRule="auto"/>
              <w:jc w:val="center"/>
              <w:rPr>
                <w:b/>
                <w:sz w:val="16"/>
                <w:szCs w:val="16"/>
              </w:rPr>
            </w:pPr>
            <w:r w:rsidRPr="00970EBA">
              <w:rPr>
                <w:b/>
                <w:sz w:val="16"/>
                <w:szCs w:val="16"/>
              </w:rPr>
              <w:t>2</w:t>
            </w:r>
          </w:p>
        </w:tc>
        <w:tc>
          <w:tcPr>
            <w:tcW w:w="1560" w:type="dxa"/>
          </w:tcPr>
          <w:p w:rsidR="00E7329A" w:rsidRPr="00970EBA" w:rsidRDefault="00E7329A" w:rsidP="003D30A1">
            <w:pPr>
              <w:spacing w:line="240" w:lineRule="auto"/>
              <w:jc w:val="center"/>
              <w:rPr>
                <w:b/>
                <w:sz w:val="16"/>
                <w:szCs w:val="16"/>
              </w:rPr>
            </w:pPr>
            <w:r w:rsidRPr="00970EBA">
              <w:rPr>
                <w:b/>
                <w:sz w:val="16"/>
                <w:szCs w:val="16"/>
              </w:rPr>
              <w:t>3</w:t>
            </w:r>
          </w:p>
        </w:tc>
        <w:tc>
          <w:tcPr>
            <w:tcW w:w="2409" w:type="dxa"/>
          </w:tcPr>
          <w:p w:rsidR="00E7329A" w:rsidRPr="00970EBA" w:rsidRDefault="00E7329A" w:rsidP="003D30A1">
            <w:pPr>
              <w:spacing w:line="240" w:lineRule="auto"/>
              <w:jc w:val="center"/>
              <w:rPr>
                <w:b/>
                <w:sz w:val="16"/>
                <w:szCs w:val="16"/>
              </w:rPr>
            </w:pPr>
            <w:r w:rsidRPr="00970EBA">
              <w:rPr>
                <w:b/>
                <w:sz w:val="16"/>
                <w:szCs w:val="16"/>
              </w:rPr>
              <w:t>4</w:t>
            </w:r>
          </w:p>
        </w:tc>
        <w:tc>
          <w:tcPr>
            <w:tcW w:w="2208" w:type="dxa"/>
          </w:tcPr>
          <w:p w:rsidR="00E7329A" w:rsidRPr="00970EBA" w:rsidRDefault="00E7329A" w:rsidP="003D30A1">
            <w:pPr>
              <w:spacing w:line="240" w:lineRule="auto"/>
              <w:jc w:val="center"/>
              <w:rPr>
                <w:b/>
                <w:sz w:val="16"/>
                <w:szCs w:val="16"/>
              </w:rPr>
            </w:pPr>
            <w:r w:rsidRPr="00970EBA">
              <w:rPr>
                <w:b/>
                <w:sz w:val="16"/>
                <w:szCs w:val="16"/>
              </w:rPr>
              <w:t>5</w:t>
            </w:r>
          </w:p>
        </w:tc>
        <w:tc>
          <w:tcPr>
            <w:tcW w:w="1276" w:type="dxa"/>
          </w:tcPr>
          <w:p w:rsidR="00E7329A" w:rsidRPr="00970EBA" w:rsidRDefault="00E7329A" w:rsidP="003D30A1">
            <w:pPr>
              <w:spacing w:line="240" w:lineRule="auto"/>
              <w:jc w:val="center"/>
              <w:rPr>
                <w:b/>
                <w:sz w:val="16"/>
                <w:szCs w:val="16"/>
              </w:rPr>
            </w:pPr>
            <w:r w:rsidRPr="00970EBA">
              <w:rPr>
                <w:b/>
                <w:sz w:val="16"/>
                <w:szCs w:val="16"/>
              </w:rPr>
              <w:t>6</w:t>
            </w:r>
          </w:p>
        </w:tc>
        <w:tc>
          <w:tcPr>
            <w:tcW w:w="1843" w:type="dxa"/>
          </w:tcPr>
          <w:p w:rsidR="00E7329A" w:rsidRPr="00970EBA" w:rsidRDefault="00E7329A" w:rsidP="003D30A1">
            <w:pPr>
              <w:spacing w:line="240" w:lineRule="auto"/>
              <w:jc w:val="center"/>
              <w:rPr>
                <w:b/>
                <w:sz w:val="16"/>
                <w:szCs w:val="16"/>
              </w:rPr>
            </w:pPr>
            <w:r w:rsidRPr="00970EBA">
              <w:rPr>
                <w:b/>
                <w:sz w:val="16"/>
                <w:szCs w:val="16"/>
              </w:rPr>
              <w:t>7</w:t>
            </w:r>
          </w:p>
        </w:tc>
        <w:tc>
          <w:tcPr>
            <w:tcW w:w="1559" w:type="dxa"/>
          </w:tcPr>
          <w:p w:rsidR="00E7329A" w:rsidRPr="00970EBA" w:rsidRDefault="00E7329A" w:rsidP="003D30A1">
            <w:pPr>
              <w:spacing w:line="240" w:lineRule="auto"/>
              <w:jc w:val="center"/>
              <w:rPr>
                <w:b/>
                <w:sz w:val="16"/>
                <w:szCs w:val="16"/>
              </w:rPr>
            </w:pPr>
            <w:r w:rsidRPr="00970EBA">
              <w:rPr>
                <w:b/>
                <w:sz w:val="16"/>
                <w:szCs w:val="16"/>
              </w:rPr>
              <w:t>8</w:t>
            </w:r>
          </w:p>
        </w:tc>
        <w:tc>
          <w:tcPr>
            <w:tcW w:w="1619" w:type="dxa"/>
          </w:tcPr>
          <w:p w:rsidR="00E7329A" w:rsidRPr="00970EBA" w:rsidRDefault="00E7329A" w:rsidP="003D30A1">
            <w:pPr>
              <w:spacing w:line="240" w:lineRule="auto"/>
              <w:jc w:val="center"/>
              <w:rPr>
                <w:b/>
                <w:sz w:val="16"/>
                <w:szCs w:val="16"/>
              </w:rPr>
            </w:pPr>
            <w:r w:rsidRPr="00970EBA">
              <w:rPr>
                <w:b/>
                <w:sz w:val="16"/>
                <w:szCs w:val="16"/>
              </w:rPr>
              <w:t>9</w:t>
            </w:r>
          </w:p>
        </w:tc>
      </w:tr>
      <w:tr w:rsidR="00E7329A" w:rsidRPr="00970EBA" w:rsidTr="003D30A1">
        <w:tc>
          <w:tcPr>
            <w:tcW w:w="1668" w:type="dxa"/>
          </w:tcPr>
          <w:p w:rsidR="00E7329A" w:rsidRPr="00970EBA" w:rsidRDefault="00E7329A" w:rsidP="003D30A1">
            <w:pPr>
              <w:spacing w:line="240" w:lineRule="auto"/>
              <w:jc w:val="center"/>
              <w:rPr>
                <w:sz w:val="16"/>
                <w:szCs w:val="16"/>
              </w:rPr>
            </w:pPr>
            <w:r w:rsidRPr="00970EBA">
              <w:rPr>
                <w:sz w:val="16"/>
                <w:szCs w:val="16"/>
              </w:rPr>
              <w:t>нет</w:t>
            </w:r>
          </w:p>
        </w:tc>
        <w:tc>
          <w:tcPr>
            <w:tcW w:w="1417"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выписка из ЕГРП на недвижимое имущество и сделок с ним о зарегистрированных правах на земельный участок</w:t>
            </w:r>
          </w:p>
        </w:tc>
        <w:tc>
          <w:tcPr>
            <w:tcW w:w="1560" w:type="dxa"/>
          </w:tcPr>
          <w:p w:rsidR="00E7329A" w:rsidRPr="00970EBA" w:rsidRDefault="00E7329A" w:rsidP="003D30A1">
            <w:pPr>
              <w:spacing w:line="240" w:lineRule="auto"/>
              <w:rPr>
                <w:sz w:val="16"/>
                <w:szCs w:val="16"/>
              </w:rPr>
            </w:pPr>
            <w:r w:rsidRPr="00970EBA">
              <w:rPr>
                <w:sz w:val="16"/>
                <w:szCs w:val="16"/>
              </w:rPr>
              <w:t>- кадастровый номер объекта недвижимости;           - ОКАТО;</w:t>
            </w:r>
          </w:p>
          <w:p w:rsidR="00E7329A" w:rsidRPr="00970EBA" w:rsidRDefault="00E7329A" w:rsidP="003D30A1">
            <w:pPr>
              <w:spacing w:line="240" w:lineRule="auto"/>
              <w:rPr>
                <w:color w:val="383838"/>
                <w:sz w:val="16"/>
                <w:szCs w:val="16"/>
              </w:rPr>
            </w:pPr>
            <w:r w:rsidRPr="00970EBA">
              <w:rPr>
                <w:sz w:val="16"/>
                <w:szCs w:val="16"/>
              </w:rPr>
              <w:t xml:space="preserve">- название района, города, населенного пункта, улицы </w:t>
            </w:r>
          </w:p>
        </w:tc>
        <w:tc>
          <w:tcPr>
            <w:tcW w:w="2409" w:type="dxa"/>
          </w:tcPr>
          <w:p w:rsidR="00E7329A" w:rsidRPr="009222B5" w:rsidRDefault="00E7329A" w:rsidP="003D30A1">
            <w:pPr>
              <w:pStyle w:val="ConsPlusNormal"/>
              <w:ind w:firstLine="0"/>
              <w:rPr>
                <w:rFonts w:ascii="Times New Roman" w:hAnsi="Times New Roman" w:cs="Times New Roman"/>
                <w:sz w:val="16"/>
                <w:szCs w:val="16"/>
              </w:rPr>
            </w:pPr>
            <w:r w:rsidRPr="009222B5">
              <w:rPr>
                <w:rFonts w:ascii="Times New Roman" w:hAnsi="Times New Roman" w:cs="Times New Roman"/>
                <w:sz w:val="16"/>
                <w:szCs w:val="16"/>
              </w:rPr>
              <w:t>Администрация Бутурлиновского муниципального района</w:t>
            </w:r>
          </w:p>
        </w:tc>
        <w:tc>
          <w:tcPr>
            <w:tcW w:w="2208" w:type="dxa"/>
          </w:tcPr>
          <w:p w:rsidR="00E7329A" w:rsidRPr="00970EBA" w:rsidRDefault="00E7329A" w:rsidP="003D30A1">
            <w:pPr>
              <w:spacing w:line="240" w:lineRule="auto"/>
              <w:rPr>
                <w:sz w:val="16"/>
                <w:szCs w:val="16"/>
              </w:rPr>
            </w:pPr>
            <w:r w:rsidRPr="00970EBA">
              <w:rPr>
                <w:sz w:val="16"/>
                <w:szCs w:val="16"/>
              </w:rPr>
              <w:t>Росреестр</w:t>
            </w:r>
          </w:p>
        </w:tc>
        <w:tc>
          <w:tcPr>
            <w:tcW w:w="1276" w:type="dxa"/>
          </w:tcPr>
          <w:p w:rsidR="00E7329A" w:rsidRPr="00970EBA" w:rsidRDefault="00E7329A" w:rsidP="003D30A1">
            <w:pPr>
              <w:spacing w:line="240" w:lineRule="auto"/>
              <w:jc w:val="both"/>
              <w:rPr>
                <w:color w:val="383838"/>
                <w:sz w:val="16"/>
                <w:szCs w:val="16"/>
              </w:rPr>
            </w:pPr>
          </w:p>
        </w:tc>
        <w:tc>
          <w:tcPr>
            <w:tcW w:w="1843" w:type="dxa"/>
          </w:tcPr>
          <w:p w:rsidR="00E7329A" w:rsidRPr="00970EBA" w:rsidRDefault="00E7329A" w:rsidP="003D30A1">
            <w:pPr>
              <w:spacing w:line="240" w:lineRule="auto"/>
              <w:rPr>
                <w:color w:val="383838"/>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E7329A" w:rsidRPr="00970EBA" w:rsidRDefault="00E7329A" w:rsidP="003D30A1">
            <w:pPr>
              <w:spacing w:line="240" w:lineRule="auto"/>
              <w:jc w:val="both"/>
              <w:rPr>
                <w:sz w:val="16"/>
                <w:szCs w:val="16"/>
              </w:rPr>
            </w:pPr>
            <w:r w:rsidRPr="00970EBA">
              <w:rPr>
                <w:sz w:val="16"/>
                <w:szCs w:val="16"/>
              </w:rPr>
              <w:t>-</w:t>
            </w:r>
          </w:p>
        </w:tc>
        <w:tc>
          <w:tcPr>
            <w:tcW w:w="1619" w:type="dxa"/>
          </w:tcPr>
          <w:p w:rsidR="00E7329A" w:rsidRPr="00970EBA" w:rsidRDefault="00E7329A" w:rsidP="003D30A1">
            <w:pPr>
              <w:spacing w:line="240" w:lineRule="auto"/>
              <w:jc w:val="both"/>
              <w:rPr>
                <w:sz w:val="16"/>
                <w:szCs w:val="16"/>
              </w:rPr>
            </w:pPr>
            <w:r w:rsidRPr="00970EBA">
              <w:rPr>
                <w:sz w:val="16"/>
                <w:szCs w:val="16"/>
              </w:rPr>
              <w:t>приложение 3</w:t>
            </w:r>
          </w:p>
        </w:tc>
      </w:tr>
      <w:tr w:rsidR="00E7329A" w:rsidRPr="00970EBA" w:rsidTr="003D30A1">
        <w:tc>
          <w:tcPr>
            <w:tcW w:w="1668" w:type="dxa"/>
          </w:tcPr>
          <w:p w:rsidR="00E7329A" w:rsidRPr="00970EBA" w:rsidRDefault="00E7329A" w:rsidP="003D30A1">
            <w:pPr>
              <w:spacing w:line="240" w:lineRule="auto"/>
              <w:jc w:val="center"/>
              <w:rPr>
                <w:sz w:val="16"/>
                <w:szCs w:val="16"/>
              </w:rPr>
            </w:pPr>
            <w:r w:rsidRPr="00970EBA">
              <w:rPr>
                <w:sz w:val="16"/>
                <w:szCs w:val="16"/>
              </w:rPr>
              <w:t>нет</w:t>
            </w:r>
          </w:p>
        </w:tc>
        <w:tc>
          <w:tcPr>
            <w:tcW w:w="1417"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выписка из ЕГРП на недвижимое имущество и сделок с ним о правах на здания, сооружения, находящиеся на земельном участке</w:t>
            </w:r>
          </w:p>
        </w:tc>
        <w:tc>
          <w:tcPr>
            <w:tcW w:w="1560" w:type="dxa"/>
          </w:tcPr>
          <w:p w:rsidR="00E7329A" w:rsidRPr="00970EBA" w:rsidRDefault="00E7329A" w:rsidP="003D30A1">
            <w:pPr>
              <w:spacing w:line="240" w:lineRule="auto"/>
              <w:rPr>
                <w:sz w:val="16"/>
                <w:szCs w:val="16"/>
              </w:rPr>
            </w:pPr>
            <w:r w:rsidRPr="00970EBA">
              <w:rPr>
                <w:sz w:val="16"/>
                <w:szCs w:val="16"/>
              </w:rPr>
              <w:t>- кадастровый номер объекта недвижимости;           - ОКАТО;</w:t>
            </w:r>
          </w:p>
          <w:p w:rsidR="00E7329A" w:rsidRPr="00970EBA" w:rsidRDefault="00E7329A" w:rsidP="003D30A1">
            <w:pPr>
              <w:spacing w:line="240" w:lineRule="auto"/>
              <w:rPr>
                <w:color w:val="383838"/>
                <w:sz w:val="16"/>
                <w:szCs w:val="16"/>
              </w:rPr>
            </w:pPr>
            <w:r w:rsidRPr="00970EBA">
              <w:rPr>
                <w:sz w:val="16"/>
                <w:szCs w:val="16"/>
              </w:rPr>
              <w:t xml:space="preserve">- название района, города, населенного пункта, улицы, номер дома, корпуса, строения, квартиры </w:t>
            </w:r>
          </w:p>
        </w:tc>
        <w:tc>
          <w:tcPr>
            <w:tcW w:w="2409" w:type="dxa"/>
          </w:tcPr>
          <w:p w:rsidR="00E7329A" w:rsidRPr="009222B5" w:rsidRDefault="00E7329A" w:rsidP="003D30A1">
            <w:pPr>
              <w:pStyle w:val="ConsPlusNormal"/>
              <w:ind w:firstLine="0"/>
              <w:rPr>
                <w:rFonts w:ascii="Times New Roman" w:hAnsi="Times New Roman" w:cs="Times New Roman"/>
                <w:sz w:val="16"/>
                <w:szCs w:val="16"/>
              </w:rPr>
            </w:pPr>
            <w:r w:rsidRPr="009222B5">
              <w:rPr>
                <w:rFonts w:ascii="Times New Roman" w:hAnsi="Times New Roman" w:cs="Times New Roman"/>
                <w:sz w:val="16"/>
                <w:szCs w:val="16"/>
              </w:rPr>
              <w:t>Администрация Бутурлиновского муниципального района</w:t>
            </w:r>
          </w:p>
        </w:tc>
        <w:tc>
          <w:tcPr>
            <w:tcW w:w="2208" w:type="dxa"/>
          </w:tcPr>
          <w:p w:rsidR="00E7329A" w:rsidRPr="00970EBA" w:rsidRDefault="00E7329A" w:rsidP="003D30A1">
            <w:pPr>
              <w:spacing w:line="240" w:lineRule="auto"/>
              <w:rPr>
                <w:sz w:val="16"/>
                <w:szCs w:val="16"/>
              </w:rPr>
            </w:pPr>
            <w:r w:rsidRPr="00970EBA">
              <w:rPr>
                <w:sz w:val="16"/>
                <w:szCs w:val="16"/>
              </w:rPr>
              <w:t>Росреестр</w:t>
            </w:r>
          </w:p>
        </w:tc>
        <w:tc>
          <w:tcPr>
            <w:tcW w:w="1276" w:type="dxa"/>
          </w:tcPr>
          <w:p w:rsidR="00E7329A" w:rsidRPr="00970EBA" w:rsidRDefault="00E7329A" w:rsidP="003D30A1">
            <w:pPr>
              <w:spacing w:line="240" w:lineRule="auto"/>
              <w:jc w:val="both"/>
              <w:rPr>
                <w:color w:val="383838"/>
                <w:sz w:val="16"/>
                <w:szCs w:val="16"/>
              </w:rPr>
            </w:pPr>
          </w:p>
        </w:tc>
        <w:tc>
          <w:tcPr>
            <w:tcW w:w="1843" w:type="dxa"/>
          </w:tcPr>
          <w:p w:rsidR="00E7329A" w:rsidRPr="00970EBA" w:rsidRDefault="00E7329A" w:rsidP="003D30A1">
            <w:pPr>
              <w:spacing w:line="240" w:lineRule="auto"/>
              <w:rPr>
                <w:color w:val="383838"/>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E7329A" w:rsidRPr="00970EBA" w:rsidRDefault="00E7329A" w:rsidP="003D30A1">
            <w:pPr>
              <w:spacing w:line="240" w:lineRule="auto"/>
              <w:jc w:val="both"/>
              <w:rPr>
                <w:sz w:val="16"/>
                <w:szCs w:val="16"/>
              </w:rPr>
            </w:pPr>
            <w:r w:rsidRPr="00970EBA">
              <w:rPr>
                <w:sz w:val="16"/>
                <w:szCs w:val="16"/>
              </w:rPr>
              <w:t>-</w:t>
            </w:r>
          </w:p>
        </w:tc>
        <w:tc>
          <w:tcPr>
            <w:tcW w:w="1619" w:type="dxa"/>
          </w:tcPr>
          <w:p w:rsidR="00E7329A" w:rsidRPr="00970EBA" w:rsidRDefault="00E7329A" w:rsidP="003D30A1">
            <w:pPr>
              <w:spacing w:line="240" w:lineRule="auto"/>
              <w:jc w:val="both"/>
              <w:rPr>
                <w:sz w:val="16"/>
                <w:szCs w:val="16"/>
              </w:rPr>
            </w:pPr>
            <w:r w:rsidRPr="00970EBA">
              <w:rPr>
                <w:sz w:val="16"/>
                <w:szCs w:val="16"/>
              </w:rPr>
              <w:t>приложение 3</w:t>
            </w:r>
          </w:p>
        </w:tc>
      </w:tr>
      <w:tr w:rsidR="00E7329A" w:rsidRPr="00970EBA" w:rsidTr="003D30A1">
        <w:tc>
          <w:tcPr>
            <w:tcW w:w="1668" w:type="dxa"/>
          </w:tcPr>
          <w:p w:rsidR="00E7329A" w:rsidRPr="00970EBA" w:rsidRDefault="00E7329A" w:rsidP="003D30A1">
            <w:pPr>
              <w:spacing w:line="240" w:lineRule="auto"/>
              <w:jc w:val="center"/>
              <w:rPr>
                <w:sz w:val="16"/>
                <w:szCs w:val="16"/>
              </w:rPr>
            </w:pPr>
            <w:r w:rsidRPr="00970EBA">
              <w:rPr>
                <w:sz w:val="16"/>
                <w:szCs w:val="16"/>
              </w:rPr>
              <w:t>нет</w:t>
            </w:r>
          </w:p>
        </w:tc>
        <w:tc>
          <w:tcPr>
            <w:tcW w:w="1417"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выписка из Единого государственного реестра юридических лиц </w:t>
            </w:r>
          </w:p>
        </w:tc>
        <w:tc>
          <w:tcPr>
            <w:tcW w:w="1560" w:type="dxa"/>
          </w:tcPr>
          <w:p w:rsidR="00E7329A" w:rsidRPr="00970EBA" w:rsidRDefault="00E7329A" w:rsidP="003D30A1">
            <w:pPr>
              <w:spacing w:line="240" w:lineRule="auto"/>
              <w:rPr>
                <w:sz w:val="16"/>
                <w:szCs w:val="16"/>
              </w:rPr>
            </w:pPr>
            <w:r w:rsidRPr="00970EBA">
              <w:rPr>
                <w:sz w:val="16"/>
                <w:szCs w:val="16"/>
              </w:rPr>
              <w:t>- ОГРН;</w:t>
            </w:r>
          </w:p>
          <w:p w:rsidR="00E7329A" w:rsidRPr="00970EBA" w:rsidRDefault="00E7329A" w:rsidP="003D30A1">
            <w:pPr>
              <w:spacing w:line="240" w:lineRule="auto"/>
              <w:rPr>
                <w:sz w:val="16"/>
                <w:szCs w:val="16"/>
              </w:rPr>
            </w:pPr>
            <w:r w:rsidRPr="00970EBA">
              <w:rPr>
                <w:sz w:val="16"/>
                <w:szCs w:val="16"/>
              </w:rPr>
              <w:t>- ИНН (для юридического лица)</w:t>
            </w:r>
          </w:p>
          <w:p w:rsidR="00E7329A" w:rsidRPr="00970EBA" w:rsidRDefault="00E7329A" w:rsidP="003D30A1">
            <w:pPr>
              <w:spacing w:line="240" w:lineRule="auto"/>
              <w:rPr>
                <w:sz w:val="16"/>
                <w:szCs w:val="16"/>
              </w:rPr>
            </w:pPr>
          </w:p>
        </w:tc>
        <w:tc>
          <w:tcPr>
            <w:tcW w:w="2409" w:type="dxa"/>
          </w:tcPr>
          <w:p w:rsidR="00E7329A" w:rsidRPr="009222B5" w:rsidRDefault="00E7329A" w:rsidP="003D30A1">
            <w:pPr>
              <w:spacing w:line="240" w:lineRule="auto"/>
              <w:rPr>
                <w:sz w:val="16"/>
                <w:szCs w:val="16"/>
              </w:rPr>
            </w:pPr>
            <w:r w:rsidRPr="009222B5">
              <w:rPr>
                <w:sz w:val="16"/>
                <w:szCs w:val="16"/>
              </w:rPr>
              <w:t>Администрация Бутурлиновского муниципального района</w:t>
            </w:r>
          </w:p>
        </w:tc>
        <w:tc>
          <w:tcPr>
            <w:tcW w:w="2208" w:type="dxa"/>
          </w:tcPr>
          <w:p w:rsidR="00E7329A" w:rsidRPr="00970EBA" w:rsidRDefault="00E7329A" w:rsidP="003D30A1">
            <w:pPr>
              <w:spacing w:line="240" w:lineRule="auto"/>
              <w:rPr>
                <w:sz w:val="16"/>
                <w:szCs w:val="16"/>
              </w:rPr>
            </w:pPr>
            <w:r w:rsidRPr="00970EBA">
              <w:rPr>
                <w:sz w:val="16"/>
                <w:szCs w:val="16"/>
              </w:rPr>
              <w:t>ФНС России</w:t>
            </w:r>
          </w:p>
        </w:tc>
        <w:tc>
          <w:tcPr>
            <w:tcW w:w="1276" w:type="dxa"/>
          </w:tcPr>
          <w:p w:rsidR="00E7329A" w:rsidRPr="00970EBA" w:rsidRDefault="00E7329A" w:rsidP="003D30A1">
            <w:pPr>
              <w:spacing w:line="240" w:lineRule="auto"/>
              <w:jc w:val="both"/>
              <w:rPr>
                <w:sz w:val="16"/>
                <w:szCs w:val="16"/>
              </w:rPr>
            </w:pPr>
          </w:p>
        </w:tc>
        <w:tc>
          <w:tcPr>
            <w:tcW w:w="1843" w:type="dxa"/>
          </w:tcPr>
          <w:p w:rsidR="00E7329A" w:rsidRPr="00970EBA" w:rsidRDefault="00E7329A" w:rsidP="003D30A1">
            <w:pPr>
              <w:spacing w:line="240" w:lineRule="auto"/>
              <w:rPr>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E7329A" w:rsidRPr="00970EBA" w:rsidRDefault="00E7329A" w:rsidP="003D30A1">
            <w:pPr>
              <w:spacing w:line="240" w:lineRule="auto"/>
              <w:jc w:val="both"/>
              <w:rPr>
                <w:sz w:val="16"/>
                <w:szCs w:val="16"/>
              </w:rPr>
            </w:pPr>
            <w:r w:rsidRPr="00970EBA">
              <w:rPr>
                <w:sz w:val="16"/>
                <w:szCs w:val="16"/>
              </w:rPr>
              <w:t>-</w:t>
            </w:r>
          </w:p>
        </w:tc>
        <w:tc>
          <w:tcPr>
            <w:tcW w:w="1619" w:type="dxa"/>
          </w:tcPr>
          <w:p w:rsidR="00E7329A" w:rsidRPr="00970EBA" w:rsidRDefault="00E7329A" w:rsidP="003D30A1">
            <w:pPr>
              <w:spacing w:line="240" w:lineRule="auto"/>
              <w:jc w:val="both"/>
              <w:rPr>
                <w:sz w:val="16"/>
                <w:szCs w:val="16"/>
              </w:rPr>
            </w:pPr>
            <w:r w:rsidRPr="00970EBA">
              <w:rPr>
                <w:sz w:val="16"/>
                <w:szCs w:val="16"/>
              </w:rPr>
              <w:t>приложение 4</w:t>
            </w:r>
          </w:p>
        </w:tc>
      </w:tr>
      <w:tr w:rsidR="00E7329A" w:rsidRPr="00970EBA" w:rsidTr="003D30A1">
        <w:tc>
          <w:tcPr>
            <w:tcW w:w="1668" w:type="dxa"/>
          </w:tcPr>
          <w:p w:rsidR="00E7329A" w:rsidRPr="00970EBA" w:rsidRDefault="00E7329A" w:rsidP="003D30A1">
            <w:pPr>
              <w:spacing w:line="240" w:lineRule="auto"/>
              <w:jc w:val="center"/>
              <w:rPr>
                <w:sz w:val="16"/>
                <w:szCs w:val="16"/>
              </w:rPr>
            </w:pPr>
            <w:r w:rsidRPr="00970EBA">
              <w:rPr>
                <w:sz w:val="16"/>
                <w:szCs w:val="16"/>
              </w:rPr>
              <w:t>нет</w:t>
            </w:r>
          </w:p>
        </w:tc>
        <w:tc>
          <w:tcPr>
            <w:tcW w:w="1417"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выписка из Единого государственного реестра индивидуальных предпринимателей</w:t>
            </w:r>
          </w:p>
        </w:tc>
        <w:tc>
          <w:tcPr>
            <w:tcW w:w="1560" w:type="dxa"/>
          </w:tcPr>
          <w:p w:rsidR="00E7329A" w:rsidRPr="00970EBA" w:rsidRDefault="00E7329A" w:rsidP="003D30A1">
            <w:pPr>
              <w:spacing w:line="240" w:lineRule="auto"/>
              <w:rPr>
                <w:sz w:val="16"/>
                <w:szCs w:val="16"/>
              </w:rPr>
            </w:pPr>
            <w:r w:rsidRPr="00970EBA">
              <w:rPr>
                <w:sz w:val="16"/>
                <w:szCs w:val="16"/>
              </w:rPr>
              <w:t>- ОГРНИП;</w:t>
            </w:r>
          </w:p>
          <w:p w:rsidR="00E7329A" w:rsidRPr="00970EBA" w:rsidRDefault="00E7329A" w:rsidP="003D30A1">
            <w:pPr>
              <w:spacing w:line="240" w:lineRule="auto"/>
              <w:rPr>
                <w:sz w:val="16"/>
                <w:szCs w:val="16"/>
              </w:rPr>
            </w:pPr>
            <w:r w:rsidRPr="00970EBA">
              <w:rPr>
                <w:sz w:val="16"/>
                <w:szCs w:val="16"/>
              </w:rPr>
              <w:t>- ИНН (для индивидуального предпринимателя)</w:t>
            </w:r>
          </w:p>
        </w:tc>
        <w:tc>
          <w:tcPr>
            <w:tcW w:w="2409" w:type="dxa"/>
          </w:tcPr>
          <w:p w:rsidR="00E7329A" w:rsidRPr="009222B5" w:rsidRDefault="00E7329A" w:rsidP="003D30A1">
            <w:pPr>
              <w:spacing w:line="240" w:lineRule="auto"/>
              <w:rPr>
                <w:sz w:val="16"/>
                <w:szCs w:val="16"/>
              </w:rPr>
            </w:pPr>
            <w:r w:rsidRPr="009222B5">
              <w:rPr>
                <w:sz w:val="16"/>
                <w:szCs w:val="16"/>
              </w:rPr>
              <w:t>Администрация Бутурлиновского муниципального района</w:t>
            </w:r>
          </w:p>
        </w:tc>
        <w:tc>
          <w:tcPr>
            <w:tcW w:w="2208" w:type="dxa"/>
          </w:tcPr>
          <w:p w:rsidR="00E7329A" w:rsidRPr="00970EBA" w:rsidRDefault="00E7329A" w:rsidP="003D30A1">
            <w:pPr>
              <w:spacing w:line="240" w:lineRule="auto"/>
              <w:rPr>
                <w:sz w:val="16"/>
                <w:szCs w:val="16"/>
              </w:rPr>
            </w:pPr>
            <w:r w:rsidRPr="00970EBA">
              <w:rPr>
                <w:sz w:val="16"/>
                <w:szCs w:val="16"/>
              </w:rPr>
              <w:t>ФНС России</w:t>
            </w:r>
          </w:p>
        </w:tc>
        <w:tc>
          <w:tcPr>
            <w:tcW w:w="1276" w:type="dxa"/>
          </w:tcPr>
          <w:p w:rsidR="00E7329A" w:rsidRPr="00970EBA" w:rsidRDefault="00E7329A" w:rsidP="003D30A1">
            <w:pPr>
              <w:spacing w:line="240" w:lineRule="auto"/>
              <w:jc w:val="both"/>
              <w:rPr>
                <w:sz w:val="16"/>
                <w:szCs w:val="16"/>
              </w:rPr>
            </w:pPr>
          </w:p>
        </w:tc>
        <w:tc>
          <w:tcPr>
            <w:tcW w:w="1843" w:type="dxa"/>
          </w:tcPr>
          <w:p w:rsidR="00E7329A" w:rsidRPr="00970EBA" w:rsidRDefault="00E7329A" w:rsidP="003D30A1">
            <w:pPr>
              <w:spacing w:line="240" w:lineRule="auto"/>
              <w:rPr>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E7329A" w:rsidRPr="00970EBA" w:rsidRDefault="00E7329A" w:rsidP="003D30A1">
            <w:pPr>
              <w:spacing w:line="240" w:lineRule="auto"/>
              <w:jc w:val="both"/>
              <w:rPr>
                <w:sz w:val="16"/>
                <w:szCs w:val="16"/>
              </w:rPr>
            </w:pPr>
            <w:r w:rsidRPr="00970EBA">
              <w:rPr>
                <w:sz w:val="16"/>
                <w:szCs w:val="16"/>
              </w:rPr>
              <w:t>-</w:t>
            </w:r>
          </w:p>
        </w:tc>
        <w:tc>
          <w:tcPr>
            <w:tcW w:w="1619" w:type="dxa"/>
          </w:tcPr>
          <w:p w:rsidR="00E7329A" w:rsidRPr="00970EBA" w:rsidRDefault="00E7329A" w:rsidP="003D30A1">
            <w:pPr>
              <w:spacing w:line="240" w:lineRule="auto"/>
              <w:jc w:val="both"/>
              <w:rPr>
                <w:sz w:val="16"/>
                <w:szCs w:val="16"/>
              </w:rPr>
            </w:pPr>
            <w:r w:rsidRPr="00970EBA">
              <w:rPr>
                <w:sz w:val="16"/>
                <w:szCs w:val="16"/>
              </w:rPr>
              <w:t>приложение 5</w:t>
            </w:r>
          </w:p>
        </w:tc>
      </w:tr>
      <w:tr w:rsidR="00E7329A" w:rsidRPr="00970EBA" w:rsidTr="003D30A1">
        <w:tc>
          <w:tcPr>
            <w:tcW w:w="1668" w:type="dxa"/>
          </w:tcPr>
          <w:p w:rsidR="00E7329A" w:rsidRPr="00970EBA" w:rsidRDefault="00E7329A" w:rsidP="003D30A1">
            <w:pPr>
              <w:spacing w:line="240" w:lineRule="auto"/>
              <w:jc w:val="center"/>
              <w:rPr>
                <w:sz w:val="16"/>
                <w:szCs w:val="16"/>
              </w:rPr>
            </w:pPr>
            <w:r w:rsidRPr="00970EBA">
              <w:rPr>
                <w:sz w:val="16"/>
                <w:szCs w:val="16"/>
              </w:rPr>
              <w:t>нет</w:t>
            </w:r>
          </w:p>
        </w:tc>
        <w:tc>
          <w:tcPr>
            <w:tcW w:w="1417"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кадастровая выписка о земельном участке</w:t>
            </w:r>
          </w:p>
        </w:tc>
        <w:tc>
          <w:tcPr>
            <w:tcW w:w="1560"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 кадастровый номер земельного участка;</w:t>
            </w:r>
          </w:p>
          <w:p w:rsidR="00E7329A" w:rsidRPr="00970EBA" w:rsidRDefault="00E7329A" w:rsidP="003D30A1">
            <w:pPr>
              <w:autoSpaceDE w:val="0"/>
              <w:autoSpaceDN w:val="0"/>
              <w:adjustRightInd w:val="0"/>
              <w:spacing w:line="240" w:lineRule="auto"/>
              <w:rPr>
                <w:sz w:val="16"/>
                <w:szCs w:val="16"/>
              </w:rPr>
            </w:pPr>
            <w:r w:rsidRPr="00970EBA">
              <w:rPr>
                <w:sz w:val="16"/>
                <w:szCs w:val="16"/>
              </w:rPr>
              <w:t>- адрес земельного участка, площадь земельного участка.</w:t>
            </w:r>
          </w:p>
          <w:p w:rsidR="00E7329A" w:rsidRPr="00970EBA" w:rsidRDefault="00E7329A" w:rsidP="003D30A1">
            <w:pPr>
              <w:spacing w:line="240" w:lineRule="auto"/>
              <w:rPr>
                <w:sz w:val="16"/>
                <w:szCs w:val="16"/>
              </w:rPr>
            </w:pPr>
          </w:p>
        </w:tc>
        <w:tc>
          <w:tcPr>
            <w:tcW w:w="2409" w:type="dxa"/>
          </w:tcPr>
          <w:p w:rsidR="00E7329A" w:rsidRPr="009222B5" w:rsidRDefault="00E7329A" w:rsidP="003D30A1">
            <w:pPr>
              <w:spacing w:line="240" w:lineRule="auto"/>
              <w:rPr>
                <w:sz w:val="16"/>
                <w:szCs w:val="16"/>
              </w:rPr>
            </w:pPr>
            <w:r w:rsidRPr="009222B5">
              <w:rPr>
                <w:sz w:val="16"/>
                <w:szCs w:val="16"/>
              </w:rPr>
              <w:t>Администрация Бутурлиновского муниципального района</w:t>
            </w:r>
          </w:p>
        </w:tc>
        <w:tc>
          <w:tcPr>
            <w:tcW w:w="2208" w:type="dxa"/>
          </w:tcPr>
          <w:p w:rsidR="00E7329A" w:rsidRPr="00970EBA" w:rsidRDefault="00E7329A" w:rsidP="003D30A1">
            <w:pPr>
              <w:spacing w:line="240" w:lineRule="auto"/>
              <w:rPr>
                <w:sz w:val="16"/>
                <w:szCs w:val="16"/>
              </w:rPr>
            </w:pPr>
            <w:r w:rsidRPr="00970EBA">
              <w:rPr>
                <w:sz w:val="16"/>
                <w:szCs w:val="16"/>
              </w:rPr>
              <w:t>Росреестр</w:t>
            </w:r>
          </w:p>
        </w:tc>
        <w:tc>
          <w:tcPr>
            <w:tcW w:w="1276" w:type="dxa"/>
          </w:tcPr>
          <w:p w:rsidR="00E7329A" w:rsidRPr="00970EBA" w:rsidRDefault="00E7329A" w:rsidP="003D30A1">
            <w:pPr>
              <w:spacing w:line="240" w:lineRule="auto"/>
              <w:jc w:val="both"/>
              <w:rPr>
                <w:sz w:val="16"/>
                <w:szCs w:val="16"/>
              </w:rPr>
            </w:pPr>
          </w:p>
        </w:tc>
        <w:tc>
          <w:tcPr>
            <w:tcW w:w="1843" w:type="dxa"/>
          </w:tcPr>
          <w:p w:rsidR="00E7329A" w:rsidRPr="00970EBA" w:rsidRDefault="00E7329A" w:rsidP="003D30A1">
            <w:pPr>
              <w:spacing w:line="240" w:lineRule="auto"/>
              <w:rPr>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E7329A" w:rsidRPr="00970EBA" w:rsidRDefault="00E7329A" w:rsidP="003D30A1">
            <w:pPr>
              <w:spacing w:line="240" w:lineRule="auto"/>
              <w:jc w:val="both"/>
              <w:rPr>
                <w:sz w:val="16"/>
                <w:szCs w:val="16"/>
              </w:rPr>
            </w:pPr>
            <w:r w:rsidRPr="00970EBA">
              <w:rPr>
                <w:sz w:val="16"/>
                <w:szCs w:val="16"/>
              </w:rPr>
              <w:t>-</w:t>
            </w:r>
          </w:p>
        </w:tc>
        <w:tc>
          <w:tcPr>
            <w:tcW w:w="1619" w:type="dxa"/>
          </w:tcPr>
          <w:p w:rsidR="00E7329A" w:rsidRPr="00970EBA" w:rsidRDefault="00E7329A" w:rsidP="003D30A1">
            <w:pPr>
              <w:spacing w:line="240" w:lineRule="auto"/>
              <w:jc w:val="both"/>
              <w:rPr>
                <w:sz w:val="16"/>
                <w:szCs w:val="16"/>
              </w:rPr>
            </w:pPr>
            <w:r w:rsidRPr="00970EBA">
              <w:rPr>
                <w:sz w:val="16"/>
                <w:szCs w:val="16"/>
              </w:rPr>
              <w:t>приложение 6</w:t>
            </w:r>
          </w:p>
        </w:tc>
      </w:tr>
      <w:tr w:rsidR="00E7329A" w:rsidRPr="00970EBA" w:rsidTr="003D30A1">
        <w:tc>
          <w:tcPr>
            <w:tcW w:w="1668" w:type="dxa"/>
          </w:tcPr>
          <w:p w:rsidR="00E7329A" w:rsidRPr="00970EBA" w:rsidRDefault="00E7329A" w:rsidP="003D30A1">
            <w:pPr>
              <w:spacing w:line="240" w:lineRule="auto"/>
              <w:jc w:val="center"/>
              <w:rPr>
                <w:sz w:val="16"/>
                <w:szCs w:val="16"/>
              </w:rPr>
            </w:pPr>
            <w:r w:rsidRPr="00970EBA">
              <w:rPr>
                <w:sz w:val="16"/>
                <w:szCs w:val="16"/>
              </w:rPr>
              <w:t>нет</w:t>
            </w:r>
          </w:p>
        </w:tc>
        <w:tc>
          <w:tcPr>
            <w:tcW w:w="1417"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утвержденный проект межевания территории, если перераспределение земельных участков планируется осуществить в соответствии с данным проектом</w:t>
            </w:r>
          </w:p>
        </w:tc>
        <w:tc>
          <w:tcPr>
            <w:tcW w:w="1560"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 номер и дата принятия решения органа местного самоуправления об утверждении проекта межевания территории</w:t>
            </w:r>
          </w:p>
          <w:p w:rsidR="00E7329A" w:rsidRPr="00970EBA" w:rsidRDefault="00E7329A" w:rsidP="003D30A1">
            <w:pPr>
              <w:spacing w:line="240" w:lineRule="auto"/>
              <w:rPr>
                <w:sz w:val="16"/>
                <w:szCs w:val="16"/>
              </w:rPr>
            </w:pPr>
          </w:p>
        </w:tc>
        <w:tc>
          <w:tcPr>
            <w:tcW w:w="2409" w:type="dxa"/>
          </w:tcPr>
          <w:p w:rsidR="00E7329A" w:rsidRPr="009222B5" w:rsidRDefault="00E7329A" w:rsidP="003D30A1">
            <w:pPr>
              <w:pStyle w:val="ConsPlusNormal"/>
              <w:ind w:firstLine="0"/>
              <w:rPr>
                <w:sz w:val="16"/>
                <w:szCs w:val="16"/>
              </w:rPr>
            </w:pPr>
            <w:r w:rsidRPr="009222B5">
              <w:rPr>
                <w:rFonts w:ascii="Times New Roman" w:hAnsi="Times New Roman" w:cs="Times New Roman"/>
                <w:sz w:val="16"/>
                <w:szCs w:val="16"/>
              </w:rPr>
              <w:t>Администрация Бутурлиновского муниципального района</w:t>
            </w:r>
          </w:p>
        </w:tc>
        <w:tc>
          <w:tcPr>
            <w:tcW w:w="2208" w:type="dxa"/>
          </w:tcPr>
          <w:p w:rsidR="00E7329A" w:rsidRPr="00970EBA" w:rsidRDefault="00E7329A" w:rsidP="003D30A1">
            <w:pPr>
              <w:spacing w:line="240" w:lineRule="auto"/>
              <w:rPr>
                <w:sz w:val="16"/>
                <w:szCs w:val="16"/>
              </w:rPr>
            </w:pPr>
            <w:r w:rsidRPr="00970EBA">
              <w:rPr>
                <w:sz w:val="16"/>
                <w:szCs w:val="16"/>
              </w:rPr>
              <w:t>Управление главного архитектора</w:t>
            </w:r>
          </w:p>
        </w:tc>
        <w:tc>
          <w:tcPr>
            <w:tcW w:w="1276" w:type="dxa"/>
          </w:tcPr>
          <w:p w:rsidR="00E7329A" w:rsidRPr="00970EBA" w:rsidRDefault="00E7329A" w:rsidP="003D30A1">
            <w:pPr>
              <w:spacing w:line="240" w:lineRule="auto"/>
              <w:jc w:val="both"/>
              <w:rPr>
                <w:sz w:val="16"/>
                <w:szCs w:val="16"/>
              </w:rPr>
            </w:pPr>
          </w:p>
        </w:tc>
        <w:tc>
          <w:tcPr>
            <w:tcW w:w="1843" w:type="dxa"/>
          </w:tcPr>
          <w:p w:rsidR="00E7329A" w:rsidRPr="00970EBA" w:rsidRDefault="00E7329A" w:rsidP="003D30A1">
            <w:pPr>
              <w:spacing w:line="240" w:lineRule="auto"/>
              <w:rPr>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E7329A" w:rsidRPr="00970EBA" w:rsidRDefault="00E7329A" w:rsidP="003D30A1">
            <w:pPr>
              <w:spacing w:line="240" w:lineRule="auto"/>
              <w:jc w:val="both"/>
              <w:rPr>
                <w:sz w:val="16"/>
                <w:szCs w:val="16"/>
              </w:rPr>
            </w:pPr>
            <w:r w:rsidRPr="00970EBA">
              <w:rPr>
                <w:sz w:val="16"/>
                <w:szCs w:val="16"/>
              </w:rPr>
              <w:t>-</w:t>
            </w:r>
          </w:p>
        </w:tc>
        <w:tc>
          <w:tcPr>
            <w:tcW w:w="1619" w:type="dxa"/>
          </w:tcPr>
          <w:p w:rsidR="00E7329A" w:rsidRPr="00970EBA" w:rsidRDefault="00E7329A" w:rsidP="003D30A1">
            <w:pPr>
              <w:spacing w:line="240" w:lineRule="auto"/>
              <w:jc w:val="both"/>
              <w:rPr>
                <w:sz w:val="16"/>
                <w:szCs w:val="16"/>
              </w:rPr>
            </w:pPr>
            <w:r w:rsidRPr="00970EBA">
              <w:rPr>
                <w:sz w:val="16"/>
                <w:szCs w:val="16"/>
              </w:rPr>
              <w:t>-</w:t>
            </w:r>
          </w:p>
        </w:tc>
      </w:tr>
    </w:tbl>
    <w:p w:rsidR="00E7329A" w:rsidRPr="00926266" w:rsidRDefault="00E7329A" w:rsidP="00E7329A">
      <w:pPr>
        <w:spacing w:after="0"/>
        <w:jc w:val="both"/>
        <w:rPr>
          <w:b/>
          <w:sz w:val="20"/>
          <w:szCs w:val="28"/>
        </w:rPr>
      </w:pPr>
    </w:p>
    <w:p w:rsidR="00E7329A" w:rsidRDefault="00E7329A" w:rsidP="00E7329A">
      <w:pPr>
        <w:spacing w:after="0"/>
        <w:rPr>
          <w:b/>
          <w:sz w:val="20"/>
          <w:szCs w:val="28"/>
        </w:rPr>
      </w:pPr>
      <w:r w:rsidRPr="00926266">
        <w:rPr>
          <w:b/>
          <w:sz w:val="20"/>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E7329A" w:rsidRPr="00970EBA" w:rsidTr="003D30A1">
        <w:tc>
          <w:tcPr>
            <w:tcW w:w="560" w:type="dxa"/>
            <w:vMerge w:val="restart"/>
          </w:tcPr>
          <w:p w:rsidR="00E7329A" w:rsidRPr="00970EBA" w:rsidRDefault="00E7329A" w:rsidP="003D30A1">
            <w:pPr>
              <w:spacing w:line="240" w:lineRule="auto"/>
              <w:rPr>
                <w:b/>
                <w:sz w:val="16"/>
                <w:szCs w:val="16"/>
              </w:rPr>
            </w:pPr>
            <w:r w:rsidRPr="00970EBA">
              <w:rPr>
                <w:b/>
                <w:sz w:val="16"/>
                <w:szCs w:val="16"/>
              </w:rPr>
              <w:t xml:space="preserve">№ </w:t>
            </w:r>
          </w:p>
        </w:tc>
        <w:tc>
          <w:tcPr>
            <w:tcW w:w="2100" w:type="dxa"/>
            <w:vMerge w:val="restart"/>
          </w:tcPr>
          <w:p w:rsidR="00E7329A" w:rsidRPr="00970EBA" w:rsidRDefault="00E7329A" w:rsidP="003D30A1">
            <w:pPr>
              <w:spacing w:line="240" w:lineRule="auto"/>
              <w:jc w:val="center"/>
              <w:rPr>
                <w:b/>
                <w:sz w:val="16"/>
                <w:szCs w:val="16"/>
              </w:rPr>
            </w:pPr>
            <w:r w:rsidRPr="00970EBA">
              <w:rPr>
                <w:b/>
                <w:sz w:val="16"/>
                <w:szCs w:val="16"/>
              </w:rPr>
              <w:t>Документ/документы, являющиеся результатом «услуги»</w:t>
            </w:r>
          </w:p>
        </w:tc>
        <w:tc>
          <w:tcPr>
            <w:tcW w:w="2389" w:type="dxa"/>
            <w:vMerge w:val="restart"/>
          </w:tcPr>
          <w:p w:rsidR="00E7329A" w:rsidRPr="00970EBA" w:rsidRDefault="00E7329A" w:rsidP="003D30A1">
            <w:pPr>
              <w:spacing w:line="240" w:lineRule="auto"/>
              <w:jc w:val="center"/>
              <w:rPr>
                <w:b/>
                <w:sz w:val="16"/>
                <w:szCs w:val="16"/>
              </w:rPr>
            </w:pPr>
            <w:r w:rsidRPr="00970EBA">
              <w:rPr>
                <w:b/>
                <w:sz w:val="16"/>
                <w:szCs w:val="16"/>
              </w:rPr>
              <w:t>Требования к документу/документам, являющимся результатом «услуги»</w:t>
            </w:r>
          </w:p>
        </w:tc>
        <w:tc>
          <w:tcPr>
            <w:tcW w:w="2275" w:type="dxa"/>
            <w:vMerge w:val="restart"/>
          </w:tcPr>
          <w:p w:rsidR="00E7329A" w:rsidRPr="00970EBA" w:rsidRDefault="00E7329A" w:rsidP="003D30A1">
            <w:pPr>
              <w:spacing w:line="240" w:lineRule="auto"/>
              <w:jc w:val="center"/>
              <w:rPr>
                <w:b/>
                <w:sz w:val="16"/>
                <w:szCs w:val="16"/>
              </w:rPr>
            </w:pPr>
            <w:r w:rsidRPr="00970EBA">
              <w:rPr>
                <w:b/>
                <w:sz w:val="16"/>
                <w:szCs w:val="16"/>
              </w:rPr>
              <w:t>Характеристика результата (положительный/</w:t>
            </w:r>
          </w:p>
          <w:p w:rsidR="00E7329A" w:rsidRPr="00970EBA" w:rsidRDefault="00E7329A" w:rsidP="003D30A1">
            <w:pPr>
              <w:spacing w:line="240" w:lineRule="auto"/>
              <w:jc w:val="center"/>
              <w:rPr>
                <w:b/>
                <w:sz w:val="16"/>
                <w:szCs w:val="16"/>
              </w:rPr>
            </w:pPr>
            <w:r w:rsidRPr="00970EBA">
              <w:rPr>
                <w:b/>
                <w:sz w:val="16"/>
                <w:szCs w:val="16"/>
              </w:rPr>
              <w:t>отрицательный)</w:t>
            </w:r>
          </w:p>
        </w:tc>
        <w:tc>
          <w:tcPr>
            <w:tcW w:w="2140" w:type="dxa"/>
            <w:vMerge w:val="restart"/>
          </w:tcPr>
          <w:p w:rsidR="00E7329A" w:rsidRPr="00970EBA" w:rsidRDefault="00E7329A" w:rsidP="003D30A1">
            <w:pPr>
              <w:spacing w:line="240" w:lineRule="auto"/>
              <w:jc w:val="center"/>
              <w:rPr>
                <w:b/>
                <w:sz w:val="16"/>
                <w:szCs w:val="16"/>
              </w:rPr>
            </w:pPr>
            <w:r w:rsidRPr="00970EBA">
              <w:rPr>
                <w:b/>
                <w:sz w:val="16"/>
                <w:szCs w:val="16"/>
              </w:rPr>
              <w:t>Форма документа/документов, являющихся результатом «услуги»</w:t>
            </w:r>
          </w:p>
        </w:tc>
        <w:tc>
          <w:tcPr>
            <w:tcW w:w="1701" w:type="dxa"/>
            <w:vMerge w:val="restart"/>
          </w:tcPr>
          <w:p w:rsidR="00E7329A" w:rsidRPr="00970EBA" w:rsidRDefault="00E7329A" w:rsidP="003D30A1">
            <w:pPr>
              <w:spacing w:line="240" w:lineRule="auto"/>
              <w:jc w:val="center"/>
              <w:rPr>
                <w:b/>
                <w:sz w:val="16"/>
                <w:szCs w:val="16"/>
              </w:rPr>
            </w:pPr>
            <w:r w:rsidRPr="00970EBA">
              <w:rPr>
                <w:b/>
                <w:sz w:val="16"/>
                <w:szCs w:val="16"/>
              </w:rPr>
              <w:t>Образец документа/</w:t>
            </w:r>
          </w:p>
          <w:p w:rsidR="00E7329A" w:rsidRPr="00970EBA" w:rsidRDefault="00E7329A" w:rsidP="003D30A1">
            <w:pPr>
              <w:spacing w:line="240" w:lineRule="auto"/>
              <w:jc w:val="center"/>
              <w:rPr>
                <w:b/>
                <w:sz w:val="16"/>
                <w:szCs w:val="16"/>
              </w:rPr>
            </w:pPr>
            <w:r w:rsidRPr="00970EBA">
              <w:rPr>
                <w:b/>
                <w:sz w:val="16"/>
                <w:szCs w:val="16"/>
              </w:rPr>
              <w:t>документов, являющихся результатом «услуги»</w:t>
            </w:r>
          </w:p>
        </w:tc>
        <w:tc>
          <w:tcPr>
            <w:tcW w:w="1984" w:type="dxa"/>
            <w:vMerge w:val="restart"/>
          </w:tcPr>
          <w:p w:rsidR="00E7329A" w:rsidRPr="00970EBA" w:rsidRDefault="00E7329A" w:rsidP="003D30A1">
            <w:pPr>
              <w:spacing w:line="240" w:lineRule="auto"/>
              <w:jc w:val="center"/>
              <w:rPr>
                <w:b/>
                <w:sz w:val="16"/>
                <w:szCs w:val="16"/>
              </w:rPr>
            </w:pPr>
            <w:r w:rsidRPr="00970EBA">
              <w:rPr>
                <w:b/>
                <w:sz w:val="16"/>
                <w:szCs w:val="16"/>
              </w:rPr>
              <w:t>Способ получения результата</w:t>
            </w:r>
          </w:p>
        </w:tc>
        <w:tc>
          <w:tcPr>
            <w:tcW w:w="2269" w:type="dxa"/>
            <w:gridSpan w:val="2"/>
          </w:tcPr>
          <w:p w:rsidR="00E7329A" w:rsidRPr="00970EBA" w:rsidRDefault="00E7329A" w:rsidP="003D30A1">
            <w:pPr>
              <w:spacing w:line="240" w:lineRule="auto"/>
              <w:jc w:val="center"/>
              <w:rPr>
                <w:b/>
                <w:sz w:val="16"/>
                <w:szCs w:val="16"/>
              </w:rPr>
            </w:pPr>
            <w:r w:rsidRPr="00970EBA">
              <w:rPr>
                <w:b/>
                <w:sz w:val="16"/>
                <w:szCs w:val="16"/>
              </w:rPr>
              <w:t>Срок хранения невостребованных заявителем результатов</w:t>
            </w:r>
          </w:p>
        </w:tc>
      </w:tr>
      <w:tr w:rsidR="00E7329A" w:rsidRPr="00970EBA" w:rsidTr="003D30A1">
        <w:tc>
          <w:tcPr>
            <w:tcW w:w="560" w:type="dxa"/>
            <w:vMerge/>
          </w:tcPr>
          <w:p w:rsidR="00E7329A" w:rsidRPr="00970EBA" w:rsidRDefault="00E7329A" w:rsidP="003D30A1">
            <w:pPr>
              <w:spacing w:line="240" w:lineRule="auto"/>
              <w:rPr>
                <w:b/>
                <w:sz w:val="16"/>
                <w:szCs w:val="16"/>
              </w:rPr>
            </w:pPr>
          </w:p>
        </w:tc>
        <w:tc>
          <w:tcPr>
            <w:tcW w:w="2100" w:type="dxa"/>
            <w:vMerge/>
          </w:tcPr>
          <w:p w:rsidR="00E7329A" w:rsidRPr="00970EBA" w:rsidRDefault="00E7329A" w:rsidP="003D30A1">
            <w:pPr>
              <w:spacing w:line="240" w:lineRule="auto"/>
              <w:jc w:val="center"/>
              <w:rPr>
                <w:b/>
                <w:sz w:val="16"/>
                <w:szCs w:val="16"/>
              </w:rPr>
            </w:pPr>
          </w:p>
        </w:tc>
        <w:tc>
          <w:tcPr>
            <w:tcW w:w="2389" w:type="dxa"/>
            <w:vMerge/>
          </w:tcPr>
          <w:p w:rsidR="00E7329A" w:rsidRPr="00970EBA" w:rsidRDefault="00E7329A" w:rsidP="003D30A1">
            <w:pPr>
              <w:spacing w:line="240" w:lineRule="auto"/>
              <w:jc w:val="center"/>
              <w:rPr>
                <w:b/>
                <w:sz w:val="16"/>
                <w:szCs w:val="16"/>
              </w:rPr>
            </w:pPr>
          </w:p>
        </w:tc>
        <w:tc>
          <w:tcPr>
            <w:tcW w:w="2275" w:type="dxa"/>
            <w:vMerge/>
          </w:tcPr>
          <w:p w:rsidR="00E7329A" w:rsidRPr="00970EBA" w:rsidRDefault="00E7329A" w:rsidP="003D30A1">
            <w:pPr>
              <w:spacing w:line="240" w:lineRule="auto"/>
              <w:jc w:val="center"/>
              <w:rPr>
                <w:b/>
                <w:sz w:val="16"/>
                <w:szCs w:val="16"/>
              </w:rPr>
            </w:pPr>
          </w:p>
        </w:tc>
        <w:tc>
          <w:tcPr>
            <w:tcW w:w="2140" w:type="dxa"/>
            <w:vMerge/>
          </w:tcPr>
          <w:p w:rsidR="00E7329A" w:rsidRPr="00970EBA" w:rsidRDefault="00E7329A" w:rsidP="003D30A1">
            <w:pPr>
              <w:spacing w:line="240" w:lineRule="auto"/>
              <w:jc w:val="center"/>
              <w:rPr>
                <w:b/>
                <w:sz w:val="16"/>
                <w:szCs w:val="16"/>
              </w:rPr>
            </w:pPr>
          </w:p>
        </w:tc>
        <w:tc>
          <w:tcPr>
            <w:tcW w:w="1701" w:type="dxa"/>
            <w:vMerge/>
          </w:tcPr>
          <w:p w:rsidR="00E7329A" w:rsidRPr="00970EBA" w:rsidRDefault="00E7329A" w:rsidP="003D30A1">
            <w:pPr>
              <w:spacing w:line="240" w:lineRule="auto"/>
              <w:jc w:val="center"/>
              <w:rPr>
                <w:b/>
                <w:sz w:val="16"/>
                <w:szCs w:val="16"/>
              </w:rPr>
            </w:pPr>
          </w:p>
        </w:tc>
        <w:tc>
          <w:tcPr>
            <w:tcW w:w="1984" w:type="dxa"/>
            <w:vMerge/>
          </w:tcPr>
          <w:p w:rsidR="00E7329A" w:rsidRPr="00970EBA" w:rsidRDefault="00E7329A" w:rsidP="003D30A1">
            <w:pPr>
              <w:spacing w:line="240" w:lineRule="auto"/>
              <w:jc w:val="center"/>
              <w:rPr>
                <w:b/>
                <w:sz w:val="16"/>
                <w:szCs w:val="16"/>
              </w:rPr>
            </w:pPr>
          </w:p>
        </w:tc>
        <w:tc>
          <w:tcPr>
            <w:tcW w:w="1134" w:type="dxa"/>
            <w:tcBorders>
              <w:right w:val="single" w:sz="4" w:space="0" w:color="auto"/>
            </w:tcBorders>
          </w:tcPr>
          <w:p w:rsidR="00E7329A" w:rsidRPr="00970EBA" w:rsidRDefault="00E7329A" w:rsidP="003D30A1">
            <w:pPr>
              <w:spacing w:line="240" w:lineRule="auto"/>
              <w:jc w:val="center"/>
              <w:rPr>
                <w:b/>
                <w:sz w:val="16"/>
                <w:szCs w:val="16"/>
              </w:rPr>
            </w:pPr>
            <w:r w:rsidRPr="00970EBA">
              <w:rPr>
                <w:b/>
                <w:sz w:val="16"/>
                <w:szCs w:val="16"/>
              </w:rPr>
              <w:t>в органе</w:t>
            </w:r>
          </w:p>
        </w:tc>
        <w:tc>
          <w:tcPr>
            <w:tcW w:w="1135" w:type="dxa"/>
            <w:tcBorders>
              <w:left w:val="single" w:sz="4" w:space="0" w:color="auto"/>
            </w:tcBorders>
          </w:tcPr>
          <w:p w:rsidR="00E7329A" w:rsidRPr="00970EBA" w:rsidRDefault="00E7329A" w:rsidP="003D30A1">
            <w:pPr>
              <w:spacing w:line="240" w:lineRule="auto"/>
              <w:jc w:val="center"/>
              <w:rPr>
                <w:b/>
                <w:sz w:val="16"/>
                <w:szCs w:val="16"/>
              </w:rPr>
            </w:pPr>
            <w:r w:rsidRPr="00970EBA">
              <w:rPr>
                <w:b/>
                <w:sz w:val="16"/>
                <w:szCs w:val="16"/>
              </w:rPr>
              <w:t>в МФЦ</w:t>
            </w:r>
          </w:p>
        </w:tc>
      </w:tr>
      <w:tr w:rsidR="00E7329A" w:rsidRPr="00970EBA" w:rsidTr="003D30A1">
        <w:tc>
          <w:tcPr>
            <w:tcW w:w="560" w:type="dxa"/>
          </w:tcPr>
          <w:p w:rsidR="00E7329A" w:rsidRPr="00970EBA" w:rsidRDefault="00E7329A" w:rsidP="003D30A1">
            <w:pPr>
              <w:spacing w:line="240" w:lineRule="auto"/>
              <w:jc w:val="center"/>
              <w:rPr>
                <w:b/>
                <w:sz w:val="16"/>
                <w:szCs w:val="16"/>
              </w:rPr>
            </w:pPr>
            <w:r w:rsidRPr="00970EBA">
              <w:rPr>
                <w:b/>
                <w:sz w:val="16"/>
                <w:szCs w:val="16"/>
              </w:rPr>
              <w:t>1</w:t>
            </w:r>
          </w:p>
        </w:tc>
        <w:tc>
          <w:tcPr>
            <w:tcW w:w="2100" w:type="dxa"/>
          </w:tcPr>
          <w:p w:rsidR="00E7329A" w:rsidRPr="00970EBA" w:rsidRDefault="00E7329A" w:rsidP="003D30A1">
            <w:pPr>
              <w:spacing w:line="240" w:lineRule="auto"/>
              <w:jc w:val="center"/>
              <w:rPr>
                <w:b/>
                <w:sz w:val="16"/>
                <w:szCs w:val="16"/>
              </w:rPr>
            </w:pPr>
            <w:r w:rsidRPr="00970EBA">
              <w:rPr>
                <w:b/>
                <w:sz w:val="16"/>
                <w:szCs w:val="16"/>
              </w:rPr>
              <w:t>2</w:t>
            </w:r>
          </w:p>
        </w:tc>
        <w:tc>
          <w:tcPr>
            <w:tcW w:w="2389" w:type="dxa"/>
          </w:tcPr>
          <w:p w:rsidR="00E7329A" w:rsidRPr="00970EBA" w:rsidRDefault="00E7329A" w:rsidP="003D30A1">
            <w:pPr>
              <w:spacing w:line="240" w:lineRule="auto"/>
              <w:jc w:val="center"/>
              <w:rPr>
                <w:b/>
                <w:sz w:val="16"/>
                <w:szCs w:val="16"/>
              </w:rPr>
            </w:pPr>
            <w:r w:rsidRPr="00970EBA">
              <w:rPr>
                <w:b/>
                <w:sz w:val="16"/>
                <w:szCs w:val="16"/>
              </w:rPr>
              <w:t>3</w:t>
            </w:r>
          </w:p>
        </w:tc>
        <w:tc>
          <w:tcPr>
            <w:tcW w:w="2275" w:type="dxa"/>
          </w:tcPr>
          <w:p w:rsidR="00E7329A" w:rsidRPr="00970EBA" w:rsidRDefault="00E7329A" w:rsidP="003D30A1">
            <w:pPr>
              <w:spacing w:line="240" w:lineRule="auto"/>
              <w:jc w:val="center"/>
              <w:rPr>
                <w:b/>
                <w:sz w:val="16"/>
                <w:szCs w:val="16"/>
              </w:rPr>
            </w:pPr>
            <w:r w:rsidRPr="00970EBA">
              <w:rPr>
                <w:b/>
                <w:sz w:val="16"/>
                <w:szCs w:val="16"/>
              </w:rPr>
              <w:t>4</w:t>
            </w:r>
          </w:p>
        </w:tc>
        <w:tc>
          <w:tcPr>
            <w:tcW w:w="2140" w:type="dxa"/>
          </w:tcPr>
          <w:p w:rsidR="00E7329A" w:rsidRPr="00970EBA" w:rsidRDefault="00E7329A" w:rsidP="003D30A1">
            <w:pPr>
              <w:spacing w:line="240" w:lineRule="auto"/>
              <w:jc w:val="center"/>
              <w:rPr>
                <w:b/>
                <w:sz w:val="16"/>
                <w:szCs w:val="16"/>
              </w:rPr>
            </w:pPr>
            <w:r w:rsidRPr="00970EBA">
              <w:rPr>
                <w:b/>
                <w:sz w:val="16"/>
                <w:szCs w:val="16"/>
              </w:rPr>
              <w:t>5</w:t>
            </w:r>
          </w:p>
        </w:tc>
        <w:tc>
          <w:tcPr>
            <w:tcW w:w="1701" w:type="dxa"/>
          </w:tcPr>
          <w:p w:rsidR="00E7329A" w:rsidRPr="00970EBA" w:rsidRDefault="00E7329A" w:rsidP="003D30A1">
            <w:pPr>
              <w:spacing w:line="240" w:lineRule="auto"/>
              <w:jc w:val="center"/>
              <w:rPr>
                <w:b/>
                <w:sz w:val="16"/>
                <w:szCs w:val="16"/>
              </w:rPr>
            </w:pPr>
            <w:r w:rsidRPr="00970EBA">
              <w:rPr>
                <w:b/>
                <w:sz w:val="16"/>
                <w:szCs w:val="16"/>
              </w:rPr>
              <w:t>6</w:t>
            </w:r>
          </w:p>
        </w:tc>
        <w:tc>
          <w:tcPr>
            <w:tcW w:w="1984" w:type="dxa"/>
          </w:tcPr>
          <w:p w:rsidR="00E7329A" w:rsidRPr="00970EBA" w:rsidRDefault="00E7329A" w:rsidP="003D30A1">
            <w:pPr>
              <w:spacing w:line="240" w:lineRule="auto"/>
              <w:jc w:val="center"/>
              <w:rPr>
                <w:b/>
                <w:sz w:val="16"/>
                <w:szCs w:val="16"/>
              </w:rPr>
            </w:pPr>
            <w:r w:rsidRPr="00970EBA">
              <w:rPr>
                <w:b/>
                <w:sz w:val="16"/>
                <w:szCs w:val="16"/>
              </w:rPr>
              <w:t>7</w:t>
            </w:r>
          </w:p>
        </w:tc>
        <w:tc>
          <w:tcPr>
            <w:tcW w:w="1134" w:type="dxa"/>
            <w:tcBorders>
              <w:right w:val="single" w:sz="4" w:space="0" w:color="auto"/>
            </w:tcBorders>
          </w:tcPr>
          <w:p w:rsidR="00E7329A" w:rsidRPr="00970EBA" w:rsidRDefault="00E7329A" w:rsidP="003D30A1">
            <w:pPr>
              <w:spacing w:line="240" w:lineRule="auto"/>
              <w:jc w:val="center"/>
              <w:rPr>
                <w:b/>
                <w:sz w:val="16"/>
                <w:szCs w:val="16"/>
              </w:rPr>
            </w:pPr>
            <w:r w:rsidRPr="00970EBA">
              <w:rPr>
                <w:b/>
                <w:sz w:val="16"/>
                <w:szCs w:val="16"/>
              </w:rPr>
              <w:t>8</w:t>
            </w:r>
          </w:p>
        </w:tc>
        <w:tc>
          <w:tcPr>
            <w:tcW w:w="1135" w:type="dxa"/>
            <w:tcBorders>
              <w:left w:val="single" w:sz="4" w:space="0" w:color="auto"/>
            </w:tcBorders>
          </w:tcPr>
          <w:p w:rsidR="00E7329A" w:rsidRPr="00970EBA" w:rsidRDefault="00E7329A" w:rsidP="003D30A1">
            <w:pPr>
              <w:spacing w:line="240" w:lineRule="auto"/>
              <w:jc w:val="center"/>
              <w:rPr>
                <w:b/>
                <w:sz w:val="16"/>
                <w:szCs w:val="16"/>
              </w:rPr>
            </w:pPr>
            <w:r w:rsidRPr="00970EBA">
              <w:rPr>
                <w:b/>
                <w:sz w:val="16"/>
                <w:szCs w:val="16"/>
              </w:rPr>
              <w:t>9</w:t>
            </w:r>
          </w:p>
        </w:tc>
      </w:tr>
      <w:tr w:rsidR="00E7329A" w:rsidRPr="00970EBA" w:rsidTr="003D30A1">
        <w:tc>
          <w:tcPr>
            <w:tcW w:w="560" w:type="dxa"/>
          </w:tcPr>
          <w:p w:rsidR="00E7329A" w:rsidRPr="00970EBA" w:rsidRDefault="00E7329A" w:rsidP="003D30A1">
            <w:pPr>
              <w:spacing w:line="240" w:lineRule="auto"/>
              <w:rPr>
                <w:sz w:val="16"/>
                <w:szCs w:val="16"/>
              </w:rPr>
            </w:pPr>
            <w:r w:rsidRPr="00970EBA">
              <w:rPr>
                <w:sz w:val="16"/>
                <w:szCs w:val="16"/>
              </w:rPr>
              <w:t>1</w:t>
            </w:r>
          </w:p>
        </w:tc>
        <w:tc>
          <w:tcPr>
            <w:tcW w:w="2100" w:type="dxa"/>
          </w:tcPr>
          <w:p w:rsidR="00E7329A" w:rsidRPr="00970EBA" w:rsidRDefault="00E7329A" w:rsidP="003D30A1">
            <w:pPr>
              <w:spacing w:line="240" w:lineRule="auto"/>
              <w:rPr>
                <w:sz w:val="16"/>
                <w:szCs w:val="16"/>
              </w:rPr>
            </w:pPr>
            <w:r w:rsidRPr="00970EBA">
              <w:rPr>
                <w:sz w:val="16"/>
                <w:szCs w:val="16"/>
              </w:rPr>
              <w:t>Проект соглашения о перераспределении земельных участков, находящихся в муниципальной собственности, и земельных участков, находящихся в частной собственности</w:t>
            </w:r>
          </w:p>
        </w:tc>
        <w:tc>
          <w:tcPr>
            <w:tcW w:w="2389" w:type="dxa"/>
          </w:tcPr>
          <w:p w:rsidR="00E7329A" w:rsidRPr="00970EBA" w:rsidRDefault="00E7329A" w:rsidP="003D30A1">
            <w:pPr>
              <w:spacing w:line="240" w:lineRule="auto"/>
              <w:rPr>
                <w:sz w:val="16"/>
                <w:szCs w:val="16"/>
              </w:rPr>
            </w:pPr>
            <w:r w:rsidRPr="00970EBA">
              <w:rPr>
                <w:sz w:val="16"/>
                <w:szCs w:val="16"/>
              </w:rPr>
              <w:t>-</w:t>
            </w:r>
          </w:p>
        </w:tc>
        <w:tc>
          <w:tcPr>
            <w:tcW w:w="2275" w:type="dxa"/>
          </w:tcPr>
          <w:p w:rsidR="00E7329A" w:rsidRPr="00970EBA" w:rsidRDefault="00E7329A" w:rsidP="003D30A1">
            <w:pPr>
              <w:spacing w:line="240" w:lineRule="auto"/>
              <w:rPr>
                <w:sz w:val="16"/>
                <w:szCs w:val="16"/>
              </w:rPr>
            </w:pPr>
            <w:r w:rsidRPr="00970EBA">
              <w:rPr>
                <w:sz w:val="16"/>
                <w:szCs w:val="16"/>
              </w:rPr>
              <w:t>положительный</w:t>
            </w:r>
          </w:p>
        </w:tc>
        <w:tc>
          <w:tcPr>
            <w:tcW w:w="2140" w:type="dxa"/>
          </w:tcPr>
          <w:p w:rsidR="00E7329A" w:rsidRPr="00970EBA" w:rsidRDefault="00E7329A" w:rsidP="003D30A1">
            <w:pPr>
              <w:spacing w:line="240" w:lineRule="auto"/>
              <w:rPr>
                <w:sz w:val="16"/>
                <w:szCs w:val="16"/>
              </w:rPr>
            </w:pPr>
            <w:r w:rsidRPr="00970EBA">
              <w:rPr>
                <w:sz w:val="16"/>
                <w:szCs w:val="16"/>
              </w:rPr>
              <w:t>-</w:t>
            </w:r>
          </w:p>
        </w:tc>
        <w:tc>
          <w:tcPr>
            <w:tcW w:w="1701" w:type="dxa"/>
          </w:tcPr>
          <w:p w:rsidR="00E7329A" w:rsidRPr="00970EBA" w:rsidRDefault="00E7329A" w:rsidP="003D30A1">
            <w:pPr>
              <w:spacing w:line="240" w:lineRule="auto"/>
              <w:rPr>
                <w:sz w:val="16"/>
                <w:szCs w:val="16"/>
              </w:rPr>
            </w:pPr>
            <w:r w:rsidRPr="00970EBA">
              <w:rPr>
                <w:sz w:val="16"/>
                <w:szCs w:val="16"/>
              </w:rPr>
              <w:t>-</w:t>
            </w:r>
          </w:p>
        </w:tc>
        <w:tc>
          <w:tcPr>
            <w:tcW w:w="1984" w:type="dxa"/>
          </w:tcPr>
          <w:p w:rsidR="00E7329A" w:rsidRPr="00970EBA" w:rsidRDefault="00E7329A" w:rsidP="003D30A1">
            <w:pPr>
              <w:spacing w:line="240" w:lineRule="auto"/>
              <w:rPr>
                <w:sz w:val="16"/>
                <w:szCs w:val="16"/>
              </w:rPr>
            </w:pPr>
            <w:r w:rsidRPr="00970EBA">
              <w:rPr>
                <w:sz w:val="16"/>
                <w:szCs w:val="16"/>
              </w:rPr>
              <w:t>- в органе на бумажном носителе;</w:t>
            </w:r>
          </w:p>
          <w:p w:rsidR="00E7329A" w:rsidRPr="00970EBA" w:rsidRDefault="00E7329A" w:rsidP="003D30A1">
            <w:pPr>
              <w:spacing w:line="240" w:lineRule="auto"/>
              <w:rPr>
                <w:sz w:val="16"/>
                <w:szCs w:val="16"/>
              </w:rPr>
            </w:pPr>
            <w:r w:rsidRPr="00970EBA">
              <w:rPr>
                <w:sz w:val="16"/>
                <w:szCs w:val="16"/>
              </w:rPr>
              <w:t>- в МФЦ на бумажном носителе, полученном из органа;</w:t>
            </w:r>
          </w:p>
          <w:p w:rsidR="00E7329A" w:rsidRPr="00970EBA" w:rsidRDefault="00E7329A" w:rsidP="003D30A1">
            <w:pPr>
              <w:spacing w:line="240" w:lineRule="auto"/>
              <w:rPr>
                <w:sz w:val="16"/>
                <w:szCs w:val="16"/>
              </w:rPr>
            </w:pPr>
            <w:r w:rsidRPr="00970EBA">
              <w:rPr>
                <w:sz w:val="16"/>
                <w:szCs w:val="16"/>
              </w:rPr>
              <w:t>- по почте заказным письмом на бумажном носителе;</w:t>
            </w:r>
          </w:p>
          <w:p w:rsidR="00E7329A" w:rsidRPr="00970EBA" w:rsidRDefault="00E7329A" w:rsidP="003D30A1">
            <w:pPr>
              <w:spacing w:line="240" w:lineRule="auto"/>
              <w:rPr>
                <w:sz w:val="16"/>
                <w:szCs w:val="16"/>
              </w:rPr>
            </w:pPr>
            <w:r w:rsidRPr="00970EBA">
              <w:rPr>
                <w:sz w:val="16"/>
                <w:szCs w:val="16"/>
              </w:rPr>
              <w:t>- по эл. почте в виде электронного документа;</w:t>
            </w:r>
          </w:p>
          <w:p w:rsidR="00E7329A" w:rsidRPr="00970EBA" w:rsidRDefault="00E7329A" w:rsidP="003D30A1">
            <w:pPr>
              <w:spacing w:line="240" w:lineRule="auto"/>
              <w:rPr>
                <w:sz w:val="16"/>
                <w:szCs w:val="16"/>
              </w:rPr>
            </w:pPr>
            <w:r w:rsidRPr="00970EBA">
              <w:rPr>
                <w:sz w:val="16"/>
                <w:szCs w:val="16"/>
              </w:rPr>
              <w:t>- через личный кабинет Портала Воронежской области в виде электронного документа</w:t>
            </w:r>
          </w:p>
        </w:tc>
        <w:tc>
          <w:tcPr>
            <w:tcW w:w="1134" w:type="dxa"/>
            <w:tcBorders>
              <w:right w:val="single" w:sz="4" w:space="0" w:color="auto"/>
            </w:tcBorders>
          </w:tcPr>
          <w:p w:rsidR="00E7329A" w:rsidRPr="00970EBA" w:rsidRDefault="00E7329A" w:rsidP="003D30A1">
            <w:pPr>
              <w:spacing w:line="240" w:lineRule="auto"/>
              <w:rPr>
                <w:sz w:val="16"/>
                <w:szCs w:val="16"/>
                <w:highlight w:val="yellow"/>
              </w:rPr>
            </w:pPr>
            <w:r w:rsidRPr="00970EBA">
              <w:rPr>
                <w:sz w:val="16"/>
                <w:szCs w:val="16"/>
              </w:rPr>
              <w:t>-</w:t>
            </w:r>
          </w:p>
        </w:tc>
        <w:tc>
          <w:tcPr>
            <w:tcW w:w="1135" w:type="dxa"/>
            <w:tcBorders>
              <w:left w:val="single" w:sz="4" w:space="0" w:color="auto"/>
            </w:tcBorders>
          </w:tcPr>
          <w:p w:rsidR="00E7329A" w:rsidRPr="00970EBA" w:rsidRDefault="00E7329A" w:rsidP="003D30A1">
            <w:pPr>
              <w:spacing w:line="240" w:lineRule="auto"/>
              <w:rPr>
                <w:sz w:val="16"/>
                <w:szCs w:val="16"/>
                <w:highlight w:val="yellow"/>
              </w:rPr>
            </w:pPr>
            <w:r w:rsidRPr="00970EBA">
              <w:rPr>
                <w:sz w:val="16"/>
                <w:szCs w:val="16"/>
              </w:rPr>
              <w:t>30 календарных дней (после чего возвращаются в орган)</w:t>
            </w:r>
          </w:p>
        </w:tc>
      </w:tr>
      <w:tr w:rsidR="00E7329A" w:rsidRPr="00970EBA" w:rsidTr="003D30A1">
        <w:tc>
          <w:tcPr>
            <w:tcW w:w="560" w:type="dxa"/>
          </w:tcPr>
          <w:p w:rsidR="00E7329A" w:rsidRPr="00970EBA" w:rsidRDefault="00E7329A" w:rsidP="003D30A1">
            <w:pPr>
              <w:spacing w:line="240" w:lineRule="auto"/>
              <w:rPr>
                <w:sz w:val="16"/>
                <w:szCs w:val="16"/>
              </w:rPr>
            </w:pPr>
            <w:r w:rsidRPr="00970EBA">
              <w:rPr>
                <w:sz w:val="16"/>
                <w:szCs w:val="16"/>
              </w:rPr>
              <w:t>2</w:t>
            </w:r>
          </w:p>
        </w:tc>
        <w:tc>
          <w:tcPr>
            <w:tcW w:w="2100"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Постановление </w:t>
            </w:r>
            <w:r w:rsidRPr="000E7E0D">
              <w:rPr>
                <w:sz w:val="16"/>
                <w:szCs w:val="16"/>
              </w:rPr>
              <w:t>администрации Бутурлиновского</w:t>
            </w:r>
            <w:r w:rsidRPr="00970EBA">
              <w:rPr>
                <w:sz w:val="16"/>
                <w:szCs w:val="16"/>
              </w:rPr>
              <w:t xml:space="preserve"> муниципального района об отказе в заключении соглашения о перераспределении земельных участков, находящихся в муниципальной собственности, и земельных участков, находящихся в частной собственности</w:t>
            </w:r>
          </w:p>
          <w:p w:rsidR="00E7329A" w:rsidRPr="00970EBA" w:rsidRDefault="00E7329A" w:rsidP="003D30A1">
            <w:pPr>
              <w:autoSpaceDE w:val="0"/>
              <w:autoSpaceDN w:val="0"/>
              <w:adjustRightInd w:val="0"/>
              <w:spacing w:line="240" w:lineRule="auto"/>
              <w:rPr>
                <w:sz w:val="16"/>
                <w:szCs w:val="16"/>
              </w:rPr>
            </w:pPr>
          </w:p>
        </w:tc>
        <w:tc>
          <w:tcPr>
            <w:tcW w:w="2389" w:type="dxa"/>
          </w:tcPr>
          <w:p w:rsidR="00E7329A" w:rsidRPr="00970EBA" w:rsidRDefault="00E7329A" w:rsidP="003D30A1">
            <w:pPr>
              <w:spacing w:line="240" w:lineRule="auto"/>
              <w:rPr>
                <w:sz w:val="16"/>
                <w:szCs w:val="16"/>
              </w:rPr>
            </w:pPr>
            <w:r w:rsidRPr="00970EBA">
              <w:rPr>
                <w:sz w:val="16"/>
                <w:szCs w:val="16"/>
              </w:rPr>
              <w:t>-</w:t>
            </w:r>
          </w:p>
        </w:tc>
        <w:tc>
          <w:tcPr>
            <w:tcW w:w="2275" w:type="dxa"/>
          </w:tcPr>
          <w:p w:rsidR="00E7329A" w:rsidRPr="00970EBA" w:rsidRDefault="00E7329A" w:rsidP="003D30A1">
            <w:pPr>
              <w:spacing w:line="240" w:lineRule="auto"/>
              <w:rPr>
                <w:sz w:val="16"/>
                <w:szCs w:val="16"/>
              </w:rPr>
            </w:pPr>
            <w:r w:rsidRPr="00970EBA">
              <w:rPr>
                <w:sz w:val="16"/>
                <w:szCs w:val="16"/>
              </w:rPr>
              <w:t>отрицательный</w:t>
            </w:r>
          </w:p>
        </w:tc>
        <w:tc>
          <w:tcPr>
            <w:tcW w:w="2140" w:type="dxa"/>
          </w:tcPr>
          <w:p w:rsidR="00E7329A" w:rsidRPr="00970EBA" w:rsidRDefault="00E7329A" w:rsidP="003D30A1">
            <w:pPr>
              <w:spacing w:line="240" w:lineRule="auto"/>
              <w:rPr>
                <w:sz w:val="16"/>
                <w:szCs w:val="16"/>
              </w:rPr>
            </w:pPr>
            <w:r w:rsidRPr="00970EBA">
              <w:rPr>
                <w:sz w:val="16"/>
                <w:szCs w:val="16"/>
              </w:rPr>
              <w:t>-</w:t>
            </w:r>
          </w:p>
        </w:tc>
        <w:tc>
          <w:tcPr>
            <w:tcW w:w="1701" w:type="dxa"/>
          </w:tcPr>
          <w:p w:rsidR="00E7329A" w:rsidRPr="00970EBA" w:rsidRDefault="00E7329A" w:rsidP="003D30A1">
            <w:pPr>
              <w:spacing w:line="240" w:lineRule="auto"/>
              <w:rPr>
                <w:sz w:val="16"/>
                <w:szCs w:val="16"/>
              </w:rPr>
            </w:pPr>
            <w:r w:rsidRPr="00970EBA">
              <w:rPr>
                <w:sz w:val="16"/>
                <w:szCs w:val="16"/>
              </w:rPr>
              <w:t>-</w:t>
            </w:r>
          </w:p>
        </w:tc>
        <w:tc>
          <w:tcPr>
            <w:tcW w:w="1984" w:type="dxa"/>
          </w:tcPr>
          <w:p w:rsidR="00E7329A" w:rsidRPr="00970EBA" w:rsidRDefault="00E7329A" w:rsidP="003D30A1">
            <w:pPr>
              <w:spacing w:line="240" w:lineRule="auto"/>
              <w:rPr>
                <w:sz w:val="16"/>
                <w:szCs w:val="16"/>
              </w:rPr>
            </w:pPr>
            <w:r w:rsidRPr="00970EBA">
              <w:rPr>
                <w:sz w:val="16"/>
                <w:szCs w:val="16"/>
              </w:rPr>
              <w:t>- в органе на бумажном носителе;</w:t>
            </w:r>
          </w:p>
          <w:p w:rsidR="00E7329A" w:rsidRPr="00970EBA" w:rsidRDefault="00E7329A" w:rsidP="003D30A1">
            <w:pPr>
              <w:spacing w:line="240" w:lineRule="auto"/>
              <w:rPr>
                <w:sz w:val="16"/>
                <w:szCs w:val="16"/>
              </w:rPr>
            </w:pPr>
            <w:r w:rsidRPr="00970EBA">
              <w:rPr>
                <w:sz w:val="16"/>
                <w:szCs w:val="16"/>
              </w:rPr>
              <w:t>- в МФЦ на бумажном носителе, полученном из органа;</w:t>
            </w:r>
          </w:p>
          <w:p w:rsidR="00E7329A" w:rsidRPr="00970EBA" w:rsidRDefault="00E7329A" w:rsidP="003D30A1">
            <w:pPr>
              <w:spacing w:line="240" w:lineRule="auto"/>
              <w:rPr>
                <w:sz w:val="16"/>
                <w:szCs w:val="16"/>
              </w:rPr>
            </w:pPr>
            <w:r w:rsidRPr="00970EBA">
              <w:rPr>
                <w:sz w:val="16"/>
                <w:szCs w:val="16"/>
              </w:rPr>
              <w:t>- по почте заказным письмом на бумажном носителе;</w:t>
            </w:r>
          </w:p>
          <w:p w:rsidR="00E7329A" w:rsidRPr="00970EBA" w:rsidRDefault="00E7329A" w:rsidP="003D30A1">
            <w:pPr>
              <w:spacing w:line="240" w:lineRule="auto"/>
              <w:rPr>
                <w:sz w:val="16"/>
                <w:szCs w:val="16"/>
              </w:rPr>
            </w:pPr>
            <w:r w:rsidRPr="00970EBA">
              <w:rPr>
                <w:sz w:val="16"/>
                <w:szCs w:val="16"/>
              </w:rPr>
              <w:t>- по эл. почте в виде электронного документа;</w:t>
            </w:r>
          </w:p>
          <w:p w:rsidR="00E7329A" w:rsidRPr="00970EBA" w:rsidRDefault="00E7329A" w:rsidP="003D30A1">
            <w:pPr>
              <w:spacing w:line="240" w:lineRule="auto"/>
              <w:rPr>
                <w:sz w:val="16"/>
                <w:szCs w:val="16"/>
              </w:rPr>
            </w:pPr>
            <w:r w:rsidRPr="00970EBA">
              <w:rPr>
                <w:sz w:val="16"/>
                <w:szCs w:val="16"/>
              </w:rPr>
              <w:t>- через личный кабинет Портала Воронежской области в виде электронного документа</w:t>
            </w:r>
          </w:p>
        </w:tc>
        <w:tc>
          <w:tcPr>
            <w:tcW w:w="1134" w:type="dxa"/>
            <w:tcBorders>
              <w:right w:val="single" w:sz="4" w:space="0" w:color="auto"/>
            </w:tcBorders>
          </w:tcPr>
          <w:p w:rsidR="00E7329A" w:rsidRPr="00970EBA" w:rsidRDefault="00E7329A" w:rsidP="003D30A1">
            <w:pPr>
              <w:spacing w:line="240" w:lineRule="auto"/>
              <w:rPr>
                <w:sz w:val="16"/>
                <w:szCs w:val="16"/>
                <w:highlight w:val="yellow"/>
              </w:rPr>
            </w:pPr>
            <w:r w:rsidRPr="00970EBA">
              <w:rPr>
                <w:sz w:val="16"/>
                <w:szCs w:val="16"/>
              </w:rPr>
              <w:t>-</w:t>
            </w:r>
          </w:p>
        </w:tc>
        <w:tc>
          <w:tcPr>
            <w:tcW w:w="1135" w:type="dxa"/>
            <w:tcBorders>
              <w:left w:val="single" w:sz="4" w:space="0" w:color="auto"/>
            </w:tcBorders>
          </w:tcPr>
          <w:p w:rsidR="00E7329A" w:rsidRPr="00970EBA" w:rsidRDefault="00E7329A" w:rsidP="003D30A1">
            <w:pPr>
              <w:spacing w:line="240" w:lineRule="auto"/>
              <w:rPr>
                <w:sz w:val="16"/>
                <w:szCs w:val="16"/>
                <w:highlight w:val="yellow"/>
              </w:rPr>
            </w:pPr>
            <w:r w:rsidRPr="00970EBA">
              <w:rPr>
                <w:sz w:val="16"/>
                <w:szCs w:val="16"/>
              </w:rPr>
              <w:t>30 календарных дней (после чего возвращаются в орган)</w:t>
            </w:r>
          </w:p>
        </w:tc>
      </w:tr>
    </w:tbl>
    <w:p w:rsidR="00E7329A" w:rsidRPr="00926266" w:rsidRDefault="00E7329A" w:rsidP="00E7329A">
      <w:pPr>
        <w:spacing w:after="0"/>
        <w:rPr>
          <w:b/>
          <w:sz w:val="20"/>
          <w:szCs w:val="28"/>
        </w:rPr>
      </w:pPr>
    </w:p>
    <w:p w:rsidR="00E7329A"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E7329A" w:rsidRPr="00970EBA" w:rsidTr="003D30A1">
        <w:trPr>
          <w:trHeight w:val="517"/>
        </w:trPr>
        <w:tc>
          <w:tcPr>
            <w:tcW w:w="560" w:type="dxa"/>
            <w:gridSpan w:val="2"/>
            <w:vMerge w:val="restart"/>
          </w:tcPr>
          <w:p w:rsidR="00E7329A" w:rsidRPr="00970EBA" w:rsidRDefault="00E7329A" w:rsidP="003D30A1">
            <w:pPr>
              <w:spacing w:line="240" w:lineRule="auto"/>
              <w:rPr>
                <w:b/>
                <w:sz w:val="16"/>
                <w:szCs w:val="16"/>
              </w:rPr>
            </w:pPr>
            <w:r w:rsidRPr="00970EBA">
              <w:rPr>
                <w:b/>
                <w:sz w:val="16"/>
                <w:szCs w:val="16"/>
              </w:rPr>
              <w:t>№</w:t>
            </w:r>
          </w:p>
          <w:p w:rsidR="00E7329A" w:rsidRPr="00970EBA" w:rsidRDefault="00E7329A" w:rsidP="003D30A1">
            <w:pPr>
              <w:spacing w:line="240" w:lineRule="auto"/>
              <w:rPr>
                <w:b/>
                <w:sz w:val="16"/>
                <w:szCs w:val="16"/>
              </w:rPr>
            </w:pPr>
            <w:r w:rsidRPr="00970EBA">
              <w:rPr>
                <w:b/>
                <w:sz w:val="16"/>
                <w:szCs w:val="16"/>
              </w:rPr>
              <w:t xml:space="preserve">п/п </w:t>
            </w:r>
          </w:p>
        </w:tc>
        <w:tc>
          <w:tcPr>
            <w:tcW w:w="2809" w:type="dxa"/>
            <w:vMerge w:val="restart"/>
          </w:tcPr>
          <w:p w:rsidR="00E7329A" w:rsidRPr="00970EBA" w:rsidRDefault="00E7329A" w:rsidP="003D30A1">
            <w:pPr>
              <w:spacing w:line="240" w:lineRule="auto"/>
              <w:jc w:val="center"/>
              <w:rPr>
                <w:b/>
                <w:sz w:val="16"/>
                <w:szCs w:val="16"/>
              </w:rPr>
            </w:pPr>
            <w:r w:rsidRPr="00970EBA">
              <w:rPr>
                <w:b/>
                <w:sz w:val="16"/>
                <w:szCs w:val="16"/>
              </w:rPr>
              <w:t>Наименование процедуры процесса</w:t>
            </w:r>
          </w:p>
        </w:tc>
        <w:tc>
          <w:tcPr>
            <w:tcW w:w="3402" w:type="dxa"/>
            <w:vMerge w:val="restart"/>
          </w:tcPr>
          <w:p w:rsidR="00E7329A" w:rsidRPr="00970EBA" w:rsidRDefault="00E7329A" w:rsidP="003D30A1">
            <w:pPr>
              <w:spacing w:line="240" w:lineRule="auto"/>
              <w:jc w:val="center"/>
              <w:rPr>
                <w:b/>
                <w:sz w:val="16"/>
                <w:szCs w:val="16"/>
              </w:rPr>
            </w:pPr>
            <w:r w:rsidRPr="00970EBA">
              <w:rPr>
                <w:b/>
                <w:sz w:val="16"/>
                <w:szCs w:val="16"/>
              </w:rPr>
              <w:t>Особенности исполнения процедуры процесса</w:t>
            </w:r>
          </w:p>
        </w:tc>
        <w:tc>
          <w:tcPr>
            <w:tcW w:w="2275" w:type="dxa"/>
            <w:vMerge w:val="restart"/>
          </w:tcPr>
          <w:p w:rsidR="00E7329A" w:rsidRPr="00970EBA" w:rsidRDefault="00E7329A" w:rsidP="003D30A1">
            <w:pPr>
              <w:spacing w:line="240" w:lineRule="auto"/>
              <w:jc w:val="center"/>
              <w:rPr>
                <w:b/>
                <w:sz w:val="16"/>
                <w:szCs w:val="16"/>
              </w:rPr>
            </w:pPr>
            <w:r w:rsidRPr="00970EBA">
              <w:rPr>
                <w:b/>
                <w:sz w:val="16"/>
                <w:szCs w:val="16"/>
              </w:rPr>
              <w:t>Срок исполнения процедуры (процесса)</w:t>
            </w:r>
          </w:p>
        </w:tc>
        <w:tc>
          <w:tcPr>
            <w:tcW w:w="2423" w:type="dxa"/>
            <w:vMerge w:val="restart"/>
          </w:tcPr>
          <w:p w:rsidR="00E7329A" w:rsidRPr="00970EBA" w:rsidRDefault="00E7329A" w:rsidP="003D30A1">
            <w:pPr>
              <w:spacing w:line="240" w:lineRule="auto"/>
              <w:jc w:val="center"/>
              <w:rPr>
                <w:b/>
                <w:sz w:val="16"/>
                <w:szCs w:val="16"/>
              </w:rPr>
            </w:pPr>
            <w:r w:rsidRPr="00970EBA">
              <w:rPr>
                <w:b/>
                <w:sz w:val="16"/>
                <w:szCs w:val="16"/>
              </w:rPr>
              <w:t>Исполнитель процедуры процесса</w:t>
            </w:r>
          </w:p>
        </w:tc>
        <w:tc>
          <w:tcPr>
            <w:tcW w:w="1985" w:type="dxa"/>
            <w:vMerge w:val="restart"/>
          </w:tcPr>
          <w:p w:rsidR="00E7329A" w:rsidRPr="00970EBA" w:rsidRDefault="00E7329A" w:rsidP="003D30A1">
            <w:pPr>
              <w:spacing w:line="240" w:lineRule="auto"/>
              <w:jc w:val="center"/>
              <w:rPr>
                <w:b/>
                <w:sz w:val="16"/>
                <w:szCs w:val="16"/>
              </w:rPr>
            </w:pPr>
            <w:r w:rsidRPr="00970EBA">
              <w:rPr>
                <w:b/>
                <w:sz w:val="16"/>
                <w:szCs w:val="16"/>
              </w:rPr>
              <w:t>Ресурсы, необходимые для выполнения процедуры процесса</w:t>
            </w:r>
          </w:p>
        </w:tc>
        <w:tc>
          <w:tcPr>
            <w:tcW w:w="1984" w:type="dxa"/>
            <w:vMerge w:val="restart"/>
          </w:tcPr>
          <w:p w:rsidR="00E7329A" w:rsidRPr="00970EBA" w:rsidRDefault="00E7329A" w:rsidP="003D30A1">
            <w:pPr>
              <w:spacing w:line="240" w:lineRule="auto"/>
              <w:jc w:val="center"/>
              <w:rPr>
                <w:b/>
                <w:sz w:val="16"/>
                <w:szCs w:val="16"/>
              </w:rPr>
            </w:pPr>
            <w:r w:rsidRPr="00970EBA">
              <w:rPr>
                <w:b/>
                <w:sz w:val="16"/>
                <w:szCs w:val="16"/>
              </w:rPr>
              <w:t>Формы документов, необходимые для выполнения процедуры процесса</w:t>
            </w:r>
          </w:p>
        </w:tc>
      </w:tr>
      <w:tr w:rsidR="00E7329A" w:rsidRPr="00970EBA" w:rsidTr="003D30A1">
        <w:trPr>
          <w:trHeight w:val="517"/>
        </w:trPr>
        <w:tc>
          <w:tcPr>
            <w:tcW w:w="560" w:type="dxa"/>
            <w:gridSpan w:val="2"/>
            <w:vMerge/>
          </w:tcPr>
          <w:p w:rsidR="00E7329A" w:rsidRPr="00970EBA" w:rsidRDefault="00E7329A" w:rsidP="003D30A1">
            <w:pPr>
              <w:spacing w:line="240" w:lineRule="auto"/>
              <w:rPr>
                <w:b/>
                <w:sz w:val="16"/>
                <w:szCs w:val="16"/>
              </w:rPr>
            </w:pPr>
          </w:p>
        </w:tc>
        <w:tc>
          <w:tcPr>
            <w:tcW w:w="2809" w:type="dxa"/>
            <w:vMerge/>
          </w:tcPr>
          <w:p w:rsidR="00E7329A" w:rsidRPr="00970EBA" w:rsidRDefault="00E7329A" w:rsidP="003D30A1">
            <w:pPr>
              <w:spacing w:line="240" w:lineRule="auto"/>
              <w:jc w:val="center"/>
              <w:rPr>
                <w:b/>
                <w:sz w:val="16"/>
                <w:szCs w:val="16"/>
              </w:rPr>
            </w:pPr>
          </w:p>
        </w:tc>
        <w:tc>
          <w:tcPr>
            <w:tcW w:w="3402" w:type="dxa"/>
            <w:vMerge/>
          </w:tcPr>
          <w:p w:rsidR="00E7329A" w:rsidRPr="00970EBA" w:rsidRDefault="00E7329A" w:rsidP="003D30A1">
            <w:pPr>
              <w:spacing w:line="240" w:lineRule="auto"/>
              <w:jc w:val="center"/>
              <w:rPr>
                <w:b/>
                <w:sz w:val="16"/>
                <w:szCs w:val="16"/>
              </w:rPr>
            </w:pPr>
          </w:p>
        </w:tc>
        <w:tc>
          <w:tcPr>
            <w:tcW w:w="2275" w:type="dxa"/>
            <w:vMerge/>
          </w:tcPr>
          <w:p w:rsidR="00E7329A" w:rsidRPr="00970EBA" w:rsidRDefault="00E7329A" w:rsidP="003D30A1">
            <w:pPr>
              <w:spacing w:line="240" w:lineRule="auto"/>
              <w:jc w:val="center"/>
              <w:rPr>
                <w:b/>
                <w:sz w:val="16"/>
                <w:szCs w:val="16"/>
              </w:rPr>
            </w:pPr>
          </w:p>
        </w:tc>
        <w:tc>
          <w:tcPr>
            <w:tcW w:w="2423" w:type="dxa"/>
            <w:vMerge/>
          </w:tcPr>
          <w:p w:rsidR="00E7329A" w:rsidRPr="00970EBA" w:rsidRDefault="00E7329A" w:rsidP="003D30A1">
            <w:pPr>
              <w:spacing w:line="240" w:lineRule="auto"/>
              <w:jc w:val="center"/>
              <w:rPr>
                <w:b/>
                <w:sz w:val="16"/>
                <w:szCs w:val="16"/>
              </w:rPr>
            </w:pPr>
          </w:p>
        </w:tc>
        <w:tc>
          <w:tcPr>
            <w:tcW w:w="1985" w:type="dxa"/>
            <w:vMerge/>
          </w:tcPr>
          <w:p w:rsidR="00E7329A" w:rsidRPr="00970EBA" w:rsidRDefault="00E7329A" w:rsidP="003D30A1">
            <w:pPr>
              <w:spacing w:line="240" w:lineRule="auto"/>
              <w:jc w:val="center"/>
              <w:rPr>
                <w:b/>
                <w:sz w:val="16"/>
                <w:szCs w:val="16"/>
              </w:rPr>
            </w:pPr>
          </w:p>
        </w:tc>
        <w:tc>
          <w:tcPr>
            <w:tcW w:w="1984" w:type="dxa"/>
            <w:vMerge/>
          </w:tcPr>
          <w:p w:rsidR="00E7329A" w:rsidRPr="00970EBA" w:rsidRDefault="00E7329A" w:rsidP="003D30A1">
            <w:pPr>
              <w:spacing w:line="240" w:lineRule="auto"/>
              <w:jc w:val="center"/>
              <w:rPr>
                <w:b/>
                <w:sz w:val="16"/>
                <w:szCs w:val="16"/>
              </w:rPr>
            </w:pPr>
          </w:p>
        </w:tc>
      </w:tr>
      <w:tr w:rsidR="00E7329A" w:rsidRPr="00970EBA" w:rsidTr="003D30A1">
        <w:tc>
          <w:tcPr>
            <w:tcW w:w="560" w:type="dxa"/>
            <w:gridSpan w:val="2"/>
          </w:tcPr>
          <w:p w:rsidR="00E7329A" w:rsidRPr="00970EBA" w:rsidRDefault="00E7329A" w:rsidP="003D30A1">
            <w:pPr>
              <w:spacing w:line="240" w:lineRule="auto"/>
              <w:jc w:val="center"/>
              <w:rPr>
                <w:b/>
                <w:sz w:val="16"/>
                <w:szCs w:val="16"/>
              </w:rPr>
            </w:pPr>
            <w:r w:rsidRPr="00970EBA">
              <w:rPr>
                <w:b/>
                <w:sz w:val="16"/>
                <w:szCs w:val="16"/>
              </w:rPr>
              <w:t>1</w:t>
            </w:r>
          </w:p>
        </w:tc>
        <w:tc>
          <w:tcPr>
            <w:tcW w:w="2809" w:type="dxa"/>
          </w:tcPr>
          <w:p w:rsidR="00E7329A" w:rsidRPr="00970EBA" w:rsidRDefault="00E7329A" w:rsidP="003D30A1">
            <w:pPr>
              <w:spacing w:line="240" w:lineRule="auto"/>
              <w:jc w:val="center"/>
              <w:rPr>
                <w:b/>
                <w:sz w:val="16"/>
                <w:szCs w:val="16"/>
              </w:rPr>
            </w:pPr>
            <w:r w:rsidRPr="00970EBA">
              <w:rPr>
                <w:b/>
                <w:sz w:val="16"/>
                <w:szCs w:val="16"/>
              </w:rPr>
              <w:t>2</w:t>
            </w:r>
          </w:p>
        </w:tc>
        <w:tc>
          <w:tcPr>
            <w:tcW w:w="3402" w:type="dxa"/>
          </w:tcPr>
          <w:p w:rsidR="00E7329A" w:rsidRPr="00970EBA" w:rsidRDefault="00E7329A" w:rsidP="003D30A1">
            <w:pPr>
              <w:spacing w:line="240" w:lineRule="auto"/>
              <w:jc w:val="center"/>
              <w:rPr>
                <w:b/>
                <w:sz w:val="16"/>
                <w:szCs w:val="16"/>
              </w:rPr>
            </w:pPr>
            <w:r w:rsidRPr="00970EBA">
              <w:rPr>
                <w:b/>
                <w:sz w:val="16"/>
                <w:szCs w:val="16"/>
              </w:rPr>
              <w:t>3</w:t>
            </w:r>
          </w:p>
        </w:tc>
        <w:tc>
          <w:tcPr>
            <w:tcW w:w="2275" w:type="dxa"/>
          </w:tcPr>
          <w:p w:rsidR="00E7329A" w:rsidRPr="00970EBA" w:rsidRDefault="00E7329A" w:rsidP="003D30A1">
            <w:pPr>
              <w:spacing w:line="240" w:lineRule="auto"/>
              <w:jc w:val="center"/>
              <w:rPr>
                <w:b/>
                <w:sz w:val="16"/>
                <w:szCs w:val="16"/>
              </w:rPr>
            </w:pPr>
            <w:r w:rsidRPr="00970EBA">
              <w:rPr>
                <w:b/>
                <w:sz w:val="16"/>
                <w:szCs w:val="16"/>
              </w:rPr>
              <w:t>4</w:t>
            </w:r>
          </w:p>
        </w:tc>
        <w:tc>
          <w:tcPr>
            <w:tcW w:w="2423" w:type="dxa"/>
          </w:tcPr>
          <w:p w:rsidR="00E7329A" w:rsidRPr="00970EBA" w:rsidRDefault="00E7329A" w:rsidP="003D30A1">
            <w:pPr>
              <w:spacing w:line="240" w:lineRule="auto"/>
              <w:jc w:val="center"/>
              <w:rPr>
                <w:b/>
                <w:sz w:val="16"/>
                <w:szCs w:val="16"/>
              </w:rPr>
            </w:pPr>
            <w:r w:rsidRPr="00970EBA">
              <w:rPr>
                <w:b/>
                <w:sz w:val="16"/>
                <w:szCs w:val="16"/>
              </w:rPr>
              <w:t>5</w:t>
            </w:r>
          </w:p>
        </w:tc>
        <w:tc>
          <w:tcPr>
            <w:tcW w:w="1985" w:type="dxa"/>
          </w:tcPr>
          <w:p w:rsidR="00E7329A" w:rsidRPr="00970EBA" w:rsidRDefault="00E7329A" w:rsidP="003D30A1">
            <w:pPr>
              <w:spacing w:line="240" w:lineRule="auto"/>
              <w:jc w:val="center"/>
              <w:rPr>
                <w:b/>
                <w:sz w:val="16"/>
                <w:szCs w:val="16"/>
              </w:rPr>
            </w:pPr>
            <w:r w:rsidRPr="00970EBA">
              <w:rPr>
                <w:b/>
                <w:sz w:val="16"/>
                <w:szCs w:val="16"/>
              </w:rPr>
              <w:t>6</w:t>
            </w:r>
          </w:p>
        </w:tc>
        <w:tc>
          <w:tcPr>
            <w:tcW w:w="1984" w:type="dxa"/>
          </w:tcPr>
          <w:p w:rsidR="00E7329A" w:rsidRPr="00970EBA" w:rsidRDefault="00E7329A" w:rsidP="003D30A1">
            <w:pPr>
              <w:spacing w:line="240" w:lineRule="auto"/>
              <w:jc w:val="center"/>
              <w:rPr>
                <w:b/>
                <w:sz w:val="16"/>
                <w:szCs w:val="16"/>
              </w:rPr>
            </w:pPr>
            <w:r w:rsidRPr="00970EBA">
              <w:rPr>
                <w:b/>
                <w:sz w:val="16"/>
                <w:szCs w:val="16"/>
              </w:rPr>
              <w:t>7</w:t>
            </w:r>
          </w:p>
        </w:tc>
      </w:tr>
      <w:tr w:rsidR="00E7329A" w:rsidRPr="00970EBA" w:rsidTr="003D30A1">
        <w:tc>
          <w:tcPr>
            <w:tcW w:w="15438" w:type="dxa"/>
            <w:gridSpan w:val="8"/>
          </w:tcPr>
          <w:p w:rsidR="00E7329A" w:rsidRPr="00970EBA" w:rsidRDefault="00E7329A" w:rsidP="003D30A1">
            <w:pPr>
              <w:numPr>
                <w:ilvl w:val="0"/>
                <w:numId w:val="6"/>
              </w:numPr>
              <w:spacing w:after="0" w:line="240" w:lineRule="auto"/>
              <w:ind w:left="426" w:hanging="426"/>
              <w:rPr>
                <w:b/>
                <w:sz w:val="16"/>
                <w:szCs w:val="16"/>
              </w:rPr>
            </w:pPr>
            <w:r w:rsidRPr="00970EBA">
              <w:rPr>
                <w:b/>
                <w:sz w:val="16"/>
                <w:szCs w:val="16"/>
              </w:rPr>
              <w:t>Прием и регистрация заявления и прилагаемых к нему документов</w:t>
            </w:r>
          </w:p>
        </w:tc>
      </w:tr>
      <w:tr w:rsidR="00E7329A" w:rsidRPr="00970EBA" w:rsidTr="003D30A1">
        <w:trPr>
          <w:trHeight w:val="1140"/>
        </w:trPr>
        <w:tc>
          <w:tcPr>
            <w:tcW w:w="534" w:type="dxa"/>
            <w:tcBorders>
              <w:bottom w:val="single" w:sz="4" w:space="0" w:color="auto"/>
            </w:tcBorders>
          </w:tcPr>
          <w:p w:rsidR="00E7329A" w:rsidRPr="00970EBA" w:rsidRDefault="00E7329A" w:rsidP="003D30A1">
            <w:pPr>
              <w:spacing w:line="240" w:lineRule="auto"/>
              <w:rPr>
                <w:sz w:val="16"/>
                <w:szCs w:val="16"/>
              </w:rPr>
            </w:pPr>
            <w:r w:rsidRPr="00970EBA">
              <w:rPr>
                <w:sz w:val="16"/>
                <w:szCs w:val="16"/>
              </w:rPr>
              <w:t>1.1</w:t>
            </w:r>
          </w:p>
        </w:tc>
        <w:tc>
          <w:tcPr>
            <w:tcW w:w="2835" w:type="dxa"/>
            <w:gridSpan w:val="2"/>
            <w:tcBorders>
              <w:bottom w:val="single" w:sz="4" w:space="0" w:color="auto"/>
            </w:tcBorders>
          </w:tcPr>
          <w:p w:rsidR="00E7329A" w:rsidRPr="00970EBA" w:rsidRDefault="00E7329A" w:rsidP="003D30A1">
            <w:pPr>
              <w:spacing w:line="240" w:lineRule="auto"/>
              <w:rPr>
                <w:sz w:val="16"/>
                <w:szCs w:val="16"/>
              </w:rPr>
            </w:pPr>
            <w:r w:rsidRPr="00970EBA">
              <w:rPr>
                <w:sz w:val="16"/>
                <w:szCs w:val="16"/>
              </w:rPr>
              <w:t xml:space="preserve">Прием и регистрация заявления </w:t>
            </w:r>
          </w:p>
        </w:tc>
        <w:tc>
          <w:tcPr>
            <w:tcW w:w="3402" w:type="dxa"/>
            <w:vMerge w:val="restart"/>
          </w:tcPr>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Основанием для начала административной процедуры является обращение заявителя или его уполномоченного представителя в управление или МФЦ с заявлением лично либо поступление заявления в адрес управления, МФЦ посредством почтового отправления, с использованием Портала услуг ВО.</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К заявлению должны быть приложены необходимые в соответствии с Административным регламентом документы.</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В случае направления заявителем заявления посредством почтового отправления к заявлению о перераспределении земельных участков прилагаются копии документов, удостоверенные в установленном законом порядке; подлинники документов не направляются.</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 устанавливает предмет обращения, устанавливает личность заявителя, проверяет документ, удостоверяющий личность заявителя;</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 сличает копии представленных документов, не заверенных в установленном порядке, с подлинными экземплярами и заверяет своей подписью с указанием должности, фамилии и инициалов;</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 регистрирует заявление с прилагаемым комплектом документов;</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 выдает расписку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одного рабочего дня с момента регистрации.</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При наличии оснований, указанных в пункте 2.7.1 Административного регламента (или в гр. 5 раздела 2 настоящей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Результатом административной процедуры является прием и регистрация заявления и комплекта документов, выдача расписки в получении документов по установленной форме  с указанием их перечня и даты получения (отметка на копии заявления (втором экземпляре заявления - при наличии)) либо отказ в приеме документов.</w:t>
            </w:r>
          </w:p>
        </w:tc>
        <w:tc>
          <w:tcPr>
            <w:tcW w:w="2275" w:type="dxa"/>
            <w:vMerge w:val="restart"/>
          </w:tcPr>
          <w:p w:rsidR="00E7329A" w:rsidRPr="00970EBA" w:rsidRDefault="00E7329A" w:rsidP="003D30A1">
            <w:pPr>
              <w:spacing w:line="240" w:lineRule="auto"/>
              <w:rPr>
                <w:sz w:val="16"/>
                <w:szCs w:val="16"/>
              </w:rPr>
            </w:pPr>
            <w:r w:rsidRPr="00970EBA">
              <w:rPr>
                <w:sz w:val="16"/>
                <w:szCs w:val="16"/>
              </w:rPr>
              <w:t>1 рабочий день</w:t>
            </w:r>
          </w:p>
        </w:tc>
        <w:tc>
          <w:tcPr>
            <w:tcW w:w="2423" w:type="dxa"/>
            <w:vMerge w:val="restart"/>
          </w:tcPr>
          <w:p w:rsidR="00E7329A" w:rsidRPr="00970EBA" w:rsidRDefault="00E7329A" w:rsidP="003D30A1">
            <w:pPr>
              <w:spacing w:line="240" w:lineRule="auto"/>
              <w:rPr>
                <w:sz w:val="16"/>
                <w:szCs w:val="16"/>
              </w:rPr>
            </w:pPr>
            <w:r w:rsidRPr="00970EBA">
              <w:rPr>
                <w:sz w:val="16"/>
                <w:szCs w:val="16"/>
              </w:rPr>
              <w:t>Специалист, ответственный за прием документов</w:t>
            </w:r>
          </w:p>
        </w:tc>
        <w:tc>
          <w:tcPr>
            <w:tcW w:w="1985" w:type="dxa"/>
            <w:vMerge w:val="restart"/>
          </w:tcPr>
          <w:p w:rsidR="00E7329A" w:rsidRPr="00970EBA" w:rsidRDefault="00E7329A" w:rsidP="003D30A1">
            <w:pPr>
              <w:spacing w:line="240" w:lineRule="auto"/>
              <w:rPr>
                <w:sz w:val="16"/>
                <w:szCs w:val="16"/>
              </w:rPr>
            </w:pPr>
            <w:r w:rsidRPr="00970EBA">
              <w:rPr>
                <w:sz w:val="16"/>
                <w:szCs w:val="16"/>
              </w:rPr>
              <w:t>- формы заявлений;</w:t>
            </w:r>
          </w:p>
          <w:p w:rsidR="00E7329A" w:rsidRPr="00970EBA" w:rsidRDefault="00E7329A" w:rsidP="003D30A1">
            <w:pPr>
              <w:spacing w:line="240" w:lineRule="auto"/>
              <w:rPr>
                <w:sz w:val="16"/>
                <w:szCs w:val="16"/>
              </w:rPr>
            </w:pPr>
            <w:r w:rsidRPr="00970EBA">
              <w:rPr>
                <w:sz w:val="16"/>
                <w:szCs w:val="16"/>
              </w:rPr>
              <w:t>- МФУ (для копирования и сканирования документов);</w:t>
            </w:r>
          </w:p>
          <w:p w:rsidR="00E7329A" w:rsidRPr="00970EBA" w:rsidRDefault="00E7329A" w:rsidP="003D30A1">
            <w:pPr>
              <w:spacing w:line="240" w:lineRule="auto"/>
              <w:rPr>
                <w:sz w:val="16"/>
                <w:szCs w:val="16"/>
              </w:rPr>
            </w:pPr>
            <w:r w:rsidRPr="00970EBA">
              <w:rPr>
                <w:sz w:val="16"/>
                <w:szCs w:val="16"/>
              </w:rPr>
              <w:t>- электронная почта управления;</w:t>
            </w:r>
          </w:p>
          <w:p w:rsidR="00E7329A" w:rsidRPr="00970EBA" w:rsidRDefault="00E7329A" w:rsidP="003D30A1">
            <w:pPr>
              <w:spacing w:line="240" w:lineRule="auto"/>
              <w:rPr>
                <w:sz w:val="16"/>
                <w:szCs w:val="16"/>
              </w:rPr>
            </w:pPr>
            <w:r w:rsidRPr="00970EBA">
              <w:rPr>
                <w:sz w:val="16"/>
                <w:szCs w:val="16"/>
              </w:rPr>
              <w:t>- подключение к Системе обработки электронных форм (интегрированная с Порталом Воронежской области)</w:t>
            </w:r>
          </w:p>
        </w:tc>
        <w:tc>
          <w:tcPr>
            <w:tcW w:w="1984" w:type="dxa"/>
            <w:vMerge w:val="restart"/>
          </w:tcPr>
          <w:p w:rsidR="00E7329A" w:rsidRPr="00970EBA" w:rsidRDefault="00E7329A" w:rsidP="003D30A1">
            <w:pPr>
              <w:spacing w:line="240" w:lineRule="auto"/>
              <w:rPr>
                <w:sz w:val="16"/>
                <w:szCs w:val="16"/>
              </w:rPr>
            </w:pPr>
            <w:r w:rsidRPr="00970EBA">
              <w:rPr>
                <w:sz w:val="16"/>
                <w:szCs w:val="16"/>
              </w:rPr>
              <w:t>- форма заявления</w:t>
            </w:r>
          </w:p>
          <w:p w:rsidR="00E7329A" w:rsidRPr="00970EBA" w:rsidRDefault="00E7329A" w:rsidP="003D30A1">
            <w:pPr>
              <w:spacing w:line="240" w:lineRule="auto"/>
              <w:rPr>
                <w:sz w:val="16"/>
                <w:szCs w:val="16"/>
              </w:rPr>
            </w:pPr>
            <w:r w:rsidRPr="00970EBA">
              <w:rPr>
                <w:sz w:val="16"/>
                <w:szCs w:val="16"/>
              </w:rPr>
              <w:t xml:space="preserve"> (приложение 1);</w:t>
            </w:r>
          </w:p>
          <w:p w:rsidR="00E7329A" w:rsidRPr="00970EBA" w:rsidRDefault="00E7329A" w:rsidP="003D30A1">
            <w:pPr>
              <w:spacing w:line="240" w:lineRule="auto"/>
              <w:rPr>
                <w:sz w:val="16"/>
                <w:szCs w:val="16"/>
              </w:rPr>
            </w:pPr>
            <w:r w:rsidRPr="00970EBA">
              <w:rPr>
                <w:sz w:val="16"/>
                <w:szCs w:val="16"/>
              </w:rPr>
              <w:t xml:space="preserve">- образец заявления </w:t>
            </w:r>
          </w:p>
          <w:p w:rsidR="00E7329A" w:rsidRPr="00970EBA" w:rsidRDefault="00E7329A" w:rsidP="003D30A1">
            <w:pPr>
              <w:spacing w:line="240" w:lineRule="auto"/>
              <w:rPr>
                <w:sz w:val="16"/>
                <w:szCs w:val="16"/>
              </w:rPr>
            </w:pPr>
            <w:r w:rsidRPr="00970EBA">
              <w:rPr>
                <w:sz w:val="16"/>
                <w:szCs w:val="16"/>
              </w:rPr>
              <w:t>(приложение 2);</w:t>
            </w:r>
          </w:p>
          <w:p w:rsidR="00E7329A" w:rsidRPr="00970EBA" w:rsidRDefault="00E7329A" w:rsidP="003D30A1">
            <w:pPr>
              <w:spacing w:line="240" w:lineRule="auto"/>
              <w:rPr>
                <w:sz w:val="16"/>
                <w:szCs w:val="16"/>
              </w:rPr>
            </w:pPr>
            <w:r w:rsidRPr="00970EBA">
              <w:rPr>
                <w:sz w:val="16"/>
                <w:szCs w:val="16"/>
              </w:rPr>
              <w:t>- форма расписки</w:t>
            </w:r>
          </w:p>
          <w:p w:rsidR="00E7329A" w:rsidRPr="00970EBA" w:rsidRDefault="00E7329A" w:rsidP="003D30A1">
            <w:pPr>
              <w:spacing w:line="240" w:lineRule="auto"/>
              <w:rPr>
                <w:sz w:val="16"/>
                <w:szCs w:val="16"/>
              </w:rPr>
            </w:pPr>
            <w:r w:rsidRPr="00970EBA">
              <w:rPr>
                <w:sz w:val="16"/>
                <w:szCs w:val="16"/>
              </w:rPr>
              <w:t xml:space="preserve"> (приложение 7);</w:t>
            </w:r>
          </w:p>
          <w:p w:rsidR="00E7329A" w:rsidRPr="00970EBA" w:rsidRDefault="00E7329A" w:rsidP="003D30A1">
            <w:pPr>
              <w:spacing w:line="240" w:lineRule="auto"/>
              <w:rPr>
                <w:sz w:val="16"/>
                <w:szCs w:val="16"/>
              </w:rPr>
            </w:pPr>
            <w:r w:rsidRPr="00970EBA">
              <w:rPr>
                <w:sz w:val="16"/>
                <w:szCs w:val="16"/>
              </w:rPr>
              <w:t xml:space="preserve">- образец  расписки </w:t>
            </w:r>
          </w:p>
          <w:p w:rsidR="00E7329A" w:rsidRPr="00970EBA" w:rsidRDefault="00E7329A" w:rsidP="003D30A1">
            <w:pPr>
              <w:spacing w:line="240" w:lineRule="auto"/>
              <w:rPr>
                <w:sz w:val="16"/>
                <w:szCs w:val="16"/>
              </w:rPr>
            </w:pPr>
            <w:r w:rsidRPr="00970EBA">
              <w:rPr>
                <w:sz w:val="16"/>
                <w:szCs w:val="16"/>
              </w:rPr>
              <w:t>(приложение 8);</w:t>
            </w:r>
          </w:p>
          <w:p w:rsidR="00E7329A" w:rsidRPr="00970EBA" w:rsidRDefault="00E7329A" w:rsidP="003D30A1">
            <w:pPr>
              <w:spacing w:line="240" w:lineRule="auto"/>
              <w:rPr>
                <w:sz w:val="16"/>
                <w:szCs w:val="16"/>
              </w:rPr>
            </w:pPr>
          </w:p>
        </w:tc>
      </w:tr>
      <w:tr w:rsidR="00E7329A" w:rsidRPr="00970EBA" w:rsidTr="003D30A1">
        <w:trPr>
          <w:trHeight w:val="2220"/>
        </w:trPr>
        <w:tc>
          <w:tcPr>
            <w:tcW w:w="534" w:type="dxa"/>
            <w:tcBorders>
              <w:top w:val="single" w:sz="4" w:space="0" w:color="auto"/>
              <w:bottom w:val="single" w:sz="4" w:space="0" w:color="auto"/>
            </w:tcBorders>
          </w:tcPr>
          <w:p w:rsidR="00E7329A" w:rsidRPr="00970EBA" w:rsidRDefault="00E7329A" w:rsidP="003D30A1">
            <w:pPr>
              <w:spacing w:line="240" w:lineRule="auto"/>
              <w:rPr>
                <w:sz w:val="16"/>
                <w:szCs w:val="16"/>
              </w:rPr>
            </w:pPr>
          </w:p>
        </w:tc>
        <w:tc>
          <w:tcPr>
            <w:tcW w:w="2835" w:type="dxa"/>
            <w:gridSpan w:val="2"/>
            <w:tcBorders>
              <w:top w:val="single" w:sz="4" w:space="0" w:color="auto"/>
              <w:bottom w:val="single" w:sz="4" w:space="0" w:color="auto"/>
            </w:tcBorders>
          </w:tcPr>
          <w:p w:rsidR="00E7329A" w:rsidRPr="00970EBA" w:rsidRDefault="00E7329A" w:rsidP="003D30A1">
            <w:pPr>
              <w:spacing w:line="240" w:lineRule="auto"/>
              <w:jc w:val="both"/>
              <w:rPr>
                <w:sz w:val="16"/>
                <w:szCs w:val="16"/>
              </w:rPr>
            </w:pPr>
          </w:p>
        </w:tc>
        <w:tc>
          <w:tcPr>
            <w:tcW w:w="3402" w:type="dxa"/>
            <w:vMerge/>
            <w:tcBorders>
              <w:bottom w:val="single" w:sz="4" w:space="0" w:color="auto"/>
            </w:tcBorders>
          </w:tcPr>
          <w:p w:rsidR="00E7329A" w:rsidRPr="00970EBA" w:rsidRDefault="00E7329A" w:rsidP="003D30A1">
            <w:pPr>
              <w:spacing w:line="240" w:lineRule="auto"/>
              <w:jc w:val="both"/>
              <w:rPr>
                <w:sz w:val="16"/>
                <w:szCs w:val="16"/>
              </w:rPr>
            </w:pPr>
          </w:p>
        </w:tc>
        <w:tc>
          <w:tcPr>
            <w:tcW w:w="2275" w:type="dxa"/>
            <w:vMerge/>
          </w:tcPr>
          <w:p w:rsidR="00E7329A" w:rsidRPr="00970EBA" w:rsidRDefault="00E7329A" w:rsidP="003D30A1">
            <w:pPr>
              <w:spacing w:line="240" w:lineRule="auto"/>
              <w:rPr>
                <w:sz w:val="16"/>
                <w:szCs w:val="16"/>
              </w:rPr>
            </w:pPr>
          </w:p>
        </w:tc>
        <w:tc>
          <w:tcPr>
            <w:tcW w:w="2423" w:type="dxa"/>
            <w:vMerge/>
          </w:tcPr>
          <w:p w:rsidR="00E7329A" w:rsidRPr="00970EBA" w:rsidRDefault="00E7329A" w:rsidP="003D30A1">
            <w:pPr>
              <w:spacing w:line="240" w:lineRule="auto"/>
              <w:rPr>
                <w:sz w:val="16"/>
                <w:szCs w:val="16"/>
              </w:rPr>
            </w:pPr>
          </w:p>
        </w:tc>
        <w:tc>
          <w:tcPr>
            <w:tcW w:w="1985" w:type="dxa"/>
            <w:vMerge/>
          </w:tcPr>
          <w:p w:rsidR="00E7329A" w:rsidRPr="00970EBA" w:rsidRDefault="00E7329A" w:rsidP="003D30A1">
            <w:pPr>
              <w:numPr>
                <w:ilvl w:val="0"/>
                <w:numId w:val="2"/>
              </w:numPr>
              <w:spacing w:after="0" w:line="240" w:lineRule="auto"/>
              <w:ind w:left="0" w:firstLine="0"/>
              <w:rPr>
                <w:sz w:val="16"/>
                <w:szCs w:val="16"/>
              </w:rPr>
            </w:pPr>
          </w:p>
        </w:tc>
        <w:tc>
          <w:tcPr>
            <w:tcW w:w="1984" w:type="dxa"/>
            <w:vMerge/>
          </w:tcPr>
          <w:p w:rsidR="00E7329A" w:rsidRPr="00970EBA" w:rsidRDefault="00E7329A" w:rsidP="003D30A1">
            <w:pPr>
              <w:numPr>
                <w:ilvl w:val="0"/>
                <w:numId w:val="2"/>
              </w:numPr>
              <w:spacing w:after="0" w:line="240" w:lineRule="auto"/>
              <w:ind w:left="34" w:firstLine="0"/>
              <w:jc w:val="both"/>
              <w:rPr>
                <w:sz w:val="16"/>
                <w:szCs w:val="16"/>
              </w:rPr>
            </w:pPr>
          </w:p>
        </w:tc>
      </w:tr>
      <w:tr w:rsidR="00E7329A" w:rsidRPr="00970EBA" w:rsidTr="003D30A1">
        <w:tc>
          <w:tcPr>
            <w:tcW w:w="15438" w:type="dxa"/>
            <w:gridSpan w:val="8"/>
          </w:tcPr>
          <w:p w:rsidR="00E7329A" w:rsidRPr="00970EBA" w:rsidRDefault="00E7329A" w:rsidP="003D30A1">
            <w:pPr>
              <w:spacing w:line="240" w:lineRule="auto"/>
              <w:ind w:left="34"/>
              <w:rPr>
                <w:b/>
                <w:sz w:val="16"/>
                <w:szCs w:val="16"/>
              </w:rPr>
            </w:pPr>
            <w:r w:rsidRPr="00970EBA">
              <w:rPr>
                <w:b/>
                <w:sz w:val="16"/>
                <w:szCs w:val="16"/>
              </w:rPr>
              <w:t>2. Рассмотрение представленных документов, истребование документов (сведений), в рамках межведомственного взаимодействия</w:t>
            </w:r>
          </w:p>
        </w:tc>
      </w:tr>
      <w:tr w:rsidR="00E7329A" w:rsidRPr="00970EBA" w:rsidTr="003D30A1">
        <w:trPr>
          <w:trHeight w:val="1110"/>
        </w:trPr>
        <w:tc>
          <w:tcPr>
            <w:tcW w:w="560" w:type="dxa"/>
            <w:gridSpan w:val="2"/>
            <w:tcBorders>
              <w:bottom w:val="single" w:sz="4" w:space="0" w:color="auto"/>
            </w:tcBorders>
          </w:tcPr>
          <w:p w:rsidR="00E7329A" w:rsidRPr="00970EBA" w:rsidRDefault="00E7329A" w:rsidP="003D30A1">
            <w:pPr>
              <w:spacing w:line="240" w:lineRule="auto"/>
              <w:rPr>
                <w:sz w:val="16"/>
                <w:szCs w:val="16"/>
              </w:rPr>
            </w:pPr>
            <w:r w:rsidRPr="00970EBA">
              <w:rPr>
                <w:sz w:val="16"/>
                <w:szCs w:val="16"/>
              </w:rPr>
              <w:t>2.1</w:t>
            </w:r>
          </w:p>
        </w:tc>
        <w:tc>
          <w:tcPr>
            <w:tcW w:w="2809" w:type="dxa"/>
            <w:tcBorders>
              <w:bottom w:val="single" w:sz="4" w:space="0" w:color="auto"/>
            </w:tcBorders>
          </w:tcPr>
          <w:p w:rsidR="00E7329A" w:rsidRPr="00970EBA" w:rsidRDefault="00E7329A" w:rsidP="003D30A1">
            <w:pPr>
              <w:pStyle w:val="ConsPlusNormal"/>
              <w:jc w:val="both"/>
              <w:rPr>
                <w:rFonts w:ascii="Times New Roman" w:hAnsi="Times New Roman" w:cs="Times New Roman"/>
                <w:bCs/>
                <w:sz w:val="16"/>
                <w:szCs w:val="16"/>
              </w:rPr>
            </w:pPr>
            <w:r w:rsidRPr="00970EBA">
              <w:rPr>
                <w:rFonts w:ascii="Times New Roman" w:hAnsi="Times New Roman" w:cs="Times New Roman"/>
                <w:bCs/>
                <w:sz w:val="16"/>
                <w:szCs w:val="16"/>
              </w:rPr>
              <w:t>Рассмотрение документов</w:t>
            </w:r>
          </w:p>
          <w:p w:rsidR="00E7329A" w:rsidRPr="00970EBA" w:rsidRDefault="00E7329A" w:rsidP="003D30A1">
            <w:pPr>
              <w:autoSpaceDE w:val="0"/>
              <w:autoSpaceDN w:val="0"/>
              <w:adjustRightInd w:val="0"/>
              <w:spacing w:line="240" w:lineRule="auto"/>
              <w:jc w:val="both"/>
              <w:rPr>
                <w:bCs/>
                <w:sz w:val="16"/>
                <w:szCs w:val="16"/>
              </w:rPr>
            </w:pPr>
          </w:p>
          <w:p w:rsidR="00E7329A" w:rsidRPr="00970EBA" w:rsidRDefault="00E7329A" w:rsidP="003D30A1">
            <w:pPr>
              <w:autoSpaceDE w:val="0"/>
              <w:autoSpaceDN w:val="0"/>
              <w:adjustRightInd w:val="0"/>
              <w:spacing w:line="240" w:lineRule="auto"/>
              <w:ind w:firstLine="540"/>
              <w:jc w:val="both"/>
              <w:rPr>
                <w:sz w:val="16"/>
                <w:szCs w:val="16"/>
              </w:rPr>
            </w:pPr>
          </w:p>
        </w:tc>
        <w:tc>
          <w:tcPr>
            <w:tcW w:w="3402" w:type="dxa"/>
            <w:tcBorders>
              <w:bottom w:val="single" w:sz="4" w:space="0" w:color="auto"/>
            </w:tcBorders>
          </w:tcPr>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w:t>
            </w:r>
          </w:p>
          <w:p w:rsidR="00E7329A" w:rsidRPr="00970EBA" w:rsidRDefault="00E7329A" w:rsidP="003D30A1">
            <w:pPr>
              <w:autoSpaceDE w:val="0"/>
              <w:autoSpaceDN w:val="0"/>
              <w:adjustRightInd w:val="0"/>
              <w:spacing w:line="240" w:lineRule="auto"/>
              <w:rPr>
                <w:sz w:val="16"/>
                <w:szCs w:val="16"/>
              </w:rPr>
            </w:pPr>
            <w:r w:rsidRPr="00970EBA">
              <w:rPr>
                <w:sz w:val="16"/>
                <w:szCs w:val="16"/>
              </w:rPr>
              <w:t>Начальник отдела определяет должностное лицо, ответственное за предоставление муниципальной услуг.</w:t>
            </w:r>
          </w:p>
          <w:p w:rsidR="00E7329A" w:rsidRPr="00970EBA" w:rsidRDefault="00E7329A" w:rsidP="003D30A1">
            <w:pPr>
              <w:autoSpaceDE w:val="0"/>
              <w:autoSpaceDN w:val="0"/>
              <w:adjustRightInd w:val="0"/>
              <w:spacing w:line="240" w:lineRule="auto"/>
              <w:rPr>
                <w:sz w:val="16"/>
                <w:szCs w:val="16"/>
              </w:rPr>
            </w:pPr>
            <w:r w:rsidRPr="00970EBA">
              <w:rPr>
                <w:sz w:val="16"/>
                <w:szCs w:val="16"/>
              </w:rPr>
              <w:t>Специалист отдела проводит проверку заявления и прилагаемых документов на соответствие требованиям, установленным пунктом 2.6.1 Административного регламента или разделом 4 ТС.</w:t>
            </w:r>
          </w:p>
          <w:p w:rsidR="00E7329A" w:rsidRPr="00970EBA" w:rsidRDefault="00E7329A" w:rsidP="003D30A1">
            <w:pPr>
              <w:autoSpaceDE w:val="0"/>
              <w:autoSpaceDN w:val="0"/>
              <w:adjustRightInd w:val="0"/>
              <w:spacing w:line="240" w:lineRule="auto"/>
              <w:rPr>
                <w:sz w:val="16"/>
                <w:szCs w:val="16"/>
              </w:rPr>
            </w:pPr>
            <w:r w:rsidRPr="00970EBA">
              <w:rPr>
                <w:sz w:val="16"/>
                <w:szCs w:val="16"/>
              </w:rPr>
              <w:t>При наличии оснований, предусмотренных пунктом 2.7.2 Административного регламента (или гр. 6 раздела 2 настоящей ТС), специалист отдела готовит уведомление о возврате заявления с указанием причин возврата.</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Уведомление о возврате заявления визируется руководителем управления.</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Результатом административной процедуры является установление отсутствия или наличия оснований для возврата заявления о перераспределении земельных участков, указанных в пункте 2.7.2 Административного регламента.</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При наличии оснований для возврата заявления о перераспределении земельных участков результатом административной процедуры является направление заявителю уведомления о возврате заявления и возврат заявления с представленными документами.</w:t>
            </w:r>
          </w:p>
        </w:tc>
        <w:tc>
          <w:tcPr>
            <w:tcW w:w="2275" w:type="dxa"/>
          </w:tcPr>
          <w:p w:rsidR="00E7329A" w:rsidRPr="00970EBA" w:rsidRDefault="00E7329A" w:rsidP="003D30A1">
            <w:pPr>
              <w:spacing w:line="240" w:lineRule="auto"/>
              <w:rPr>
                <w:sz w:val="16"/>
                <w:szCs w:val="16"/>
              </w:rPr>
            </w:pPr>
            <w:r w:rsidRPr="00970EBA">
              <w:rPr>
                <w:sz w:val="16"/>
                <w:szCs w:val="16"/>
              </w:rPr>
              <w:t>10 календарных дней</w:t>
            </w:r>
          </w:p>
          <w:p w:rsidR="00E7329A" w:rsidRPr="00970EBA" w:rsidRDefault="00E7329A" w:rsidP="003D30A1">
            <w:pPr>
              <w:spacing w:line="240" w:lineRule="auto"/>
              <w:rPr>
                <w:sz w:val="16"/>
                <w:szCs w:val="16"/>
              </w:rPr>
            </w:pPr>
          </w:p>
        </w:tc>
        <w:tc>
          <w:tcPr>
            <w:tcW w:w="2423" w:type="dxa"/>
          </w:tcPr>
          <w:p w:rsidR="00E7329A" w:rsidRPr="00970EBA" w:rsidRDefault="00E7329A" w:rsidP="003D30A1">
            <w:pPr>
              <w:autoSpaceDE w:val="0"/>
              <w:autoSpaceDN w:val="0"/>
              <w:adjustRightInd w:val="0"/>
              <w:spacing w:line="240" w:lineRule="auto"/>
              <w:jc w:val="both"/>
              <w:rPr>
                <w:sz w:val="16"/>
                <w:szCs w:val="16"/>
              </w:rPr>
            </w:pPr>
            <w:r w:rsidRPr="00970EBA">
              <w:rPr>
                <w:sz w:val="16"/>
                <w:szCs w:val="16"/>
              </w:rPr>
              <w:t>специалист, ответственный за предоставление услуги</w:t>
            </w:r>
          </w:p>
          <w:p w:rsidR="00E7329A" w:rsidRPr="00970EBA" w:rsidRDefault="00E7329A" w:rsidP="003D30A1">
            <w:pPr>
              <w:autoSpaceDE w:val="0"/>
              <w:autoSpaceDN w:val="0"/>
              <w:adjustRightInd w:val="0"/>
              <w:spacing w:line="240" w:lineRule="auto"/>
              <w:ind w:firstLine="540"/>
              <w:jc w:val="both"/>
              <w:rPr>
                <w:sz w:val="16"/>
                <w:szCs w:val="16"/>
              </w:rPr>
            </w:pPr>
          </w:p>
        </w:tc>
        <w:tc>
          <w:tcPr>
            <w:tcW w:w="1985" w:type="dxa"/>
          </w:tcPr>
          <w:p w:rsidR="00E7329A" w:rsidRPr="00970EBA" w:rsidRDefault="00E7329A" w:rsidP="003D30A1">
            <w:pPr>
              <w:spacing w:line="240" w:lineRule="auto"/>
              <w:rPr>
                <w:sz w:val="16"/>
                <w:szCs w:val="16"/>
              </w:rPr>
            </w:pPr>
            <w:r w:rsidRPr="00970EBA">
              <w:rPr>
                <w:sz w:val="16"/>
                <w:szCs w:val="16"/>
              </w:rPr>
              <w:t>- подключение к Системе обработки электронных форм (интегрированная с Порталом Воронежской области)</w:t>
            </w:r>
          </w:p>
        </w:tc>
        <w:tc>
          <w:tcPr>
            <w:tcW w:w="1984" w:type="dxa"/>
          </w:tcPr>
          <w:p w:rsidR="00E7329A" w:rsidRPr="00970EBA" w:rsidRDefault="00E7329A" w:rsidP="003D30A1">
            <w:pPr>
              <w:spacing w:line="240" w:lineRule="auto"/>
              <w:rPr>
                <w:sz w:val="16"/>
                <w:szCs w:val="16"/>
              </w:rPr>
            </w:pPr>
            <w:r w:rsidRPr="00970EBA">
              <w:rPr>
                <w:sz w:val="16"/>
                <w:szCs w:val="16"/>
              </w:rPr>
              <w:t>-</w:t>
            </w:r>
          </w:p>
        </w:tc>
      </w:tr>
      <w:tr w:rsidR="00E7329A" w:rsidRPr="00970EBA" w:rsidTr="003D30A1">
        <w:trPr>
          <w:trHeight w:val="2475"/>
        </w:trPr>
        <w:tc>
          <w:tcPr>
            <w:tcW w:w="560" w:type="dxa"/>
            <w:gridSpan w:val="2"/>
            <w:tcBorders>
              <w:top w:val="single" w:sz="4" w:space="0" w:color="auto"/>
              <w:bottom w:val="single" w:sz="4" w:space="0" w:color="auto"/>
            </w:tcBorders>
          </w:tcPr>
          <w:p w:rsidR="00E7329A" w:rsidRPr="00970EBA" w:rsidRDefault="00E7329A" w:rsidP="003D30A1">
            <w:pPr>
              <w:spacing w:line="240" w:lineRule="auto"/>
              <w:rPr>
                <w:sz w:val="16"/>
                <w:szCs w:val="16"/>
              </w:rPr>
            </w:pPr>
            <w:r w:rsidRPr="00970EBA">
              <w:rPr>
                <w:sz w:val="16"/>
                <w:szCs w:val="16"/>
              </w:rPr>
              <w:t>2.2</w:t>
            </w:r>
          </w:p>
        </w:tc>
        <w:tc>
          <w:tcPr>
            <w:tcW w:w="2809" w:type="dxa"/>
            <w:tcBorders>
              <w:top w:val="single" w:sz="4" w:space="0" w:color="auto"/>
              <w:bottom w:val="single" w:sz="4" w:space="0" w:color="auto"/>
            </w:tcBorders>
          </w:tcPr>
          <w:p w:rsidR="00E7329A" w:rsidRPr="00970EBA" w:rsidRDefault="00E7329A" w:rsidP="003D30A1">
            <w:pPr>
              <w:spacing w:line="240" w:lineRule="auto"/>
              <w:rPr>
                <w:sz w:val="16"/>
                <w:szCs w:val="16"/>
              </w:rPr>
            </w:pPr>
            <w:r w:rsidRPr="00970EBA">
              <w:rPr>
                <w:sz w:val="16"/>
                <w:szCs w:val="16"/>
              </w:rPr>
              <w:t>Осуществление межведомственного взаимодействия</w:t>
            </w:r>
          </w:p>
        </w:tc>
        <w:tc>
          <w:tcPr>
            <w:tcW w:w="3402" w:type="dxa"/>
            <w:tcBorders>
              <w:top w:val="single" w:sz="4" w:space="0" w:color="auto"/>
              <w:bottom w:val="single" w:sz="4" w:space="0" w:color="auto"/>
            </w:tcBorders>
          </w:tcPr>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Специалист в случае необходимости в рамках межведомственного информационного взаимодействия запрашивает необходимые документы:</w:t>
            </w:r>
          </w:p>
          <w:p w:rsidR="00E7329A" w:rsidRPr="00970EBA" w:rsidRDefault="00E7329A" w:rsidP="003D30A1">
            <w:pPr>
              <w:autoSpaceDE w:val="0"/>
              <w:autoSpaceDN w:val="0"/>
              <w:adjustRightInd w:val="0"/>
              <w:spacing w:line="240" w:lineRule="auto"/>
              <w:rPr>
                <w:sz w:val="16"/>
                <w:szCs w:val="16"/>
              </w:rPr>
            </w:pPr>
            <w:r w:rsidRPr="00970EBA">
              <w:rPr>
                <w:sz w:val="16"/>
                <w:szCs w:val="16"/>
              </w:rPr>
              <w:t>- в Управлении Федеральной службы государственной регистрации, кадастра и картографии по ВО;</w:t>
            </w:r>
          </w:p>
          <w:p w:rsidR="00E7329A" w:rsidRPr="00970EBA" w:rsidRDefault="00E7329A" w:rsidP="003D30A1">
            <w:pPr>
              <w:pStyle w:val="ConsPlusNormal"/>
              <w:ind w:firstLine="0"/>
              <w:rPr>
                <w:rFonts w:ascii="Times New Roman" w:hAnsi="Times New Roman" w:cs="Times New Roman"/>
                <w:sz w:val="16"/>
                <w:szCs w:val="16"/>
              </w:rPr>
            </w:pPr>
            <w:r w:rsidRPr="00970EBA">
              <w:rPr>
                <w:rFonts w:ascii="Times New Roman" w:hAnsi="Times New Roman" w:cs="Times New Roman"/>
                <w:sz w:val="16"/>
                <w:szCs w:val="16"/>
              </w:rPr>
              <w:t>- в Управлении Федеральной налоговой службы по ВО;</w:t>
            </w:r>
          </w:p>
          <w:p w:rsidR="00E7329A" w:rsidRPr="00970EBA" w:rsidRDefault="00E7329A" w:rsidP="003D30A1">
            <w:pPr>
              <w:pStyle w:val="ConsPlusNormal"/>
              <w:ind w:firstLine="0"/>
              <w:rPr>
                <w:rFonts w:ascii="Times New Roman" w:hAnsi="Times New Roman" w:cs="Times New Roman"/>
                <w:sz w:val="16"/>
                <w:szCs w:val="16"/>
              </w:rPr>
            </w:pPr>
            <w:r w:rsidRPr="00970EBA">
              <w:rPr>
                <w:rFonts w:ascii="Times New Roman" w:hAnsi="Times New Roman" w:cs="Times New Roman"/>
                <w:sz w:val="16"/>
                <w:szCs w:val="16"/>
              </w:rPr>
              <w:t>- в управлении главного архитектора.</w:t>
            </w:r>
          </w:p>
        </w:tc>
        <w:tc>
          <w:tcPr>
            <w:tcW w:w="2275" w:type="dxa"/>
          </w:tcPr>
          <w:p w:rsidR="00E7329A" w:rsidRPr="00970EBA" w:rsidRDefault="00E7329A" w:rsidP="003D30A1">
            <w:pPr>
              <w:spacing w:line="240" w:lineRule="auto"/>
              <w:rPr>
                <w:sz w:val="16"/>
                <w:szCs w:val="16"/>
              </w:rPr>
            </w:pPr>
            <w:r w:rsidRPr="00970EBA">
              <w:rPr>
                <w:sz w:val="16"/>
                <w:szCs w:val="16"/>
              </w:rPr>
              <w:t>7 календарных дней</w:t>
            </w:r>
          </w:p>
        </w:tc>
        <w:tc>
          <w:tcPr>
            <w:tcW w:w="2423" w:type="dxa"/>
          </w:tcPr>
          <w:p w:rsidR="00E7329A" w:rsidRPr="00970EBA" w:rsidRDefault="00E7329A" w:rsidP="003D30A1">
            <w:pPr>
              <w:autoSpaceDE w:val="0"/>
              <w:autoSpaceDN w:val="0"/>
              <w:adjustRightInd w:val="0"/>
              <w:spacing w:line="240" w:lineRule="auto"/>
              <w:rPr>
                <w:sz w:val="16"/>
                <w:szCs w:val="16"/>
              </w:rPr>
            </w:pPr>
            <w:r w:rsidRPr="00970EBA">
              <w:rPr>
                <w:sz w:val="16"/>
                <w:szCs w:val="16"/>
              </w:rPr>
              <w:t>специалист, ответственный за осуществление межведомственного взаимодействия</w:t>
            </w:r>
          </w:p>
          <w:p w:rsidR="00E7329A" w:rsidRPr="00970EBA" w:rsidRDefault="00E7329A" w:rsidP="003D30A1">
            <w:pPr>
              <w:spacing w:line="240" w:lineRule="auto"/>
              <w:rPr>
                <w:sz w:val="16"/>
                <w:szCs w:val="16"/>
              </w:rPr>
            </w:pPr>
          </w:p>
        </w:tc>
        <w:tc>
          <w:tcPr>
            <w:tcW w:w="1985" w:type="dxa"/>
          </w:tcPr>
          <w:p w:rsidR="00E7329A" w:rsidRPr="00970EBA" w:rsidRDefault="00E7329A" w:rsidP="003D30A1">
            <w:pPr>
              <w:spacing w:line="240" w:lineRule="auto"/>
              <w:rPr>
                <w:sz w:val="16"/>
                <w:szCs w:val="16"/>
              </w:rPr>
            </w:pPr>
            <w:r w:rsidRPr="00970EBA">
              <w:rPr>
                <w:sz w:val="16"/>
                <w:szCs w:val="16"/>
              </w:rPr>
              <w:t>- доступ к системе межведомственного электронного взаимодействия (СГИО);</w:t>
            </w:r>
          </w:p>
          <w:p w:rsidR="00E7329A" w:rsidRPr="00970EBA" w:rsidRDefault="00E7329A" w:rsidP="003D30A1">
            <w:pPr>
              <w:spacing w:line="240" w:lineRule="auto"/>
              <w:rPr>
                <w:sz w:val="16"/>
                <w:szCs w:val="16"/>
              </w:rPr>
            </w:pPr>
            <w:r w:rsidRPr="00970EBA">
              <w:rPr>
                <w:sz w:val="16"/>
                <w:szCs w:val="16"/>
              </w:rPr>
              <w:t>- техническое оборудование к СГИО;</w:t>
            </w:r>
          </w:p>
          <w:p w:rsidR="00E7329A" w:rsidRPr="00970EBA" w:rsidRDefault="00E7329A" w:rsidP="003D30A1">
            <w:pPr>
              <w:spacing w:line="240" w:lineRule="auto"/>
              <w:rPr>
                <w:sz w:val="16"/>
                <w:szCs w:val="16"/>
              </w:rPr>
            </w:pPr>
            <w:r w:rsidRPr="00970EBA">
              <w:rPr>
                <w:sz w:val="16"/>
                <w:szCs w:val="16"/>
              </w:rPr>
              <w:t>- ключ и сертификат ключа электронной подписи;</w:t>
            </w:r>
          </w:p>
          <w:p w:rsidR="00E7329A" w:rsidRPr="00970EBA" w:rsidRDefault="00E7329A" w:rsidP="003D30A1">
            <w:pPr>
              <w:spacing w:line="240" w:lineRule="auto"/>
              <w:rPr>
                <w:sz w:val="16"/>
                <w:szCs w:val="16"/>
              </w:rPr>
            </w:pPr>
            <w:r w:rsidRPr="00970EBA">
              <w:rPr>
                <w:sz w:val="16"/>
                <w:szCs w:val="16"/>
              </w:rPr>
              <w:t>- наличие электронной почты</w:t>
            </w:r>
          </w:p>
        </w:tc>
        <w:tc>
          <w:tcPr>
            <w:tcW w:w="1984" w:type="dxa"/>
          </w:tcPr>
          <w:p w:rsidR="00E7329A" w:rsidRPr="00970EBA" w:rsidRDefault="00E7329A" w:rsidP="003D30A1">
            <w:pPr>
              <w:spacing w:line="240" w:lineRule="auto"/>
              <w:rPr>
                <w:sz w:val="16"/>
                <w:szCs w:val="16"/>
              </w:rPr>
            </w:pPr>
            <w:r w:rsidRPr="00970EBA">
              <w:rPr>
                <w:sz w:val="16"/>
                <w:szCs w:val="16"/>
              </w:rPr>
              <w:t>- образцы запросов в ФОИВ (приложения 3, 4, 5, 6)</w:t>
            </w:r>
          </w:p>
        </w:tc>
      </w:tr>
      <w:tr w:rsidR="00E7329A" w:rsidRPr="00970EBA" w:rsidTr="003D30A1">
        <w:tc>
          <w:tcPr>
            <w:tcW w:w="15438" w:type="dxa"/>
            <w:gridSpan w:val="8"/>
          </w:tcPr>
          <w:p w:rsidR="00E7329A" w:rsidRPr="00970EBA" w:rsidRDefault="00E7329A" w:rsidP="003D30A1">
            <w:pPr>
              <w:spacing w:line="240" w:lineRule="auto"/>
              <w:ind w:left="720"/>
              <w:jc w:val="center"/>
              <w:rPr>
                <w:b/>
                <w:sz w:val="16"/>
                <w:szCs w:val="16"/>
              </w:rPr>
            </w:pPr>
            <w:r w:rsidRPr="00970EBA">
              <w:rPr>
                <w:b/>
                <w:sz w:val="16"/>
                <w:szCs w:val="16"/>
              </w:rPr>
              <w:t>3. Подготовка результата предоставления муниципальной услуги</w:t>
            </w:r>
          </w:p>
        </w:tc>
      </w:tr>
      <w:tr w:rsidR="00E7329A" w:rsidRPr="00970EBA" w:rsidTr="003D30A1">
        <w:trPr>
          <w:trHeight w:val="2475"/>
        </w:trPr>
        <w:tc>
          <w:tcPr>
            <w:tcW w:w="560" w:type="dxa"/>
            <w:gridSpan w:val="2"/>
            <w:tcBorders>
              <w:bottom w:val="single" w:sz="4" w:space="0" w:color="auto"/>
            </w:tcBorders>
          </w:tcPr>
          <w:p w:rsidR="00E7329A" w:rsidRPr="00970EBA" w:rsidRDefault="00E7329A" w:rsidP="003D30A1">
            <w:pPr>
              <w:spacing w:line="240" w:lineRule="auto"/>
              <w:rPr>
                <w:sz w:val="16"/>
                <w:szCs w:val="16"/>
              </w:rPr>
            </w:pPr>
            <w:r w:rsidRPr="00970EBA">
              <w:rPr>
                <w:sz w:val="16"/>
                <w:szCs w:val="16"/>
              </w:rPr>
              <w:t>3.1</w:t>
            </w:r>
          </w:p>
        </w:tc>
        <w:tc>
          <w:tcPr>
            <w:tcW w:w="2809" w:type="dxa"/>
            <w:tcBorders>
              <w:bottom w:val="single" w:sz="4" w:space="0" w:color="auto"/>
            </w:tcBorders>
          </w:tcPr>
          <w:p w:rsidR="00E7329A" w:rsidRPr="00970EBA" w:rsidRDefault="00E7329A" w:rsidP="003D30A1">
            <w:pPr>
              <w:spacing w:line="240" w:lineRule="auto"/>
              <w:rPr>
                <w:sz w:val="16"/>
                <w:szCs w:val="16"/>
              </w:rPr>
            </w:pPr>
            <w:r w:rsidRPr="00970EBA">
              <w:rPr>
                <w:sz w:val="16"/>
                <w:szCs w:val="16"/>
              </w:rPr>
              <w:t>Подготовка результата</w:t>
            </w:r>
          </w:p>
        </w:tc>
        <w:tc>
          <w:tcPr>
            <w:tcW w:w="3402" w:type="dxa"/>
            <w:tcBorders>
              <w:bottom w:val="single" w:sz="4" w:space="0" w:color="auto"/>
            </w:tcBorders>
          </w:tcPr>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При отсутствии оснований для отказа в заключении соглашения о перераспределении земельных участков, предусмотренных абзацами вторым - четырнадцатым подраздела 2.8 Административного регламента, в случае если отсутствует утвержденный проект межевания территории, в границах которой осуществляется перераспределение земельных участков, специалист отдела в течение 1 рабочего дня направляет в управление главного архитектора с сопроводительным письмом схему расположения земельного участка, предоставленную заявителем, для целей подготовки проекта постановления администрации Бутурлиновского муниципального района об утверждении указанной схемы.</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Управление главного архитектора на основании представленной заявителем схемы расположения земельного участка, находящегося в муниципальной собственности, готовит проект постановления администрации Бутурлиновского муниципального района об утверждении схемы расположения земельного участка и направляет подготовленный проект постановления в управление для осуществления дальнейшего визирования соответствующим должностным лицам администрации Бутурлиновского муниципального района.</w:t>
            </w:r>
          </w:p>
          <w:p w:rsidR="00E7329A" w:rsidRPr="00970EBA" w:rsidRDefault="00E7329A" w:rsidP="003D30A1">
            <w:pPr>
              <w:autoSpaceDE w:val="0"/>
              <w:autoSpaceDN w:val="0"/>
              <w:adjustRightInd w:val="0"/>
              <w:spacing w:line="240" w:lineRule="auto"/>
              <w:rPr>
                <w:sz w:val="16"/>
                <w:szCs w:val="16"/>
              </w:rPr>
            </w:pPr>
            <w:r w:rsidRPr="00970EBA">
              <w:rPr>
                <w:sz w:val="16"/>
                <w:szCs w:val="16"/>
              </w:rPr>
              <w:t>Завизированный уполномоченными должностными лицами администрации  проект постановления утверждается главой.</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При отсутствии оснований для отказа в заключении соглашения о перераспределении земельных участков, предусмотренных абзацами вторым - четырнадцатым подраздела 2.8 Административного регламента, при наличии утвержденного проекта межевания территории, в границах которой осуществляется перераспределение земельных участков, специалист отдела:</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В течение 1 рабочего дня готовит проект согласия на заключение соглашения о перераспределении земельных участков в соответствии с утвержденным проектом межевания территории, если перераспределение земельных участков планируется осуществить в соответствии с данным проектом, и направляет подготовленный проект для дальнейшего визирования соответствующим должностным лицам администрации</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При наличии оснований для отказа в заключении соглашения о перераспределении земельных участков, предусмотренных абзацами вторым - четырнадцатым подраздела 2.8 Административного регламента, в течение 1 рабочего дня готовит проект постановления администрации об отказе в заключении соглашения о перераспределении земельных участков с указанием всех оснований отказа и направляет подготовленный проект постановления для визирования соответствующим должностным лицам администрации Завизированный уполномоченными должностными лицами администрации проект постановления утверждается главой.</w:t>
            </w:r>
          </w:p>
        </w:tc>
        <w:tc>
          <w:tcPr>
            <w:tcW w:w="2275" w:type="dxa"/>
          </w:tcPr>
          <w:p w:rsidR="00E7329A" w:rsidRPr="00970EBA" w:rsidRDefault="00E7329A" w:rsidP="003D30A1">
            <w:pPr>
              <w:spacing w:line="240" w:lineRule="auto"/>
              <w:rPr>
                <w:sz w:val="16"/>
                <w:szCs w:val="16"/>
              </w:rPr>
            </w:pPr>
            <w:r w:rsidRPr="00970EBA">
              <w:rPr>
                <w:sz w:val="16"/>
                <w:szCs w:val="16"/>
              </w:rPr>
              <w:t>10 календарных дней</w:t>
            </w:r>
          </w:p>
        </w:tc>
        <w:tc>
          <w:tcPr>
            <w:tcW w:w="2423" w:type="dxa"/>
          </w:tcPr>
          <w:p w:rsidR="00E7329A" w:rsidRPr="00970EBA" w:rsidRDefault="00E7329A" w:rsidP="003D30A1">
            <w:pPr>
              <w:spacing w:line="240" w:lineRule="auto"/>
              <w:rPr>
                <w:sz w:val="16"/>
                <w:szCs w:val="16"/>
              </w:rPr>
            </w:pPr>
            <w:r w:rsidRPr="00970EBA">
              <w:rPr>
                <w:sz w:val="16"/>
                <w:szCs w:val="16"/>
              </w:rPr>
              <w:t>специалист, ответственный за предоставление услуги</w:t>
            </w:r>
          </w:p>
        </w:tc>
        <w:tc>
          <w:tcPr>
            <w:tcW w:w="1985" w:type="dxa"/>
          </w:tcPr>
          <w:p w:rsidR="00E7329A" w:rsidRPr="00970EBA" w:rsidRDefault="00E7329A" w:rsidP="003D30A1">
            <w:pPr>
              <w:spacing w:line="240" w:lineRule="auto"/>
              <w:rPr>
                <w:sz w:val="16"/>
                <w:szCs w:val="16"/>
              </w:rPr>
            </w:pPr>
            <w:r w:rsidRPr="00970EBA">
              <w:rPr>
                <w:sz w:val="16"/>
                <w:szCs w:val="16"/>
              </w:rPr>
              <w:t>-</w:t>
            </w:r>
          </w:p>
        </w:tc>
        <w:tc>
          <w:tcPr>
            <w:tcW w:w="1984" w:type="dxa"/>
          </w:tcPr>
          <w:p w:rsidR="00E7329A" w:rsidRPr="00970EBA" w:rsidRDefault="00E7329A" w:rsidP="003D30A1">
            <w:pPr>
              <w:spacing w:line="240" w:lineRule="auto"/>
              <w:rPr>
                <w:sz w:val="16"/>
                <w:szCs w:val="16"/>
              </w:rPr>
            </w:pPr>
          </w:p>
        </w:tc>
      </w:tr>
      <w:tr w:rsidR="00E7329A" w:rsidRPr="00970EBA" w:rsidTr="003D30A1">
        <w:tc>
          <w:tcPr>
            <w:tcW w:w="15438" w:type="dxa"/>
            <w:gridSpan w:val="8"/>
          </w:tcPr>
          <w:p w:rsidR="00E7329A" w:rsidRPr="00970EBA" w:rsidRDefault="00E7329A" w:rsidP="003D30A1">
            <w:pPr>
              <w:spacing w:line="240" w:lineRule="auto"/>
              <w:ind w:left="720"/>
              <w:jc w:val="center"/>
              <w:rPr>
                <w:b/>
                <w:sz w:val="16"/>
                <w:szCs w:val="16"/>
              </w:rPr>
            </w:pPr>
            <w:r w:rsidRPr="00970EBA">
              <w:rPr>
                <w:b/>
                <w:sz w:val="16"/>
                <w:szCs w:val="16"/>
              </w:rPr>
              <w:t>4. Направление (выдача) заявителю результата предоставления муниципальной услуги</w:t>
            </w:r>
          </w:p>
        </w:tc>
      </w:tr>
      <w:tr w:rsidR="00E7329A" w:rsidRPr="00970EBA" w:rsidTr="003D30A1">
        <w:trPr>
          <w:trHeight w:val="3315"/>
        </w:trPr>
        <w:tc>
          <w:tcPr>
            <w:tcW w:w="560" w:type="dxa"/>
            <w:gridSpan w:val="2"/>
            <w:tcBorders>
              <w:bottom w:val="single" w:sz="4" w:space="0" w:color="auto"/>
            </w:tcBorders>
          </w:tcPr>
          <w:p w:rsidR="00E7329A" w:rsidRPr="00970EBA" w:rsidRDefault="00E7329A" w:rsidP="003D30A1">
            <w:pPr>
              <w:spacing w:line="240" w:lineRule="auto"/>
              <w:rPr>
                <w:sz w:val="16"/>
                <w:szCs w:val="16"/>
              </w:rPr>
            </w:pPr>
            <w:r w:rsidRPr="00970EBA">
              <w:rPr>
                <w:sz w:val="16"/>
                <w:szCs w:val="16"/>
              </w:rPr>
              <w:t>4.1</w:t>
            </w:r>
          </w:p>
        </w:tc>
        <w:tc>
          <w:tcPr>
            <w:tcW w:w="2809" w:type="dxa"/>
            <w:tcBorders>
              <w:bottom w:val="single" w:sz="4" w:space="0" w:color="auto"/>
            </w:tcBorders>
          </w:tcPr>
          <w:p w:rsidR="00E7329A" w:rsidRPr="00970EBA" w:rsidRDefault="00E7329A" w:rsidP="003D30A1">
            <w:pPr>
              <w:spacing w:line="240" w:lineRule="auto"/>
              <w:rPr>
                <w:sz w:val="16"/>
                <w:szCs w:val="16"/>
              </w:rPr>
            </w:pPr>
            <w:r w:rsidRPr="00970EBA">
              <w:rPr>
                <w:sz w:val="16"/>
                <w:szCs w:val="16"/>
              </w:rPr>
              <w:t>Направление (выдача) результата предоставления услуги</w:t>
            </w:r>
          </w:p>
        </w:tc>
        <w:tc>
          <w:tcPr>
            <w:tcW w:w="3402" w:type="dxa"/>
            <w:tcBorders>
              <w:bottom w:val="single" w:sz="4" w:space="0" w:color="auto"/>
            </w:tcBorders>
          </w:tcPr>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Результат предоставления муниципальной услуги может быть направлен (выдан) заявителю по его желанию одним из следующих способов:</w:t>
            </w:r>
          </w:p>
          <w:p w:rsidR="00E7329A" w:rsidRPr="00970EBA" w:rsidRDefault="00E7329A" w:rsidP="003D30A1">
            <w:pPr>
              <w:autoSpaceDE w:val="0"/>
              <w:autoSpaceDN w:val="0"/>
              <w:adjustRightInd w:val="0"/>
              <w:spacing w:line="240" w:lineRule="auto"/>
              <w:rPr>
                <w:sz w:val="16"/>
                <w:szCs w:val="16"/>
              </w:rPr>
            </w:pPr>
            <w:r w:rsidRPr="00970EBA">
              <w:rPr>
                <w:sz w:val="16"/>
                <w:szCs w:val="16"/>
              </w:rPr>
              <w:t>- заказным письмом с уведомлением о вручении;</w:t>
            </w:r>
          </w:p>
          <w:p w:rsidR="00E7329A" w:rsidRPr="00970EBA" w:rsidRDefault="00E7329A" w:rsidP="003D30A1">
            <w:pPr>
              <w:autoSpaceDE w:val="0"/>
              <w:autoSpaceDN w:val="0"/>
              <w:adjustRightInd w:val="0"/>
              <w:spacing w:line="240" w:lineRule="auto"/>
              <w:rPr>
                <w:sz w:val="16"/>
                <w:szCs w:val="16"/>
              </w:rPr>
            </w:pPr>
            <w:r w:rsidRPr="00970EBA">
              <w:rPr>
                <w:sz w:val="16"/>
                <w:szCs w:val="16"/>
              </w:rPr>
              <w:t>- лично заявителю (или уполномоченному им надлежащим образом представителю) непосредственно по месту подачи заявления;</w:t>
            </w:r>
          </w:p>
          <w:p w:rsidR="00E7329A" w:rsidRPr="00970EBA" w:rsidRDefault="00E7329A" w:rsidP="003D30A1">
            <w:pPr>
              <w:autoSpaceDE w:val="0"/>
              <w:autoSpaceDN w:val="0"/>
              <w:adjustRightInd w:val="0"/>
              <w:spacing w:line="240" w:lineRule="auto"/>
              <w:rPr>
                <w:sz w:val="16"/>
                <w:szCs w:val="16"/>
              </w:rPr>
            </w:pPr>
            <w:r w:rsidRPr="00970EBA">
              <w:rPr>
                <w:sz w:val="16"/>
                <w:szCs w:val="16"/>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p w:rsidR="00E7329A" w:rsidRPr="00970EBA" w:rsidRDefault="00E7329A" w:rsidP="003D30A1">
            <w:pPr>
              <w:autoSpaceDE w:val="0"/>
              <w:autoSpaceDN w:val="0"/>
              <w:adjustRightInd w:val="0"/>
              <w:spacing w:line="240" w:lineRule="auto"/>
              <w:rPr>
                <w:sz w:val="16"/>
                <w:szCs w:val="16"/>
              </w:rPr>
            </w:pPr>
            <w:r w:rsidRPr="00970EBA">
              <w:rPr>
                <w:sz w:val="16"/>
                <w:szCs w:val="16"/>
              </w:rPr>
              <w:t>- по электронной почте.</w:t>
            </w:r>
          </w:p>
          <w:p w:rsidR="00E7329A" w:rsidRPr="00970EBA" w:rsidRDefault="00E7329A" w:rsidP="003D30A1">
            <w:pPr>
              <w:autoSpaceDE w:val="0"/>
              <w:autoSpaceDN w:val="0"/>
              <w:adjustRightInd w:val="0"/>
              <w:spacing w:line="240" w:lineRule="auto"/>
              <w:rPr>
                <w:sz w:val="16"/>
                <w:szCs w:val="16"/>
              </w:rPr>
            </w:pPr>
            <w:r w:rsidRPr="00970EBA">
              <w:rPr>
                <w:sz w:val="16"/>
                <w:szCs w:val="16"/>
              </w:rPr>
              <w:t>Результатом административной процедуры является направление (выдача) заявителю:</w:t>
            </w:r>
          </w:p>
          <w:p w:rsidR="00E7329A" w:rsidRPr="00970EBA" w:rsidRDefault="00E7329A" w:rsidP="003D30A1">
            <w:pPr>
              <w:autoSpaceDE w:val="0"/>
              <w:autoSpaceDN w:val="0"/>
              <w:adjustRightInd w:val="0"/>
              <w:spacing w:line="240" w:lineRule="auto"/>
              <w:rPr>
                <w:sz w:val="16"/>
                <w:szCs w:val="16"/>
              </w:rPr>
            </w:pPr>
            <w:r w:rsidRPr="00970EBA">
              <w:rPr>
                <w:sz w:val="16"/>
                <w:szCs w:val="16"/>
              </w:rPr>
              <w:t xml:space="preserve">- постановления администрации </w:t>
            </w:r>
            <w:r w:rsidRPr="000E7E0D">
              <w:rPr>
                <w:sz w:val="16"/>
                <w:szCs w:val="16"/>
              </w:rPr>
              <w:t>Бутурлиновского муниципального</w:t>
            </w:r>
            <w:r w:rsidRPr="00970EBA">
              <w:rPr>
                <w:sz w:val="16"/>
                <w:szCs w:val="16"/>
              </w:rPr>
              <w:t xml:space="preserve"> района об утверждении схемы расположения земельного участка;</w:t>
            </w:r>
          </w:p>
          <w:p w:rsidR="00E7329A" w:rsidRPr="00970EBA" w:rsidRDefault="00E7329A" w:rsidP="003D30A1">
            <w:pPr>
              <w:autoSpaceDE w:val="0"/>
              <w:autoSpaceDN w:val="0"/>
              <w:adjustRightInd w:val="0"/>
              <w:spacing w:line="240" w:lineRule="auto"/>
              <w:rPr>
                <w:sz w:val="16"/>
                <w:szCs w:val="16"/>
              </w:rPr>
            </w:pPr>
            <w:r w:rsidRPr="00970EBA">
              <w:rPr>
                <w:sz w:val="16"/>
                <w:szCs w:val="16"/>
              </w:rPr>
              <w:t>- согласия на заключение соглашения о перераспределении земельных участков в соответствии с утвержденным проектом межевания территории;</w:t>
            </w:r>
          </w:p>
          <w:p w:rsidR="00E7329A" w:rsidRPr="00970EBA" w:rsidRDefault="00E7329A" w:rsidP="003D30A1">
            <w:pPr>
              <w:autoSpaceDE w:val="0"/>
              <w:autoSpaceDN w:val="0"/>
              <w:adjustRightInd w:val="0"/>
              <w:spacing w:line="240" w:lineRule="auto"/>
              <w:rPr>
                <w:sz w:val="16"/>
                <w:szCs w:val="16"/>
              </w:rPr>
            </w:pPr>
            <w:r w:rsidRPr="00970EBA">
              <w:rPr>
                <w:sz w:val="16"/>
                <w:szCs w:val="16"/>
              </w:rPr>
              <w:t>- постановления администрации об отказе в заключении соглашения о перераспределении земельных участков;</w:t>
            </w:r>
          </w:p>
          <w:p w:rsidR="00E7329A" w:rsidRPr="00970EBA" w:rsidRDefault="00E7329A" w:rsidP="003D30A1">
            <w:pPr>
              <w:autoSpaceDE w:val="0"/>
              <w:autoSpaceDN w:val="0"/>
              <w:adjustRightInd w:val="0"/>
              <w:spacing w:line="240" w:lineRule="auto"/>
              <w:rPr>
                <w:sz w:val="16"/>
                <w:szCs w:val="16"/>
              </w:rPr>
            </w:pPr>
            <w:r w:rsidRPr="00970EBA">
              <w:rPr>
                <w:sz w:val="16"/>
                <w:szCs w:val="16"/>
              </w:rPr>
              <w:t>- проекта соглашения о перераспределении земельных участков.</w:t>
            </w:r>
          </w:p>
        </w:tc>
        <w:tc>
          <w:tcPr>
            <w:tcW w:w="2275" w:type="dxa"/>
          </w:tcPr>
          <w:p w:rsidR="00E7329A" w:rsidRPr="00970EBA" w:rsidRDefault="00E7329A" w:rsidP="003D30A1">
            <w:pPr>
              <w:spacing w:line="240" w:lineRule="auto"/>
              <w:rPr>
                <w:sz w:val="16"/>
                <w:szCs w:val="16"/>
              </w:rPr>
            </w:pPr>
            <w:r w:rsidRPr="00970EBA">
              <w:rPr>
                <w:sz w:val="16"/>
                <w:szCs w:val="16"/>
              </w:rPr>
              <w:t>2 календарных дня</w:t>
            </w:r>
          </w:p>
        </w:tc>
        <w:tc>
          <w:tcPr>
            <w:tcW w:w="2423" w:type="dxa"/>
          </w:tcPr>
          <w:p w:rsidR="00E7329A" w:rsidRPr="00970EBA" w:rsidRDefault="00E7329A" w:rsidP="003D30A1">
            <w:pPr>
              <w:spacing w:line="240" w:lineRule="auto"/>
              <w:rPr>
                <w:sz w:val="16"/>
                <w:szCs w:val="16"/>
              </w:rPr>
            </w:pPr>
            <w:r w:rsidRPr="00970EBA">
              <w:rPr>
                <w:sz w:val="16"/>
                <w:szCs w:val="16"/>
              </w:rPr>
              <w:t>специалист, ответственный за предоставление услуги, либо за выдачу документов</w:t>
            </w:r>
          </w:p>
        </w:tc>
        <w:tc>
          <w:tcPr>
            <w:tcW w:w="1985" w:type="dxa"/>
          </w:tcPr>
          <w:p w:rsidR="00E7329A" w:rsidRPr="00970EBA" w:rsidRDefault="00E7329A" w:rsidP="003D30A1">
            <w:pPr>
              <w:spacing w:line="240" w:lineRule="auto"/>
              <w:rPr>
                <w:sz w:val="16"/>
                <w:szCs w:val="16"/>
              </w:rPr>
            </w:pPr>
            <w:r w:rsidRPr="00970EBA">
              <w:rPr>
                <w:sz w:val="16"/>
                <w:szCs w:val="16"/>
              </w:rPr>
              <w:t>- электронная почта управления;</w:t>
            </w:r>
          </w:p>
          <w:p w:rsidR="00E7329A" w:rsidRPr="00970EBA" w:rsidRDefault="00E7329A" w:rsidP="003D30A1">
            <w:pPr>
              <w:spacing w:line="240" w:lineRule="auto"/>
              <w:rPr>
                <w:sz w:val="16"/>
                <w:szCs w:val="16"/>
              </w:rPr>
            </w:pPr>
            <w:r w:rsidRPr="00970EBA">
              <w:rPr>
                <w:sz w:val="16"/>
                <w:szCs w:val="16"/>
              </w:rPr>
              <w:t>- подключение к Системе обработки электронных форм (интегрированная с Порталом Воронежской области);</w:t>
            </w:r>
          </w:p>
          <w:p w:rsidR="00E7329A" w:rsidRPr="00970EBA" w:rsidRDefault="00E7329A" w:rsidP="003D30A1">
            <w:pPr>
              <w:spacing w:line="240" w:lineRule="auto"/>
              <w:rPr>
                <w:sz w:val="16"/>
                <w:szCs w:val="16"/>
              </w:rPr>
            </w:pPr>
            <w:r w:rsidRPr="00970EBA">
              <w:rPr>
                <w:sz w:val="16"/>
                <w:szCs w:val="16"/>
              </w:rPr>
              <w:t>- усиленная квалифицированная электронной подпись</w:t>
            </w:r>
          </w:p>
          <w:p w:rsidR="00E7329A" w:rsidRPr="00970EBA" w:rsidRDefault="00E7329A" w:rsidP="003D30A1">
            <w:pPr>
              <w:spacing w:line="240" w:lineRule="auto"/>
              <w:rPr>
                <w:sz w:val="16"/>
                <w:szCs w:val="16"/>
              </w:rPr>
            </w:pPr>
          </w:p>
        </w:tc>
        <w:tc>
          <w:tcPr>
            <w:tcW w:w="1984" w:type="dxa"/>
          </w:tcPr>
          <w:p w:rsidR="00E7329A" w:rsidRPr="00970EBA" w:rsidRDefault="00E7329A" w:rsidP="003D30A1">
            <w:pPr>
              <w:spacing w:line="240" w:lineRule="auto"/>
              <w:rPr>
                <w:sz w:val="16"/>
                <w:szCs w:val="16"/>
              </w:rPr>
            </w:pPr>
          </w:p>
        </w:tc>
      </w:tr>
    </w:tbl>
    <w:p w:rsidR="00E7329A" w:rsidRPr="00926266" w:rsidRDefault="00E7329A"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D215CB">
              <w:rPr>
                <w:b/>
                <w:sz w:val="20"/>
                <w:szCs w:val="28"/>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Pr="00926266" w:rsidRDefault="00E7329A" w:rsidP="00E7329A">
      <w:pPr>
        <w:suppressAutoHyphens/>
        <w:spacing w:after="0"/>
        <w:rPr>
          <w:sz w:val="18"/>
        </w:rPr>
      </w:pPr>
    </w:p>
    <w:p w:rsidR="00E7329A" w:rsidRPr="00926266" w:rsidRDefault="00E7329A" w:rsidP="00E7329A">
      <w:pPr>
        <w:spacing w:after="0"/>
        <w:rPr>
          <w:sz w:val="20"/>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1</w:t>
      </w:r>
    </w:p>
    <w:p w:rsidR="00E7329A" w:rsidRPr="00970EBA" w:rsidRDefault="00E7329A" w:rsidP="00E7329A">
      <w:pPr>
        <w:autoSpaceDE w:val="0"/>
        <w:autoSpaceDN w:val="0"/>
        <w:adjustRightInd w:val="0"/>
        <w:ind w:firstLine="709"/>
        <w:jc w:val="right"/>
        <w:rPr>
          <w:b/>
          <w:sz w:val="20"/>
          <w:szCs w:val="20"/>
        </w:rPr>
      </w:pPr>
      <w:r w:rsidRPr="00970EBA">
        <w:rPr>
          <w:b/>
          <w:sz w:val="20"/>
          <w:szCs w:val="20"/>
        </w:rPr>
        <w:t>к технологической схеме</w:t>
      </w:r>
    </w:p>
    <w:p w:rsidR="00E7329A" w:rsidRPr="00970EBA" w:rsidRDefault="00E7329A" w:rsidP="00E7329A">
      <w:pPr>
        <w:autoSpaceDE w:val="0"/>
        <w:autoSpaceDN w:val="0"/>
        <w:adjustRightInd w:val="0"/>
        <w:jc w:val="right"/>
        <w:rPr>
          <w:sz w:val="20"/>
          <w:szCs w:val="20"/>
        </w:rPr>
      </w:pPr>
      <w:r w:rsidRPr="00970EBA">
        <w:rPr>
          <w:sz w:val="20"/>
          <w:szCs w:val="20"/>
        </w:rPr>
        <w:t>Форма заявления</w:t>
      </w:r>
    </w:p>
    <w:p w:rsidR="00E7329A" w:rsidRPr="00970EBA" w:rsidRDefault="00E7329A" w:rsidP="00E7329A">
      <w:pPr>
        <w:autoSpaceDE w:val="0"/>
        <w:autoSpaceDN w:val="0"/>
        <w:adjustRightInd w:val="0"/>
        <w:jc w:val="both"/>
        <w:outlineLvl w:val="0"/>
        <w:rPr>
          <w:sz w:val="20"/>
          <w:szCs w:val="20"/>
        </w:rPr>
      </w:pPr>
    </w:p>
    <w:p w:rsidR="000E7E0D" w:rsidRDefault="00E7329A" w:rsidP="00E7329A">
      <w:pPr>
        <w:autoSpaceDE w:val="0"/>
        <w:autoSpaceDN w:val="0"/>
        <w:adjustRightInd w:val="0"/>
        <w:jc w:val="right"/>
        <w:rPr>
          <w:sz w:val="20"/>
          <w:szCs w:val="20"/>
        </w:rPr>
      </w:pPr>
      <w:r w:rsidRPr="000E7E0D">
        <w:rPr>
          <w:sz w:val="20"/>
          <w:szCs w:val="20"/>
        </w:rPr>
        <w:t>Главе</w:t>
      </w:r>
      <w:r w:rsidR="000E7E0D">
        <w:rPr>
          <w:sz w:val="20"/>
          <w:szCs w:val="20"/>
        </w:rPr>
        <w:t xml:space="preserve"> Чулокского сельского </w:t>
      </w:r>
    </w:p>
    <w:p w:rsidR="00E7329A" w:rsidRPr="00970EBA" w:rsidRDefault="00E7329A" w:rsidP="00E7329A">
      <w:pPr>
        <w:autoSpaceDE w:val="0"/>
        <w:autoSpaceDN w:val="0"/>
        <w:adjustRightInd w:val="0"/>
        <w:jc w:val="right"/>
        <w:rPr>
          <w:sz w:val="20"/>
          <w:szCs w:val="20"/>
        </w:rPr>
      </w:pPr>
      <w:r w:rsidRPr="000E7E0D">
        <w:rPr>
          <w:sz w:val="20"/>
          <w:szCs w:val="20"/>
        </w:rPr>
        <w:t xml:space="preserve"> Бутурлиновского муниципального</w:t>
      </w:r>
      <w:r w:rsidRPr="00970EBA">
        <w:rPr>
          <w:sz w:val="20"/>
          <w:szCs w:val="20"/>
        </w:rPr>
        <w:t xml:space="preserve"> района Воронежской области</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(наименование заявителя - юридического лица,</w:t>
      </w:r>
    </w:p>
    <w:p w:rsidR="00E7329A" w:rsidRPr="00970EBA" w:rsidRDefault="00E7329A" w:rsidP="00E7329A">
      <w:pPr>
        <w:autoSpaceDE w:val="0"/>
        <w:autoSpaceDN w:val="0"/>
        <w:adjustRightInd w:val="0"/>
        <w:jc w:val="right"/>
        <w:rPr>
          <w:sz w:val="20"/>
          <w:szCs w:val="20"/>
        </w:rPr>
      </w:pPr>
      <w:r w:rsidRPr="00970EBA">
        <w:rPr>
          <w:sz w:val="20"/>
          <w:szCs w:val="20"/>
        </w:rPr>
        <w:t xml:space="preserve">                                     место нахождения, ИНН, ОГРН </w:t>
      </w:r>
      <w:hyperlink w:anchor="Par61" w:history="1">
        <w:r w:rsidRPr="00970EBA">
          <w:rPr>
            <w:color w:val="0000FF"/>
            <w:sz w:val="20"/>
            <w:szCs w:val="20"/>
          </w:rPr>
          <w:t>&lt;1&gt;</w:t>
        </w:r>
      </w:hyperlink>
      <w:r w:rsidRPr="00970EBA">
        <w:rPr>
          <w:sz w:val="20"/>
          <w:szCs w:val="20"/>
        </w:rPr>
        <w:t>)</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(Ф.И.О. заявителя - физического лица,</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паспортные данные, место жительства)</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(почтовый адрес и (или) адрес</w:t>
      </w:r>
    </w:p>
    <w:p w:rsidR="00E7329A" w:rsidRPr="00970EBA" w:rsidRDefault="00E7329A" w:rsidP="00E7329A">
      <w:pPr>
        <w:autoSpaceDE w:val="0"/>
        <w:autoSpaceDN w:val="0"/>
        <w:adjustRightInd w:val="0"/>
        <w:jc w:val="right"/>
        <w:rPr>
          <w:sz w:val="20"/>
          <w:szCs w:val="20"/>
        </w:rPr>
      </w:pPr>
      <w:r w:rsidRPr="00970EBA">
        <w:rPr>
          <w:sz w:val="20"/>
          <w:szCs w:val="20"/>
        </w:rPr>
        <w:t xml:space="preserve">                                         электронной почты, телефон)</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jc w:val="center"/>
        <w:rPr>
          <w:sz w:val="20"/>
          <w:szCs w:val="20"/>
        </w:rPr>
      </w:pPr>
      <w:r w:rsidRPr="00970EBA">
        <w:rPr>
          <w:sz w:val="20"/>
          <w:szCs w:val="20"/>
        </w:rPr>
        <w:t>ЗАЯВЛЕНИЕ</w:t>
      </w:r>
    </w:p>
    <w:p w:rsidR="00E7329A" w:rsidRPr="00970EBA" w:rsidRDefault="00E7329A" w:rsidP="00E7329A">
      <w:pPr>
        <w:autoSpaceDE w:val="0"/>
        <w:autoSpaceDN w:val="0"/>
        <w:adjustRightInd w:val="0"/>
        <w:jc w:val="center"/>
        <w:rPr>
          <w:sz w:val="20"/>
          <w:szCs w:val="20"/>
        </w:rPr>
      </w:pPr>
      <w:r w:rsidRPr="00970EBA">
        <w:rPr>
          <w:sz w:val="20"/>
          <w:szCs w:val="20"/>
        </w:rPr>
        <w:t>о перераспределении земельных участков, находящихся</w:t>
      </w:r>
    </w:p>
    <w:p w:rsidR="00E7329A" w:rsidRPr="00970EBA" w:rsidRDefault="00E7329A" w:rsidP="00E7329A">
      <w:pPr>
        <w:autoSpaceDE w:val="0"/>
        <w:autoSpaceDN w:val="0"/>
        <w:adjustRightInd w:val="0"/>
        <w:jc w:val="center"/>
        <w:rPr>
          <w:sz w:val="20"/>
          <w:szCs w:val="20"/>
        </w:rPr>
      </w:pPr>
      <w:r w:rsidRPr="00970EBA">
        <w:rPr>
          <w:sz w:val="20"/>
          <w:szCs w:val="20"/>
        </w:rPr>
        <w:t>в муниципальной собственности, и земельных участков,</w:t>
      </w:r>
    </w:p>
    <w:p w:rsidR="00E7329A" w:rsidRPr="00970EBA" w:rsidRDefault="00E7329A" w:rsidP="00E7329A">
      <w:pPr>
        <w:autoSpaceDE w:val="0"/>
        <w:autoSpaceDN w:val="0"/>
        <w:adjustRightInd w:val="0"/>
        <w:jc w:val="center"/>
        <w:rPr>
          <w:sz w:val="20"/>
          <w:szCs w:val="20"/>
        </w:rPr>
      </w:pPr>
      <w:r w:rsidRPr="00970EBA">
        <w:rPr>
          <w:sz w:val="20"/>
          <w:szCs w:val="20"/>
        </w:rPr>
        <w:t>находящихся в частной собственности</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ind w:firstLine="708"/>
        <w:jc w:val="both"/>
        <w:rPr>
          <w:sz w:val="20"/>
          <w:szCs w:val="20"/>
        </w:rPr>
      </w:pPr>
      <w:r w:rsidRPr="00970EBA">
        <w:rPr>
          <w:sz w:val="20"/>
          <w:szCs w:val="20"/>
        </w:rPr>
        <w:t>Прошу перераспределить земельные участки в целях _____________</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jc w:val="center"/>
        <w:rPr>
          <w:sz w:val="20"/>
          <w:szCs w:val="20"/>
        </w:rPr>
      </w:pPr>
      <w:r w:rsidRPr="00970EBA">
        <w:rPr>
          <w:sz w:val="20"/>
          <w:szCs w:val="20"/>
        </w:rPr>
        <w:t>(указываются случаи перераспределения земельных участков из числа</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jc w:val="center"/>
        <w:rPr>
          <w:sz w:val="20"/>
          <w:szCs w:val="20"/>
        </w:rPr>
      </w:pPr>
      <w:r w:rsidRPr="00970EBA">
        <w:rPr>
          <w:sz w:val="20"/>
          <w:szCs w:val="20"/>
        </w:rPr>
        <w:t xml:space="preserve">предусмотренных </w:t>
      </w:r>
      <w:hyperlink r:id="rId148" w:history="1">
        <w:r w:rsidRPr="00970EBA">
          <w:rPr>
            <w:sz w:val="20"/>
            <w:szCs w:val="20"/>
          </w:rPr>
          <w:t>пунктом 1 статьи 39.28</w:t>
        </w:r>
      </w:hyperlink>
      <w:r w:rsidRPr="00970EBA">
        <w:rPr>
          <w:sz w:val="20"/>
          <w:szCs w:val="20"/>
        </w:rPr>
        <w:t xml:space="preserve"> ЗК РФ)</w:t>
      </w:r>
    </w:p>
    <w:p w:rsidR="00E7329A" w:rsidRPr="00970EBA" w:rsidRDefault="00E7329A" w:rsidP="00E7329A">
      <w:pPr>
        <w:autoSpaceDE w:val="0"/>
        <w:autoSpaceDN w:val="0"/>
        <w:adjustRightInd w:val="0"/>
        <w:ind w:firstLine="708"/>
        <w:jc w:val="both"/>
        <w:rPr>
          <w:sz w:val="20"/>
          <w:szCs w:val="20"/>
        </w:rPr>
      </w:pPr>
      <w:r w:rsidRPr="00970EBA">
        <w:rPr>
          <w:sz w:val="20"/>
          <w:szCs w:val="20"/>
        </w:rPr>
        <w:t>Сведения о земельном участке или земельных участках, перераспределение которых планируется осуществить:</w:t>
      </w:r>
    </w:p>
    <w:p w:rsidR="00E7329A" w:rsidRPr="00970EBA" w:rsidRDefault="00E7329A" w:rsidP="00E7329A">
      <w:pPr>
        <w:pStyle w:val="a5"/>
        <w:numPr>
          <w:ilvl w:val="0"/>
          <w:numId w:val="38"/>
        </w:numPr>
        <w:tabs>
          <w:tab w:val="left" w:pos="1134"/>
        </w:tabs>
        <w:autoSpaceDE w:val="0"/>
        <w:autoSpaceDN w:val="0"/>
        <w:adjustRightInd w:val="0"/>
        <w:spacing w:after="0" w:line="240" w:lineRule="auto"/>
        <w:ind w:left="0" w:firstLine="709"/>
        <w:jc w:val="both"/>
        <w:rPr>
          <w:sz w:val="20"/>
          <w:szCs w:val="20"/>
        </w:rPr>
      </w:pPr>
      <w:r w:rsidRPr="00970EBA">
        <w:rPr>
          <w:sz w:val="20"/>
          <w:szCs w:val="20"/>
        </w:rPr>
        <w:t>земельный участок, расположенный по адресу: ___________________, кадастровый номер_______________________;</w:t>
      </w:r>
    </w:p>
    <w:p w:rsidR="00E7329A" w:rsidRPr="00970EBA" w:rsidRDefault="00E7329A" w:rsidP="00E7329A">
      <w:pPr>
        <w:pStyle w:val="a5"/>
        <w:numPr>
          <w:ilvl w:val="0"/>
          <w:numId w:val="38"/>
        </w:numPr>
        <w:tabs>
          <w:tab w:val="left" w:pos="1134"/>
        </w:tabs>
        <w:autoSpaceDE w:val="0"/>
        <w:autoSpaceDN w:val="0"/>
        <w:adjustRightInd w:val="0"/>
        <w:spacing w:after="0" w:line="240" w:lineRule="auto"/>
        <w:ind w:left="0" w:firstLine="709"/>
        <w:jc w:val="both"/>
        <w:rPr>
          <w:sz w:val="20"/>
          <w:szCs w:val="20"/>
        </w:rPr>
      </w:pPr>
      <w:r w:rsidRPr="00970EBA">
        <w:rPr>
          <w:sz w:val="20"/>
          <w:szCs w:val="20"/>
        </w:rPr>
        <w:t>земельный участок, расположенный по адресу: ___________________, кадастровый номер_______________________.</w:t>
      </w:r>
    </w:p>
    <w:p w:rsidR="00E7329A" w:rsidRPr="00970EBA" w:rsidRDefault="00E7329A" w:rsidP="00E7329A">
      <w:pPr>
        <w:autoSpaceDE w:val="0"/>
        <w:autoSpaceDN w:val="0"/>
        <w:adjustRightInd w:val="0"/>
        <w:jc w:val="both"/>
        <w:rPr>
          <w:sz w:val="20"/>
          <w:szCs w:val="20"/>
        </w:rPr>
      </w:pPr>
      <w:r w:rsidRPr="00970EBA">
        <w:rPr>
          <w:sz w:val="20"/>
          <w:szCs w:val="20"/>
        </w:rPr>
        <w:t xml:space="preserve">    Перераспределение земельных участков планируется осуществить в соответствии с проектом межевания территории, утвержденным  ___________________________ от "___"________ ____ г. N ___ (при наличии</w:t>
      </w:r>
    </w:p>
    <w:p w:rsidR="00E7329A" w:rsidRPr="00970EBA" w:rsidRDefault="00E7329A" w:rsidP="00E7329A">
      <w:pPr>
        <w:autoSpaceDE w:val="0"/>
        <w:autoSpaceDN w:val="0"/>
        <w:adjustRightInd w:val="0"/>
        <w:jc w:val="both"/>
        <w:rPr>
          <w:sz w:val="20"/>
          <w:szCs w:val="20"/>
        </w:rPr>
      </w:pPr>
      <w:r w:rsidRPr="00970EBA">
        <w:rPr>
          <w:sz w:val="20"/>
          <w:szCs w:val="20"/>
        </w:rPr>
        <w:t>такого проекта).</w:t>
      </w:r>
    </w:p>
    <w:p w:rsidR="00E7329A" w:rsidRPr="00970EBA" w:rsidRDefault="00E7329A" w:rsidP="00E7329A">
      <w:pPr>
        <w:autoSpaceDE w:val="0"/>
        <w:autoSpaceDN w:val="0"/>
        <w:adjustRightInd w:val="0"/>
        <w:ind w:firstLine="708"/>
        <w:jc w:val="both"/>
        <w:rPr>
          <w:sz w:val="20"/>
          <w:szCs w:val="20"/>
        </w:rPr>
      </w:pPr>
      <w:r w:rsidRPr="00970EBA">
        <w:rPr>
          <w:sz w:val="20"/>
          <w:szCs w:val="20"/>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w:t>
      </w:r>
    </w:p>
    <w:p w:rsidR="00E7329A" w:rsidRPr="00970EBA" w:rsidRDefault="00E7329A" w:rsidP="00E7329A">
      <w:pPr>
        <w:autoSpaceDE w:val="0"/>
        <w:autoSpaceDN w:val="0"/>
        <w:adjustRightInd w:val="0"/>
        <w:jc w:val="both"/>
        <w:rPr>
          <w:sz w:val="20"/>
          <w:szCs w:val="20"/>
        </w:rPr>
      </w:pPr>
      <w:r w:rsidRPr="00970EBA">
        <w:rPr>
          <w:sz w:val="20"/>
          <w:szCs w:val="20"/>
        </w:rPr>
        <w:t>портале услуг) (нужное подчеркнуть).</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ind w:firstLine="708"/>
        <w:jc w:val="both"/>
        <w:rPr>
          <w:sz w:val="20"/>
          <w:szCs w:val="20"/>
        </w:rPr>
      </w:pPr>
      <w:r w:rsidRPr="00970EBA">
        <w:rPr>
          <w:sz w:val="20"/>
          <w:szCs w:val="20"/>
        </w:rPr>
        <w:t>Приложения (указывается список прилагаемых к заявлению документов):</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jc w:val="both"/>
        <w:rPr>
          <w:sz w:val="20"/>
          <w:szCs w:val="20"/>
        </w:rPr>
      </w:pPr>
      <w:r w:rsidRPr="00970EBA">
        <w:rPr>
          <w:sz w:val="20"/>
          <w:szCs w:val="20"/>
        </w:rPr>
        <w:t xml:space="preserve">    _______________________  _______________  ________________________</w:t>
      </w:r>
    </w:p>
    <w:p w:rsidR="00E7329A" w:rsidRPr="00970EBA" w:rsidRDefault="00E7329A" w:rsidP="00E7329A">
      <w:pPr>
        <w:autoSpaceDE w:val="0"/>
        <w:autoSpaceDN w:val="0"/>
        <w:adjustRightInd w:val="0"/>
        <w:jc w:val="both"/>
        <w:rPr>
          <w:sz w:val="20"/>
          <w:szCs w:val="20"/>
        </w:rPr>
      </w:pPr>
      <w:r w:rsidRPr="00970EBA">
        <w:rPr>
          <w:sz w:val="20"/>
          <w:szCs w:val="20"/>
        </w:rPr>
        <w:t xml:space="preserve">                      (должность)                           (подпись)                          (Фамилия И.О.)</w:t>
      </w:r>
    </w:p>
    <w:p w:rsidR="00E7329A" w:rsidRPr="00970EBA" w:rsidRDefault="00E7329A" w:rsidP="00E7329A">
      <w:pPr>
        <w:autoSpaceDE w:val="0"/>
        <w:autoSpaceDN w:val="0"/>
        <w:adjustRightInd w:val="0"/>
        <w:jc w:val="both"/>
        <w:rPr>
          <w:sz w:val="20"/>
          <w:szCs w:val="20"/>
        </w:rPr>
      </w:pPr>
      <w:r w:rsidRPr="00970EBA">
        <w:rPr>
          <w:sz w:val="20"/>
          <w:szCs w:val="20"/>
        </w:rPr>
        <w:t xml:space="preserve">    М.П.</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ind w:firstLine="708"/>
        <w:jc w:val="both"/>
        <w:rPr>
          <w:sz w:val="20"/>
          <w:szCs w:val="20"/>
        </w:rPr>
      </w:pPr>
      <w:r w:rsidRPr="00970EBA">
        <w:rPr>
          <w:sz w:val="20"/>
          <w:szCs w:val="20"/>
        </w:rPr>
        <w:t xml:space="preserve">В соответствии с требованиями Федерального </w:t>
      </w:r>
      <w:hyperlink r:id="rId149" w:history="1">
        <w:r w:rsidRPr="00970EBA">
          <w:rPr>
            <w:sz w:val="20"/>
            <w:szCs w:val="20"/>
          </w:rPr>
          <w:t>закона</w:t>
        </w:r>
      </w:hyperlink>
      <w:r w:rsidRPr="00970EBA">
        <w:rPr>
          <w:sz w:val="20"/>
          <w:szCs w:val="20"/>
        </w:rPr>
        <w:t xml:space="preserve"> от 27.07.2006 N  152-ФЗ "О персональных данных" даю согласие на сбор, систематизацию,</w:t>
      </w:r>
    </w:p>
    <w:p w:rsidR="00E7329A" w:rsidRPr="00970EBA" w:rsidRDefault="00E7329A" w:rsidP="00E7329A">
      <w:pPr>
        <w:autoSpaceDE w:val="0"/>
        <w:autoSpaceDN w:val="0"/>
        <w:adjustRightInd w:val="0"/>
        <w:jc w:val="both"/>
        <w:rPr>
          <w:sz w:val="20"/>
          <w:szCs w:val="20"/>
        </w:rPr>
      </w:pPr>
      <w:r w:rsidRPr="00970EBA">
        <w:rPr>
          <w:sz w:val="20"/>
          <w:szCs w:val="20"/>
        </w:rPr>
        <w:t>накопление, хранение, уточнение (обновление, изменение), использование,</w:t>
      </w:r>
    </w:p>
    <w:p w:rsidR="00E7329A" w:rsidRPr="00970EBA" w:rsidRDefault="00E7329A" w:rsidP="00E7329A">
      <w:pPr>
        <w:autoSpaceDE w:val="0"/>
        <w:autoSpaceDN w:val="0"/>
        <w:adjustRightInd w:val="0"/>
        <w:jc w:val="both"/>
        <w:rPr>
          <w:sz w:val="20"/>
          <w:szCs w:val="20"/>
        </w:rPr>
      </w:pPr>
      <w:r w:rsidRPr="00970EBA">
        <w:rPr>
          <w:sz w:val="20"/>
          <w:szCs w:val="20"/>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jc w:val="both"/>
        <w:rPr>
          <w:sz w:val="20"/>
          <w:szCs w:val="20"/>
        </w:rPr>
      </w:pPr>
      <w:r w:rsidRPr="00970EBA">
        <w:rPr>
          <w:sz w:val="20"/>
          <w:szCs w:val="20"/>
        </w:rPr>
        <w:t xml:space="preserve">    "____" __________ 20___ г.   __________________________</w:t>
      </w:r>
    </w:p>
    <w:p w:rsidR="00E7329A" w:rsidRPr="00970EBA" w:rsidRDefault="00E7329A" w:rsidP="00E7329A">
      <w:pPr>
        <w:autoSpaceDE w:val="0"/>
        <w:autoSpaceDN w:val="0"/>
        <w:adjustRightInd w:val="0"/>
        <w:jc w:val="both"/>
        <w:rPr>
          <w:sz w:val="20"/>
          <w:szCs w:val="20"/>
        </w:rPr>
      </w:pPr>
      <w:r w:rsidRPr="00970EBA">
        <w:rPr>
          <w:sz w:val="20"/>
          <w:szCs w:val="20"/>
        </w:rPr>
        <w:t xml:space="preserve">                                                                                            (подпись)</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jc w:val="both"/>
        <w:rPr>
          <w:sz w:val="20"/>
          <w:szCs w:val="20"/>
        </w:rPr>
      </w:pPr>
      <w:r w:rsidRPr="00970EBA">
        <w:rPr>
          <w:sz w:val="20"/>
          <w:szCs w:val="20"/>
        </w:rPr>
        <w:t>--------------------------------</w:t>
      </w:r>
    </w:p>
    <w:p w:rsidR="00E7329A" w:rsidRPr="00970EBA" w:rsidRDefault="00E7329A" w:rsidP="00E7329A">
      <w:pPr>
        <w:autoSpaceDE w:val="0"/>
        <w:autoSpaceDN w:val="0"/>
        <w:adjustRightInd w:val="0"/>
        <w:jc w:val="both"/>
        <w:rPr>
          <w:sz w:val="20"/>
          <w:szCs w:val="20"/>
        </w:rPr>
      </w:pPr>
      <w:bookmarkStart w:id="14" w:name="Par61"/>
      <w:bookmarkEnd w:id="14"/>
      <w:r w:rsidRPr="00970EBA">
        <w:rPr>
          <w:color w:val="0000FF"/>
          <w:sz w:val="20"/>
          <w:szCs w:val="20"/>
        </w:rPr>
        <w:t>&lt;1&gt;</w:t>
      </w:r>
      <w:r w:rsidRPr="00970EBA">
        <w:rPr>
          <w:sz w:val="20"/>
          <w:szCs w:val="20"/>
        </w:rPr>
        <w:t xml:space="preserve"> За исключением случаев, если заявитель - иностранное юридическое лицо</w:t>
      </w:r>
    </w:p>
    <w:p w:rsidR="00E7329A" w:rsidRPr="00970EBA" w:rsidRDefault="00E7329A" w:rsidP="00E7329A">
      <w:pPr>
        <w:jc w:val="right"/>
        <w:rPr>
          <w:sz w:val="20"/>
          <w:szCs w:val="20"/>
        </w:rPr>
      </w:pPr>
    </w:p>
    <w:p w:rsidR="00E7329A" w:rsidRPr="00970EBA" w:rsidRDefault="00E7329A" w:rsidP="00E7329A">
      <w:pPr>
        <w:jc w:val="right"/>
        <w:rPr>
          <w:sz w:val="20"/>
          <w:szCs w:val="20"/>
        </w:rPr>
      </w:pPr>
    </w:p>
    <w:p w:rsidR="00E7329A" w:rsidRDefault="00E7329A" w:rsidP="00E7329A">
      <w:pPr>
        <w:rPr>
          <w:sz w:val="20"/>
          <w:szCs w:val="20"/>
        </w:rPr>
      </w:pPr>
    </w:p>
    <w:p w:rsidR="00E7329A" w:rsidRDefault="00E7329A" w:rsidP="00E7329A">
      <w:pPr>
        <w:rPr>
          <w:highlight w:val="yellow"/>
        </w:rPr>
      </w:pPr>
    </w:p>
    <w:p w:rsidR="00E7329A" w:rsidRDefault="00E7329A" w:rsidP="00E7329A">
      <w:pPr>
        <w:jc w:val="right"/>
        <w:rPr>
          <w:highlight w:val="yellow"/>
        </w:rPr>
      </w:pPr>
    </w:p>
    <w:p w:rsidR="00E7329A" w:rsidRDefault="00E7329A" w:rsidP="00E7329A">
      <w:pPr>
        <w:jc w:val="right"/>
        <w:rPr>
          <w:highlight w:val="yellow"/>
        </w:rPr>
      </w:pPr>
    </w:p>
    <w:p w:rsidR="00E7329A" w:rsidRDefault="00E7329A" w:rsidP="00E7329A">
      <w:pPr>
        <w:jc w:val="right"/>
        <w:rPr>
          <w:highlight w:val="yellow"/>
        </w:rPr>
      </w:pPr>
    </w:p>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2</w:t>
      </w:r>
    </w:p>
    <w:p w:rsidR="00E7329A" w:rsidRPr="00970EBA" w:rsidRDefault="00E7329A" w:rsidP="00E7329A">
      <w:pPr>
        <w:jc w:val="right"/>
        <w:rPr>
          <w:b/>
          <w:sz w:val="20"/>
          <w:szCs w:val="20"/>
        </w:rPr>
      </w:pPr>
      <w:r w:rsidRPr="00970EBA">
        <w:rPr>
          <w:b/>
          <w:sz w:val="20"/>
          <w:szCs w:val="20"/>
        </w:rPr>
        <w:t>к технологической схеме</w:t>
      </w:r>
    </w:p>
    <w:p w:rsidR="00E7329A" w:rsidRPr="00970EBA" w:rsidRDefault="00E7329A" w:rsidP="00E7329A">
      <w:pPr>
        <w:autoSpaceDE w:val="0"/>
        <w:autoSpaceDN w:val="0"/>
        <w:adjustRightInd w:val="0"/>
        <w:jc w:val="right"/>
        <w:rPr>
          <w:sz w:val="20"/>
          <w:szCs w:val="20"/>
        </w:rPr>
      </w:pPr>
      <w:r w:rsidRPr="00970EBA">
        <w:rPr>
          <w:sz w:val="20"/>
          <w:szCs w:val="20"/>
        </w:rPr>
        <w:t>Образец заявления</w:t>
      </w:r>
    </w:p>
    <w:p w:rsidR="00E7329A" w:rsidRPr="00970EBA" w:rsidRDefault="00E7329A" w:rsidP="00E7329A">
      <w:pPr>
        <w:autoSpaceDE w:val="0"/>
        <w:autoSpaceDN w:val="0"/>
        <w:adjustRightInd w:val="0"/>
        <w:jc w:val="both"/>
        <w:outlineLvl w:val="0"/>
        <w:rPr>
          <w:sz w:val="20"/>
          <w:szCs w:val="20"/>
        </w:rPr>
      </w:pPr>
    </w:p>
    <w:p w:rsidR="000E7E0D" w:rsidRPr="000E7E0D" w:rsidRDefault="00E7329A" w:rsidP="00E7329A">
      <w:pPr>
        <w:autoSpaceDE w:val="0"/>
        <w:autoSpaceDN w:val="0"/>
        <w:adjustRightInd w:val="0"/>
        <w:jc w:val="right"/>
        <w:rPr>
          <w:sz w:val="20"/>
          <w:szCs w:val="20"/>
        </w:rPr>
      </w:pPr>
      <w:r w:rsidRPr="000E7E0D">
        <w:rPr>
          <w:sz w:val="20"/>
          <w:szCs w:val="20"/>
        </w:rPr>
        <w:t xml:space="preserve">Главе </w:t>
      </w:r>
      <w:r w:rsidR="000E7E0D" w:rsidRPr="000E7E0D">
        <w:rPr>
          <w:sz w:val="20"/>
          <w:szCs w:val="20"/>
        </w:rPr>
        <w:t xml:space="preserve">Чулокского сельского поселения </w:t>
      </w:r>
    </w:p>
    <w:p w:rsidR="00E7329A" w:rsidRPr="00970EBA" w:rsidRDefault="00E7329A" w:rsidP="00E7329A">
      <w:pPr>
        <w:autoSpaceDE w:val="0"/>
        <w:autoSpaceDN w:val="0"/>
        <w:adjustRightInd w:val="0"/>
        <w:jc w:val="right"/>
        <w:rPr>
          <w:sz w:val="20"/>
          <w:szCs w:val="20"/>
        </w:rPr>
      </w:pPr>
      <w:r w:rsidRPr="000E7E0D">
        <w:rPr>
          <w:sz w:val="20"/>
          <w:szCs w:val="20"/>
        </w:rPr>
        <w:t>Бутурлиновского муниципальног</w:t>
      </w:r>
      <w:r w:rsidR="000E7E0D">
        <w:rPr>
          <w:sz w:val="20"/>
          <w:szCs w:val="20"/>
        </w:rPr>
        <w:t>о</w:t>
      </w:r>
      <w:r w:rsidRPr="000E7E0D">
        <w:rPr>
          <w:sz w:val="20"/>
          <w:szCs w:val="20"/>
        </w:rPr>
        <w:t xml:space="preserve"> района Воронежской</w:t>
      </w:r>
      <w:r w:rsidRPr="00970EBA">
        <w:rPr>
          <w:sz w:val="20"/>
          <w:szCs w:val="20"/>
        </w:rPr>
        <w:t xml:space="preserve"> области</w:t>
      </w:r>
    </w:p>
    <w:p w:rsidR="00E7329A" w:rsidRPr="00970EBA" w:rsidRDefault="00E7329A" w:rsidP="00E7329A">
      <w:pPr>
        <w:autoSpaceDE w:val="0"/>
        <w:autoSpaceDN w:val="0"/>
        <w:adjustRightInd w:val="0"/>
        <w:jc w:val="right"/>
        <w:rPr>
          <w:i/>
          <w:color w:val="0000FF"/>
          <w:sz w:val="20"/>
          <w:szCs w:val="20"/>
          <w:u w:val="single"/>
        </w:rPr>
      </w:pPr>
      <w:r w:rsidRPr="00970EBA">
        <w:rPr>
          <w:i/>
          <w:color w:val="0000FF"/>
          <w:sz w:val="20"/>
          <w:szCs w:val="20"/>
          <w:u w:val="single"/>
        </w:rPr>
        <w:t>ООО «Партнер» ИНН 3666163420,</w:t>
      </w:r>
    </w:p>
    <w:p w:rsidR="00E7329A" w:rsidRPr="00970EBA" w:rsidRDefault="00E7329A" w:rsidP="00E7329A">
      <w:pPr>
        <w:autoSpaceDE w:val="0"/>
        <w:autoSpaceDN w:val="0"/>
        <w:adjustRightInd w:val="0"/>
        <w:jc w:val="right"/>
        <w:rPr>
          <w:i/>
          <w:color w:val="0000FF"/>
          <w:sz w:val="20"/>
          <w:szCs w:val="20"/>
        </w:rPr>
      </w:pPr>
      <w:r w:rsidRPr="00970EBA">
        <w:rPr>
          <w:i/>
          <w:color w:val="0000FF"/>
          <w:sz w:val="20"/>
          <w:szCs w:val="20"/>
          <w:u w:val="single"/>
        </w:rPr>
        <w:t>ОГРН 1103668004660</w:t>
      </w:r>
    </w:p>
    <w:p w:rsidR="00E7329A" w:rsidRPr="00970EBA" w:rsidRDefault="00E7329A" w:rsidP="00E7329A">
      <w:pPr>
        <w:autoSpaceDE w:val="0"/>
        <w:autoSpaceDN w:val="0"/>
        <w:adjustRightInd w:val="0"/>
        <w:jc w:val="right"/>
        <w:rPr>
          <w:sz w:val="20"/>
          <w:szCs w:val="20"/>
        </w:rPr>
      </w:pPr>
      <w:r w:rsidRPr="00970EBA">
        <w:rPr>
          <w:sz w:val="20"/>
          <w:szCs w:val="20"/>
        </w:rPr>
        <w:t xml:space="preserve">                               (наименование заявителя - юридического лица,</w:t>
      </w:r>
    </w:p>
    <w:p w:rsidR="00E7329A" w:rsidRPr="00970EBA" w:rsidRDefault="00E7329A" w:rsidP="00E7329A">
      <w:pPr>
        <w:autoSpaceDE w:val="0"/>
        <w:autoSpaceDN w:val="0"/>
        <w:adjustRightInd w:val="0"/>
        <w:jc w:val="right"/>
        <w:rPr>
          <w:sz w:val="20"/>
          <w:szCs w:val="20"/>
        </w:rPr>
      </w:pPr>
      <w:r w:rsidRPr="00970EBA">
        <w:rPr>
          <w:sz w:val="20"/>
          <w:szCs w:val="20"/>
        </w:rPr>
        <w:t xml:space="preserve">                                     место нахождения, ИНН, ОГРН </w:t>
      </w:r>
      <w:hyperlink w:anchor="Par61" w:history="1">
        <w:r w:rsidRPr="00970EBA">
          <w:rPr>
            <w:sz w:val="20"/>
            <w:szCs w:val="20"/>
          </w:rPr>
          <w:t>&lt;1&gt;</w:t>
        </w:r>
      </w:hyperlink>
      <w:r w:rsidRPr="00970EBA">
        <w:rPr>
          <w:sz w:val="20"/>
          <w:szCs w:val="20"/>
        </w:rPr>
        <w:t>)</w:t>
      </w:r>
    </w:p>
    <w:p w:rsidR="00E7329A" w:rsidRPr="00970EBA" w:rsidRDefault="00E7329A" w:rsidP="00E7329A">
      <w:pPr>
        <w:autoSpaceDE w:val="0"/>
        <w:autoSpaceDN w:val="0"/>
        <w:adjustRightInd w:val="0"/>
        <w:jc w:val="right"/>
        <w:rPr>
          <w:i/>
          <w:color w:val="0000FF"/>
          <w:sz w:val="20"/>
          <w:szCs w:val="20"/>
          <w:u w:val="single"/>
        </w:rPr>
      </w:pPr>
      <w:r w:rsidRPr="00970EBA">
        <w:rPr>
          <w:i/>
          <w:color w:val="0000FF"/>
          <w:sz w:val="20"/>
          <w:szCs w:val="20"/>
          <w:u w:val="single"/>
        </w:rPr>
        <w:t xml:space="preserve">394068, г. Ворнеж, кв-л Жилой массив </w:t>
      </w:r>
    </w:p>
    <w:p w:rsidR="00E7329A" w:rsidRPr="00970EBA" w:rsidRDefault="00E7329A" w:rsidP="00E7329A">
      <w:pPr>
        <w:autoSpaceDE w:val="0"/>
        <w:autoSpaceDN w:val="0"/>
        <w:adjustRightInd w:val="0"/>
        <w:jc w:val="right"/>
        <w:rPr>
          <w:i/>
          <w:color w:val="0000FF"/>
          <w:sz w:val="20"/>
          <w:szCs w:val="20"/>
          <w:u w:val="single"/>
        </w:rPr>
      </w:pPr>
      <w:r w:rsidRPr="00970EBA">
        <w:rPr>
          <w:i/>
          <w:color w:val="0000FF"/>
          <w:sz w:val="20"/>
          <w:szCs w:val="20"/>
          <w:u w:val="single"/>
        </w:rPr>
        <w:t>Олимпийский, дом 8, пом. 2</w:t>
      </w:r>
    </w:p>
    <w:p w:rsidR="00E7329A" w:rsidRPr="00970EBA" w:rsidRDefault="00E7329A" w:rsidP="00E7329A">
      <w:pPr>
        <w:autoSpaceDE w:val="0"/>
        <w:autoSpaceDN w:val="0"/>
        <w:adjustRightInd w:val="0"/>
        <w:jc w:val="right"/>
        <w:rPr>
          <w:sz w:val="20"/>
          <w:szCs w:val="20"/>
        </w:rPr>
      </w:pPr>
    </w:p>
    <w:p w:rsidR="00E7329A" w:rsidRPr="00970EBA" w:rsidRDefault="00E7329A" w:rsidP="00E7329A">
      <w:pPr>
        <w:autoSpaceDE w:val="0"/>
        <w:autoSpaceDN w:val="0"/>
        <w:adjustRightInd w:val="0"/>
        <w:jc w:val="right"/>
        <w:rPr>
          <w:sz w:val="20"/>
          <w:szCs w:val="20"/>
        </w:rPr>
      </w:pPr>
      <w:r w:rsidRPr="00970EBA">
        <w:rPr>
          <w:sz w:val="20"/>
          <w:szCs w:val="20"/>
        </w:rPr>
        <w:t xml:space="preserve">                                   (Ф.И.О. заявителя - физического лица,</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паспортные данные, место жительства)</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___________________________________________</w:t>
      </w:r>
    </w:p>
    <w:p w:rsidR="00E7329A" w:rsidRPr="00970EBA" w:rsidRDefault="00E7329A" w:rsidP="00E7329A">
      <w:pPr>
        <w:autoSpaceDE w:val="0"/>
        <w:autoSpaceDN w:val="0"/>
        <w:adjustRightInd w:val="0"/>
        <w:jc w:val="right"/>
        <w:rPr>
          <w:sz w:val="20"/>
          <w:szCs w:val="20"/>
        </w:rPr>
      </w:pPr>
      <w:r w:rsidRPr="00970EBA">
        <w:rPr>
          <w:sz w:val="20"/>
          <w:szCs w:val="20"/>
        </w:rPr>
        <w:t xml:space="preserve">                                       (почтовый адрес и (или) адрес</w:t>
      </w:r>
    </w:p>
    <w:p w:rsidR="00E7329A" w:rsidRPr="00970EBA" w:rsidRDefault="00E7329A" w:rsidP="00E7329A">
      <w:pPr>
        <w:autoSpaceDE w:val="0"/>
        <w:autoSpaceDN w:val="0"/>
        <w:adjustRightInd w:val="0"/>
        <w:jc w:val="right"/>
        <w:rPr>
          <w:sz w:val="20"/>
          <w:szCs w:val="20"/>
        </w:rPr>
      </w:pPr>
      <w:r w:rsidRPr="00970EBA">
        <w:rPr>
          <w:sz w:val="20"/>
          <w:szCs w:val="20"/>
        </w:rPr>
        <w:t xml:space="preserve">                                         электронной почты, телефон)</w:t>
      </w:r>
    </w:p>
    <w:p w:rsidR="00E7329A" w:rsidRPr="00970EBA" w:rsidRDefault="00E7329A" w:rsidP="00E7329A">
      <w:pPr>
        <w:autoSpaceDE w:val="0"/>
        <w:autoSpaceDN w:val="0"/>
        <w:adjustRightInd w:val="0"/>
        <w:jc w:val="right"/>
        <w:rPr>
          <w:sz w:val="20"/>
          <w:szCs w:val="20"/>
        </w:rPr>
      </w:pPr>
    </w:p>
    <w:p w:rsidR="00E7329A" w:rsidRPr="00970EBA" w:rsidRDefault="00E7329A" w:rsidP="00E7329A">
      <w:pPr>
        <w:autoSpaceDE w:val="0"/>
        <w:autoSpaceDN w:val="0"/>
        <w:adjustRightInd w:val="0"/>
        <w:rPr>
          <w:sz w:val="20"/>
          <w:szCs w:val="20"/>
        </w:rPr>
      </w:pPr>
    </w:p>
    <w:p w:rsidR="00E7329A" w:rsidRPr="00970EBA" w:rsidRDefault="00E7329A" w:rsidP="00E7329A">
      <w:pPr>
        <w:autoSpaceDE w:val="0"/>
        <w:autoSpaceDN w:val="0"/>
        <w:adjustRightInd w:val="0"/>
        <w:jc w:val="right"/>
        <w:rPr>
          <w:sz w:val="20"/>
          <w:szCs w:val="20"/>
        </w:rPr>
      </w:pPr>
    </w:p>
    <w:p w:rsidR="00E7329A" w:rsidRPr="00970EBA" w:rsidRDefault="00E7329A" w:rsidP="00E7329A">
      <w:pPr>
        <w:autoSpaceDE w:val="0"/>
        <w:autoSpaceDN w:val="0"/>
        <w:adjustRightInd w:val="0"/>
        <w:jc w:val="center"/>
        <w:rPr>
          <w:sz w:val="20"/>
          <w:szCs w:val="20"/>
        </w:rPr>
      </w:pPr>
      <w:r w:rsidRPr="00970EBA">
        <w:rPr>
          <w:sz w:val="20"/>
          <w:szCs w:val="20"/>
        </w:rPr>
        <w:t>ЗАЯВЛЕНИЕ</w:t>
      </w:r>
    </w:p>
    <w:p w:rsidR="00E7329A" w:rsidRPr="00970EBA" w:rsidRDefault="00E7329A" w:rsidP="00E7329A">
      <w:pPr>
        <w:autoSpaceDE w:val="0"/>
        <w:autoSpaceDN w:val="0"/>
        <w:adjustRightInd w:val="0"/>
        <w:jc w:val="center"/>
        <w:rPr>
          <w:sz w:val="20"/>
          <w:szCs w:val="20"/>
        </w:rPr>
      </w:pPr>
      <w:r w:rsidRPr="00970EBA">
        <w:rPr>
          <w:sz w:val="20"/>
          <w:szCs w:val="20"/>
        </w:rPr>
        <w:t>о перераспределении земельных участков, находящихся</w:t>
      </w:r>
    </w:p>
    <w:p w:rsidR="00E7329A" w:rsidRPr="00970EBA" w:rsidRDefault="00E7329A" w:rsidP="00E7329A">
      <w:pPr>
        <w:autoSpaceDE w:val="0"/>
        <w:autoSpaceDN w:val="0"/>
        <w:adjustRightInd w:val="0"/>
        <w:jc w:val="center"/>
        <w:rPr>
          <w:sz w:val="20"/>
          <w:szCs w:val="20"/>
        </w:rPr>
      </w:pPr>
      <w:r w:rsidRPr="00970EBA">
        <w:rPr>
          <w:sz w:val="20"/>
          <w:szCs w:val="20"/>
        </w:rPr>
        <w:t>в муниципальной собственности, и земельных участков,</w:t>
      </w:r>
    </w:p>
    <w:p w:rsidR="00E7329A" w:rsidRPr="00970EBA" w:rsidRDefault="00E7329A" w:rsidP="00E7329A">
      <w:pPr>
        <w:autoSpaceDE w:val="0"/>
        <w:autoSpaceDN w:val="0"/>
        <w:adjustRightInd w:val="0"/>
        <w:jc w:val="center"/>
        <w:rPr>
          <w:sz w:val="20"/>
          <w:szCs w:val="20"/>
        </w:rPr>
      </w:pPr>
      <w:r w:rsidRPr="00970EBA">
        <w:rPr>
          <w:sz w:val="20"/>
          <w:szCs w:val="20"/>
        </w:rPr>
        <w:t>находящихся в частной собственности</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ind w:firstLine="708"/>
        <w:jc w:val="both"/>
        <w:rPr>
          <w:i/>
          <w:color w:val="0000FF"/>
          <w:sz w:val="20"/>
          <w:szCs w:val="20"/>
        </w:rPr>
      </w:pPr>
      <w:r w:rsidRPr="00970EBA">
        <w:rPr>
          <w:sz w:val="20"/>
          <w:szCs w:val="20"/>
        </w:rPr>
        <w:t xml:space="preserve">Прошу перераспределить земельные участки в целях </w:t>
      </w:r>
      <w:r w:rsidRPr="00970EBA">
        <w:rPr>
          <w:i/>
          <w:color w:val="0000FF"/>
          <w:sz w:val="20"/>
          <w:szCs w:val="20"/>
          <w:u w:val="single"/>
        </w:rPr>
        <w:t>приведения границ земельных участков в соответствие с утвержденным проектом межевания территории</w:t>
      </w:r>
      <w:r w:rsidRPr="00970EBA">
        <w:rPr>
          <w:i/>
          <w:color w:val="0000FF"/>
          <w:sz w:val="20"/>
          <w:szCs w:val="20"/>
        </w:rPr>
        <w:t>____________________________________________________</w:t>
      </w:r>
    </w:p>
    <w:p w:rsidR="00E7329A" w:rsidRPr="00970EBA" w:rsidRDefault="00E7329A" w:rsidP="00E7329A">
      <w:pPr>
        <w:autoSpaceDE w:val="0"/>
        <w:autoSpaceDN w:val="0"/>
        <w:adjustRightInd w:val="0"/>
        <w:jc w:val="center"/>
        <w:rPr>
          <w:sz w:val="20"/>
          <w:szCs w:val="20"/>
        </w:rPr>
      </w:pPr>
      <w:r w:rsidRPr="00970EBA">
        <w:rPr>
          <w:sz w:val="20"/>
          <w:szCs w:val="20"/>
        </w:rPr>
        <w:t xml:space="preserve">(указываются случаи перераспределения земельных участков из числа                 предусмотренных </w:t>
      </w:r>
      <w:hyperlink r:id="rId150" w:history="1">
        <w:r w:rsidRPr="00970EBA">
          <w:rPr>
            <w:sz w:val="20"/>
            <w:szCs w:val="20"/>
          </w:rPr>
          <w:t>пунктом 1 статьи 39.28</w:t>
        </w:r>
      </w:hyperlink>
      <w:r w:rsidRPr="00970EBA">
        <w:rPr>
          <w:sz w:val="20"/>
          <w:szCs w:val="20"/>
        </w:rPr>
        <w:t xml:space="preserve"> ЗК РФ)</w:t>
      </w:r>
    </w:p>
    <w:p w:rsidR="00E7329A" w:rsidRPr="00970EBA" w:rsidRDefault="00E7329A" w:rsidP="00E7329A">
      <w:pPr>
        <w:autoSpaceDE w:val="0"/>
        <w:autoSpaceDN w:val="0"/>
        <w:adjustRightInd w:val="0"/>
        <w:ind w:firstLine="708"/>
        <w:jc w:val="both"/>
        <w:rPr>
          <w:sz w:val="20"/>
          <w:szCs w:val="20"/>
        </w:rPr>
      </w:pPr>
      <w:r w:rsidRPr="00970EBA">
        <w:rPr>
          <w:sz w:val="20"/>
          <w:szCs w:val="20"/>
        </w:rPr>
        <w:t>Сведения о земельном участке или земельных участках, перераспределение которых планируется осуществить:</w:t>
      </w:r>
    </w:p>
    <w:p w:rsidR="00E7329A" w:rsidRPr="00970EBA" w:rsidRDefault="00E7329A" w:rsidP="00E7329A">
      <w:pPr>
        <w:pStyle w:val="a5"/>
        <w:numPr>
          <w:ilvl w:val="0"/>
          <w:numId w:val="39"/>
        </w:numPr>
        <w:tabs>
          <w:tab w:val="left" w:pos="1134"/>
        </w:tabs>
        <w:autoSpaceDE w:val="0"/>
        <w:autoSpaceDN w:val="0"/>
        <w:adjustRightInd w:val="0"/>
        <w:spacing w:after="0" w:line="240" w:lineRule="auto"/>
        <w:ind w:left="0" w:firstLine="709"/>
        <w:jc w:val="both"/>
        <w:rPr>
          <w:sz w:val="20"/>
          <w:szCs w:val="20"/>
        </w:rPr>
      </w:pPr>
      <w:r w:rsidRPr="00970EBA">
        <w:rPr>
          <w:sz w:val="20"/>
          <w:szCs w:val="20"/>
        </w:rPr>
        <w:t xml:space="preserve">земельный участок, расположенный по адресу: </w:t>
      </w:r>
      <w:r w:rsidRPr="00970EBA">
        <w:rPr>
          <w:i/>
          <w:color w:val="0000FF"/>
          <w:sz w:val="20"/>
          <w:szCs w:val="20"/>
          <w:u w:val="single"/>
        </w:rPr>
        <w:t>г. Бутурлиновка, ул. Новая, ХХ,</w:t>
      </w:r>
      <w:r w:rsidRPr="00970EBA">
        <w:rPr>
          <w:sz w:val="20"/>
          <w:szCs w:val="20"/>
        </w:rPr>
        <w:t xml:space="preserve">кадастровый номер </w:t>
      </w:r>
      <w:r w:rsidRPr="00970EBA">
        <w:rPr>
          <w:i/>
          <w:color w:val="0000FF"/>
          <w:sz w:val="20"/>
          <w:szCs w:val="20"/>
          <w:u w:val="single"/>
        </w:rPr>
        <w:t>36:05:0602001:211</w:t>
      </w:r>
      <w:r w:rsidRPr="00970EBA">
        <w:rPr>
          <w:sz w:val="20"/>
          <w:szCs w:val="20"/>
        </w:rPr>
        <w:t>;</w:t>
      </w:r>
    </w:p>
    <w:p w:rsidR="00E7329A" w:rsidRPr="00970EBA" w:rsidRDefault="00E7329A" w:rsidP="00E7329A">
      <w:pPr>
        <w:pStyle w:val="a5"/>
        <w:numPr>
          <w:ilvl w:val="0"/>
          <w:numId w:val="39"/>
        </w:numPr>
        <w:tabs>
          <w:tab w:val="left" w:pos="1134"/>
        </w:tabs>
        <w:autoSpaceDE w:val="0"/>
        <w:autoSpaceDN w:val="0"/>
        <w:adjustRightInd w:val="0"/>
        <w:spacing w:after="0" w:line="240" w:lineRule="auto"/>
        <w:ind w:left="0" w:firstLine="709"/>
        <w:jc w:val="both"/>
        <w:rPr>
          <w:sz w:val="20"/>
          <w:szCs w:val="20"/>
        </w:rPr>
      </w:pPr>
      <w:r w:rsidRPr="00970EBA">
        <w:rPr>
          <w:sz w:val="20"/>
          <w:szCs w:val="20"/>
        </w:rPr>
        <w:t xml:space="preserve">земельный участок, расположенный по адресу: </w:t>
      </w:r>
      <w:r w:rsidRPr="00970EBA">
        <w:rPr>
          <w:i/>
          <w:color w:val="0000FF"/>
          <w:sz w:val="20"/>
          <w:szCs w:val="20"/>
          <w:u w:val="single"/>
        </w:rPr>
        <w:t xml:space="preserve">г. Бутурлиновка,ул. Васнецова </w:t>
      </w:r>
      <w:r w:rsidRPr="00970EBA">
        <w:rPr>
          <w:sz w:val="20"/>
          <w:szCs w:val="20"/>
        </w:rPr>
        <w:t xml:space="preserve">,кадастровый номер </w:t>
      </w:r>
      <w:r w:rsidRPr="00970EBA">
        <w:rPr>
          <w:i/>
          <w:color w:val="0000FF"/>
          <w:sz w:val="20"/>
          <w:szCs w:val="20"/>
          <w:u w:val="single"/>
        </w:rPr>
        <w:t>36:05:0602001:10842</w:t>
      </w:r>
      <w:r w:rsidRPr="00970EBA">
        <w:rPr>
          <w:sz w:val="20"/>
          <w:szCs w:val="20"/>
        </w:rPr>
        <w:t>.</w:t>
      </w:r>
    </w:p>
    <w:p w:rsidR="00E7329A" w:rsidRPr="00970EBA" w:rsidRDefault="00E7329A" w:rsidP="00E7329A">
      <w:pPr>
        <w:autoSpaceDE w:val="0"/>
        <w:autoSpaceDN w:val="0"/>
        <w:adjustRightInd w:val="0"/>
        <w:ind w:firstLine="708"/>
        <w:jc w:val="both"/>
        <w:rPr>
          <w:sz w:val="20"/>
          <w:szCs w:val="20"/>
        </w:rPr>
      </w:pPr>
      <w:r w:rsidRPr="00970EBA">
        <w:rPr>
          <w:sz w:val="20"/>
          <w:szCs w:val="20"/>
        </w:rPr>
        <w:t xml:space="preserve">Перераспределение земельных участков планируется осуществить в соответствии с проектом межевания территории, утвержденным </w:t>
      </w:r>
      <w:r w:rsidRPr="00970EBA">
        <w:rPr>
          <w:i/>
          <w:color w:val="0000FF"/>
          <w:sz w:val="20"/>
          <w:szCs w:val="20"/>
          <w:u w:val="single"/>
        </w:rPr>
        <w:t>постановлением администрации Бутурлиновского муниципального района от 22.03.2016 № 178</w:t>
      </w:r>
      <w:r w:rsidRPr="00970EBA">
        <w:rPr>
          <w:sz w:val="20"/>
          <w:szCs w:val="20"/>
        </w:rPr>
        <w:t>(при наличии такого проекта).</w:t>
      </w:r>
    </w:p>
    <w:p w:rsidR="00E7329A" w:rsidRPr="00970EBA" w:rsidRDefault="00E7329A" w:rsidP="00E7329A">
      <w:pPr>
        <w:autoSpaceDE w:val="0"/>
        <w:autoSpaceDN w:val="0"/>
        <w:adjustRightInd w:val="0"/>
        <w:ind w:firstLine="708"/>
        <w:jc w:val="both"/>
        <w:rPr>
          <w:sz w:val="20"/>
          <w:szCs w:val="20"/>
        </w:rPr>
      </w:pPr>
      <w:r w:rsidRPr="00970EBA">
        <w:rPr>
          <w:sz w:val="20"/>
          <w:szCs w:val="20"/>
        </w:rPr>
        <w:t xml:space="preserve">Результат рассмотрения заявления прошу выдать мне лично (или </w:t>
      </w:r>
      <w:r w:rsidRPr="00970EBA">
        <w:rPr>
          <w:i/>
          <w:color w:val="0000FF"/>
          <w:sz w:val="20"/>
          <w:szCs w:val="20"/>
          <w:u w:val="single"/>
        </w:rPr>
        <w:t>уполномоченному представителю</w:t>
      </w:r>
      <w:r w:rsidRPr="00970EBA">
        <w:rPr>
          <w:sz w:val="20"/>
          <w:szCs w:val="20"/>
        </w:rPr>
        <w:t>)/выслать по почте/направить по электронной почте/предоставить в электронном виде (в личном кабинете на</w:t>
      </w:r>
    </w:p>
    <w:p w:rsidR="00E7329A" w:rsidRPr="00970EBA" w:rsidRDefault="00E7329A" w:rsidP="00E7329A">
      <w:pPr>
        <w:autoSpaceDE w:val="0"/>
        <w:autoSpaceDN w:val="0"/>
        <w:adjustRightInd w:val="0"/>
        <w:jc w:val="both"/>
        <w:rPr>
          <w:sz w:val="20"/>
          <w:szCs w:val="20"/>
        </w:rPr>
      </w:pPr>
      <w:r w:rsidRPr="00970EBA">
        <w:rPr>
          <w:sz w:val="20"/>
          <w:szCs w:val="20"/>
        </w:rPr>
        <w:t>портале услуг) (нужное подчеркнуть).</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ind w:firstLine="708"/>
        <w:jc w:val="both"/>
        <w:rPr>
          <w:sz w:val="20"/>
          <w:szCs w:val="20"/>
        </w:rPr>
      </w:pPr>
      <w:r w:rsidRPr="00970EBA">
        <w:rPr>
          <w:sz w:val="20"/>
          <w:szCs w:val="20"/>
        </w:rPr>
        <w:t>Приложения (указывается список прилагаемых к заявлению документов):</w:t>
      </w:r>
    </w:p>
    <w:p w:rsidR="00E7329A" w:rsidRPr="00970EBA" w:rsidRDefault="00E7329A" w:rsidP="00E7329A">
      <w:pPr>
        <w:autoSpaceDE w:val="0"/>
        <w:autoSpaceDN w:val="0"/>
        <w:adjustRightInd w:val="0"/>
        <w:ind w:firstLine="709"/>
        <w:jc w:val="both"/>
        <w:rPr>
          <w:i/>
          <w:color w:val="0000FF"/>
          <w:sz w:val="20"/>
          <w:szCs w:val="20"/>
        </w:rPr>
      </w:pPr>
      <w:r w:rsidRPr="00970EBA">
        <w:rPr>
          <w:i/>
          <w:color w:val="0000FF"/>
          <w:sz w:val="20"/>
          <w:szCs w:val="20"/>
          <w:u w:val="single"/>
        </w:rPr>
        <w:t>1. Кадастровый паспорт земельного участка с кадастровым номером 36:05:0602001:10842</w:t>
      </w:r>
      <w:r w:rsidRPr="00970EBA">
        <w:rPr>
          <w:i/>
          <w:color w:val="0000FF"/>
          <w:sz w:val="20"/>
          <w:szCs w:val="20"/>
        </w:rPr>
        <w:t>_</w:t>
      </w:r>
    </w:p>
    <w:p w:rsidR="00E7329A" w:rsidRPr="00970EBA" w:rsidRDefault="00E7329A" w:rsidP="00E7329A">
      <w:pPr>
        <w:autoSpaceDE w:val="0"/>
        <w:autoSpaceDN w:val="0"/>
        <w:adjustRightInd w:val="0"/>
        <w:ind w:firstLine="709"/>
        <w:jc w:val="both"/>
        <w:rPr>
          <w:i/>
          <w:color w:val="0000FF"/>
          <w:sz w:val="20"/>
          <w:szCs w:val="20"/>
        </w:rPr>
      </w:pPr>
      <w:r w:rsidRPr="00970EBA">
        <w:rPr>
          <w:i/>
          <w:color w:val="0000FF"/>
          <w:sz w:val="20"/>
          <w:szCs w:val="20"/>
          <w:u w:val="single"/>
        </w:rPr>
        <w:t>2. Кадастровый паспорт земельного участка с кадастровым номером 36:05:0602001:211</w:t>
      </w:r>
      <w:r w:rsidRPr="00970EBA">
        <w:rPr>
          <w:i/>
          <w:color w:val="0000FF"/>
          <w:sz w:val="20"/>
          <w:szCs w:val="20"/>
        </w:rPr>
        <w:t>_</w:t>
      </w:r>
    </w:p>
    <w:p w:rsidR="00E7329A" w:rsidRPr="00970EBA" w:rsidRDefault="00E7329A" w:rsidP="00E7329A">
      <w:pPr>
        <w:autoSpaceDE w:val="0"/>
        <w:autoSpaceDN w:val="0"/>
        <w:adjustRightInd w:val="0"/>
        <w:ind w:firstLine="709"/>
        <w:jc w:val="both"/>
        <w:rPr>
          <w:i/>
          <w:color w:val="0000FF"/>
          <w:sz w:val="20"/>
          <w:szCs w:val="20"/>
          <w:u w:val="single"/>
        </w:rPr>
      </w:pPr>
    </w:p>
    <w:p w:rsidR="00E7329A" w:rsidRPr="00970EBA" w:rsidRDefault="00E7329A" w:rsidP="00E7329A">
      <w:pPr>
        <w:autoSpaceDE w:val="0"/>
        <w:autoSpaceDN w:val="0"/>
        <w:adjustRightInd w:val="0"/>
        <w:jc w:val="both"/>
        <w:rPr>
          <w:sz w:val="20"/>
          <w:szCs w:val="20"/>
        </w:rPr>
      </w:pPr>
      <w:r w:rsidRPr="00970EBA">
        <w:rPr>
          <w:sz w:val="20"/>
          <w:szCs w:val="20"/>
        </w:rPr>
        <w:t xml:space="preserve">    _______</w:t>
      </w:r>
      <w:r w:rsidRPr="00970EBA">
        <w:rPr>
          <w:i/>
          <w:color w:val="0000FF"/>
          <w:sz w:val="20"/>
          <w:szCs w:val="20"/>
          <w:u w:val="single"/>
        </w:rPr>
        <w:t>Директор</w:t>
      </w:r>
      <w:r w:rsidRPr="00970EBA">
        <w:rPr>
          <w:sz w:val="20"/>
          <w:szCs w:val="20"/>
        </w:rPr>
        <w:t>______       ____</w:t>
      </w:r>
      <w:r w:rsidRPr="00970EBA">
        <w:rPr>
          <w:i/>
          <w:color w:val="0000FF"/>
          <w:sz w:val="20"/>
          <w:szCs w:val="20"/>
          <w:u w:val="single"/>
        </w:rPr>
        <w:t>Подпись</w:t>
      </w:r>
      <w:r w:rsidRPr="00970EBA">
        <w:rPr>
          <w:sz w:val="20"/>
          <w:szCs w:val="20"/>
        </w:rPr>
        <w:t>____   ___</w:t>
      </w:r>
      <w:r w:rsidRPr="00970EBA">
        <w:rPr>
          <w:i/>
          <w:color w:val="0000FF"/>
          <w:sz w:val="20"/>
          <w:szCs w:val="20"/>
          <w:u w:val="single"/>
        </w:rPr>
        <w:t>Осипов Д.С.</w:t>
      </w:r>
      <w:r w:rsidRPr="00970EBA">
        <w:rPr>
          <w:i/>
          <w:color w:val="0000FF"/>
          <w:sz w:val="20"/>
          <w:szCs w:val="20"/>
        </w:rPr>
        <w:t>_</w:t>
      </w:r>
    </w:p>
    <w:p w:rsidR="00E7329A" w:rsidRPr="00970EBA" w:rsidRDefault="00E7329A" w:rsidP="00E7329A">
      <w:pPr>
        <w:autoSpaceDE w:val="0"/>
        <w:autoSpaceDN w:val="0"/>
        <w:adjustRightInd w:val="0"/>
        <w:jc w:val="both"/>
        <w:rPr>
          <w:sz w:val="20"/>
          <w:szCs w:val="20"/>
        </w:rPr>
      </w:pPr>
      <w:r w:rsidRPr="00970EBA">
        <w:rPr>
          <w:sz w:val="20"/>
          <w:szCs w:val="20"/>
        </w:rPr>
        <w:t xml:space="preserve">                  (должность)                                  (подпись)                     (Фамилия И.О.)</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jc w:val="both"/>
        <w:rPr>
          <w:sz w:val="20"/>
          <w:szCs w:val="20"/>
        </w:rPr>
      </w:pPr>
      <w:r w:rsidRPr="00970EBA">
        <w:rPr>
          <w:sz w:val="20"/>
          <w:szCs w:val="20"/>
        </w:rPr>
        <w:t xml:space="preserve">М.П. </w:t>
      </w:r>
      <w:r w:rsidRPr="00970EBA">
        <w:rPr>
          <w:i/>
          <w:color w:val="0000FF"/>
          <w:sz w:val="20"/>
          <w:szCs w:val="20"/>
        </w:rPr>
        <w:t>Печать</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ind w:firstLine="708"/>
        <w:jc w:val="both"/>
        <w:rPr>
          <w:sz w:val="20"/>
          <w:szCs w:val="20"/>
        </w:rPr>
      </w:pPr>
      <w:r w:rsidRPr="00970EBA">
        <w:rPr>
          <w:sz w:val="20"/>
          <w:szCs w:val="20"/>
        </w:rPr>
        <w:t xml:space="preserve">В соответствии с требованиями Федерального </w:t>
      </w:r>
      <w:hyperlink r:id="rId151" w:history="1">
        <w:r w:rsidRPr="00970EBA">
          <w:rPr>
            <w:sz w:val="20"/>
            <w:szCs w:val="20"/>
          </w:rPr>
          <w:t>закона</w:t>
        </w:r>
      </w:hyperlink>
      <w:r w:rsidRPr="00970EBA">
        <w:rPr>
          <w:sz w:val="20"/>
          <w:szCs w:val="20"/>
        </w:rPr>
        <w:t xml:space="preserve"> от 27.07.2006 N  152-ФЗ "О персональных данных" даю согласие на сбор, систематизацию,</w:t>
      </w:r>
    </w:p>
    <w:p w:rsidR="00E7329A" w:rsidRPr="00970EBA" w:rsidRDefault="00E7329A" w:rsidP="00E7329A">
      <w:pPr>
        <w:autoSpaceDE w:val="0"/>
        <w:autoSpaceDN w:val="0"/>
        <w:adjustRightInd w:val="0"/>
        <w:jc w:val="both"/>
        <w:rPr>
          <w:sz w:val="20"/>
          <w:szCs w:val="20"/>
        </w:rPr>
      </w:pPr>
      <w:r w:rsidRPr="00970EBA">
        <w:rPr>
          <w:sz w:val="20"/>
          <w:szCs w:val="20"/>
        </w:rPr>
        <w:t>накопление, хранение, уточнение (обновление, изменение), использование,</w:t>
      </w:r>
    </w:p>
    <w:p w:rsidR="00E7329A" w:rsidRPr="00970EBA" w:rsidRDefault="00E7329A" w:rsidP="00E7329A">
      <w:pPr>
        <w:autoSpaceDE w:val="0"/>
        <w:autoSpaceDN w:val="0"/>
        <w:adjustRightInd w:val="0"/>
        <w:jc w:val="both"/>
        <w:rPr>
          <w:sz w:val="20"/>
          <w:szCs w:val="20"/>
        </w:rPr>
      </w:pPr>
      <w:r w:rsidRPr="00970EBA">
        <w:rPr>
          <w:sz w:val="20"/>
          <w:szCs w:val="20"/>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jc w:val="both"/>
        <w:rPr>
          <w:sz w:val="20"/>
          <w:szCs w:val="20"/>
        </w:rPr>
      </w:pPr>
      <w:r w:rsidRPr="00970EBA">
        <w:rPr>
          <w:sz w:val="20"/>
          <w:szCs w:val="20"/>
        </w:rPr>
        <w:t xml:space="preserve">    "</w:t>
      </w:r>
      <w:r w:rsidRPr="00970EBA">
        <w:rPr>
          <w:i/>
          <w:color w:val="3333FF"/>
          <w:sz w:val="20"/>
          <w:szCs w:val="20"/>
          <w:u w:val="single"/>
        </w:rPr>
        <w:t>22</w:t>
      </w:r>
      <w:r w:rsidRPr="00970EBA">
        <w:rPr>
          <w:sz w:val="20"/>
          <w:szCs w:val="20"/>
        </w:rPr>
        <w:t xml:space="preserve">" </w:t>
      </w:r>
      <w:r w:rsidRPr="00970EBA">
        <w:rPr>
          <w:i/>
          <w:color w:val="3333FF"/>
          <w:sz w:val="20"/>
          <w:szCs w:val="20"/>
          <w:u w:val="single"/>
        </w:rPr>
        <w:t>июля</w:t>
      </w:r>
      <w:r w:rsidRPr="00970EBA">
        <w:rPr>
          <w:sz w:val="20"/>
          <w:szCs w:val="20"/>
        </w:rPr>
        <w:t xml:space="preserve"> 20</w:t>
      </w:r>
      <w:r w:rsidRPr="00970EBA">
        <w:rPr>
          <w:i/>
          <w:color w:val="3333FF"/>
          <w:sz w:val="20"/>
          <w:szCs w:val="20"/>
          <w:u w:val="single"/>
        </w:rPr>
        <w:t>18</w:t>
      </w:r>
      <w:r w:rsidRPr="00970EBA">
        <w:rPr>
          <w:sz w:val="20"/>
          <w:szCs w:val="20"/>
        </w:rPr>
        <w:t xml:space="preserve"> г.   _______</w:t>
      </w:r>
      <w:r w:rsidRPr="00970EBA">
        <w:rPr>
          <w:i/>
          <w:color w:val="0000FF"/>
          <w:sz w:val="20"/>
          <w:szCs w:val="20"/>
          <w:u w:val="single"/>
        </w:rPr>
        <w:t xml:space="preserve"> Подпись</w:t>
      </w:r>
      <w:r w:rsidRPr="00970EBA">
        <w:rPr>
          <w:sz w:val="20"/>
          <w:szCs w:val="20"/>
        </w:rPr>
        <w:t xml:space="preserve"> _______</w:t>
      </w:r>
    </w:p>
    <w:p w:rsidR="00E7329A" w:rsidRPr="00970EBA" w:rsidRDefault="00E7329A" w:rsidP="00E7329A">
      <w:pPr>
        <w:autoSpaceDE w:val="0"/>
        <w:autoSpaceDN w:val="0"/>
        <w:adjustRightInd w:val="0"/>
        <w:jc w:val="both"/>
        <w:rPr>
          <w:sz w:val="20"/>
          <w:szCs w:val="20"/>
        </w:rPr>
      </w:pPr>
      <w:r w:rsidRPr="00197E64">
        <w:t>(подпись)</w:t>
      </w:r>
    </w:p>
    <w:p w:rsidR="00E7329A" w:rsidRPr="00970EBA" w:rsidRDefault="00E7329A" w:rsidP="00E7329A">
      <w:pPr>
        <w:autoSpaceDE w:val="0"/>
        <w:autoSpaceDN w:val="0"/>
        <w:adjustRightInd w:val="0"/>
        <w:jc w:val="both"/>
        <w:rPr>
          <w:sz w:val="20"/>
          <w:szCs w:val="20"/>
        </w:rPr>
      </w:pPr>
      <w:r w:rsidRPr="00970EBA">
        <w:rPr>
          <w:sz w:val="20"/>
          <w:szCs w:val="20"/>
        </w:rPr>
        <w:t>-------------------------------</w:t>
      </w:r>
    </w:p>
    <w:p w:rsidR="00E7329A" w:rsidRPr="00970EBA" w:rsidRDefault="00E7329A" w:rsidP="00E7329A">
      <w:pPr>
        <w:autoSpaceDE w:val="0"/>
        <w:autoSpaceDN w:val="0"/>
        <w:adjustRightInd w:val="0"/>
        <w:jc w:val="both"/>
        <w:rPr>
          <w:sz w:val="20"/>
          <w:szCs w:val="20"/>
        </w:rPr>
      </w:pPr>
      <w:r w:rsidRPr="00970EBA">
        <w:rPr>
          <w:sz w:val="20"/>
          <w:szCs w:val="20"/>
        </w:rPr>
        <w:t>&lt;1&gt; За исключением случаев, если заявитель - иностранное юридическое лицо</w:t>
      </w:r>
    </w:p>
    <w:p w:rsidR="00E7329A" w:rsidRDefault="00E7329A" w:rsidP="00E7329A">
      <w:pPr>
        <w:jc w:val="right"/>
      </w:pPr>
    </w:p>
    <w:p w:rsidR="00E7329A" w:rsidRDefault="00E7329A" w:rsidP="00E7329A">
      <w:pPr>
        <w:jc w:val="right"/>
      </w:pPr>
    </w:p>
    <w:p w:rsidR="00E7329A" w:rsidRDefault="00E7329A" w:rsidP="00E7329A">
      <w:pPr>
        <w:jc w:val="right"/>
      </w:pPr>
    </w:p>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3</w:t>
      </w:r>
    </w:p>
    <w:p w:rsidR="00E7329A" w:rsidRPr="00970EBA" w:rsidRDefault="00E7329A" w:rsidP="00E7329A">
      <w:pPr>
        <w:jc w:val="right"/>
        <w:rPr>
          <w:b/>
          <w:sz w:val="20"/>
          <w:szCs w:val="20"/>
        </w:rPr>
      </w:pPr>
      <w:r w:rsidRPr="00970EBA">
        <w:rPr>
          <w:b/>
          <w:sz w:val="20"/>
          <w:szCs w:val="20"/>
        </w:rPr>
        <w:t>к технологической схеме</w:t>
      </w:r>
    </w:p>
    <w:p w:rsidR="00E7329A" w:rsidRPr="00970EBA" w:rsidRDefault="00E7329A" w:rsidP="00E7329A">
      <w:pPr>
        <w:jc w:val="right"/>
        <w:rPr>
          <w:sz w:val="20"/>
          <w:szCs w:val="20"/>
        </w:rPr>
      </w:pPr>
    </w:p>
    <w:p w:rsidR="00E7329A" w:rsidRPr="00970EBA" w:rsidRDefault="00E7329A" w:rsidP="00E7329A">
      <w:pPr>
        <w:jc w:val="right"/>
        <w:rPr>
          <w:sz w:val="20"/>
          <w:szCs w:val="20"/>
        </w:rPr>
      </w:pPr>
      <w:r w:rsidRPr="00970EBA">
        <w:rPr>
          <w:sz w:val="20"/>
          <w:szCs w:val="20"/>
        </w:rPr>
        <w:t xml:space="preserve">Образец запроса в Росреестр </w:t>
      </w:r>
    </w:p>
    <w:p w:rsidR="00E7329A" w:rsidRPr="00970EBA" w:rsidRDefault="00E7329A" w:rsidP="00E7329A">
      <w:pPr>
        <w:jc w:val="right"/>
        <w:rPr>
          <w:sz w:val="20"/>
          <w:szCs w:val="20"/>
        </w:rPr>
      </w:pPr>
      <w:r w:rsidRPr="00970EBA">
        <w:rPr>
          <w:sz w:val="20"/>
          <w:szCs w:val="20"/>
        </w:rPr>
        <w:t>на получение Выписки из ЕГРП</w:t>
      </w:r>
    </w:p>
    <w:p w:rsidR="00E7329A" w:rsidRDefault="00E7329A" w:rsidP="00E7329A">
      <w:pPr>
        <w:jc w:val="right"/>
        <w:rPr>
          <w:highlight w:val="cyan"/>
        </w:rPr>
      </w:pPr>
    </w:p>
    <w:p w:rsidR="00E7329A" w:rsidRDefault="00E7329A" w:rsidP="00E7329A">
      <w:pPr>
        <w:jc w:val="right"/>
        <w:rPr>
          <w:noProof/>
        </w:rPr>
      </w:pPr>
    </w:p>
    <w:p w:rsidR="00E7329A" w:rsidRPr="00970EBA" w:rsidRDefault="00E7329A" w:rsidP="00E7329A">
      <w:pPr>
        <w:jc w:val="right"/>
        <w:rPr>
          <w:highlight w:val="cyan"/>
        </w:rPr>
      </w:pPr>
      <w:r>
        <w:rPr>
          <w:noProof/>
        </w:rPr>
        <w:drawing>
          <wp:inline distT="0" distB="0" distL="0" distR="0">
            <wp:extent cx="5244343" cy="4200525"/>
            <wp:effectExtent l="0" t="0" r="0"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4343" cy="4200525"/>
                    </a:xfrm>
                    <a:prstGeom prst="rect">
                      <a:avLst/>
                    </a:prstGeom>
                    <a:noFill/>
                    <a:ln>
                      <a:noFill/>
                    </a:ln>
                  </pic:spPr>
                </pic:pic>
              </a:graphicData>
            </a:graphic>
          </wp:inline>
        </w:drawing>
      </w: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4</w:t>
      </w:r>
    </w:p>
    <w:p w:rsidR="00E7329A" w:rsidRPr="00970EBA" w:rsidRDefault="00E7329A" w:rsidP="00E7329A">
      <w:pPr>
        <w:jc w:val="right"/>
        <w:rPr>
          <w:b/>
          <w:sz w:val="20"/>
          <w:szCs w:val="20"/>
        </w:rPr>
      </w:pPr>
      <w:r w:rsidRPr="00970EBA">
        <w:rPr>
          <w:b/>
          <w:sz w:val="20"/>
          <w:szCs w:val="20"/>
        </w:rPr>
        <w:t>к технологической схеме</w:t>
      </w:r>
    </w:p>
    <w:p w:rsidR="00E7329A" w:rsidRPr="00970EBA" w:rsidRDefault="00E7329A" w:rsidP="00E7329A">
      <w:pPr>
        <w:jc w:val="right"/>
        <w:rPr>
          <w:sz w:val="20"/>
          <w:szCs w:val="20"/>
        </w:rPr>
      </w:pPr>
      <w:r w:rsidRPr="00970EBA">
        <w:rPr>
          <w:sz w:val="20"/>
          <w:szCs w:val="20"/>
        </w:rPr>
        <w:t>Образец запроса в ФНС России</w:t>
      </w:r>
    </w:p>
    <w:p w:rsidR="00E7329A" w:rsidRPr="00970EBA" w:rsidRDefault="00E7329A" w:rsidP="00E7329A">
      <w:pPr>
        <w:jc w:val="right"/>
        <w:rPr>
          <w:sz w:val="20"/>
          <w:szCs w:val="20"/>
        </w:rPr>
      </w:pPr>
      <w:r w:rsidRPr="00970EBA">
        <w:rPr>
          <w:sz w:val="20"/>
          <w:szCs w:val="20"/>
        </w:rPr>
        <w:t>на получение Выписки из ЕГРЮЛ</w:t>
      </w:r>
    </w:p>
    <w:p w:rsidR="00E7329A" w:rsidRPr="00970EBA" w:rsidRDefault="00E7329A" w:rsidP="00E7329A">
      <w:pPr>
        <w:jc w:val="right"/>
        <w:rPr>
          <w:sz w:val="20"/>
          <w:szCs w:val="20"/>
        </w:rPr>
      </w:pPr>
    </w:p>
    <w:p w:rsidR="00E7329A" w:rsidRPr="00970EBA" w:rsidRDefault="00E7329A" w:rsidP="00E7329A">
      <w:pPr>
        <w:jc w:val="right"/>
        <w:rPr>
          <w:sz w:val="20"/>
          <w:szCs w:val="20"/>
        </w:rPr>
      </w:pPr>
    </w:p>
    <w:p w:rsidR="00E7329A" w:rsidRDefault="00E7329A" w:rsidP="00E7329A">
      <w:pPr>
        <w:jc w:val="right"/>
      </w:pPr>
      <w:r>
        <w:rPr>
          <w:noProof/>
        </w:rPr>
        <w:drawing>
          <wp:inline distT="0" distB="0" distL="0" distR="0">
            <wp:extent cx="4895850" cy="3781425"/>
            <wp:effectExtent l="0" t="0" r="0" b="0"/>
            <wp:docPr id="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6629" cy="3782027"/>
                    </a:xfrm>
                    <a:prstGeom prst="rect">
                      <a:avLst/>
                    </a:prstGeom>
                    <a:noFill/>
                    <a:ln>
                      <a:noFill/>
                    </a:ln>
                  </pic:spPr>
                </pic:pic>
              </a:graphicData>
            </a:graphic>
          </wp:inline>
        </w:drawing>
      </w:r>
    </w:p>
    <w:p w:rsidR="00E7329A" w:rsidRDefault="00E7329A" w:rsidP="00E7329A">
      <w:pPr>
        <w:jc w:val="right"/>
      </w:pPr>
    </w:p>
    <w:p w:rsidR="00E7329A" w:rsidRDefault="00E7329A" w:rsidP="00E7329A">
      <w:pPr>
        <w:jc w:val="right"/>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5</w:t>
      </w:r>
    </w:p>
    <w:p w:rsidR="00E7329A" w:rsidRPr="00970EBA" w:rsidRDefault="00E7329A" w:rsidP="00E7329A">
      <w:pPr>
        <w:jc w:val="right"/>
        <w:rPr>
          <w:sz w:val="20"/>
          <w:szCs w:val="20"/>
        </w:rPr>
      </w:pPr>
      <w:r w:rsidRPr="00970EBA">
        <w:rPr>
          <w:b/>
          <w:sz w:val="20"/>
          <w:szCs w:val="20"/>
        </w:rPr>
        <w:t>к технологической схеме</w:t>
      </w:r>
    </w:p>
    <w:p w:rsidR="00E7329A" w:rsidRPr="00970EBA" w:rsidRDefault="00E7329A" w:rsidP="00E7329A">
      <w:pPr>
        <w:jc w:val="right"/>
        <w:rPr>
          <w:sz w:val="20"/>
          <w:szCs w:val="20"/>
        </w:rPr>
      </w:pPr>
      <w:r w:rsidRPr="00970EBA">
        <w:rPr>
          <w:sz w:val="20"/>
          <w:szCs w:val="20"/>
        </w:rPr>
        <w:t>Образец запроса в ФНС России</w:t>
      </w:r>
    </w:p>
    <w:p w:rsidR="00E7329A" w:rsidRPr="00970EBA" w:rsidRDefault="00E7329A" w:rsidP="00E7329A">
      <w:pPr>
        <w:jc w:val="right"/>
        <w:rPr>
          <w:sz w:val="20"/>
          <w:szCs w:val="20"/>
        </w:rPr>
      </w:pPr>
      <w:r w:rsidRPr="00970EBA">
        <w:rPr>
          <w:sz w:val="20"/>
          <w:szCs w:val="20"/>
        </w:rPr>
        <w:t>на получение Выписки из ЕГРИП</w:t>
      </w:r>
    </w:p>
    <w:p w:rsidR="00E7329A" w:rsidRPr="00970EBA" w:rsidRDefault="00E7329A" w:rsidP="00E7329A">
      <w:pPr>
        <w:jc w:val="right"/>
        <w:rPr>
          <w:sz w:val="20"/>
          <w:szCs w:val="20"/>
        </w:rPr>
      </w:pPr>
    </w:p>
    <w:p w:rsidR="00E7329A" w:rsidRDefault="00E7329A" w:rsidP="00E7329A">
      <w:pPr>
        <w:jc w:val="right"/>
      </w:pPr>
    </w:p>
    <w:p w:rsidR="00E7329A" w:rsidRDefault="00E7329A" w:rsidP="00E7329A">
      <w:pPr>
        <w:jc w:val="right"/>
      </w:pPr>
      <w:r>
        <w:rPr>
          <w:noProof/>
        </w:rPr>
        <w:drawing>
          <wp:inline distT="0" distB="0" distL="0" distR="0">
            <wp:extent cx="4572000" cy="3662003"/>
            <wp:effectExtent l="0" t="0" r="0" b="0"/>
            <wp:docPr id="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662003"/>
                    </a:xfrm>
                    <a:prstGeom prst="rect">
                      <a:avLst/>
                    </a:prstGeom>
                    <a:noFill/>
                    <a:ln>
                      <a:noFill/>
                    </a:ln>
                  </pic:spPr>
                </pic:pic>
              </a:graphicData>
            </a:graphic>
          </wp:inline>
        </w:drawing>
      </w:r>
    </w:p>
    <w:p w:rsidR="00E7329A" w:rsidRDefault="00E7329A" w:rsidP="00E7329A"/>
    <w:p w:rsidR="00E7329A" w:rsidRDefault="00E7329A" w:rsidP="00E7329A"/>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0E7E0D" w:rsidRDefault="000E7E0D" w:rsidP="00E7329A">
      <w:pPr>
        <w:autoSpaceDE w:val="0"/>
        <w:autoSpaceDN w:val="0"/>
        <w:adjustRightInd w:val="0"/>
        <w:ind w:firstLine="709"/>
        <w:jc w:val="right"/>
        <w:outlineLvl w:val="0"/>
        <w:rPr>
          <w:b/>
          <w:sz w:val="20"/>
          <w:szCs w:val="20"/>
        </w:rPr>
      </w:pPr>
    </w:p>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6</w:t>
      </w:r>
    </w:p>
    <w:p w:rsidR="00E7329A" w:rsidRPr="00970EBA" w:rsidRDefault="00E7329A" w:rsidP="00E7329A">
      <w:pPr>
        <w:jc w:val="right"/>
        <w:rPr>
          <w:b/>
          <w:sz w:val="20"/>
          <w:szCs w:val="20"/>
        </w:rPr>
      </w:pPr>
      <w:r w:rsidRPr="00970EBA">
        <w:rPr>
          <w:b/>
          <w:sz w:val="20"/>
          <w:szCs w:val="20"/>
        </w:rPr>
        <w:t>к технологической схеме</w:t>
      </w:r>
    </w:p>
    <w:p w:rsidR="00E7329A" w:rsidRPr="00970EBA" w:rsidRDefault="00E7329A" w:rsidP="00E7329A">
      <w:pPr>
        <w:jc w:val="right"/>
        <w:rPr>
          <w:sz w:val="20"/>
          <w:szCs w:val="20"/>
        </w:rPr>
      </w:pPr>
      <w:r w:rsidRPr="00970EBA">
        <w:rPr>
          <w:sz w:val="20"/>
          <w:szCs w:val="20"/>
        </w:rPr>
        <w:t xml:space="preserve">Образец запроса в Росреестр на получение </w:t>
      </w:r>
    </w:p>
    <w:p w:rsidR="00E7329A" w:rsidRPr="00970EBA" w:rsidRDefault="00E7329A" w:rsidP="00E7329A">
      <w:pPr>
        <w:jc w:val="right"/>
        <w:rPr>
          <w:sz w:val="20"/>
          <w:szCs w:val="20"/>
        </w:rPr>
      </w:pPr>
      <w:r w:rsidRPr="00970EBA">
        <w:rPr>
          <w:sz w:val="20"/>
          <w:szCs w:val="20"/>
        </w:rPr>
        <w:t>Кадастрового паспорта или Кадастровой выписки</w:t>
      </w:r>
    </w:p>
    <w:p w:rsidR="00E7329A" w:rsidRPr="00970EBA" w:rsidRDefault="00E7329A" w:rsidP="00E7329A">
      <w:pPr>
        <w:jc w:val="right"/>
        <w:rPr>
          <w:sz w:val="20"/>
          <w:szCs w:val="20"/>
        </w:rPr>
      </w:pPr>
    </w:p>
    <w:p w:rsidR="00E7329A" w:rsidRDefault="00E7329A" w:rsidP="00E7329A">
      <w:pPr>
        <w:jc w:val="right"/>
      </w:pPr>
    </w:p>
    <w:p w:rsidR="00E7329A" w:rsidRDefault="00E7329A" w:rsidP="00E7329A">
      <w:pPr>
        <w:jc w:val="right"/>
      </w:pPr>
      <w:r>
        <w:rPr>
          <w:noProof/>
        </w:rPr>
        <w:drawing>
          <wp:inline distT="0" distB="0" distL="0" distR="0">
            <wp:extent cx="4495151" cy="3600450"/>
            <wp:effectExtent l="0" t="0" r="0" b="0"/>
            <wp:docPr id="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151" cy="3600450"/>
                    </a:xfrm>
                    <a:prstGeom prst="rect">
                      <a:avLst/>
                    </a:prstGeom>
                    <a:noFill/>
                    <a:ln>
                      <a:noFill/>
                    </a:ln>
                  </pic:spPr>
                </pic:pic>
              </a:graphicData>
            </a:graphic>
          </wp:inline>
        </w:drawing>
      </w:r>
    </w:p>
    <w:p w:rsidR="00E7329A" w:rsidRDefault="00E7329A" w:rsidP="00E7329A"/>
    <w:p w:rsidR="00E7329A" w:rsidRDefault="00E7329A" w:rsidP="00E7329A"/>
    <w:p w:rsidR="000E7E0D" w:rsidRDefault="000E7E0D" w:rsidP="00E7329A"/>
    <w:p w:rsidR="000E7E0D" w:rsidRDefault="000E7E0D" w:rsidP="00E7329A"/>
    <w:p w:rsidR="000E7E0D" w:rsidRDefault="000E7E0D" w:rsidP="00E7329A"/>
    <w:p w:rsidR="000E7E0D" w:rsidRDefault="000E7E0D" w:rsidP="00E7329A"/>
    <w:p w:rsidR="000E7E0D" w:rsidRDefault="000E7E0D" w:rsidP="00E7329A"/>
    <w:p w:rsidR="000E7E0D" w:rsidRDefault="000E7E0D" w:rsidP="00E7329A"/>
    <w:p w:rsidR="000E7E0D" w:rsidRDefault="000E7E0D" w:rsidP="00E7329A"/>
    <w:p w:rsidR="000E7E0D" w:rsidRDefault="000E7E0D" w:rsidP="00E7329A"/>
    <w:p w:rsidR="000E7E0D" w:rsidRDefault="000E7E0D" w:rsidP="00E7329A"/>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7</w:t>
      </w:r>
    </w:p>
    <w:p w:rsidR="00E7329A" w:rsidRPr="00970EBA" w:rsidRDefault="00E7329A" w:rsidP="00E7329A">
      <w:pPr>
        <w:jc w:val="right"/>
        <w:rPr>
          <w:b/>
          <w:sz w:val="20"/>
          <w:szCs w:val="20"/>
        </w:rPr>
      </w:pPr>
      <w:r w:rsidRPr="00970EBA">
        <w:rPr>
          <w:b/>
          <w:sz w:val="20"/>
          <w:szCs w:val="20"/>
        </w:rPr>
        <w:t>к технологической схеме</w:t>
      </w:r>
    </w:p>
    <w:p w:rsidR="00E7329A" w:rsidRPr="00970EBA" w:rsidRDefault="00E7329A" w:rsidP="00E7329A">
      <w:pPr>
        <w:jc w:val="right"/>
        <w:rPr>
          <w:sz w:val="20"/>
          <w:szCs w:val="20"/>
        </w:rPr>
      </w:pPr>
      <w:r w:rsidRPr="00970EBA">
        <w:rPr>
          <w:sz w:val="20"/>
          <w:szCs w:val="20"/>
        </w:rPr>
        <w:t>Форма расписки</w:t>
      </w:r>
    </w:p>
    <w:p w:rsidR="00E7329A" w:rsidRPr="00970EBA" w:rsidRDefault="00E7329A" w:rsidP="00E7329A">
      <w:pPr>
        <w:jc w:val="right"/>
        <w:rPr>
          <w:sz w:val="20"/>
          <w:szCs w:val="20"/>
        </w:rPr>
      </w:pPr>
    </w:p>
    <w:p w:rsidR="00E7329A" w:rsidRPr="00970EBA" w:rsidRDefault="00E7329A" w:rsidP="00E7329A">
      <w:pPr>
        <w:jc w:val="right"/>
        <w:rPr>
          <w:sz w:val="20"/>
          <w:szCs w:val="20"/>
        </w:rPr>
      </w:pPr>
    </w:p>
    <w:p w:rsidR="00E7329A" w:rsidRPr="00970EBA" w:rsidRDefault="00E7329A" w:rsidP="00E7329A">
      <w:pPr>
        <w:autoSpaceDE w:val="0"/>
        <w:autoSpaceDN w:val="0"/>
        <w:adjustRightInd w:val="0"/>
        <w:jc w:val="center"/>
        <w:rPr>
          <w:sz w:val="20"/>
          <w:szCs w:val="20"/>
        </w:rPr>
      </w:pPr>
      <w:r w:rsidRPr="00970EBA">
        <w:rPr>
          <w:sz w:val="20"/>
          <w:szCs w:val="20"/>
        </w:rPr>
        <w:t>РАСПИСКА</w:t>
      </w:r>
    </w:p>
    <w:p w:rsidR="00E7329A" w:rsidRPr="00970EBA" w:rsidRDefault="00E7329A" w:rsidP="00E7329A">
      <w:pPr>
        <w:autoSpaceDE w:val="0"/>
        <w:autoSpaceDN w:val="0"/>
        <w:adjustRightInd w:val="0"/>
        <w:jc w:val="center"/>
        <w:rPr>
          <w:sz w:val="20"/>
          <w:szCs w:val="20"/>
        </w:rPr>
      </w:pPr>
      <w:r w:rsidRPr="00970EBA">
        <w:rPr>
          <w:sz w:val="20"/>
          <w:szCs w:val="20"/>
        </w:rPr>
        <w:t>в получении документов, представленных для принятия решения</w:t>
      </w:r>
    </w:p>
    <w:p w:rsidR="00E7329A" w:rsidRPr="00970EBA" w:rsidRDefault="00E7329A" w:rsidP="00E7329A">
      <w:pPr>
        <w:autoSpaceDE w:val="0"/>
        <w:autoSpaceDN w:val="0"/>
        <w:adjustRightInd w:val="0"/>
        <w:jc w:val="center"/>
        <w:rPr>
          <w:sz w:val="20"/>
          <w:szCs w:val="20"/>
        </w:rPr>
      </w:pPr>
      <w:r w:rsidRPr="00970EBA">
        <w:rPr>
          <w:sz w:val="20"/>
          <w:szCs w:val="20"/>
        </w:rPr>
        <w:t>о заключении соглашения о перераспределении</w:t>
      </w:r>
    </w:p>
    <w:p w:rsidR="00E7329A" w:rsidRPr="00970EBA" w:rsidRDefault="00E7329A" w:rsidP="00E7329A">
      <w:pPr>
        <w:autoSpaceDE w:val="0"/>
        <w:autoSpaceDN w:val="0"/>
        <w:adjustRightInd w:val="0"/>
        <w:jc w:val="center"/>
        <w:rPr>
          <w:sz w:val="20"/>
          <w:szCs w:val="20"/>
        </w:rPr>
      </w:pPr>
      <w:r w:rsidRPr="00970EBA">
        <w:rPr>
          <w:sz w:val="20"/>
          <w:szCs w:val="20"/>
        </w:rPr>
        <w:t>земельных участков</w:t>
      </w:r>
    </w:p>
    <w:p w:rsidR="00E7329A" w:rsidRPr="00970EBA" w:rsidRDefault="00E7329A" w:rsidP="00E7329A">
      <w:pPr>
        <w:autoSpaceDE w:val="0"/>
        <w:autoSpaceDN w:val="0"/>
        <w:adjustRightInd w:val="0"/>
        <w:jc w:val="both"/>
        <w:outlineLvl w:val="0"/>
        <w:rPr>
          <w:sz w:val="20"/>
          <w:szCs w:val="20"/>
        </w:rPr>
      </w:pPr>
    </w:p>
    <w:p w:rsidR="00E7329A" w:rsidRPr="00970EBA" w:rsidRDefault="00E7329A" w:rsidP="00E7329A">
      <w:pPr>
        <w:autoSpaceDE w:val="0"/>
        <w:autoSpaceDN w:val="0"/>
        <w:adjustRightInd w:val="0"/>
        <w:ind w:firstLine="708"/>
        <w:jc w:val="both"/>
        <w:rPr>
          <w:sz w:val="20"/>
          <w:szCs w:val="20"/>
        </w:rPr>
      </w:pPr>
      <w:r w:rsidRPr="00970EBA">
        <w:rPr>
          <w:sz w:val="20"/>
          <w:szCs w:val="20"/>
        </w:rPr>
        <w:t xml:space="preserve">Настоящим удостоверяется, что заявитель ________________________                         </w:t>
      </w:r>
    </w:p>
    <w:p w:rsidR="00E7329A" w:rsidRPr="00970EBA" w:rsidRDefault="00E7329A" w:rsidP="00E7329A">
      <w:pPr>
        <w:autoSpaceDE w:val="0"/>
        <w:autoSpaceDN w:val="0"/>
        <w:adjustRightInd w:val="0"/>
        <w:ind w:firstLine="708"/>
        <w:jc w:val="both"/>
        <w:rPr>
          <w:sz w:val="20"/>
          <w:szCs w:val="20"/>
        </w:rPr>
      </w:pPr>
      <w:r w:rsidRPr="00970EBA">
        <w:rPr>
          <w:sz w:val="20"/>
          <w:szCs w:val="20"/>
        </w:rPr>
        <w:t xml:space="preserve">                                                                                             (фамилия, имя, отчество)</w:t>
      </w:r>
    </w:p>
    <w:p w:rsidR="00E7329A" w:rsidRPr="00970EBA" w:rsidRDefault="00E7329A" w:rsidP="00E7329A">
      <w:pPr>
        <w:autoSpaceDE w:val="0"/>
        <w:autoSpaceDN w:val="0"/>
        <w:adjustRightInd w:val="0"/>
        <w:jc w:val="both"/>
        <w:rPr>
          <w:sz w:val="20"/>
          <w:szCs w:val="20"/>
        </w:rPr>
      </w:pPr>
      <w:r w:rsidRPr="00970EBA">
        <w:rPr>
          <w:sz w:val="20"/>
          <w:szCs w:val="20"/>
        </w:rPr>
        <w:t>представил,  а сотрудник _________________________________________</w:t>
      </w:r>
    </w:p>
    <w:p w:rsidR="00E7329A" w:rsidRPr="00970EBA" w:rsidRDefault="00E7329A" w:rsidP="00E7329A">
      <w:pPr>
        <w:autoSpaceDE w:val="0"/>
        <w:autoSpaceDN w:val="0"/>
        <w:adjustRightInd w:val="0"/>
        <w:jc w:val="both"/>
        <w:rPr>
          <w:sz w:val="20"/>
          <w:szCs w:val="20"/>
        </w:rPr>
      </w:pPr>
      <w:r w:rsidRPr="00970EBA">
        <w:rPr>
          <w:sz w:val="20"/>
          <w:szCs w:val="20"/>
        </w:rPr>
        <w:t>получил "_____" __________________ __________ документы</w:t>
      </w:r>
    </w:p>
    <w:p w:rsidR="00E7329A" w:rsidRPr="00970EBA" w:rsidRDefault="00E7329A" w:rsidP="00E7329A">
      <w:pPr>
        <w:autoSpaceDE w:val="0"/>
        <w:autoSpaceDN w:val="0"/>
        <w:adjustRightInd w:val="0"/>
        <w:jc w:val="both"/>
        <w:rPr>
          <w:sz w:val="20"/>
          <w:szCs w:val="20"/>
        </w:rPr>
      </w:pPr>
      <w:r w:rsidRPr="00970EBA">
        <w:rPr>
          <w:sz w:val="20"/>
          <w:szCs w:val="20"/>
        </w:rPr>
        <w:t xml:space="preserve">                     (число)             (месяц прописью)             (год)</w:t>
      </w:r>
    </w:p>
    <w:p w:rsidR="00E7329A" w:rsidRPr="00970EBA" w:rsidRDefault="00E7329A" w:rsidP="00E7329A">
      <w:pPr>
        <w:autoSpaceDE w:val="0"/>
        <w:autoSpaceDN w:val="0"/>
        <w:adjustRightInd w:val="0"/>
        <w:jc w:val="both"/>
        <w:rPr>
          <w:sz w:val="20"/>
          <w:szCs w:val="20"/>
        </w:rPr>
      </w:pPr>
      <w:r w:rsidRPr="00970EBA">
        <w:rPr>
          <w:sz w:val="20"/>
          <w:szCs w:val="20"/>
        </w:rPr>
        <w:t>в количестве  _______________________________ экземпляров</w:t>
      </w:r>
    </w:p>
    <w:p w:rsidR="00E7329A" w:rsidRPr="00970EBA" w:rsidRDefault="00E7329A" w:rsidP="00E7329A">
      <w:pPr>
        <w:autoSpaceDE w:val="0"/>
        <w:autoSpaceDN w:val="0"/>
        <w:adjustRightInd w:val="0"/>
        <w:rPr>
          <w:sz w:val="20"/>
          <w:szCs w:val="20"/>
        </w:rPr>
      </w:pPr>
      <w:r w:rsidRPr="00970EBA">
        <w:rPr>
          <w:sz w:val="20"/>
          <w:szCs w:val="20"/>
        </w:rPr>
        <w:t xml:space="preserve">                                                         (прописью)</w:t>
      </w:r>
    </w:p>
    <w:p w:rsidR="00E7329A" w:rsidRPr="00970EBA" w:rsidRDefault="00E7329A" w:rsidP="00E7329A">
      <w:pPr>
        <w:autoSpaceDE w:val="0"/>
        <w:autoSpaceDN w:val="0"/>
        <w:adjustRightInd w:val="0"/>
        <w:jc w:val="both"/>
        <w:rPr>
          <w:sz w:val="20"/>
          <w:szCs w:val="20"/>
        </w:rPr>
      </w:pPr>
      <w:r w:rsidRPr="00970EBA">
        <w:rPr>
          <w:sz w:val="20"/>
          <w:szCs w:val="20"/>
        </w:rPr>
        <w:t xml:space="preserve">по прилагаемому к заявлению перечню документов, необходимых для принятия решения о перераспределении земельных участков (согласно </w:t>
      </w:r>
      <w:hyperlink r:id="rId152" w:history="1">
        <w:r w:rsidRPr="00970EBA">
          <w:rPr>
            <w:sz w:val="20"/>
            <w:szCs w:val="20"/>
          </w:rPr>
          <w:t>п.  2.6.1</w:t>
        </w:r>
      </w:hyperlink>
      <w:r w:rsidRPr="00970EBA">
        <w:rPr>
          <w:sz w:val="20"/>
          <w:szCs w:val="20"/>
        </w:rPr>
        <w:t xml:space="preserve"> настоящего Административного  регламента):</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w:t>
      </w:r>
    </w:p>
    <w:p w:rsidR="00E7329A" w:rsidRPr="00970EBA" w:rsidRDefault="00E7329A" w:rsidP="00E7329A">
      <w:pPr>
        <w:autoSpaceDE w:val="0"/>
        <w:autoSpaceDN w:val="0"/>
        <w:adjustRightInd w:val="0"/>
        <w:ind w:firstLine="708"/>
        <w:jc w:val="both"/>
        <w:rPr>
          <w:sz w:val="20"/>
          <w:szCs w:val="20"/>
        </w:rPr>
      </w:pPr>
      <w:r w:rsidRPr="00970EBA">
        <w:rPr>
          <w:sz w:val="20"/>
          <w:szCs w:val="20"/>
        </w:rPr>
        <w:t>Перечень документов, которые будут получены по межведомственным</w:t>
      </w:r>
    </w:p>
    <w:p w:rsidR="00E7329A" w:rsidRPr="00970EBA" w:rsidRDefault="00E7329A" w:rsidP="00E7329A">
      <w:pPr>
        <w:autoSpaceDE w:val="0"/>
        <w:autoSpaceDN w:val="0"/>
        <w:adjustRightInd w:val="0"/>
        <w:jc w:val="both"/>
        <w:rPr>
          <w:sz w:val="20"/>
          <w:szCs w:val="20"/>
        </w:rPr>
      </w:pPr>
      <w:r w:rsidRPr="00970EBA">
        <w:rPr>
          <w:sz w:val="20"/>
          <w:szCs w:val="20"/>
        </w:rPr>
        <w:t>запросам:</w:t>
      </w: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________________________________________________________________________________________________________________________________</w:t>
      </w:r>
    </w:p>
    <w:p w:rsidR="00E7329A" w:rsidRPr="00970EBA" w:rsidRDefault="00E7329A" w:rsidP="00E7329A">
      <w:pPr>
        <w:autoSpaceDE w:val="0"/>
        <w:autoSpaceDN w:val="0"/>
        <w:adjustRightInd w:val="0"/>
        <w:jc w:val="both"/>
        <w:rPr>
          <w:sz w:val="20"/>
          <w:szCs w:val="20"/>
        </w:rPr>
      </w:pPr>
    </w:p>
    <w:p w:rsidR="00E7329A" w:rsidRPr="00970EBA" w:rsidRDefault="00E7329A" w:rsidP="00E7329A">
      <w:pPr>
        <w:autoSpaceDE w:val="0"/>
        <w:autoSpaceDN w:val="0"/>
        <w:adjustRightInd w:val="0"/>
        <w:jc w:val="both"/>
        <w:rPr>
          <w:sz w:val="20"/>
          <w:szCs w:val="20"/>
        </w:rPr>
      </w:pPr>
      <w:r w:rsidRPr="00970EBA">
        <w:rPr>
          <w:sz w:val="20"/>
          <w:szCs w:val="20"/>
        </w:rPr>
        <w:t>______________________________  _____________  _____________________</w:t>
      </w:r>
    </w:p>
    <w:p w:rsidR="00E7329A" w:rsidRPr="00970EBA" w:rsidRDefault="00E7329A" w:rsidP="00E7329A">
      <w:pPr>
        <w:autoSpaceDE w:val="0"/>
        <w:autoSpaceDN w:val="0"/>
        <w:adjustRightInd w:val="0"/>
        <w:jc w:val="center"/>
        <w:rPr>
          <w:sz w:val="20"/>
          <w:szCs w:val="20"/>
        </w:rPr>
      </w:pPr>
      <w:r w:rsidRPr="00970EBA">
        <w:rPr>
          <w:sz w:val="20"/>
          <w:szCs w:val="20"/>
        </w:rPr>
        <w:t>(должность специалиста,                                 (подпись)                      (расшифровка подписи)</w:t>
      </w:r>
    </w:p>
    <w:p w:rsidR="00E7329A" w:rsidRPr="00970EBA" w:rsidRDefault="00E7329A" w:rsidP="00E7329A">
      <w:pPr>
        <w:autoSpaceDE w:val="0"/>
        <w:autoSpaceDN w:val="0"/>
        <w:adjustRightInd w:val="0"/>
        <w:rPr>
          <w:sz w:val="20"/>
          <w:szCs w:val="20"/>
        </w:rPr>
      </w:pPr>
      <w:r w:rsidRPr="00970EBA">
        <w:rPr>
          <w:sz w:val="20"/>
          <w:szCs w:val="20"/>
        </w:rPr>
        <w:t>ответственного за прием документов)</w:t>
      </w:r>
    </w:p>
    <w:p w:rsidR="00E7329A" w:rsidRPr="00970EBA" w:rsidRDefault="00E7329A" w:rsidP="00E7329A">
      <w:pPr>
        <w:autoSpaceDE w:val="0"/>
        <w:autoSpaceDN w:val="0"/>
        <w:adjustRightInd w:val="0"/>
        <w:ind w:firstLine="709"/>
        <w:jc w:val="right"/>
        <w:outlineLvl w:val="0"/>
        <w:rPr>
          <w:b/>
          <w:sz w:val="20"/>
          <w:szCs w:val="20"/>
        </w:rPr>
      </w:pPr>
      <w:r w:rsidRPr="00970EBA">
        <w:rPr>
          <w:b/>
          <w:sz w:val="20"/>
          <w:szCs w:val="20"/>
        </w:rPr>
        <w:t>Приложение № 8</w:t>
      </w:r>
    </w:p>
    <w:p w:rsidR="00E7329A" w:rsidRPr="00970EBA" w:rsidRDefault="00E7329A" w:rsidP="00E7329A">
      <w:pPr>
        <w:jc w:val="right"/>
        <w:rPr>
          <w:b/>
          <w:sz w:val="20"/>
          <w:szCs w:val="20"/>
        </w:rPr>
      </w:pPr>
      <w:r w:rsidRPr="00970EBA">
        <w:rPr>
          <w:b/>
          <w:sz w:val="20"/>
          <w:szCs w:val="20"/>
        </w:rPr>
        <w:t>к технологической схеме</w:t>
      </w:r>
    </w:p>
    <w:p w:rsidR="00E7329A" w:rsidRPr="00970EBA" w:rsidRDefault="00E7329A" w:rsidP="00E7329A">
      <w:pPr>
        <w:jc w:val="right"/>
        <w:rPr>
          <w:sz w:val="20"/>
          <w:szCs w:val="20"/>
        </w:rPr>
      </w:pPr>
      <w:r w:rsidRPr="00970EBA">
        <w:rPr>
          <w:sz w:val="20"/>
          <w:szCs w:val="20"/>
        </w:rPr>
        <w:t xml:space="preserve">Образец расписки </w:t>
      </w:r>
    </w:p>
    <w:p w:rsidR="00E7329A" w:rsidRPr="00970EBA" w:rsidRDefault="00E7329A" w:rsidP="00E7329A">
      <w:pPr>
        <w:jc w:val="right"/>
        <w:rPr>
          <w:sz w:val="20"/>
          <w:szCs w:val="20"/>
        </w:rPr>
      </w:pPr>
    </w:p>
    <w:p w:rsidR="00E7329A" w:rsidRPr="00970EBA" w:rsidRDefault="00E7329A" w:rsidP="00E7329A">
      <w:pPr>
        <w:jc w:val="right"/>
        <w:rPr>
          <w:sz w:val="20"/>
          <w:szCs w:val="20"/>
        </w:rPr>
      </w:pPr>
    </w:p>
    <w:p w:rsidR="00E7329A" w:rsidRPr="00970EBA" w:rsidRDefault="00E7329A" w:rsidP="00E7329A">
      <w:pPr>
        <w:autoSpaceDE w:val="0"/>
        <w:autoSpaceDN w:val="0"/>
        <w:adjustRightInd w:val="0"/>
        <w:jc w:val="center"/>
        <w:rPr>
          <w:sz w:val="20"/>
          <w:szCs w:val="20"/>
        </w:rPr>
      </w:pPr>
      <w:r w:rsidRPr="00970EBA">
        <w:rPr>
          <w:sz w:val="20"/>
          <w:szCs w:val="20"/>
        </w:rPr>
        <w:t>РАСПИСКА</w:t>
      </w:r>
    </w:p>
    <w:p w:rsidR="00E7329A" w:rsidRPr="00970EBA" w:rsidRDefault="00E7329A" w:rsidP="00E7329A">
      <w:pPr>
        <w:autoSpaceDE w:val="0"/>
        <w:autoSpaceDN w:val="0"/>
        <w:adjustRightInd w:val="0"/>
        <w:jc w:val="center"/>
        <w:rPr>
          <w:sz w:val="20"/>
          <w:szCs w:val="20"/>
        </w:rPr>
      </w:pPr>
      <w:r w:rsidRPr="00970EBA">
        <w:rPr>
          <w:sz w:val="20"/>
          <w:szCs w:val="20"/>
        </w:rPr>
        <w:t>в получении документов, представленных для принятия решения</w:t>
      </w:r>
    </w:p>
    <w:p w:rsidR="00E7329A" w:rsidRPr="00970EBA" w:rsidRDefault="00E7329A" w:rsidP="00E7329A">
      <w:pPr>
        <w:autoSpaceDE w:val="0"/>
        <w:autoSpaceDN w:val="0"/>
        <w:adjustRightInd w:val="0"/>
        <w:jc w:val="center"/>
        <w:rPr>
          <w:sz w:val="20"/>
          <w:szCs w:val="20"/>
        </w:rPr>
      </w:pPr>
      <w:r w:rsidRPr="00970EBA">
        <w:rPr>
          <w:sz w:val="20"/>
          <w:szCs w:val="20"/>
        </w:rPr>
        <w:t>о заключении соглашения о перераспределении</w:t>
      </w:r>
    </w:p>
    <w:p w:rsidR="00E7329A" w:rsidRPr="00970EBA" w:rsidRDefault="00E7329A" w:rsidP="00E7329A">
      <w:pPr>
        <w:autoSpaceDE w:val="0"/>
        <w:autoSpaceDN w:val="0"/>
        <w:adjustRightInd w:val="0"/>
        <w:jc w:val="center"/>
        <w:rPr>
          <w:sz w:val="20"/>
          <w:szCs w:val="20"/>
        </w:rPr>
      </w:pPr>
      <w:r w:rsidRPr="00970EBA">
        <w:rPr>
          <w:sz w:val="20"/>
          <w:szCs w:val="20"/>
        </w:rPr>
        <w:t>земельных участков</w:t>
      </w:r>
    </w:p>
    <w:p w:rsidR="00E7329A" w:rsidRPr="00970EBA" w:rsidRDefault="00E7329A" w:rsidP="00E7329A">
      <w:pPr>
        <w:autoSpaceDE w:val="0"/>
        <w:autoSpaceDN w:val="0"/>
        <w:adjustRightInd w:val="0"/>
        <w:jc w:val="both"/>
        <w:outlineLvl w:val="0"/>
        <w:rPr>
          <w:sz w:val="20"/>
          <w:szCs w:val="20"/>
        </w:rPr>
      </w:pPr>
    </w:p>
    <w:p w:rsidR="00E7329A" w:rsidRPr="00970EBA" w:rsidRDefault="00E7329A" w:rsidP="00E7329A">
      <w:pPr>
        <w:autoSpaceDE w:val="0"/>
        <w:autoSpaceDN w:val="0"/>
        <w:adjustRightInd w:val="0"/>
        <w:ind w:firstLine="708"/>
        <w:jc w:val="both"/>
        <w:rPr>
          <w:sz w:val="20"/>
          <w:szCs w:val="20"/>
        </w:rPr>
      </w:pPr>
      <w:r w:rsidRPr="00970EBA">
        <w:rPr>
          <w:sz w:val="20"/>
          <w:szCs w:val="20"/>
        </w:rPr>
        <w:t>Настоящим удостоверяется, что заявитель__</w:t>
      </w:r>
      <w:r w:rsidRPr="00970EBA">
        <w:rPr>
          <w:i/>
          <w:color w:val="0000FF"/>
          <w:sz w:val="20"/>
          <w:szCs w:val="20"/>
          <w:u w:val="single"/>
        </w:rPr>
        <w:t>Иванов И.И</w:t>
      </w:r>
      <w:r w:rsidRPr="00970EBA">
        <w:rPr>
          <w:sz w:val="20"/>
          <w:szCs w:val="20"/>
        </w:rPr>
        <w:t>___________</w:t>
      </w:r>
    </w:p>
    <w:p w:rsidR="00E7329A" w:rsidRPr="00970EBA" w:rsidRDefault="00E7329A" w:rsidP="00E7329A">
      <w:pPr>
        <w:autoSpaceDE w:val="0"/>
        <w:autoSpaceDN w:val="0"/>
        <w:adjustRightInd w:val="0"/>
        <w:jc w:val="both"/>
        <w:rPr>
          <w:sz w:val="20"/>
          <w:szCs w:val="20"/>
        </w:rPr>
      </w:pPr>
      <w:r w:rsidRPr="00970EBA">
        <w:rPr>
          <w:sz w:val="20"/>
          <w:szCs w:val="20"/>
        </w:rPr>
        <w:t xml:space="preserve">                                                                                    (фамилия, имя, отчество)</w:t>
      </w:r>
    </w:p>
    <w:p w:rsidR="00E7329A" w:rsidRPr="00970EBA" w:rsidRDefault="00E7329A" w:rsidP="00E7329A">
      <w:pPr>
        <w:autoSpaceDE w:val="0"/>
        <w:autoSpaceDN w:val="0"/>
        <w:adjustRightInd w:val="0"/>
        <w:jc w:val="both"/>
        <w:rPr>
          <w:sz w:val="20"/>
          <w:szCs w:val="20"/>
        </w:rPr>
      </w:pPr>
      <w:r w:rsidRPr="00970EBA">
        <w:rPr>
          <w:sz w:val="20"/>
          <w:szCs w:val="20"/>
        </w:rPr>
        <w:t>представил, а сотрудник _</w:t>
      </w:r>
      <w:r w:rsidRPr="00970EBA">
        <w:rPr>
          <w:i/>
          <w:color w:val="0000FF"/>
          <w:sz w:val="20"/>
          <w:szCs w:val="20"/>
          <w:u w:val="single"/>
        </w:rPr>
        <w:t>Сидорова К.К.</w:t>
      </w:r>
      <w:r w:rsidRPr="00970EBA">
        <w:rPr>
          <w:i/>
          <w:color w:val="0000FF"/>
          <w:sz w:val="20"/>
          <w:szCs w:val="20"/>
        </w:rPr>
        <w:t>______________________________</w:t>
      </w:r>
    </w:p>
    <w:p w:rsidR="00E7329A" w:rsidRPr="00970EBA" w:rsidRDefault="00E7329A" w:rsidP="00E7329A">
      <w:pPr>
        <w:autoSpaceDE w:val="0"/>
        <w:autoSpaceDN w:val="0"/>
        <w:adjustRightInd w:val="0"/>
        <w:jc w:val="both"/>
        <w:rPr>
          <w:sz w:val="20"/>
          <w:szCs w:val="20"/>
        </w:rPr>
      </w:pPr>
      <w:r w:rsidRPr="00970EBA">
        <w:rPr>
          <w:sz w:val="20"/>
          <w:szCs w:val="20"/>
        </w:rPr>
        <w:t>получил   "</w:t>
      </w:r>
      <w:r w:rsidRPr="00970EBA">
        <w:rPr>
          <w:i/>
          <w:color w:val="0000FF"/>
          <w:sz w:val="20"/>
          <w:szCs w:val="20"/>
          <w:u w:val="single"/>
        </w:rPr>
        <w:t>15</w:t>
      </w:r>
      <w:r w:rsidRPr="00970EBA">
        <w:rPr>
          <w:sz w:val="20"/>
          <w:szCs w:val="20"/>
        </w:rPr>
        <w:t>" _</w:t>
      </w:r>
      <w:r w:rsidRPr="00970EBA">
        <w:rPr>
          <w:i/>
          <w:color w:val="0000FF"/>
          <w:sz w:val="20"/>
          <w:szCs w:val="20"/>
          <w:u w:val="single"/>
        </w:rPr>
        <w:t>сентября</w:t>
      </w:r>
      <w:r w:rsidRPr="00970EBA">
        <w:rPr>
          <w:sz w:val="20"/>
          <w:szCs w:val="20"/>
        </w:rPr>
        <w:t>_  __</w:t>
      </w:r>
      <w:r w:rsidRPr="00970EBA">
        <w:rPr>
          <w:i/>
          <w:color w:val="0000FF"/>
          <w:sz w:val="20"/>
          <w:szCs w:val="20"/>
          <w:u w:val="single"/>
        </w:rPr>
        <w:t>2016</w:t>
      </w:r>
      <w:r w:rsidRPr="00970EBA">
        <w:rPr>
          <w:i/>
          <w:color w:val="0000FF"/>
          <w:sz w:val="20"/>
          <w:szCs w:val="20"/>
        </w:rPr>
        <w:t>_</w:t>
      </w:r>
      <w:r w:rsidRPr="00970EBA">
        <w:rPr>
          <w:sz w:val="20"/>
          <w:szCs w:val="20"/>
        </w:rPr>
        <w:t>_ документы</w:t>
      </w:r>
    </w:p>
    <w:p w:rsidR="00E7329A" w:rsidRPr="00970EBA" w:rsidRDefault="00E7329A" w:rsidP="00E7329A">
      <w:pPr>
        <w:autoSpaceDE w:val="0"/>
        <w:autoSpaceDN w:val="0"/>
        <w:adjustRightInd w:val="0"/>
        <w:jc w:val="both"/>
        <w:rPr>
          <w:sz w:val="20"/>
          <w:szCs w:val="20"/>
        </w:rPr>
      </w:pPr>
      <w:r w:rsidRPr="00970EBA">
        <w:rPr>
          <w:sz w:val="20"/>
          <w:szCs w:val="20"/>
        </w:rPr>
        <w:t xml:space="preserve">                      (число)    (месяц прописью)      (год)</w:t>
      </w:r>
    </w:p>
    <w:p w:rsidR="00E7329A" w:rsidRPr="00970EBA" w:rsidRDefault="00E7329A" w:rsidP="00E7329A">
      <w:pPr>
        <w:autoSpaceDE w:val="0"/>
        <w:autoSpaceDN w:val="0"/>
        <w:adjustRightInd w:val="0"/>
        <w:jc w:val="both"/>
        <w:rPr>
          <w:sz w:val="20"/>
          <w:szCs w:val="20"/>
        </w:rPr>
      </w:pPr>
      <w:r w:rsidRPr="00970EBA">
        <w:rPr>
          <w:sz w:val="20"/>
          <w:szCs w:val="20"/>
        </w:rPr>
        <w:t>в количестве  ____________</w:t>
      </w:r>
      <w:r w:rsidRPr="00970EBA">
        <w:rPr>
          <w:i/>
          <w:color w:val="0000FF"/>
          <w:sz w:val="20"/>
          <w:szCs w:val="20"/>
          <w:u w:val="single"/>
        </w:rPr>
        <w:t>двух</w:t>
      </w:r>
      <w:r w:rsidRPr="00970EBA">
        <w:rPr>
          <w:sz w:val="20"/>
          <w:szCs w:val="20"/>
        </w:rPr>
        <w:t>____________ экземпляров</w:t>
      </w:r>
    </w:p>
    <w:p w:rsidR="00E7329A" w:rsidRPr="00970EBA" w:rsidRDefault="00E7329A" w:rsidP="00E7329A">
      <w:pPr>
        <w:autoSpaceDE w:val="0"/>
        <w:autoSpaceDN w:val="0"/>
        <w:adjustRightInd w:val="0"/>
        <w:jc w:val="both"/>
        <w:rPr>
          <w:sz w:val="20"/>
          <w:szCs w:val="20"/>
        </w:rPr>
      </w:pPr>
      <w:r w:rsidRPr="00970EBA">
        <w:rPr>
          <w:sz w:val="20"/>
          <w:szCs w:val="20"/>
        </w:rPr>
        <w:t xml:space="preserve">                                           (прописью)</w:t>
      </w:r>
    </w:p>
    <w:p w:rsidR="00E7329A" w:rsidRPr="00970EBA" w:rsidRDefault="00E7329A" w:rsidP="00E7329A">
      <w:pPr>
        <w:autoSpaceDE w:val="0"/>
        <w:autoSpaceDN w:val="0"/>
        <w:adjustRightInd w:val="0"/>
        <w:jc w:val="both"/>
        <w:rPr>
          <w:sz w:val="20"/>
          <w:szCs w:val="20"/>
        </w:rPr>
      </w:pPr>
      <w:r w:rsidRPr="00970EBA">
        <w:rPr>
          <w:sz w:val="20"/>
          <w:szCs w:val="20"/>
        </w:rPr>
        <w:t xml:space="preserve">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w:t>
      </w:r>
      <w:hyperlink r:id="rId153" w:history="1">
        <w:r w:rsidRPr="00970EBA">
          <w:rPr>
            <w:i/>
            <w:color w:val="0000FF"/>
            <w:sz w:val="20"/>
            <w:szCs w:val="20"/>
          </w:rPr>
          <w:t>п. 2.6.1</w:t>
        </w:r>
      </w:hyperlink>
      <w:r w:rsidRPr="00970EBA">
        <w:rPr>
          <w:sz w:val="20"/>
          <w:szCs w:val="20"/>
        </w:rPr>
        <w:t xml:space="preserve"> настоящего Административного  регламента):</w:t>
      </w:r>
    </w:p>
    <w:p w:rsidR="00E7329A" w:rsidRPr="00970EBA" w:rsidRDefault="00E7329A" w:rsidP="00E7329A">
      <w:pPr>
        <w:autoSpaceDE w:val="0"/>
        <w:autoSpaceDN w:val="0"/>
        <w:adjustRightInd w:val="0"/>
        <w:ind w:firstLine="708"/>
        <w:jc w:val="both"/>
        <w:rPr>
          <w:i/>
          <w:color w:val="0000FF"/>
          <w:sz w:val="20"/>
          <w:szCs w:val="20"/>
        </w:rPr>
      </w:pPr>
      <w:r w:rsidRPr="00970EBA">
        <w:rPr>
          <w:i/>
          <w:color w:val="0000FF"/>
          <w:sz w:val="20"/>
          <w:szCs w:val="20"/>
          <w:u w:val="single"/>
        </w:rPr>
        <w:t>1</w:t>
      </w:r>
      <w:r w:rsidRPr="00970EBA">
        <w:rPr>
          <w:i/>
          <w:color w:val="548DD4"/>
          <w:sz w:val="20"/>
          <w:szCs w:val="20"/>
          <w:u w:val="single"/>
        </w:rPr>
        <w:t>.</w:t>
      </w:r>
      <w:r w:rsidRPr="00970EBA">
        <w:rPr>
          <w:i/>
          <w:color w:val="0000FF"/>
          <w:sz w:val="20"/>
          <w:szCs w:val="20"/>
          <w:u w:val="single"/>
        </w:rPr>
        <w:t>Копия доверенности.</w:t>
      </w:r>
    </w:p>
    <w:p w:rsidR="00E7329A" w:rsidRPr="00970EBA" w:rsidRDefault="00E7329A" w:rsidP="00E7329A">
      <w:pPr>
        <w:autoSpaceDE w:val="0"/>
        <w:autoSpaceDN w:val="0"/>
        <w:adjustRightInd w:val="0"/>
        <w:ind w:firstLine="708"/>
        <w:jc w:val="both"/>
        <w:rPr>
          <w:i/>
          <w:color w:val="0000FF"/>
          <w:sz w:val="20"/>
          <w:szCs w:val="20"/>
        </w:rPr>
      </w:pPr>
      <w:r w:rsidRPr="00970EBA">
        <w:rPr>
          <w:i/>
          <w:color w:val="0000FF"/>
          <w:sz w:val="20"/>
          <w:szCs w:val="20"/>
          <w:u w:val="single"/>
        </w:rPr>
        <w:t>2. Схема расположения земельного участка.</w:t>
      </w:r>
    </w:p>
    <w:p w:rsidR="00E7329A" w:rsidRPr="00970EBA" w:rsidRDefault="00E7329A" w:rsidP="00E7329A">
      <w:pPr>
        <w:autoSpaceDE w:val="0"/>
        <w:autoSpaceDN w:val="0"/>
        <w:adjustRightInd w:val="0"/>
        <w:ind w:firstLine="708"/>
        <w:jc w:val="both"/>
        <w:rPr>
          <w:sz w:val="20"/>
          <w:szCs w:val="20"/>
        </w:rPr>
      </w:pPr>
      <w:r w:rsidRPr="00970EBA">
        <w:rPr>
          <w:sz w:val="20"/>
          <w:szCs w:val="20"/>
        </w:rPr>
        <w:t>Перечень документов, которые будут получены по межведомственным</w:t>
      </w:r>
    </w:p>
    <w:p w:rsidR="00E7329A" w:rsidRPr="00970EBA" w:rsidRDefault="00E7329A" w:rsidP="00E7329A">
      <w:pPr>
        <w:autoSpaceDE w:val="0"/>
        <w:autoSpaceDN w:val="0"/>
        <w:adjustRightInd w:val="0"/>
        <w:jc w:val="both"/>
        <w:rPr>
          <w:sz w:val="20"/>
          <w:szCs w:val="20"/>
        </w:rPr>
      </w:pPr>
      <w:r w:rsidRPr="00970EBA">
        <w:rPr>
          <w:sz w:val="20"/>
          <w:szCs w:val="20"/>
        </w:rPr>
        <w:t>запросам:</w:t>
      </w:r>
    </w:p>
    <w:p w:rsidR="00E7329A" w:rsidRPr="00970EBA" w:rsidRDefault="00E7329A" w:rsidP="00E7329A">
      <w:pPr>
        <w:autoSpaceDE w:val="0"/>
        <w:autoSpaceDN w:val="0"/>
        <w:adjustRightInd w:val="0"/>
        <w:ind w:firstLine="709"/>
        <w:jc w:val="both"/>
        <w:rPr>
          <w:i/>
          <w:color w:val="0000FF"/>
          <w:sz w:val="20"/>
          <w:szCs w:val="20"/>
          <w:u w:val="single"/>
        </w:rPr>
      </w:pPr>
      <w:r w:rsidRPr="00970EBA">
        <w:rPr>
          <w:i/>
          <w:color w:val="0000FF"/>
          <w:sz w:val="20"/>
          <w:szCs w:val="20"/>
          <w:u w:val="single"/>
        </w:rPr>
        <w:t>1.Выписка из ЕГРП о зарегистрированных правах на земельный участок.</w:t>
      </w:r>
    </w:p>
    <w:p w:rsidR="00E7329A" w:rsidRPr="00970EBA" w:rsidRDefault="00E7329A" w:rsidP="00E7329A">
      <w:pPr>
        <w:autoSpaceDE w:val="0"/>
        <w:autoSpaceDN w:val="0"/>
        <w:adjustRightInd w:val="0"/>
        <w:ind w:firstLine="709"/>
        <w:jc w:val="both"/>
        <w:rPr>
          <w:i/>
          <w:color w:val="0000FF"/>
          <w:sz w:val="20"/>
          <w:szCs w:val="20"/>
          <w:u w:val="single"/>
        </w:rPr>
      </w:pPr>
      <w:r w:rsidRPr="00970EBA">
        <w:rPr>
          <w:i/>
          <w:color w:val="0000FF"/>
          <w:sz w:val="20"/>
          <w:szCs w:val="20"/>
          <w:u w:val="single"/>
        </w:rPr>
        <w:t xml:space="preserve">2. Выписка из ЕГРП о правах на здания, сооружения, находящиеся на земельном участке. </w:t>
      </w:r>
    </w:p>
    <w:p w:rsidR="00E7329A" w:rsidRPr="00970EBA" w:rsidRDefault="00E7329A" w:rsidP="00E7329A">
      <w:pPr>
        <w:autoSpaceDE w:val="0"/>
        <w:autoSpaceDN w:val="0"/>
        <w:adjustRightInd w:val="0"/>
        <w:ind w:firstLine="709"/>
        <w:jc w:val="both"/>
        <w:rPr>
          <w:i/>
          <w:color w:val="0000FF"/>
          <w:sz w:val="20"/>
          <w:szCs w:val="20"/>
          <w:u w:val="single"/>
        </w:rPr>
      </w:pPr>
      <w:r w:rsidRPr="00970EBA">
        <w:rPr>
          <w:i/>
          <w:color w:val="0000FF"/>
          <w:sz w:val="20"/>
          <w:szCs w:val="20"/>
          <w:u w:val="single"/>
        </w:rPr>
        <w:t>3. Выписка из ЕГРЮЛ.</w:t>
      </w:r>
    </w:p>
    <w:p w:rsidR="00E7329A" w:rsidRPr="00970EBA" w:rsidRDefault="00E7329A" w:rsidP="00E7329A">
      <w:pPr>
        <w:autoSpaceDE w:val="0"/>
        <w:autoSpaceDN w:val="0"/>
        <w:adjustRightInd w:val="0"/>
        <w:ind w:firstLine="709"/>
        <w:jc w:val="both"/>
        <w:rPr>
          <w:i/>
          <w:color w:val="0000FF"/>
          <w:sz w:val="20"/>
          <w:szCs w:val="20"/>
          <w:u w:val="single"/>
        </w:rPr>
      </w:pPr>
      <w:r w:rsidRPr="00970EBA">
        <w:rPr>
          <w:i/>
          <w:color w:val="0000FF"/>
          <w:sz w:val="20"/>
          <w:szCs w:val="20"/>
          <w:u w:val="single"/>
        </w:rPr>
        <w:t>4. Кадастровые паспорта земельных участков.</w:t>
      </w:r>
    </w:p>
    <w:p w:rsidR="00E7329A" w:rsidRPr="00970EBA" w:rsidRDefault="00E7329A" w:rsidP="00E7329A">
      <w:pPr>
        <w:autoSpaceDE w:val="0"/>
        <w:autoSpaceDN w:val="0"/>
        <w:adjustRightInd w:val="0"/>
        <w:jc w:val="both"/>
        <w:rPr>
          <w:sz w:val="20"/>
          <w:szCs w:val="20"/>
        </w:rPr>
      </w:pPr>
      <w:r w:rsidRPr="00970EBA">
        <w:rPr>
          <w:sz w:val="20"/>
          <w:szCs w:val="20"/>
        </w:rPr>
        <w:t>_____</w:t>
      </w:r>
      <w:r w:rsidRPr="00970EBA">
        <w:rPr>
          <w:i/>
          <w:color w:val="0000FF"/>
          <w:sz w:val="20"/>
          <w:szCs w:val="20"/>
          <w:u w:val="single"/>
        </w:rPr>
        <w:t>Ведущий специалист</w:t>
      </w:r>
      <w:r w:rsidRPr="00970EBA">
        <w:rPr>
          <w:sz w:val="20"/>
          <w:szCs w:val="20"/>
        </w:rPr>
        <w:t>_______  ___</w:t>
      </w:r>
      <w:r w:rsidRPr="00970EBA">
        <w:rPr>
          <w:i/>
          <w:color w:val="0000FF"/>
          <w:sz w:val="20"/>
          <w:szCs w:val="20"/>
          <w:u w:val="single"/>
        </w:rPr>
        <w:t>Подпись</w:t>
      </w:r>
      <w:r w:rsidRPr="00970EBA">
        <w:rPr>
          <w:sz w:val="20"/>
          <w:szCs w:val="20"/>
        </w:rPr>
        <w:t>_____  ____</w:t>
      </w:r>
      <w:r w:rsidRPr="00970EBA">
        <w:rPr>
          <w:i/>
          <w:color w:val="0000FF"/>
          <w:sz w:val="20"/>
          <w:szCs w:val="20"/>
          <w:u w:val="single"/>
        </w:rPr>
        <w:t>К.К. Сидорова</w:t>
      </w:r>
      <w:r w:rsidRPr="00970EBA">
        <w:rPr>
          <w:sz w:val="20"/>
          <w:szCs w:val="20"/>
        </w:rPr>
        <w:t>__</w:t>
      </w:r>
    </w:p>
    <w:p w:rsidR="00E7329A" w:rsidRPr="00970EBA" w:rsidRDefault="00E7329A" w:rsidP="00E7329A">
      <w:pPr>
        <w:autoSpaceDE w:val="0"/>
        <w:autoSpaceDN w:val="0"/>
        <w:adjustRightInd w:val="0"/>
        <w:jc w:val="both"/>
        <w:rPr>
          <w:sz w:val="20"/>
          <w:szCs w:val="20"/>
        </w:rPr>
      </w:pPr>
      <w:r w:rsidRPr="00970EBA">
        <w:rPr>
          <w:sz w:val="20"/>
          <w:szCs w:val="20"/>
        </w:rPr>
        <w:t xml:space="preserve">      (должность специалиста,                              (подпись)                  (расшифровка подписи)</w:t>
      </w:r>
    </w:p>
    <w:p w:rsidR="00E7329A" w:rsidRPr="005005FC" w:rsidRDefault="00E7329A" w:rsidP="00E7329A">
      <w:pPr>
        <w:autoSpaceDE w:val="0"/>
        <w:autoSpaceDN w:val="0"/>
        <w:adjustRightInd w:val="0"/>
        <w:jc w:val="both"/>
      </w:pPr>
      <w:r w:rsidRPr="005005FC">
        <w:t xml:space="preserve"> ответственного за прием документов) </w:t>
      </w:r>
    </w:p>
    <w:p w:rsidR="00E7329A" w:rsidRDefault="00E7329A" w:rsidP="00E7329A">
      <w:pPr>
        <w:jc w:val="right"/>
      </w:pPr>
    </w:p>
    <w:p w:rsidR="00E7329A" w:rsidRDefault="00E7329A" w:rsidP="00E7329A">
      <w:pPr>
        <w:jc w:val="right"/>
      </w:pPr>
    </w:p>
    <w:p w:rsidR="00E7329A" w:rsidRPr="00926266" w:rsidRDefault="00E7329A" w:rsidP="00E7329A">
      <w:pPr>
        <w:spacing w:after="0"/>
        <w:jc w:val="right"/>
        <w:rPr>
          <w:sz w:val="20"/>
        </w:rPr>
      </w:pPr>
      <w:r w:rsidRPr="00926266">
        <w:rPr>
          <w:sz w:val="20"/>
        </w:rPr>
        <w:t xml:space="preserve">Приложение </w:t>
      </w:r>
      <w:r>
        <w:rPr>
          <w:sz w:val="20"/>
        </w:rPr>
        <w:t>24</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8C0E01" w:rsidRDefault="00E7329A" w:rsidP="00E7329A">
      <w:pPr>
        <w:spacing w:after="0"/>
        <w:jc w:val="center"/>
        <w:rPr>
          <w:b/>
          <w:sz w:val="20"/>
          <w:szCs w:val="20"/>
        </w:rPr>
      </w:pPr>
      <w:r w:rsidRPr="008C0E01">
        <w:rPr>
          <w:b/>
          <w:sz w:val="20"/>
          <w:szCs w:val="20"/>
        </w:rPr>
        <w:t>Предоставления муниципальной услуги «Предоставление жилого помещения по договору социального найма»</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3D30A1">
            <w:pPr>
              <w:spacing w:after="0"/>
              <w:jc w:val="both"/>
              <w:rPr>
                <w:sz w:val="18"/>
              </w:rPr>
            </w:pPr>
            <w:r w:rsidRPr="000E7E0D">
              <w:rPr>
                <w:sz w:val="18"/>
              </w:rPr>
              <w:t xml:space="preserve">Администрация </w:t>
            </w:r>
            <w:r w:rsidR="000E7E0D" w:rsidRPr="000E7E0D">
              <w:rPr>
                <w:sz w:val="18"/>
              </w:rPr>
              <w:t xml:space="preserve">Чулокского сельского </w:t>
            </w:r>
            <w:r w:rsidRPr="000E7E0D">
              <w:rPr>
                <w:sz w:val="18"/>
              </w:rPr>
              <w:t>поселения</w:t>
            </w:r>
            <w:r w:rsidRPr="00926266">
              <w:rPr>
                <w:sz w:val="18"/>
              </w:rPr>
              <w:t xml:space="preserve"> Бутурлиновского муниципального района Воронежской области </w:t>
            </w:r>
          </w:p>
          <w:p w:rsidR="00E7329A" w:rsidRPr="00926266"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8C0E01" w:rsidTr="003D30A1">
        <w:tc>
          <w:tcPr>
            <w:tcW w:w="225" w:type="pct"/>
          </w:tcPr>
          <w:p w:rsidR="00E7329A" w:rsidRPr="008C0E01" w:rsidRDefault="00E7329A" w:rsidP="003D30A1">
            <w:pPr>
              <w:spacing w:after="0"/>
              <w:jc w:val="center"/>
              <w:rPr>
                <w:sz w:val="20"/>
                <w:szCs w:val="20"/>
              </w:rPr>
            </w:pPr>
            <w:r w:rsidRPr="008C0E01">
              <w:rPr>
                <w:sz w:val="20"/>
                <w:szCs w:val="20"/>
              </w:rPr>
              <w:t>3</w:t>
            </w:r>
          </w:p>
        </w:tc>
        <w:tc>
          <w:tcPr>
            <w:tcW w:w="1135" w:type="pct"/>
          </w:tcPr>
          <w:p w:rsidR="00E7329A" w:rsidRPr="008C0E01" w:rsidRDefault="00E7329A" w:rsidP="003D30A1">
            <w:pPr>
              <w:spacing w:after="0"/>
              <w:jc w:val="center"/>
              <w:rPr>
                <w:sz w:val="20"/>
                <w:szCs w:val="20"/>
              </w:rPr>
            </w:pPr>
            <w:r w:rsidRPr="008C0E01">
              <w:rPr>
                <w:sz w:val="20"/>
                <w:szCs w:val="20"/>
              </w:rPr>
              <w:t>Полное наименование услуги</w:t>
            </w:r>
          </w:p>
        </w:tc>
        <w:tc>
          <w:tcPr>
            <w:tcW w:w="3640" w:type="pct"/>
          </w:tcPr>
          <w:p w:rsidR="00E7329A" w:rsidRPr="008C0E01" w:rsidRDefault="00E7329A" w:rsidP="003D30A1">
            <w:pPr>
              <w:spacing w:after="0"/>
              <w:jc w:val="both"/>
              <w:rPr>
                <w:sz w:val="20"/>
                <w:szCs w:val="20"/>
              </w:rPr>
            </w:pPr>
            <w:r w:rsidRPr="008C0E01">
              <w:rPr>
                <w:sz w:val="20"/>
                <w:szCs w:val="20"/>
              </w:rPr>
              <w:t>«Предоставление жилого помещения по договору социального найма»</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0E7E0D">
            <w:pPr>
              <w:rPr>
                <w:sz w:val="18"/>
              </w:rPr>
            </w:pPr>
            <w:r w:rsidRPr="000E7E0D">
              <w:rPr>
                <w:sz w:val="18"/>
              </w:rPr>
              <w:t xml:space="preserve">Утвержден постановлением администрации </w:t>
            </w:r>
            <w:r w:rsidR="000E7E0D" w:rsidRPr="000E7E0D">
              <w:rPr>
                <w:sz w:val="18"/>
              </w:rPr>
              <w:t>Чулокского сельского п</w:t>
            </w:r>
            <w:r w:rsidRPr="000E7E0D">
              <w:rPr>
                <w:sz w:val="18"/>
              </w:rPr>
              <w:t xml:space="preserve">оселения Бутурлиновского муниципального </w:t>
            </w:r>
            <w:r w:rsidR="000E7E0D" w:rsidRPr="000E7E0D">
              <w:rPr>
                <w:sz w:val="18"/>
              </w:rPr>
              <w:t>района Воронежской области от 13.11.2023 г. №45</w:t>
            </w:r>
            <w:r w:rsidRPr="000E7E0D">
              <w:rPr>
                <w:sz w:val="18"/>
              </w:rPr>
              <w:t xml:space="preserve">«Об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w:t>
            </w:r>
            <w:r w:rsidR="000E7E0D" w:rsidRPr="000E7E0D">
              <w:rPr>
                <w:sz w:val="18"/>
              </w:rPr>
              <w:t xml:space="preserve">Чулокского сельского </w:t>
            </w:r>
            <w:r w:rsidRPr="000E7E0D">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8C0E01" w:rsidTr="003D30A1">
        <w:tc>
          <w:tcPr>
            <w:tcW w:w="222" w:type="pct"/>
          </w:tcPr>
          <w:p w:rsidR="00E7329A" w:rsidRPr="008C0E01" w:rsidRDefault="00E7329A" w:rsidP="003D30A1">
            <w:pPr>
              <w:spacing w:after="0"/>
              <w:jc w:val="center"/>
              <w:rPr>
                <w:b/>
                <w:sz w:val="20"/>
                <w:szCs w:val="20"/>
              </w:rPr>
            </w:pPr>
          </w:p>
        </w:tc>
        <w:tc>
          <w:tcPr>
            <w:tcW w:w="4778" w:type="pct"/>
          </w:tcPr>
          <w:p w:rsidR="00E7329A" w:rsidRPr="008C0E01" w:rsidRDefault="00E7329A" w:rsidP="003D30A1">
            <w:pPr>
              <w:spacing w:after="0"/>
              <w:rPr>
                <w:b/>
                <w:sz w:val="20"/>
                <w:szCs w:val="20"/>
              </w:rPr>
            </w:pPr>
            <w:r w:rsidRPr="008C0E01">
              <w:rPr>
                <w:sz w:val="20"/>
                <w:szCs w:val="20"/>
              </w:rPr>
              <w:t>«Предоставление жилого помещения по договору социального найма»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D4431" w:rsidRDefault="00E7329A" w:rsidP="003D30A1">
            <w:pPr>
              <w:spacing w:after="0"/>
              <w:rPr>
                <w:sz w:val="18"/>
              </w:rPr>
            </w:pPr>
            <w:r w:rsidRPr="008D4431">
              <w:rPr>
                <w:sz w:val="18"/>
              </w:rPr>
              <w:t xml:space="preserve">Администрация в течение 25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E7329A" w:rsidRPr="008D4431" w:rsidRDefault="00E7329A" w:rsidP="003D30A1">
            <w:pPr>
              <w:spacing w:after="0"/>
              <w:rPr>
                <w:sz w:val="18"/>
              </w:rPr>
            </w:pPr>
            <w:r w:rsidRPr="008D4431">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spacing w:after="0"/>
              <w:rPr>
                <w:b/>
                <w:sz w:val="18"/>
              </w:rPr>
            </w:pPr>
            <w:r w:rsidRPr="008D4431">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D4431" w:rsidRDefault="00E7329A" w:rsidP="003D30A1">
            <w:pPr>
              <w:spacing w:after="0"/>
              <w:rPr>
                <w:sz w:val="18"/>
              </w:rPr>
            </w:pPr>
            <w:r w:rsidRPr="008D4431">
              <w:rPr>
                <w:sz w:val="18"/>
              </w:rPr>
              <w:t xml:space="preserve">Администрация в течение 25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E7329A" w:rsidRPr="008D4431" w:rsidRDefault="00E7329A" w:rsidP="003D30A1">
            <w:pPr>
              <w:spacing w:after="0"/>
              <w:rPr>
                <w:sz w:val="18"/>
              </w:rPr>
            </w:pPr>
            <w:r w:rsidRPr="008D4431">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spacing w:after="0"/>
              <w:rPr>
                <w:b/>
                <w:sz w:val="18"/>
              </w:rPr>
            </w:pPr>
            <w:r w:rsidRPr="008D4431">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Основаниями для отказа в приеме документов, необходимых для предоставления Муниципальной услуги, являются: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2. Неполное заполнение обязательных полей в форме заявления о предоставлении Муниципальной услуги.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3. Представление неполного комплекта документов, подлежащих представлению Заявителем самостоятельно.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E7329A" w:rsidRPr="008D4431" w:rsidRDefault="00E7329A" w:rsidP="003D30A1">
            <w:pPr>
              <w:autoSpaceDE w:val="0"/>
              <w:autoSpaceDN w:val="0"/>
              <w:adjustRightInd w:val="0"/>
              <w:spacing w:after="0"/>
              <w:jc w:val="both"/>
              <w:rPr>
                <w:sz w:val="18"/>
                <w:szCs w:val="28"/>
              </w:rPr>
            </w:pPr>
            <w:r w:rsidRPr="008D4431">
              <w:rPr>
                <w:sz w:val="18"/>
                <w:szCs w:val="28"/>
              </w:rPr>
              <w:t xml:space="preserve">8. Заявление подано лицом, не имеющим полномочий представлять интересы Заявителя. </w:t>
            </w:r>
          </w:p>
          <w:p w:rsidR="00E7329A" w:rsidRPr="00926266" w:rsidRDefault="00E7329A" w:rsidP="003D30A1">
            <w:pPr>
              <w:autoSpaceDE w:val="0"/>
              <w:autoSpaceDN w:val="0"/>
              <w:adjustRightInd w:val="0"/>
              <w:spacing w:after="0"/>
              <w:jc w:val="both"/>
              <w:rPr>
                <w:sz w:val="18"/>
              </w:rPr>
            </w:pPr>
            <w:r w:rsidRPr="008D4431">
              <w:rPr>
                <w:sz w:val="18"/>
                <w:szCs w:val="28"/>
              </w:rPr>
              <w:t>9.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D44517" w:rsidTr="003D30A1">
        <w:tc>
          <w:tcPr>
            <w:tcW w:w="222" w:type="pct"/>
          </w:tcPr>
          <w:p w:rsidR="00E7329A" w:rsidRPr="00D44517" w:rsidRDefault="00E7329A" w:rsidP="003D30A1">
            <w:pPr>
              <w:spacing w:after="0"/>
              <w:jc w:val="center"/>
              <w:rPr>
                <w:b/>
                <w:sz w:val="18"/>
              </w:rPr>
            </w:pPr>
          </w:p>
        </w:tc>
        <w:tc>
          <w:tcPr>
            <w:tcW w:w="4778" w:type="pct"/>
          </w:tcPr>
          <w:p w:rsidR="00E7329A" w:rsidRPr="00D44517" w:rsidRDefault="00E7329A" w:rsidP="003D30A1">
            <w:pPr>
              <w:autoSpaceDE w:val="0"/>
              <w:autoSpaceDN w:val="0"/>
              <w:adjustRightInd w:val="0"/>
              <w:spacing w:after="0"/>
              <w:jc w:val="both"/>
              <w:rPr>
                <w:sz w:val="18"/>
              </w:rPr>
            </w:pPr>
            <w:r w:rsidRPr="00D44517">
              <w:rPr>
                <w:sz w:val="18"/>
              </w:rPr>
              <w:t xml:space="preserve">Основаниями для отказа в предоставлении Муниципальной услуги в соответствии с вариантом 1 являются: </w:t>
            </w:r>
          </w:p>
          <w:p w:rsidR="00E7329A" w:rsidRPr="00D44517" w:rsidRDefault="00E7329A" w:rsidP="003D30A1">
            <w:pPr>
              <w:autoSpaceDE w:val="0"/>
              <w:autoSpaceDN w:val="0"/>
              <w:adjustRightInd w:val="0"/>
              <w:spacing w:after="0"/>
              <w:jc w:val="both"/>
              <w:rPr>
                <w:sz w:val="18"/>
              </w:rPr>
            </w:pPr>
            <w:r w:rsidRPr="00D44517">
              <w:rPr>
                <w:sz w:val="18"/>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E7329A" w:rsidRPr="00D44517" w:rsidRDefault="00E7329A" w:rsidP="003D30A1">
            <w:pPr>
              <w:autoSpaceDE w:val="0"/>
              <w:autoSpaceDN w:val="0"/>
              <w:adjustRightInd w:val="0"/>
              <w:spacing w:after="0"/>
              <w:jc w:val="both"/>
              <w:rPr>
                <w:sz w:val="18"/>
              </w:rPr>
            </w:pPr>
            <w:r w:rsidRPr="00D44517">
              <w:rPr>
                <w:sz w:val="18"/>
              </w:rPr>
              <w:t xml:space="preserve">2. Представленными документами и сведениями не подтверждается право гражданина в предоставлении жилого помещения. </w:t>
            </w:r>
          </w:p>
          <w:p w:rsidR="00E7329A" w:rsidRPr="00D44517" w:rsidRDefault="00E7329A" w:rsidP="003D30A1">
            <w:pPr>
              <w:autoSpaceDE w:val="0"/>
              <w:autoSpaceDN w:val="0"/>
              <w:adjustRightInd w:val="0"/>
              <w:spacing w:after="0"/>
              <w:jc w:val="both"/>
              <w:rPr>
                <w:sz w:val="18"/>
              </w:rPr>
            </w:pPr>
            <w:r w:rsidRPr="00D44517">
              <w:rPr>
                <w:sz w:val="18"/>
              </w:rPr>
              <w:t xml:space="preserve">3. Основаниями для отказа в предоставлении Муниципальной услуги в соответствии с вариантом 2 являются: </w:t>
            </w:r>
          </w:p>
          <w:p w:rsidR="00E7329A" w:rsidRPr="00D44517" w:rsidRDefault="00E7329A" w:rsidP="003D30A1">
            <w:pPr>
              <w:autoSpaceDE w:val="0"/>
              <w:autoSpaceDN w:val="0"/>
              <w:adjustRightInd w:val="0"/>
              <w:spacing w:after="0"/>
              <w:jc w:val="both"/>
              <w:rPr>
                <w:sz w:val="18"/>
              </w:rPr>
            </w:pPr>
            <w:r w:rsidRPr="00D44517">
              <w:rPr>
                <w:sz w:val="18"/>
              </w:rPr>
              <w:t>- обращение лица, не являющегося Заявителем (его представителем);</w:t>
            </w:r>
          </w:p>
          <w:p w:rsidR="00E7329A" w:rsidRPr="00D44517" w:rsidRDefault="00E7329A" w:rsidP="003D30A1">
            <w:pPr>
              <w:autoSpaceDE w:val="0"/>
              <w:autoSpaceDN w:val="0"/>
              <w:adjustRightInd w:val="0"/>
              <w:spacing w:after="0"/>
              <w:jc w:val="both"/>
              <w:rPr>
                <w:sz w:val="18"/>
              </w:rPr>
            </w:pPr>
            <w:r w:rsidRPr="00D44517">
              <w:rPr>
                <w:sz w:val="18"/>
              </w:rPr>
              <w:t>- отсутствие опечаток или ошибок в документах.</w:t>
            </w:r>
          </w:p>
          <w:p w:rsidR="00E7329A" w:rsidRPr="00D44517" w:rsidRDefault="00E7329A" w:rsidP="003D30A1">
            <w:pPr>
              <w:autoSpaceDE w:val="0"/>
              <w:autoSpaceDN w:val="0"/>
              <w:adjustRightInd w:val="0"/>
              <w:spacing w:after="0"/>
              <w:jc w:val="both"/>
              <w:rPr>
                <w:sz w:val="18"/>
              </w:rPr>
            </w:pPr>
            <w:r w:rsidRPr="00D44517">
              <w:rPr>
                <w:sz w:val="18"/>
              </w:rPr>
              <w:t xml:space="preserve">4. Основаниями для отказа в предоставлении Муниципальной услуги в соответствии с вариантом 3 являются: </w:t>
            </w:r>
          </w:p>
          <w:p w:rsidR="00E7329A" w:rsidRPr="00D44517" w:rsidRDefault="00E7329A" w:rsidP="003D30A1">
            <w:pPr>
              <w:pStyle w:val="ConsPlusNormal"/>
              <w:ind w:firstLine="0"/>
              <w:contextualSpacing/>
              <w:jc w:val="both"/>
              <w:rPr>
                <w:rFonts w:ascii="Times New Roman" w:hAnsi="Times New Roman" w:cs="Times New Roman"/>
                <w:sz w:val="14"/>
              </w:rPr>
            </w:pPr>
            <w:r w:rsidRPr="00D44517">
              <w:rPr>
                <w:rFonts w:ascii="Times New Roman" w:hAnsi="Times New Roman" w:cs="Times New Roman"/>
                <w:sz w:val="18"/>
              </w:rPr>
              <w:t>- обращение лица, не являющегося Заявителем (его представителем).</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0E7E0D" w:rsidRDefault="00E7329A" w:rsidP="003D30A1">
            <w:pPr>
              <w:autoSpaceDE w:val="0"/>
              <w:autoSpaceDN w:val="0"/>
              <w:adjustRightInd w:val="0"/>
              <w:spacing w:after="0"/>
              <w:jc w:val="both"/>
              <w:rPr>
                <w:sz w:val="18"/>
              </w:rPr>
            </w:pPr>
            <w:r w:rsidRPr="000E7E0D">
              <w:rPr>
                <w:sz w:val="18"/>
              </w:rPr>
              <w:t xml:space="preserve">- администрация </w:t>
            </w:r>
            <w:r w:rsidR="000E7E0D" w:rsidRPr="000E7E0D">
              <w:rPr>
                <w:sz w:val="18"/>
              </w:rPr>
              <w:t xml:space="preserve">Чулокского сельского </w:t>
            </w:r>
            <w:r w:rsidRPr="000E7E0D">
              <w:rPr>
                <w:sz w:val="18"/>
              </w:rPr>
              <w:t>поселения Бутурлиновского муниципального района Воронежской области;</w:t>
            </w:r>
          </w:p>
          <w:p w:rsidR="00E7329A" w:rsidRPr="000E7E0D" w:rsidRDefault="00E7329A" w:rsidP="003D30A1">
            <w:pPr>
              <w:autoSpaceDE w:val="0"/>
              <w:autoSpaceDN w:val="0"/>
              <w:adjustRightInd w:val="0"/>
              <w:spacing w:after="0"/>
              <w:jc w:val="both"/>
              <w:rPr>
                <w:sz w:val="18"/>
              </w:rPr>
            </w:pPr>
            <w:r w:rsidRPr="000E7E0D">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0E7E0D" w:rsidRDefault="00E7329A" w:rsidP="003D30A1">
            <w:pPr>
              <w:pStyle w:val="ConsPlusNormal"/>
              <w:ind w:firstLine="0"/>
              <w:jc w:val="both"/>
              <w:rPr>
                <w:rFonts w:ascii="Times New Roman" w:hAnsi="Times New Roman" w:cs="Times New Roman"/>
                <w:sz w:val="18"/>
                <w:szCs w:val="24"/>
              </w:rPr>
            </w:pPr>
            <w:r w:rsidRPr="000E7E0D">
              <w:rPr>
                <w:rFonts w:ascii="Times New Roman" w:hAnsi="Times New Roman" w:cs="Times New Roman"/>
                <w:sz w:val="18"/>
                <w:szCs w:val="24"/>
              </w:rPr>
              <w:t>- Единый портал государственных и муниципальных услуг(www.gosuslugi.ru);</w:t>
            </w:r>
          </w:p>
          <w:p w:rsidR="00E7329A" w:rsidRPr="000E7E0D" w:rsidRDefault="00E7329A" w:rsidP="003D30A1">
            <w:pPr>
              <w:pStyle w:val="ConsPlusNormal"/>
              <w:ind w:firstLine="0"/>
              <w:jc w:val="both"/>
              <w:rPr>
                <w:rFonts w:ascii="Times New Roman" w:hAnsi="Times New Roman" w:cs="Times New Roman"/>
                <w:sz w:val="18"/>
                <w:szCs w:val="24"/>
              </w:rPr>
            </w:pPr>
            <w:r w:rsidRPr="000E7E0D">
              <w:rPr>
                <w:rFonts w:ascii="Times New Roman" w:hAnsi="Times New Roman" w:cs="Times New Roman"/>
                <w:sz w:val="18"/>
                <w:szCs w:val="24"/>
              </w:rPr>
              <w:t>- Портал государственных и муниципальных услуг Воронежской области (</w:t>
            </w:r>
            <w:r w:rsidRPr="000E7E0D">
              <w:rPr>
                <w:rFonts w:ascii="Times New Roman" w:hAnsi="Times New Roman" w:cs="Times New Roman"/>
                <w:sz w:val="18"/>
                <w:szCs w:val="24"/>
                <w:lang w:val="en-US"/>
              </w:rPr>
              <w:t>www</w:t>
            </w:r>
            <w:r w:rsidRPr="000E7E0D">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0E7E0D" w:rsidRDefault="00E7329A" w:rsidP="003D30A1">
            <w:pPr>
              <w:autoSpaceDE w:val="0"/>
              <w:autoSpaceDN w:val="0"/>
              <w:adjustRightInd w:val="0"/>
              <w:spacing w:after="0"/>
              <w:jc w:val="both"/>
              <w:rPr>
                <w:b/>
                <w:sz w:val="18"/>
              </w:rPr>
            </w:pPr>
            <w:r w:rsidRPr="000E7E0D">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0E7E0D" w:rsidRDefault="00E7329A" w:rsidP="003D30A1">
            <w:pPr>
              <w:autoSpaceDE w:val="0"/>
              <w:autoSpaceDN w:val="0"/>
              <w:adjustRightInd w:val="0"/>
              <w:spacing w:after="0"/>
              <w:jc w:val="both"/>
              <w:rPr>
                <w:sz w:val="18"/>
              </w:rPr>
            </w:pPr>
            <w:r w:rsidRPr="000E7E0D">
              <w:rPr>
                <w:sz w:val="18"/>
              </w:rPr>
              <w:t>- в администрации</w:t>
            </w:r>
            <w:r w:rsidR="000E7E0D" w:rsidRPr="000E7E0D">
              <w:rPr>
                <w:sz w:val="18"/>
              </w:rPr>
              <w:t xml:space="preserve"> Чулокского сельского</w:t>
            </w:r>
            <w:r w:rsidRPr="000E7E0D">
              <w:rPr>
                <w:sz w:val="18"/>
              </w:rPr>
              <w:t xml:space="preserve"> поселения Бутурлиновского муниципального района Воронежской области на бумажном носителе;</w:t>
            </w:r>
          </w:p>
          <w:p w:rsidR="00E7329A" w:rsidRPr="000E7E0D" w:rsidRDefault="00E7329A" w:rsidP="003D30A1">
            <w:pPr>
              <w:autoSpaceDE w:val="0"/>
              <w:autoSpaceDN w:val="0"/>
              <w:adjustRightInd w:val="0"/>
              <w:spacing w:after="0"/>
              <w:rPr>
                <w:b/>
                <w:sz w:val="18"/>
              </w:rPr>
            </w:pPr>
            <w:r w:rsidRPr="000E7E0D">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0E7E0D">
              <w:rPr>
                <w:sz w:val="18"/>
              </w:rPr>
              <w:br/>
            </w:r>
            <w:r w:rsidRPr="000E7E0D">
              <w:rPr>
                <w:sz w:val="18"/>
                <w:szCs w:val="18"/>
              </w:rPr>
              <w:t>- в личный кабинет Заявителя на ЕПГУ;</w:t>
            </w:r>
            <w:r w:rsidRPr="000E7E0D">
              <w:rPr>
                <w:sz w:val="18"/>
                <w:szCs w:val="18"/>
              </w:rPr>
              <w:br/>
              <w:t>- посредством РПГУ;</w:t>
            </w:r>
            <w:r w:rsidRPr="000E7E0D">
              <w:rPr>
                <w:sz w:val="18"/>
                <w:szCs w:val="18"/>
              </w:rPr>
              <w:br/>
            </w:r>
            <w:r w:rsidRPr="000E7E0D">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A6164E" w:rsidRDefault="00E7329A" w:rsidP="003D30A1">
            <w:pPr>
              <w:tabs>
                <w:tab w:val="num" w:pos="142"/>
              </w:tabs>
              <w:autoSpaceDE w:val="0"/>
              <w:autoSpaceDN w:val="0"/>
              <w:adjustRightInd w:val="0"/>
              <w:spacing w:after="0"/>
              <w:jc w:val="both"/>
              <w:rPr>
                <w:sz w:val="18"/>
              </w:rPr>
            </w:pPr>
            <w:r w:rsidRPr="00A6164E">
              <w:rPr>
                <w:sz w:val="18"/>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(далее – Заявитель). </w:t>
            </w:r>
          </w:p>
          <w:p w:rsidR="00E7329A" w:rsidRPr="00926266" w:rsidRDefault="00E7329A" w:rsidP="003D30A1">
            <w:pPr>
              <w:tabs>
                <w:tab w:val="num" w:pos="142"/>
              </w:tabs>
              <w:autoSpaceDE w:val="0"/>
              <w:autoSpaceDN w:val="0"/>
              <w:adjustRightInd w:val="0"/>
              <w:spacing w:after="0"/>
              <w:jc w:val="both"/>
              <w:rPr>
                <w:sz w:val="18"/>
              </w:rPr>
            </w:pPr>
            <w:r w:rsidRPr="00A6164E">
              <w:rPr>
                <w:sz w:val="18"/>
              </w:rPr>
              <w:t xml:space="preserve">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1. Для получения Муниципальной услуги Заявитель представляет: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 в форме электронного документа в личном кабинете на ЕПГУ, РПГУ, посредством электронной почты;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 на бумажном носителе в Администрации, в МФЦ.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1.2. Документ, удостоверяющий личность Заявителя, его представителя (в случае обращения представителя Заявителя).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1.3. Документы, удостоверяющие личность членов семьи Заявителя. </w:t>
            </w:r>
          </w:p>
          <w:p w:rsidR="00E7329A" w:rsidRPr="00C26C64" w:rsidRDefault="00E7329A" w:rsidP="003D30A1">
            <w:pPr>
              <w:autoSpaceDE w:val="0"/>
              <w:autoSpaceDN w:val="0"/>
              <w:adjustRightInd w:val="0"/>
              <w:spacing w:after="0"/>
              <w:jc w:val="both"/>
              <w:rPr>
                <w:sz w:val="18"/>
                <w:szCs w:val="28"/>
              </w:rPr>
            </w:pPr>
            <w:r w:rsidRPr="00C26C64">
              <w:rPr>
                <w:sz w:val="18"/>
                <w:szCs w:val="28"/>
              </w:rPr>
              <w:t xml:space="preserve">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E7329A" w:rsidRPr="00926266" w:rsidRDefault="00E7329A" w:rsidP="003D30A1">
            <w:pPr>
              <w:autoSpaceDE w:val="0"/>
              <w:autoSpaceDN w:val="0"/>
              <w:adjustRightInd w:val="0"/>
              <w:spacing w:after="0"/>
              <w:jc w:val="both"/>
              <w:rPr>
                <w:sz w:val="18"/>
              </w:rPr>
            </w:pPr>
            <w:r w:rsidRPr="00C26C64">
              <w:rPr>
                <w:sz w:val="18"/>
                <w:szCs w:val="28"/>
              </w:rPr>
              <w:t>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94"/>
        <w:gridCol w:w="1167"/>
        <w:gridCol w:w="1150"/>
        <w:gridCol w:w="961"/>
        <w:gridCol w:w="630"/>
        <w:gridCol w:w="1167"/>
        <w:gridCol w:w="1167"/>
        <w:gridCol w:w="116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pStyle w:val="ConsPlusNormal"/>
              <w:ind w:firstLine="0"/>
              <w:jc w:val="both"/>
              <w:outlineLvl w:val="0"/>
              <w:rPr>
                <w:sz w:val="1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rFonts w:ascii="Times New Roman" w:hAnsi="Times New Roman" w:cs="Times New Roman"/>
                <w:sz w:val="18"/>
                <w:szCs w:val="24"/>
                <w:lang w:eastAsia="ru-RU"/>
              </w:rPr>
            </w:pP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8"/>
                <w:szCs w:val="2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
        <w:gridCol w:w="1425"/>
        <w:gridCol w:w="1532"/>
        <w:gridCol w:w="1174"/>
        <w:gridCol w:w="1513"/>
        <w:gridCol w:w="887"/>
        <w:gridCol w:w="1183"/>
        <w:gridCol w:w="757"/>
        <w:gridCol w:w="757"/>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182" w:type="pct"/>
          </w:tcPr>
          <w:p w:rsidR="00E7329A" w:rsidRPr="00926266" w:rsidRDefault="00E7329A" w:rsidP="003D30A1">
            <w:pPr>
              <w:spacing w:after="0"/>
              <w:rPr>
                <w:sz w:val="18"/>
              </w:rPr>
            </w:pPr>
            <w:r w:rsidRPr="00926266">
              <w:rPr>
                <w:sz w:val="18"/>
              </w:rPr>
              <w:t>1</w:t>
            </w:r>
          </w:p>
        </w:tc>
        <w:tc>
          <w:tcPr>
            <w:tcW w:w="681" w:type="pct"/>
          </w:tcPr>
          <w:p w:rsidR="00E7329A" w:rsidRDefault="00E7329A" w:rsidP="003D30A1">
            <w:pPr>
              <w:spacing w:after="0"/>
              <w:rPr>
                <w:sz w:val="18"/>
                <w:szCs w:val="28"/>
              </w:rPr>
            </w:pPr>
            <w:r w:rsidRPr="00D76B64">
              <w:rPr>
                <w:sz w:val="18"/>
                <w:szCs w:val="28"/>
              </w:rPr>
              <w:t>Результатом предоставления Муниципальной услуги является:</w:t>
            </w:r>
          </w:p>
          <w:p w:rsidR="00E7329A" w:rsidRPr="00926266" w:rsidRDefault="00E7329A" w:rsidP="003D30A1">
            <w:pPr>
              <w:spacing w:after="0"/>
              <w:rPr>
                <w:sz w:val="18"/>
              </w:rPr>
            </w:pPr>
            <w:r w:rsidRPr="00CD49AD">
              <w:rPr>
                <w:sz w:val="18"/>
                <w:szCs w:val="28"/>
              </w:rPr>
              <w:t>Решение о предоставлении жилого помещения по договору социального 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положительный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368" w:type="pct"/>
            <w:tcBorders>
              <w:left w:val="single" w:sz="4" w:space="0" w:color="auto"/>
            </w:tcBorders>
          </w:tcPr>
          <w:p w:rsidR="00E7329A" w:rsidRPr="00926266" w:rsidRDefault="00E7329A" w:rsidP="003D30A1">
            <w:pPr>
              <w:spacing w:after="0"/>
              <w:rPr>
                <w:sz w:val="18"/>
              </w:rPr>
            </w:pPr>
            <w:r w:rsidRPr="00926266">
              <w:rPr>
                <w:sz w:val="18"/>
              </w:rPr>
              <w:t>постоянно</w:t>
            </w:r>
          </w:p>
        </w:tc>
      </w:tr>
      <w:tr w:rsidR="00E7329A" w:rsidRPr="00926266" w:rsidTr="003D30A1">
        <w:tc>
          <w:tcPr>
            <w:tcW w:w="182" w:type="pct"/>
          </w:tcPr>
          <w:p w:rsidR="00E7329A" w:rsidRPr="00926266" w:rsidRDefault="00E7329A" w:rsidP="003D30A1">
            <w:pPr>
              <w:spacing w:after="0"/>
              <w:rPr>
                <w:sz w:val="18"/>
              </w:rPr>
            </w:pPr>
            <w:r w:rsidRPr="00926266">
              <w:rPr>
                <w:sz w:val="18"/>
              </w:rPr>
              <w:t>2</w:t>
            </w:r>
          </w:p>
        </w:tc>
        <w:tc>
          <w:tcPr>
            <w:tcW w:w="681" w:type="pct"/>
          </w:tcPr>
          <w:p w:rsidR="00E7329A" w:rsidRPr="00926266" w:rsidRDefault="00E7329A" w:rsidP="003D30A1">
            <w:pPr>
              <w:spacing w:after="0"/>
              <w:rPr>
                <w:sz w:val="18"/>
              </w:rPr>
            </w:pPr>
            <w:r>
              <w:rPr>
                <w:sz w:val="18"/>
              </w:rPr>
              <w:t>О</w:t>
            </w:r>
            <w:r w:rsidRPr="00926266">
              <w:rPr>
                <w:sz w:val="18"/>
              </w:rPr>
              <w:t>тказ в предоставлении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отрицательный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6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36"/>
        <w:gridCol w:w="1483"/>
        <w:gridCol w:w="1718"/>
        <w:gridCol w:w="1176"/>
        <w:gridCol w:w="1507"/>
        <w:gridCol w:w="1761"/>
        <w:gridCol w:w="1445"/>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756"/>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E7329A" w:rsidRPr="00926266" w:rsidRDefault="00E7329A" w:rsidP="003D30A1">
            <w:pPr>
              <w:spacing w:after="0"/>
              <w:rPr>
                <w:sz w:val="18"/>
              </w:rPr>
            </w:pPr>
            <w:r w:rsidRPr="00926266">
              <w:rPr>
                <w:sz w:val="18"/>
              </w:rPr>
              <w:t>1 календарный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48636B" w:rsidRDefault="00E7329A" w:rsidP="003D30A1">
            <w:pPr>
              <w:spacing w:after="0" w:line="240" w:lineRule="auto"/>
              <w:ind w:left="34"/>
              <w:jc w:val="both"/>
              <w:rPr>
                <w:sz w:val="18"/>
              </w:rPr>
            </w:pPr>
            <w:r w:rsidRPr="00926266">
              <w:rPr>
                <w:sz w:val="18"/>
              </w:rPr>
              <w:t xml:space="preserve">Форма заявления </w:t>
            </w:r>
            <w:r w:rsidRPr="0048636B">
              <w:rPr>
                <w:sz w:val="18"/>
              </w:rPr>
              <w:t>о предоставлении жилого помещения по договору социального найма</w:t>
            </w:r>
          </w:p>
          <w:p w:rsidR="00E7329A" w:rsidRDefault="00E7329A" w:rsidP="003D30A1">
            <w:pPr>
              <w:spacing w:after="0" w:line="240" w:lineRule="auto"/>
              <w:ind w:left="34"/>
              <w:jc w:val="both"/>
              <w:rPr>
                <w:sz w:val="18"/>
              </w:rPr>
            </w:pPr>
            <w:r w:rsidRPr="00926266">
              <w:rPr>
                <w:sz w:val="18"/>
              </w:rPr>
              <w:t>((Приложение 1к технологической схеме).</w:t>
            </w:r>
          </w:p>
          <w:p w:rsidR="00E7329A" w:rsidRPr="00926266" w:rsidRDefault="00E7329A" w:rsidP="003D30A1">
            <w:pPr>
              <w:spacing w:after="0" w:line="240" w:lineRule="auto"/>
              <w:ind w:left="34"/>
              <w:jc w:val="both"/>
              <w:rPr>
                <w:sz w:val="18"/>
              </w:rPr>
            </w:pPr>
          </w:p>
          <w:p w:rsidR="00E7329A" w:rsidRPr="00C4731F" w:rsidRDefault="00E7329A" w:rsidP="003D30A1">
            <w:pPr>
              <w:spacing w:after="0"/>
              <w:jc w:val="both"/>
              <w:rPr>
                <w:sz w:val="18"/>
              </w:rPr>
            </w:pPr>
            <w:r>
              <w:rPr>
                <w:sz w:val="18"/>
              </w:rPr>
              <w:t xml:space="preserve">Форма </w:t>
            </w:r>
            <w:r w:rsidRPr="00C4731F">
              <w:rPr>
                <w:sz w:val="18"/>
              </w:rPr>
              <w:t>РЕШЕНИ</w:t>
            </w:r>
            <w:r>
              <w:rPr>
                <w:sz w:val="18"/>
              </w:rPr>
              <w:t>Я</w:t>
            </w:r>
          </w:p>
          <w:p w:rsidR="00E7329A" w:rsidRPr="00926266" w:rsidRDefault="00E7329A" w:rsidP="003D30A1">
            <w:pPr>
              <w:spacing w:after="0"/>
              <w:jc w:val="both"/>
              <w:rPr>
                <w:sz w:val="18"/>
              </w:rPr>
            </w:pPr>
            <w:r w:rsidRPr="00C4731F">
              <w:rPr>
                <w:sz w:val="18"/>
              </w:rPr>
              <w:t xml:space="preserve">о предоставлении жилого помещения </w:t>
            </w:r>
            <w:r w:rsidRPr="00926266">
              <w:rPr>
                <w:sz w:val="18"/>
              </w:rPr>
              <w:t xml:space="preserve">(Приложение </w:t>
            </w:r>
            <w:r>
              <w:rPr>
                <w:sz w:val="18"/>
              </w:rPr>
              <w:t xml:space="preserve">2 </w:t>
            </w:r>
            <w:r w:rsidRPr="00926266">
              <w:rPr>
                <w:sz w:val="18"/>
              </w:rPr>
              <w:t>к технологической схеме).</w:t>
            </w:r>
          </w:p>
        </w:tc>
      </w:tr>
      <w:tr w:rsidR="00E7329A" w:rsidRPr="00926266" w:rsidTr="003D30A1">
        <w:trPr>
          <w:trHeight w:val="979"/>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18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408"/>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15"/>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bottom w:val="single" w:sz="4" w:space="0" w:color="auto"/>
            </w:tcBorders>
          </w:tcPr>
          <w:p w:rsidR="00E7329A" w:rsidRPr="00926266" w:rsidRDefault="00E7329A" w:rsidP="003D30A1">
            <w:pPr>
              <w:spacing w:after="0"/>
              <w:jc w:val="both"/>
              <w:rPr>
                <w:sz w:val="18"/>
              </w:rPr>
            </w:pPr>
          </w:p>
        </w:tc>
        <w:tc>
          <w:tcPr>
            <w:tcW w:w="737" w:type="pct"/>
            <w:vMerge w:val="restart"/>
          </w:tcPr>
          <w:p w:rsidR="00E7329A" w:rsidRPr="00926266" w:rsidRDefault="00E7329A" w:rsidP="003D30A1">
            <w:pPr>
              <w:spacing w:after="0"/>
              <w:rPr>
                <w:sz w:val="18"/>
              </w:rPr>
            </w:pPr>
          </w:p>
        </w:tc>
        <w:tc>
          <w:tcPr>
            <w:tcW w:w="785"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r>
      <w:tr w:rsidR="00E7329A" w:rsidRPr="00926266" w:rsidTr="003D30A1">
        <w:trPr>
          <w:trHeight w:val="191"/>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B006DC" w:rsidTr="003D30A1">
        <w:tc>
          <w:tcPr>
            <w:tcW w:w="5000" w:type="pct"/>
            <w:gridSpan w:val="8"/>
          </w:tcPr>
          <w:p w:rsidR="00E7329A" w:rsidRPr="00B006DC" w:rsidRDefault="00E7329A" w:rsidP="003D30A1">
            <w:pPr>
              <w:numPr>
                <w:ilvl w:val="0"/>
                <w:numId w:val="5"/>
              </w:numPr>
              <w:spacing w:after="0" w:line="240" w:lineRule="auto"/>
              <w:rPr>
                <w:b/>
                <w:sz w:val="18"/>
              </w:rPr>
            </w:pPr>
            <w:r w:rsidRPr="00B006DC">
              <w:rPr>
                <w:b/>
                <w:sz w:val="18"/>
              </w:rPr>
              <w:t xml:space="preserve">Подготовка проекта </w:t>
            </w:r>
            <w:r w:rsidRPr="00B006DC">
              <w:rPr>
                <w:b/>
                <w:sz w:val="18"/>
                <w:szCs w:val="18"/>
              </w:rPr>
              <w:t xml:space="preserve">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r w:rsidRPr="00B006DC">
              <w:rPr>
                <w:b/>
                <w:sz w:val="18"/>
              </w:rPr>
              <w:t>или подготовка мотивированного отказа в предоставлении муниципальной услуги</w:t>
            </w:r>
          </w:p>
        </w:tc>
      </w:tr>
      <w:tr w:rsidR="00E7329A" w:rsidRPr="009F5D67" w:rsidTr="003D30A1">
        <w:trPr>
          <w:trHeight w:val="1696"/>
        </w:trPr>
        <w:tc>
          <w:tcPr>
            <w:tcW w:w="181" w:type="pct"/>
            <w:gridSpan w:val="2"/>
            <w:tcBorders>
              <w:bottom w:val="single" w:sz="4" w:space="0" w:color="auto"/>
            </w:tcBorders>
          </w:tcPr>
          <w:p w:rsidR="00E7329A" w:rsidRPr="009F5D67" w:rsidRDefault="00E7329A" w:rsidP="003D30A1">
            <w:pPr>
              <w:spacing w:after="0"/>
              <w:rPr>
                <w:sz w:val="18"/>
                <w:szCs w:val="18"/>
              </w:rPr>
            </w:pPr>
            <w:r w:rsidRPr="009F5D67">
              <w:rPr>
                <w:sz w:val="18"/>
                <w:szCs w:val="18"/>
              </w:rPr>
              <w:t>3.1</w:t>
            </w:r>
          </w:p>
        </w:tc>
        <w:tc>
          <w:tcPr>
            <w:tcW w:w="910" w:type="pct"/>
            <w:tcBorders>
              <w:bottom w:val="single" w:sz="4" w:space="0" w:color="auto"/>
            </w:tcBorders>
          </w:tcPr>
          <w:p w:rsidR="00E7329A" w:rsidRPr="009F5D67" w:rsidRDefault="00E7329A" w:rsidP="003D30A1">
            <w:pPr>
              <w:pStyle w:val="ConsPlusNormal"/>
              <w:ind w:firstLine="0"/>
              <w:jc w:val="both"/>
              <w:rPr>
                <w:sz w:val="18"/>
                <w:szCs w:val="18"/>
              </w:rPr>
            </w:pPr>
            <w:r w:rsidRPr="004C4F72">
              <w:rPr>
                <w:rFonts w:ascii="Times New Roman" w:hAnsi="Times New Roman" w:cs="Times New Roman"/>
                <w:sz w:val="18"/>
                <w:szCs w:val="18"/>
                <w:lang w:eastAsia="ru-RU"/>
              </w:rPr>
              <w:t>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1102" w:type="pct"/>
            <w:tcBorders>
              <w:bottom w:val="single" w:sz="4" w:space="0" w:color="auto"/>
            </w:tcBorders>
          </w:tcPr>
          <w:p w:rsidR="00E7329A" w:rsidRDefault="00E7329A" w:rsidP="003D30A1">
            <w:pPr>
              <w:autoSpaceDE w:val="0"/>
              <w:autoSpaceDN w:val="0"/>
              <w:adjustRightInd w:val="0"/>
              <w:spacing w:after="0"/>
              <w:jc w:val="both"/>
              <w:rPr>
                <w:sz w:val="18"/>
                <w:szCs w:val="18"/>
              </w:rPr>
            </w:pPr>
            <w:r w:rsidRPr="009F5D67">
              <w:rPr>
                <w:sz w:val="18"/>
                <w:szCs w:val="18"/>
              </w:rPr>
              <w:t xml:space="preserve">- подготовка проекта </w:t>
            </w:r>
            <w:r w:rsidRPr="004C4F72">
              <w:rPr>
                <w:sz w:val="18"/>
                <w:szCs w:val="18"/>
              </w:rPr>
              <w:t>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E7329A" w:rsidRDefault="00E7329A" w:rsidP="003D30A1">
            <w:pPr>
              <w:autoSpaceDE w:val="0"/>
              <w:autoSpaceDN w:val="0"/>
              <w:adjustRightInd w:val="0"/>
              <w:spacing w:after="0"/>
              <w:jc w:val="both"/>
              <w:rPr>
                <w:sz w:val="18"/>
                <w:szCs w:val="18"/>
              </w:rPr>
            </w:pPr>
          </w:p>
          <w:p w:rsidR="00E7329A" w:rsidRPr="009F5D67" w:rsidRDefault="00E7329A" w:rsidP="003D30A1">
            <w:pPr>
              <w:autoSpaceDE w:val="0"/>
              <w:autoSpaceDN w:val="0"/>
              <w:adjustRightInd w:val="0"/>
              <w:spacing w:after="0"/>
              <w:jc w:val="both"/>
              <w:rPr>
                <w:sz w:val="18"/>
                <w:szCs w:val="18"/>
              </w:rPr>
            </w:pPr>
            <w:r w:rsidRPr="009F5D67">
              <w:rPr>
                <w:sz w:val="18"/>
                <w:szCs w:val="18"/>
              </w:rPr>
              <w:t xml:space="preserve">- направление проекта </w:t>
            </w:r>
            <w:r w:rsidRPr="004C4F72">
              <w:rPr>
                <w:sz w:val="18"/>
                <w:szCs w:val="18"/>
              </w:rPr>
              <w:t>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r w:rsidR="000E7E0D">
              <w:rPr>
                <w:sz w:val="18"/>
                <w:szCs w:val="18"/>
              </w:rPr>
              <w:t xml:space="preserve"> </w:t>
            </w:r>
            <w:r w:rsidRPr="009F5D67">
              <w:rPr>
                <w:sz w:val="18"/>
                <w:szCs w:val="18"/>
              </w:rPr>
              <w:t>для подписания уполномоченному должностному лицу (главе администрации).</w:t>
            </w:r>
          </w:p>
        </w:tc>
        <w:tc>
          <w:tcPr>
            <w:tcW w:w="737" w:type="pct"/>
            <w:vMerge w:val="restart"/>
          </w:tcPr>
          <w:p w:rsidR="00E7329A" w:rsidRPr="009F5D67" w:rsidRDefault="00E7329A" w:rsidP="003D30A1">
            <w:pPr>
              <w:spacing w:after="0"/>
              <w:rPr>
                <w:sz w:val="18"/>
                <w:szCs w:val="18"/>
              </w:rPr>
            </w:pPr>
            <w:r w:rsidRPr="004C4F72">
              <w:rPr>
                <w:sz w:val="18"/>
                <w:szCs w:val="18"/>
              </w:rPr>
              <w:t>не более 25 рабочих дней со дня подачи заявления и документов.</w:t>
            </w:r>
          </w:p>
        </w:tc>
        <w:tc>
          <w:tcPr>
            <w:tcW w:w="785" w:type="pct"/>
            <w:vMerge w:val="restart"/>
          </w:tcPr>
          <w:p w:rsidR="00E7329A" w:rsidRPr="009F5D67" w:rsidRDefault="00E7329A" w:rsidP="003D30A1">
            <w:pPr>
              <w:spacing w:after="0"/>
              <w:rPr>
                <w:sz w:val="18"/>
                <w:szCs w:val="18"/>
              </w:rPr>
            </w:pPr>
            <w:r w:rsidRPr="009F5D67">
              <w:rPr>
                <w:sz w:val="18"/>
                <w:szCs w:val="18"/>
              </w:rPr>
              <w:t>Ответственный сотрудник Уполномоченного органа</w:t>
            </w:r>
          </w:p>
        </w:tc>
        <w:tc>
          <w:tcPr>
            <w:tcW w:w="643" w:type="pct"/>
            <w:vMerge w:val="restart"/>
          </w:tcPr>
          <w:p w:rsidR="00E7329A" w:rsidRPr="009F5D67" w:rsidRDefault="00E7329A" w:rsidP="003D30A1">
            <w:pPr>
              <w:spacing w:after="0" w:line="240" w:lineRule="auto"/>
              <w:ind w:left="35"/>
              <w:jc w:val="both"/>
              <w:rPr>
                <w:sz w:val="18"/>
                <w:szCs w:val="18"/>
              </w:rPr>
            </w:pPr>
            <w:r w:rsidRPr="009F5D67">
              <w:rPr>
                <w:sz w:val="18"/>
                <w:szCs w:val="18"/>
              </w:rPr>
              <w:t>Нормативно правовые акты, регулирующие предоставление муниципальной услуги.</w:t>
            </w:r>
          </w:p>
          <w:p w:rsidR="00E7329A" w:rsidRPr="009F5D67" w:rsidRDefault="00E7329A" w:rsidP="003D30A1">
            <w:pPr>
              <w:spacing w:after="0" w:line="240" w:lineRule="auto"/>
              <w:ind w:left="35"/>
              <w:jc w:val="both"/>
              <w:rPr>
                <w:sz w:val="18"/>
                <w:szCs w:val="18"/>
              </w:rPr>
            </w:pPr>
            <w:r w:rsidRPr="009F5D67">
              <w:rPr>
                <w:sz w:val="18"/>
                <w:szCs w:val="18"/>
              </w:rPr>
              <w:t>Автоматизированное рабочее место.</w:t>
            </w:r>
          </w:p>
        </w:tc>
        <w:tc>
          <w:tcPr>
            <w:tcW w:w="643" w:type="pct"/>
            <w:vMerge w:val="restart"/>
          </w:tcPr>
          <w:p w:rsidR="00E7329A" w:rsidRPr="009F5D67" w:rsidRDefault="00E7329A" w:rsidP="003D30A1">
            <w:pPr>
              <w:spacing w:after="0"/>
              <w:rPr>
                <w:sz w:val="18"/>
                <w:szCs w:val="18"/>
              </w:rPr>
            </w:pPr>
            <w:r w:rsidRPr="009F5D67">
              <w:rPr>
                <w:sz w:val="18"/>
                <w:szCs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4"/>
              </w:numPr>
              <w:spacing w:after="0" w:line="240" w:lineRule="auto"/>
              <w:ind w:left="35" w:firstLine="0"/>
              <w:jc w:val="both"/>
              <w:rPr>
                <w:sz w:val="18"/>
              </w:rPr>
            </w:pPr>
          </w:p>
        </w:tc>
        <w:tc>
          <w:tcPr>
            <w:tcW w:w="643" w:type="pct"/>
            <w:vMerge/>
          </w:tcPr>
          <w:p w:rsidR="00E7329A" w:rsidRPr="00926266" w:rsidRDefault="00E7329A" w:rsidP="003D30A1">
            <w:pPr>
              <w:spacing w:after="0"/>
              <w:rPr>
                <w:sz w:val="18"/>
              </w:rPr>
            </w:pPr>
          </w:p>
        </w:tc>
      </w:tr>
      <w:tr w:rsidR="00E7329A" w:rsidRPr="00B006DC" w:rsidTr="003D30A1">
        <w:tc>
          <w:tcPr>
            <w:tcW w:w="5000" w:type="pct"/>
            <w:gridSpan w:val="8"/>
          </w:tcPr>
          <w:p w:rsidR="00E7329A" w:rsidRPr="00B006DC" w:rsidRDefault="00E7329A" w:rsidP="003D30A1">
            <w:pPr>
              <w:numPr>
                <w:ilvl w:val="0"/>
                <w:numId w:val="5"/>
              </w:numPr>
              <w:spacing w:after="0" w:line="240" w:lineRule="auto"/>
              <w:rPr>
                <w:b/>
                <w:sz w:val="18"/>
              </w:rPr>
            </w:pPr>
            <w:r w:rsidRPr="00B006DC">
              <w:rPr>
                <w:b/>
                <w:sz w:val="18"/>
                <w:szCs w:val="24"/>
              </w:rPr>
              <w:t xml:space="preserve">Направление (выдача) заявителю решения </w:t>
            </w:r>
            <w:r w:rsidRPr="00B006DC">
              <w:rPr>
                <w:b/>
                <w:sz w:val="18"/>
                <w:szCs w:val="18"/>
              </w:rPr>
              <w:t>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r w:rsidRPr="00B006DC">
              <w:rPr>
                <w:b/>
                <w:sz w:val="18"/>
              </w:rPr>
              <w:t>либо уведомления о мотивированном отказе</w:t>
            </w:r>
          </w:p>
        </w:tc>
      </w:tr>
      <w:tr w:rsidR="00E7329A" w:rsidRPr="007C2789" w:rsidTr="003D30A1">
        <w:trPr>
          <w:trHeight w:val="2230"/>
        </w:trPr>
        <w:tc>
          <w:tcPr>
            <w:tcW w:w="181" w:type="pct"/>
            <w:gridSpan w:val="2"/>
            <w:tcBorders>
              <w:bottom w:val="single" w:sz="4" w:space="0" w:color="auto"/>
            </w:tcBorders>
          </w:tcPr>
          <w:p w:rsidR="00E7329A" w:rsidRPr="007C2789" w:rsidRDefault="00E7329A" w:rsidP="003D30A1">
            <w:pPr>
              <w:spacing w:after="0"/>
              <w:rPr>
                <w:sz w:val="16"/>
                <w:szCs w:val="16"/>
              </w:rPr>
            </w:pPr>
            <w:r w:rsidRPr="007C2789">
              <w:rPr>
                <w:sz w:val="16"/>
                <w:szCs w:val="16"/>
              </w:rPr>
              <w:t>4.1</w:t>
            </w:r>
          </w:p>
        </w:tc>
        <w:tc>
          <w:tcPr>
            <w:tcW w:w="910" w:type="pct"/>
            <w:tcBorders>
              <w:bottom w:val="single" w:sz="4" w:space="0" w:color="auto"/>
            </w:tcBorders>
          </w:tcPr>
          <w:p w:rsidR="00E7329A" w:rsidRPr="007C2789" w:rsidRDefault="00E7329A" w:rsidP="003D30A1">
            <w:pPr>
              <w:pStyle w:val="ConsPlusNormal"/>
              <w:ind w:firstLine="0"/>
              <w:jc w:val="both"/>
              <w:rPr>
                <w:sz w:val="16"/>
                <w:szCs w:val="16"/>
              </w:rPr>
            </w:pPr>
            <w:r w:rsidRPr="007C2789">
              <w:rPr>
                <w:rFonts w:ascii="Times New Roman" w:hAnsi="Times New Roman" w:cs="Times New Roman"/>
                <w:sz w:val="16"/>
                <w:szCs w:val="16"/>
              </w:rPr>
              <w:t xml:space="preserve">Направление (выдача) заявителю </w:t>
            </w:r>
            <w:r w:rsidRPr="007C2789">
              <w:rPr>
                <w:rFonts w:ascii="Times New Roman" w:hAnsi="Times New Roman" w:cs="Times New Roman"/>
                <w:sz w:val="16"/>
                <w:szCs w:val="16"/>
                <w:lang w:eastAsia="ru-RU"/>
              </w:rPr>
              <w:t>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1102" w:type="pct"/>
            <w:tcBorders>
              <w:bottom w:val="single" w:sz="4" w:space="0" w:color="auto"/>
            </w:tcBorders>
          </w:tcPr>
          <w:p w:rsidR="00E7329A" w:rsidRPr="007C2789" w:rsidRDefault="00E7329A" w:rsidP="003D30A1">
            <w:pPr>
              <w:spacing w:after="0"/>
              <w:jc w:val="both"/>
              <w:rPr>
                <w:sz w:val="16"/>
                <w:szCs w:val="16"/>
              </w:rPr>
            </w:pPr>
            <w:r w:rsidRPr="007C2789">
              <w:rPr>
                <w:sz w:val="16"/>
                <w:szCs w:val="16"/>
              </w:rPr>
              <w:t xml:space="preserve">- заказным письмом с уведомлением о вручении; </w:t>
            </w:r>
          </w:p>
          <w:p w:rsidR="00E7329A" w:rsidRPr="007C2789" w:rsidRDefault="00E7329A" w:rsidP="003D30A1">
            <w:pPr>
              <w:spacing w:after="0"/>
              <w:jc w:val="both"/>
              <w:rPr>
                <w:sz w:val="16"/>
                <w:szCs w:val="16"/>
              </w:rPr>
            </w:pPr>
            <w:r w:rsidRPr="007C2789">
              <w:rPr>
                <w:sz w:val="16"/>
                <w:szCs w:val="16"/>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E7329A" w:rsidRPr="007C2789" w:rsidRDefault="00E7329A" w:rsidP="003D30A1">
            <w:pPr>
              <w:spacing w:after="0"/>
              <w:jc w:val="both"/>
              <w:rPr>
                <w:sz w:val="16"/>
                <w:szCs w:val="16"/>
              </w:rPr>
            </w:pPr>
            <w:r w:rsidRPr="007C2789">
              <w:rPr>
                <w:sz w:val="16"/>
                <w:szCs w:val="16"/>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E7329A" w:rsidRPr="007C2789" w:rsidRDefault="00E7329A" w:rsidP="003D30A1">
            <w:pPr>
              <w:spacing w:after="0"/>
              <w:rPr>
                <w:sz w:val="16"/>
                <w:szCs w:val="16"/>
              </w:rPr>
            </w:pPr>
            <w:r w:rsidRPr="007C2789">
              <w:rPr>
                <w:sz w:val="16"/>
                <w:szCs w:val="16"/>
              </w:rPr>
              <w:t>не позднее чем через три рабочих дня со дня принятия решения.</w:t>
            </w:r>
          </w:p>
        </w:tc>
        <w:tc>
          <w:tcPr>
            <w:tcW w:w="785" w:type="pct"/>
            <w:vMerge w:val="restart"/>
          </w:tcPr>
          <w:p w:rsidR="00E7329A" w:rsidRPr="007C2789" w:rsidRDefault="00E7329A" w:rsidP="003D30A1">
            <w:pPr>
              <w:spacing w:after="0"/>
              <w:rPr>
                <w:sz w:val="16"/>
                <w:szCs w:val="16"/>
              </w:rPr>
            </w:pPr>
            <w:r w:rsidRPr="007C2789">
              <w:rPr>
                <w:sz w:val="16"/>
                <w:szCs w:val="16"/>
              </w:rPr>
              <w:t>Ответственный сотрудник Уполномоченного органа</w:t>
            </w:r>
          </w:p>
        </w:tc>
        <w:tc>
          <w:tcPr>
            <w:tcW w:w="643" w:type="pct"/>
            <w:vMerge w:val="restart"/>
          </w:tcPr>
          <w:p w:rsidR="00E7329A" w:rsidRPr="007C2789" w:rsidRDefault="00E7329A" w:rsidP="003D30A1">
            <w:pPr>
              <w:spacing w:after="0" w:line="240" w:lineRule="auto"/>
              <w:rPr>
                <w:sz w:val="16"/>
                <w:szCs w:val="16"/>
              </w:rPr>
            </w:pPr>
            <w:r w:rsidRPr="007C2789">
              <w:rPr>
                <w:sz w:val="16"/>
                <w:szCs w:val="16"/>
              </w:rPr>
              <w:t>Нормативно правовые акты, регулирующие предоставление муниципальной услуги.</w:t>
            </w:r>
          </w:p>
          <w:p w:rsidR="00E7329A" w:rsidRPr="007C2789" w:rsidRDefault="00E7329A" w:rsidP="003D30A1">
            <w:pPr>
              <w:spacing w:after="0" w:line="240" w:lineRule="auto"/>
              <w:rPr>
                <w:sz w:val="16"/>
                <w:szCs w:val="16"/>
              </w:rPr>
            </w:pPr>
            <w:r w:rsidRPr="007C2789">
              <w:rPr>
                <w:sz w:val="16"/>
                <w:szCs w:val="16"/>
              </w:rPr>
              <w:t>Автоматизированное рабочее место.</w:t>
            </w:r>
          </w:p>
        </w:tc>
        <w:tc>
          <w:tcPr>
            <w:tcW w:w="643" w:type="pct"/>
            <w:vMerge w:val="restart"/>
          </w:tcPr>
          <w:p w:rsidR="00E7329A" w:rsidRPr="007C2789" w:rsidRDefault="00E7329A" w:rsidP="003D30A1">
            <w:pPr>
              <w:spacing w:after="0"/>
              <w:rPr>
                <w:sz w:val="16"/>
                <w:szCs w:val="16"/>
              </w:rPr>
            </w:pPr>
            <w:r w:rsidRPr="007C2789">
              <w:rPr>
                <w:sz w:val="16"/>
                <w:szCs w:val="16"/>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910"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8C0E01">
              <w:rPr>
                <w:b/>
                <w:sz w:val="20"/>
                <w:szCs w:val="28"/>
              </w:rPr>
              <w:t>Предоставление жилого помещения по договору социального найма</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Pr="00926266" w:rsidRDefault="00E7329A" w:rsidP="00E7329A">
      <w:pPr>
        <w:suppressAutoHyphens/>
        <w:spacing w:after="0"/>
        <w:rPr>
          <w:sz w:val="18"/>
        </w:rPr>
      </w:pPr>
    </w:p>
    <w:p w:rsidR="00E7329A" w:rsidRDefault="00E7329A" w:rsidP="00E7329A">
      <w:pPr>
        <w:autoSpaceDE w:val="0"/>
        <w:autoSpaceDN w:val="0"/>
        <w:adjustRightInd w:val="0"/>
        <w:spacing w:after="0" w:line="240" w:lineRule="auto"/>
        <w:ind w:firstLine="709"/>
        <w:jc w:val="center"/>
        <w:rPr>
          <w:sz w:val="18"/>
          <w:szCs w:val="2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E7329A" w:rsidRPr="00DC3216"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Приложение № 1</w:t>
      </w:r>
    </w:p>
    <w:p w:rsidR="000E7E0D"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w:t>
      </w: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0E7E0D" w:rsidRDefault="000E7E0D" w:rsidP="00E7329A">
      <w:pPr>
        <w:pStyle w:val="a5"/>
        <w:tabs>
          <w:tab w:val="left" w:pos="1276"/>
        </w:tabs>
        <w:autoSpaceDE w:val="0"/>
        <w:autoSpaceDN w:val="0"/>
        <w:adjustRightInd w:val="0"/>
        <w:spacing w:after="0" w:line="240" w:lineRule="auto"/>
        <w:ind w:left="0" w:firstLine="709"/>
        <w:jc w:val="right"/>
        <w:rPr>
          <w:sz w:val="18"/>
          <w:szCs w:val="18"/>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E7329A" w:rsidRPr="00DC3216"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Форма заявления о предоставлении Муниципальной услуги _____________________________________________________________________ (наименование органа, уполномоченного для предоставления услуги)</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Заявление о предоставлении жилого помещения по договору социального найма</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1.</w:t>
      </w:r>
      <w:r w:rsidRPr="00C4731F">
        <w:rPr>
          <w:sz w:val="16"/>
          <w:szCs w:val="16"/>
        </w:rPr>
        <w:tab/>
        <w:t xml:space="preserve">Заявитель _________________________________________________________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(фамилия, имя, отчество (при наличии), дата рождения, СНИЛС)</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Телефон (по желанию): ________________________________________________ Адрес электронной почты (по желанию): __________________________________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заявителя: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наименование: ________________ серия, номер ___________________________ дата выдачи: _____________ кем выдан: __________________________________</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_____________________________________________________________________ код подразделения: ___________________________________________________ Адрес регистрации по месту жительства: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 2. Представитель заявителя:</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 _______________________________________________</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(фамилия, имя, отчество (при наличии)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представителя заявителя: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 3. Проживаю один                     Проживаю совместно с членами семьи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4. Состою в браке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Супруг: _____________________________________________________________________ (фамилия, имя, отчество (при наличии), дата рождения, СНИЛС)</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супруга: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ФИО родителя______________________________________________________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(фамилия, имя, отчество (при наличии), дата рождения, СНИЛС)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наименование: ______________________ серия, номер_______________________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дата выдачи: _______________________ кем выдан: ________________________</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 6. Имеются дети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ФИО ребенка (до 14 лет)</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 (фамилия, имя, отчество (при наличии), дата рождения, СНИЛС)</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Номер актовой записи о рождении________________________________________ дата______________________________ место регистрации ___________________</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_____________________________________________________________________ ФИО ребенка (старше 14 лет)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_____________________________________________________________________ (фамилия, имя, отчество (при наличии), дата рождения, СНИЛС)</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ФИО родственника (до 14 лет)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_____________________________________________________________________ (фамилия, имя, отчество (при наличии), дата рождения, СНИЛС)</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Номер актовой записи о рождении___________________ дата_________________ место регистрации ____________________________________________________ Степень родства _______________________________________________________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ФИО родственника (старше 14 лет)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_____________________________________________________________________ (фамилия, имя, отчество (при наличии), дата рождения, СНИЛС)</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Результат предоставления Муниципальной услуги прошу (нужное отметить):</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1. выдать лично в Администрации</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2. выдать лично в многофункциональном центре</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3. направить в личный кабинет на ЕПГУ, РПГУ</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4. направить посредством электронной почты</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Дата                                            Подпись</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pStyle w:val="a5"/>
        <w:tabs>
          <w:tab w:val="left" w:pos="1276"/>
        </w:tabs>
        <w:autoSpaceDE w:val="0"/>
        <w:autoSpaceDN w:val="0"/>
        <w:adjustRightInd w:val="0"/>
        <w:spacing w:after="0" w:line="240" w:lineRule="auto"/>
        <w:ind w:left="0" w:firstLine="709"/>
        <w:jc w:val="right"/>
        <w:rPr>
          <w:sz w:val="18"/>
          <w:szCs w:val="18"/>
        </w:rPr>
      </w:pPr>
    </w:p>
    <w:p w:rsidR="00E7329A" w:rsidRPr="00DC3216"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Приложение № </w:t>
      </w:r>
      <w:r>
        <w:rPr>
          <w:sz w:val="18"/>
          <w:szCs w:val="18"/>
        </w:rPr>
        <w:t>2</w:t>
      </w:r>
    </w:p>
    <w:p w:rsidR="00E7329A" w:rsidRPr="00DC3216"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Форма решения о предоставлении Муниципальной услуги</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наименование уполномоченного органа местного самоуправления</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Кому ____________________________ (фамилия, имя, отчество) _________________________________ _________________________________ (телефон и адрес электронной почты)</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РЕШЕНИЕ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о предоставлении жилого помещения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Дата ___________ № ________ </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ФИО заявителя</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и совместно проживающим с ним членам семьи: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1.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2.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3.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Сведения о жилом помещении</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Вид жилого помещения</w:t>
      </w:r>
      <w:r w:rsidRPr="00C4731F">
        <w:rPr>
          <w:sz w:val="16"/>
          <w:szCs w:val="16"/>
        </w:rPr>
        <w:tab/>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Адрес</w:t>
      </w:r>
      <w:r w:rsidRPr="00C4731F">
        <w:rPr>
          <w:sz w:val="16"/>
          <w:szCs w:val="16"/>
        </w:rPr>
        <w:tab/>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Количество комнат</w:t>
      </w:r>
      <w:r w:rsidRPr="00C4731F">
        <w:rPr>
          <w:sz w:val="16"/>
          <w:szCs w:val="16"/>
        </w:rPr>
        <w:tab/>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Общая площадь</w:t>
      </w:r>
      <w:r w:rsidRPr="00C4731F">
        <w:rPr>
          <w:sz w:val="16"/>
          <w:szCs w:val="16"/>
        </w:rPr>
        <w:tab/>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Жилая площадь</w:t>
      </w:r>
      <w:r w:rsidRPr="00C4731F">
        <w:rPr>
          <w:sz w:val="16"/>
          <w:szCs w:val="16"/>
        </w:rPr>
        <w:tab/>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_____________________ ___________ ________________________</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(должность   сотрудника                                                 (подпись)                                                      (расшифровка подписи)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органа власти, </w:t>
      </w:r>
    </w:p>
    <w:p w:rsidR="00E7329A" w:rsidRPr="00C4731F" w:rsidRDefault="00E7329A" w:rsidP="00E7329A">
      <w:pPr>
        <w:autoSpaceDE w:val="0"/>
        <w:autoSpaceDN w:val="0"/>
        <w:adjustRightInd w:val="0"/>
        <w:spacing w:after="0" w:line="240" w:lineRule="auto"/>
        <w:ind w:firstLine="709"/>
        <w:jc w:val="center"/>
        <w:rPr>
          <w:sz w:val="16"/>
          <w:szCs w:val="16"/>
        </w:rPr>
      </w:pPr>
      <w:r w:rsidRPr="00C4731F">
        <w:rPr>
          <w:sz w:val="16"/>
          <w:szCs w:val="16"/>
        </w:rPr>
        <w:t xml:space="preserve">принявшего решение) </w:t>
      </w:r>
    </w:p>
    <w:p w:rsidR="00E7329A" w:rsidRPr="00C4731F"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r w:rsidRPr="00C4731F">
        <w:rPr>
          <w:sz w:val="16"/>
          <w:szCs w:val="16"/>
        </w:rPr>
        <w:t>М.П.</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C0260C" w:rsidRDefault="00C0260C" w:rsidP="00E7329A">
      <w:pPr>
        <w:spacing w:after="0"/>
        <w:jc w:val="right"/>
        <w:rPr>
          <w:sz w:val="20"/>
        </w:rPr>
      </w:pPr>
    </w:p>
    <w:p w:rsidR="00E7329A" w:rsidRPr="00926266" w:rsidRDefault="00E7329A" w:rsidP="00E7329A">
      <w:pPr>
        <w:spacing w:after="0"/>
        <w:jc w:val="right"/>
        <w:rPr>
          <w:sz w:val="20"/>
        </w:rPr>
      </w:pPr>
      <w:r w:rsidRPr="00926266">
        <w:rPr>
          <w:sz w:val="20"/>
        </w:rPr>
        <w:t xml:space="preserve">Приложение </w:t>
      </w:r>
      <w:r>
        <w:rPr>
          <w:sz w:val="20"/>
        </w:rPr>
        <w:t>25</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8C0E01" w:rsidRDefault="00E7329A" w:rsidP="00E7329A">
      <w:pPr>
        <w:spacing w:after="0"/>
        <w:jc w:val="center"/>
        <w:rPr>
          <w:b/>
          <w:sz w:val="20"/>
          <w:szCs w:val="20"/>
        </w:rPr>
      </w:pPr>
      <w:r w:rsidRPr="008C0E01">
        <w:rPr>
          <w:b/>
          <w:sz w:val="20"/>
          <w:szCs w:val="20"/>
        </w:rPr>
        <w:t>Предоставления муниципальной услуги «</w:t>
      </w:r>
      <w:r w:rsidRPr="0004377B">
        <w:rPr>
          <w:b/>
          <w:sz w:val="20"/>
          <w:szCs w:val="20"/>
        </w:rPr>
        <w:t>Предоставление жилых помещений муниципального специализированного жилищного фонда</w:t>
      </w:r>
      <w:r w:rsidRPr="008C0E01">
        <w:rPr>
          <w:b/>
          <w:sz w:val="20"/>
          <w:szCs w:val="20"/>
        </w:rPr>
        <w:t>»</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ED3D55" w:rsidRDefault="00E7329A" w:rsidP="003D30A1">
            <w:pPr>
              <w:spacing w:after="0"/>
              <w:jc w:val="both"/>
              <w:rPr>
                <w:sz w:val="18"/>
              </w:rPr>
            </w:pPr>
            <w:r w:rsidRPr="00ED3D55">
              <w:rPr>
                <w:sz w:val="18"/>
              </w:rPr>
              <w:t xml:space="preserve">Администрация </w:t>
            </w:r>
            <w:r w:rsidR="00C0260C" w:rsidRPr="00ED3D55">
              <w:rPr>
                <w:sz w:val="18"/>
              </w:rPr>
              <w:t xml:space="preserve">Чулокского сельского </w:t>
            </w:r>
            <w:r w:rsidRPr="00ED3D55">
              <w:rPr>
                <w:sz w:val="18"/>
              </w:rPr>
              <w:t xml:space="preserve">поселения Бутурлиновского муниципального района Воронежской области </w:t>
            </w:r>
          </w:p>
          <w:p w:rsidR="00E7329A" w:rsidRPr="00ED3D55"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8C0E01" w:rsidTr="003D30A1">
        <w:tc>
          <w:tcPr>
            <w:tcW w:w="225" w:type="pct"/>
          </w:tcPr>
          <w:p w:rsidR="00E7329A" w:rsidRPr="008C0E01" w:rsidRDefault="00E7329A" w:rsidP="003D30A1">
            <w:pPr>
              <w:spacing w:after="0"/>
              <w:jc w:val="center"/>
              <w:rPr>
                <w:sz w:val="20"/>
                <w:szCs w:val="20"/>
              </w:rPr>
            </w:pPr>
            <w:r w:rsidRPr="008C0E01">
              <w:rPr>
                <w:sz w:val="20"/>
                <w:szCs w:val="20"/>
              </w:rPr>
              <w:t>3</w:t>
            </w:r>
          </w:p>
        </w:tc>
        <w:tc>
          <w:tcPr>
            <w:tcW w:w="1135" w:type="pct"/>
          </w:tcPr>
          <w:p w:rsidR="00E7329A" w:rsidRPr="008C0E01" w:rsidRDefault="00E7329A" w:rsidP="003D30A1">
            <w:pPr>
              <w:spacing w:after="0"/>
              <w:jc w:val="center"/>
              <w:rPr>
                <w:sz w:val="20"/>
                <w:szCs w:val="20"/>
              </w:rPr>
            </w:pPr>
            <w:r w:rsidRPr="008C0E01">
              <w:rPr>
                <w:sz w:val="20"/>
                <w:szCs w:val="20"/>
              </w:rPr>
              <w:t>Полное наименование услуги</w:t>
            </w:r>
          </w:p>
        </w:tc>
        <w:tc>
          <w:tcPr>
            <w:tcW w:w="3640" w:type="pct"/>
          </w:tcPr>
          <w:p w:rsidR="00E7329A" w:rsidRPr="008C0E01" w:rsidRDefault="00E7329A" w:rsidP="003D30A1">
            <w:pPr>
              <w:spacing w:after="0"/>
              <w:jc w:val="both"/>
              <w:rPr>
                <w:sz w:val="20"/>
                <w:szCs w:val="20"/>
              </w:rPr>
            </w:pPr>
            <w:r w:rsidRPr="008C0E01">
              <w:rPr>
                <w:sz w:val="20"/>
                <w:szCs w:val="20"/>
              </w:rPr>
              <w:t>«</w:t>
            </w:r>
            <w:r w:rsidRPr="0004377B">
              <w:rPr>
                <w:sz w:val="20"/>
                <w:szCs w:val="20"/>
              </w:rPr>
              <w:t>Предоставление жилых помещений муниципального специализированного жилищного фонда</w:t>
            </w:r>
            <w:r w:rsidRPr="008C0E01">
              <w:rPr>
                <w:sz w:val="20"/>
                <w:szCs w:val="20"/>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C0260C">
            <w:pPr>
              <w:rPr>
                <w:sz w:val="18"/>
              </w:rPr>
            </w:pPr>
            <w:r w:rsidRPr="00ED3D55">
              <w:rPr>
                <w:sz w:val="18"/>
              </w:rPr>
              <w:t>Утвержден постановлением администрации</w:t>
            </w:r>
            <w:r w:rsidR="00C0260C" w:rsidRPr="00ED3D55">
              <w:rPr>
                <w:sz w:val="18"/>
              </w:rPr>
              <w:t xml:space="preserve"> Чулокского сельского</w:t>
            </w:r>
            <w:r w:rsidRPr="00ED3D55">
              <w:rPr>
                <w:sz w:val="18"/>
              </w:rPr>
              <w:t xml:space="preserve"> поселения Бутурлиновского муниципального </w:t>
            </w:r>
            <w:r w:rsidR="00ED3D55" w:rsidRPr="00ED3D55">
              <w:rPr>
                <w:sz w:val="18"/>
              </w:rPr>
              <w:t>района Воронежской области от 04.07.2016 г. №76</w:t>
            </w:r>
            <w:r w:rsidRPr="00ED3D55">
              <w:rPr>
                <w:sz w:val="18"/>
              </w:rPr>
              <w:t xml:space="preserve"> «Об утверждении административного регламента администрации </w:t>
            </w:r>
            <w:r w:rsidR="00C0260C" w:rsidRPr="00ED3D55">
              <w:rPr>
                <w:sz w:val="18"/>
              </w:rPr>
              <w:t xml:space="preserve">Чулокского сельского </w:t>
            </w:r>
            <w:r w:rsidRPr="00ED3D55">
              <w:rPr>
                <w:sz w:val="18"/>
              </w:rPr>
              <w:t>поселения Бутурлиновского муниципального района Воронежской области по предоставлению муниципальной услуги «Предоставление жилых помещений муниципального специализированного жилищного фонда»</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4365A5"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8C0E01" w:rsidTr="003D30A1">
        <w:tc>
          <w:tcPr>
            <w:tcW w:w="222" w:type="pct"/>
          </w:tcPr>
          <w:p w:rsidR="00E7329A" w:rsidRPr="008C0E01" w:rsidRDefault="00E7329A" w:rsidP="003D30A1">
            <w:pPr>
              <w:spacing w:after="0"/>
              <w:jc w:val="center"/>
              <w:rPr>
                <w:b/>
                <w:sz w:val="20"/>
                <w:szCs w:val="20"/>
              </w:rPr>
            </w:pPr>
          </w:p>
        </w:tc>
        <w:tc>
          <w:tcPr>
            <w:tcW w:w="4778" w:type="pct"/>
          </w:tcPr>
          <w:p w:rsidR="00E7329A" w:rsidRPr="008C0E01" w:rsidRDefault="00E7329A" w:rsidP="003D30A1">
            <w:pPr>
              <w:spacing w:after="0"/>
              <w:rPr>
                <w:b/>
                <w:sz w:val="20"/>
                <w:szCs w:val="20"/>
              </w:rPr>
            </w:pPr>
            <w:r w:rsidRPr="008C0E01">
              <w:rPr>
                <w:sz w:val="20"/>
                <w:szCs w:val="20"/>
              </w:rPr>
              <w:t>«</w:t>
            </w:r>
            <w:r w:rsidRPr="0004377B">
              <w:rPr>
                <w:sz w:val="20"/>
                <w:szCs w:val="20"/>
              </w:rPr>
              <w:t>Предоставление жилых помещений муниципального специализированного жилищного фонда</w:t>
            </w:r>
            <w:r w:rsidRPr="008C0E01">
              <w:rPr>
                <w:sz w:val="20"/>
                <w:szCs w:val="20"/>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344A7E" w:rsidRDefault="00E7329A" w:rsidP="003D30A1">
            <w:pPr>
              <w:spacing w:after="0"/>
              <w:rPr>
                <w:sz w:val="18"/>
              </w:rPr>
            </w:pPr>
            <w:r w:rsidRPr="00344A7E">
              <w:rPr>
                <w:sz w:val="18"/>
              </w:rPr>
              <w:t>Срок предоставления муниципальной услуги не должен превышать 30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E7329A" w:rsidRPr="00926266" w:rsidRDefault="00E7329A" w:rsidP="003D30A1">
            <w:pPr>
              <w:spacing w:after="0"/>
              <w:rPr>
                <w:b/>
                <w:sz w:val="18"/>
              </w:rPr>
            </w:pPr>
            <w:r w:rsidRPr="00344A7E">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344A7E" w:rsidRDefault="00E7329A" w:rsidP="003D30A1">
            <w:pPr>
              <w:spacing w:after="0"/>
              <w:rPr>
                <w:sz w:val="18"/>
              </w:rPr>
            </w:pPr>
            <w:r w:rsidRPr="00344A7E">
              <w:rPr>
                <w:sz w:val="18"/>
              </w:rPr>
              <w:t>Срок предоставления муниципальной услуги не должен превышать 30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E7329A" w:rsidRPr="00926266" w:rsidRDefault="00E7329A" w:rsidP="003D30A1">
            <w:pPr>
              <w:spacing w:after="0"/>
              <w:rPr>
                <w:b/>
                <w:sz w:val="18"/>
              </w:rPr>
            </w:pPr>
            <w:r w:rsidRPr="00344A7E">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344A7E" w:rsidTr="003D30A1">
        <w:tc>
          <w:tcPr>
            <w:tcW w:w="222" w:type="pct"/>
          </w:tcPr>
          <w:p w:rsidR="00E7329A" w:rsidRPr="00344A7E" w:rsidRDefault="00E7329A" w:rsidP="003D30A1">
            <w:pPr>
              <w:spacing w:after="0" w:line="240" w:lineRule="auto"/>
              <w:jc w:val="center"/>
              <w:rPr>
                <w:b/>
                <w:sz w:val="16"/>
                <w:szCs w:val="16"/>
              </w:rPr>
            </w:pPr>
          </w:p>
        </w:tc>
        <w:tc>
          <w:tcPr>
            <w:tcW w:w="4778" w:type="pct"/>
          </w:tcPr>
          <w:p w:rsidR="00E7329A" w:rsidRPr="00344A7E" w:rsidRDefault="00E7329A" w:rsidP="003D30A1">
            <w:pPr>
              <w:tabs>
                <w:tab w:val="num" w:pos="792"/>
                <w:tab w:val="left" w:pos="1440"/>
                <w:tab w:val="left" w:pos="1560"/>
              </w:tabs>
              <w:spacing w:after="0" w:line="240" w:lineRule="auto"/>
              <w:ind w:firstLine="709"/>
              <w:jc w:val="both"/>
              <w:rPr>
                <w:sz w:val="16"/>
                <w:szCs w:val="16"/>
              </w:rPr>
            </w:pPr>
            <w:r w:rsidRPr="00344A7E">
              <w:rPr>
                <w:sz w:val="16"/>
                <w:szCs w:val="16"/>
              </w:rPr>
              <w:t>Перечень оснований для отказа в приеме документов.</w:t>
            </w:r>
          </w:p>
          <w:p w:rsidR="00E7329A" w:rsidRPr="00344A7E" w:rsidRDefault="00E7329A" w:rsidP="003D30A1">
            <w:pPr>
              <w:tabs>
                <w:tab w:val="num" w:pos="792"/>
                <w:tab w:val="left" w:pos="1440"/>
                <w:tab w:val="left" w:pos="1560"/>
              </w:tabs>
              <w:spacing w:after="0" w:line="240" w:lineRule="auto"/>
              <w:ind w:firstLine="709"/>
              <w:jc w:val="both"/>
              <w:rPr>
                <w:sz w:val="16"/>
                <w:szCs w:val="16"/>
              </w:rPr>
            </w:pPr>
            <w:r w:rsidRPr="00344A7E">
              <w:rPr>
                <w:sz w:val="16"/>
                <w:szCs w:val="16"/>
              </w:rPr>
              <w:t>- заявление не поддается прочтению или содержит неоговоренные заявителем зачеркивания, исправления, подчистки.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041423" w:rsidTr="003D30A1">
        <w:tc>
          <w:tcPr>
            <w:tcW w:w="222" w:type="pct"/>
          </w:tcPr>
          <w:p w:rsidR="00E7329A" w:rsidRPr="00041423" w:rsidRDefault="00E7329A" w:rsidP="003D30A1">
            <w:pPr>
              <w:spacing w:after="0"/>
              <w:jc w:val="center"/>
              <w:rPr>
                <w:b/>
                <w:sz w:val="18"/>
              </w:rPr>
            </w:pPr>
          </w:p>
        </w:tc>
        <w:tc>
          <w:tcPr>
            <w:tcW w:w="4778" w:type="pct"/>
          </w:tcPr>
          <w:p w:rsidR="00E7329A" w:rsidRPr="00041423" w:rsidRDefault="00E7329A" w:rsidP="003D30A1">
            <w:pPr>
              <w:autoSpaceDE w:val="0"/>
              <w:autoSpaceDN w:val="0"/>
              <w:adjustRightInd w:val="0"/>
              <w:spacing w:after="0"/>
              <w:jc w:val="both"/>
              <w:rPr>
                <w:sz w:val="18"/>
              </w:rPr>
            </w:pPr>
            <w:r w:rsidRPr="00041423">
              <w:rPr>
                <w:sz w:val="18"/>
              </w:rPr>
              <w:t>Исчерпывающий перечень оснований для отказа в предоставлении муниципальной услуги.</w:t>
            </w:r>
          </w:p>
          <w:p w:rsidR="00E7329A" w:rsidRPr="00041423" w:rsidRDefault="00E7329A" w:rsidP="003D30A1">
            <w:pPr>
              <w:autoSpaceDE w:val="0"/>
              <w:autoSpaceDN w:val="0"/>
              <w:adjustRightInd w:val="0"/>
              <w:spacing w:after="0"/>
              <w:jc w:val="both"/>
              <w:rPr>
                <w:sz w:val="18"/>
              </w:rPr>
            </w:pPr>
            <w:r w:rsidRPr="00041423">
              <w:rPr>
                <w:sz w:val="18"/>
              </w:rPr>
              <w:t>Основанием для отказа в предоставлении муниципальной услуги является:</w:t>
            </w:r>
          </w:p>
          <w:p w:rsidR="00E7329A" w:rsidRPr="00041423" w:rsidRDefault="00E7329A" w:rsidP="003D30A1">
            <w:pPr>
              <w:autoSpaceDE w:val="0"/>
              <w:autoSpaceDN w:val="0"/>
              <w:adjustRightInd w:val="0"/>
              <w:spacing w:after="0"/>
              <w:jc w:val="both"/>
              <w:rPr>
                <w:sz w:val="18"/>
              </w:rPr>
            </w:pPr>
            <w:r w:rsidRPr="00041423">
              <w:rPr>
                <w:sz w:val="18"/>
              </w:rPr>
              <w:t>- непредставление или неполное представление заявителем документов, указанных в подразделах 2.6.1, 2.6.2 настоящего административного регламента;</w:t>
            </w:r>
          </w:p>
          <w:p w:rsidR="00E7329A" w:rsidRPr="00041423" w:rsidRDefault="00E7329A" w:rsidP="003D30A1">
            <w:pPr>
              <w:autoSpaceDE w:val="0"/>
              <w:autoSpaceDN w:val="0"/>
              <w:adjustRightInd w:val="0"/>
              <w:spacing w:after="0"/>
              <w:jc w:val="both"/>
              <w:rPr>
                <w:sz w:val="18"/>
              </w:rPr>
            </w:pPr>
            <w:r w:rsidRPr="00041423">
              <w:rPr>
                <w:sz w:val="18"/>
              </w:rPr>
              <w:t>-обеспеченность заявителя или членов его семьи в соответствующем муниципальном образовании по месту службы (работы) заявителя жилыми помещениями, находящимися в собственности, владении и пользовании заявителя или членов его семьи;</w:t>
            </w:r>
          </w:p>
          <w:p w:rsidR="00E7329A" w:rsidRPr="00041423" w:rsidRDefault="00E7329A" w:rsidP="003D30A1">
            <w:pPr>
              <w:autoSpaceDE w:val="0"/>
              <w:autoSpaceDN w:val="0"/>
              <w:adjustRightInd w:val="0"/>
              <w:spacing w:after="0"/>
              <w:jc w:val="both"/>
              <w:rPr>
                <w:sz w:val="18"/>
              </w:rPr>
            </w:pPr>
            <w:r w:rsidRPr="00041423">
              <w:rPr>
                <w:sz w:val="18"/>
              </w:rPr>
              <w:t>-выявление в представленных документах сведений, не соответствующих действительности;</w:t>
            </w:r>
          </w:p>
          <w:p w:rsidR="00E7329A" w:rsidRPr="00041423" w:rsidRDefault="00E7329A" w:rsidP="003D30A1">
            <w:pPr>
              <w:autoSpaceDE w:val="0"/>
              <w:autoSpaceDN w:val="0"/>
              <w:adjustRightInd w:val="0"/>
              <w:spacing w:after="0"/>
              <w:jc w:val="both"/>
              <w:rPr>
                <w:sz w:val="18"/>
              </w:rPr>
            </w:pPr>
            <w:r w:rsidRPr="00041423">
              <w:rPr>
                <w:sz w:val="18"/>
              </w:rPr>
              <w:t>- предоставление документов лицом, не относящимся к категории граждан, которым предоставляется жилые помещение специализированного жилищного фонда;</w:t>
            </w:r>
          </w:p>
          <w:p w:rsidR="00E7329A" w:rsidRPr="00041423" w:rsidRDefault="00E7329A" w:rsidP="003D30A1">
            <w:pPr>
              <w:pStyle w:val="ConsPlusNormal"/>
              <w:ind w:firstLine="0"/>
              <w:contextualSpacing/>
              <w:jc w:val="both"/>
              <w:rPr>
                <w:rFonts w:ascii="Times New Roman" w:hAnsi="Times New Roman" w:cs="Times New Roman"/>
                <w:sz w:val="14"/>
              </w:rPr>
            </w:pPr>
            <w:r w:rsidRPr="00041423">
              <w:rPr>
                <w:rFonts w:ascii="Times New Roman" w:hAnsi="Times New Roman" w:cs="Times New Roman"/>
                <w:sz w:val="18"/>
              </w:rPr>
              <w:t>- отсутствие свободного жилого  помещения в специализированном жилищном фонде на момент принятия решения.</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4365A5" w:rsidRDefault="00E7329A" w:rsidP="003D30A1">
            <w:pPr>
              <w:autoSpaceDE w:val="0"/>
              <w:autoSpaceDN w:val="0"/>
              <w:adjustRightInd w:val="0"/>
              <w:spacing w:after="0"/>
              <w:jc w:val="both"/>
              <w:rPr>
                <w:sz w:val="18"/>
              </w:rPr>
            </w:pPr>
            <w:r w:rsidRPr="004365A5">
              <w:rPr>
                <w:sz w:val="18"/>
              </w:rPr>
              <w:t xml:space="preserve">- администрация </w:t>
            </w:r>
            <w:r w:rsidR="004365A5" w:rsidRPr="004365A5">
              <w:rPr>
                <w:rFonts w:ascii="Arial" w:hAnsi="Arial" w:cs="Arial"/>
                <w:color w:val="262626"/>
                <w:sz w:val="16"/>
                <w:szCs w:val="16"/>
                <w:shd w:val="clear" w:color="auto" w:fill="FFFFFF"/>
              </w:rPr>
              <w:t xml:space="preserve"> Чулокское сельское </w:t>
            </w:r>
            <w:r w:rsidRPr="004365A5">
              <w:rPr>
                <w:sz w:val="18"/>
              </w:rPr>
              <w:t>поселения Бутурлиновского муниципального района Воронежской области;</w:t>
            </w:r>
          </w:p>
          <w:p w:rsidR="00E7329A" w:rsidRPr="004365A5" w:rsidRDefault="00E7329A" w:rsidP="003D30A1">
            <w:pPr>
              <w:autoSpaceDE w:val="0"/>
              <w:autoSpaceDN w:val="0"/>
              <w:adjustRightInd w:val="0"/>
              <w:spacing w:after="0"/>
              <w:jc w:val="both"/>
              <w:rPr>
                <w:sz w:val="18"/>
              </w:rPr>
            </w:pPr>
            <w:r w:rsidRPr="004365A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4365A5" w:rsidRDefault="00E7329A" w:rsidP="003D30A1">
            <w:pPr>
              <w:pStyle w:val="ConsPlusNormal"/>
              <w:ind w:firstLine="0"/>
              <w:jc w:val="both"/>
              <w:rPr>
                <w:rFonts w:ascii="Times New Roman" w:hAnsi="Times New Roman" w:cs="Times New Roman"/>
                <w:sz w:val="18"/>
                <w:szCs w:val="24"/>
              </w:rPr>
            </w:pPr>
            <w:r w:rsidRPr="004365A5">
              <w:rPr>
                <w:rFonts w:ascii="Times New Roman" w:hAnsi="Times New Roman" w:cs="Times New Roman"/>
                <w:sz w:val="18"/>
                <w:szCs w:val="24"/>
              </w:rPr>
              <w:t>- Единый портал государственных и муниципальных услуг(www.gosuslugi.ru);</w:t>
            </w:r>
          </w:p>
          <w:p w:rsidR="00E7329A" w:rsidRPr="004365A5" w:rsidRDefault="00E7329A" w:rsidP="003D30A1">
            <w:pPr>
              <w:pStyle w:val="ConsPlusNormal"/>
              <w:ind w:firstLine="0"/>
              <w:jc w:val="both"/>
              <w:rPr>
                <w:rFonts w:ascii="Times New Roman" w:hAnsi="Times New Roman" w:cs="Times New Roman"/>
                <w:sz w:val="18"/>
                <w:szCs w:val="24"/>
              </w:rPr>
            </w:pPr>
            <w:r w:rsidRPr="004365A5">
              <w:rPr>
                <w:rFonts w:ascii="Times New Roman" w:hAnsi="Times New Roman" w:cs="Times New Roman"/>
                <w:sz w:val="18"/>
                <w:szCs w:val="24"/>
              </w:rPr>
              <w:t>- Портал государственных и муниципальных услуг Воронежской области (</w:t>
            </w:r>
            <w:r w:rsidRPr="004365A5">
              <w:rPr>
                <w:rFonts w:ascii="Times New Roman" w:hAnsi="Times New Roman" w:cs="Times New Roman"/>
                <w:sz w:val="18"/>
                <w:szCs w:val="24"/>
                <w:lang w:val="en-US"/>
              </w:rPr>
              <w:t>www</w:t>
            </w:r>
            <w:r w:rsidRPr="004365A5">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4365A5" w:rsidRDefault="00E7329A" w:rsidP="003D30A1">
            <w:pPr>
              <w:autoSpaceDE w:val="0"/>
              <w:autoSpaceDN w:val="0"/>
              <w:adjustRightInd w:val="0"/>
              <w:spacing w:after="0"/>
              <w:jc w:val="both"/>
              <w:rPr>
                <w:b/>
                <w:sz w:val="18"/>
              </w:rPr>
            </w:pPr>
            <w:r w:rsidRPr="004365A5">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4365A5" w:rsidRDefault="00E7329A" w:rsidP="003D30A1">
            <w:pPr>
              <w:autoSpaceDE w:val="0"/>
              <w:autoSpaceDN w:val="0"/>
              <w:adjustRightInd w:val="0"/>
              <w:spacing w:after="0"/>
              <w:jc w:val="both"/>
              <w:rPr>
                <w:sz w:val="18"/>
              </w:rPr>
            </w:pPr>
            <w:r w:rsidRPr="004365A5">
              <w:rPr>
                <w:sz w:val="18"/>
              </w:rPr>
              <w:t xml:space="preserve">- в администрации </w:t>
            </w:r>
            <w:r w:rsidR="004365A5" w:rsidRPr="004365A5">
              <w:rPr>
                <w:rFonts w:ascii="Arial" w:hAnsi="Arial" w:cs="Arial"/>
                <w:color w:val="262626"/>
                <w:sz w:val="16"/>
                <w:szCs w:val="16"/>
                <w:shd w:val="clear" w:color="auto" w:fill="FFFFFF"/>
              </w:rPr>
              <w:t xml:space="preserve">Чулокское сельское </w:t>
            </w:r>
            <w:r w:rsidRPr="004365A5">
              <w:rPr>
                <w:sz w:val="18"/>
              </w:rPr>
              <w:t>поселения Бутурлиновского муниципального района Воронежской области на бумажном носителе;</w:t>
            </w:r>
          </w:p>
          <w:p w:rsidR="00E7329A" w:rsidRPr="004365A5" w:rsidRDefault="00E7329A" w:rsidP="003D30A1">
            <w:pPr>
              <w:autoSpaceDE w:val="0"/>
              <w:autoSpaceDN w:val="0"/>
              <w:adjustRightInd w:val="0"/>
              <w:spacing w:after="0"/>
              <w:rPr>
                <w:b/>
                <w:sz w:val="18"/>
              </w:rPr>
            </w:pPr>
            <w:r w:rsidRPr="004365A5">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4365A5">
              <w:rPr>
                <w:sz w:val="18"/>
              </w:rPr>
              <w:br/>
            </w:r>
            <w:r w:rsidRPr="004365A5">
              <w:rPr>
                <w:sz w:val="18"/>
                <w:szCs w:val="18"/>
              </w:rPr>
              <w:t>- в личный кабинет Заявителя на ЕПГУ;</w:t>
            </w:r>
            <w:r w:rsidRPr="004365A5">
              <w:rPr>
                <w:sz w:val="18"/>
                <w:szCs w:val="18"/>
              </w:rPr>
              <w:br/>
              <w:t>- посредством РПГУ;</w:t>
            </w:r>
            <w:r w:rsidRPr="004365A5">
              <w:rPr>
                <w:sz w:val="18"/>
                <w:szCs w:val="18"/>
              </w:rPr>
              <w:br/>
            </w:r>
            <w:r w:rsidRPr="004365A5">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344A7E" w:rsidRDefault="00E7329A" w:rsidP="003D30A1">
            <w:pPr>
              <w:tabs>
                <w:tab w:val="num" w:pos="142"/>
              </w:tabs>
              <w:autoSpaceDE w:val="0"/>
              <w:autoSpaceDN w:val="0"/>
              <w:adjustRightInd w:val="0"/>
              <w:spacing w:after="0"/>
              <w:jc w:val="both"/>
              <w:rPr>
                <w:sz w:val="18"/>
              </w:rPr>
            </w:pPr>
            <w:r w:rsidRPr="00344A7E">
              <w:rPr>
                <w:sz w:val="18"/>
              </w:rPr>
              <w:t xml:space="preserve">Заявителями являются заинтересованные в предоставлении жилых помещений муниципального специализированного жилищного фонда (далее - жилых помещений) физические лица либо их законные представители, действующие в силу закона или на основании доверенности (далее - заявитель, заявители). </w:t>
            </w:r>
          </w:p>
          <w:p w:rsidR="00E7329A" w:rsidRPr="00344A7E" w:rsidRDefault="00E7329A" w:rsidP="003D30A1">
            <w:pPr>
              <w:tabs>
                <w:tab w:val="num" w:pos="142"/>
              </w:tabs>
              <w:autoSpaceDE w:val="0"/>
              <w:autoSpaceDN w:val="0"/>
              <w:adjustRightInd w:val="0"/>
              <w:spacing w:after="0"/>
              <w:jc w:val="both"/>
              <w:rPr>
                <w:sz w:val="18"/>
              </w:rPr>
            </w:pPr>
            <w:r w:rsidRPr="00344A7E">
              <w:rPr>
                <w:sz w:val="18"/>
              </w:rPr>
              <w:t>Получателями жилых помещений маневренного фонда являются граждане, обратившиеся в администрацию поселения с заявлением о предоставлении муниципальной услуги, в следующих случаях:</w:t>
            </w:r>
          </w:p>
          <w:p w:rsidR="00E7329A" w:rsidRPr="00344A7E" w:rsidRDefault="00E7329A" w:rsidP="003D30A1">
            <w:pPr>
              <w:tabs>
                <w:tab w:val="num" w:pos="142"/>
              </w:tabs>
              <w:autoSpaceDE w:val="0"/>
              <w:autoSpaceDN w:val="0"/>
              <w:adjustRightInd w:val="0"/>
              <w:spacing w:after="0"/>
              <w:jc w:val="both"/>
              <w:rPr>
                <w:sz w:val="18"/>
              </w:rPr>
            </w:pPr>
            <w:r w:rsidRPr="00344A7E">
              <w:rPr>
                <w:sz w:val="18"/>
              </w:rPr>
              <w:t>- в связи с капитальным ремонтом или реконструкцией дома, в котором находятся жилые помещения, занимаемые ими по договорам социального найма;</w:t>
            </w:r>
          </w:p>
          <w:p w:rsidR="00E7329A" w:rsidRPr="00344A7E" w:rsidRDefault="00E7329A" w:rsidP="003D30A1">
            <w:pPr>
              <w:tabs>
                <w:tab w:val="num" w:pos="142"/>
              </w:tabs>
              <w:autoSpaceDE w:val="0"/>
              <w:autoSpaceDN w:val="0"/>
              <w:adjustRightInd w:val="0"/>
              <w:spacing w:after="0"/>
              <w:jc w:val="both"/>
              <w:rPr>
                <w:sz w:val="18"/>
              </w:rPr>
            </w:pPr>
            <w:r w:rsidRPr="00344A7E">
              <w:rPr>
                <w:sz w:val="18"/>
              </w:rPr>
              <w:t>- утратившие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E7329A" w:rsidRPr="00344A7E" w:rsidRDefault="00E7329A" w:rsidP="003D30A1">
            <w:pPr>
              <w:tabs>
                <w:tab w:val="num" w:pos="142"/>
              </w:tabs>
              <w:autoSpaceDE w:val="0"/>
              <w:autoSpaceDN w:val="0"/>
              <w:adjustRightInd w:val="0"/>
              <w:spacing w:after="0"/>
              <w:jc w:val="both"/>
              <w:rPr>
                <w:sz w:val="18"/>
              </w:rPr>
            </w:pPr>
            <w:r w:rsidRPr="00344A7E">
              <w:rPr>
                <w:sz w:val="18"/>
              </w:rPr>
              <w:t>- у которых единственные жилые помещения стали непригодными для проживания в результате чрезвычайных обстоятельств;</w:t>
            </w:r>
          </w:p>
          <w:p w:rsidR="00E7329A" w:rsidRPr="00926266" w:rsidRDefault="00E7329A" w:rsidP="003D30A1">
            <w:pPr>
              <w:tabs>
                <w:tab w:val="num" w:pos="142"/>
              </w:tabs>
              <w:autoSpaceDE w:val="0"/>
              <w:autoSpaceDN w:val="0"/>
              <w:adjustRightInd w:val="0"/>
              <w:spacing w:after="0"/>
              <w:jc w:val="both"/>
              <w:rPr>
                <w:sz w:val="18"/>
              </w:rPr>
            </w:pPr>
            <w:r w:rsidRPr="00344A7E">
              <w:rPr>
                <w:sz w:val="18"/>
              </w:rPr>
              <w:t>- в  иных случаях, предусмотренных законодательством.</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344A7E" w:rsidRDefault="00E7329A" w:rsidP="003D30A1">
            <w:pPr>
              <w:autoSpaceDE w:val="0"/>
              <w:autoSpaceDN w:val="0"/>
              <w:adjustRightInd w:val="0"/>
              <w:spacing w:after="0"/>
              <w:jc w:val="both"/>
              <w:rPr>
                <w:sz w:val="18"/>
                <w:szCs w:val="28"/>
              </w:rPr>
            </w:pPr>
            <w:r w:rsidRPr="00344A7E">
              <w:rPr>
                <w:sz w:val="18"/>
                <w:szCs w:val="28"/>
              </w:rPr>
              <w:t xml:space="preserve"> Исчерпывающий перечень документов для предоставления муниципальной услуги, подлежащих представлению заявителем.</w:t>
            </w:r>
          </w:p>
          <w:p w:rsidR="00E7329A" w:rsidRPr="00344A7E" w:rsidRDefault="00E7329A" w:rsidP="003D30A1">
            <w:pPr>
              <w:autoSpaceDE w:val="0"/>
              <w:autoSpaceDN w:val="0"/>
              <w:adjustRightInd w:val="0"/>
              <w:spacing w:after="0"/>
              <w:jc w:val="both"/>
              <w:rPr>
                <w:sz w:val="18"/>
                <w:szCs w:val="28"/>
              </w:rPr>
            </w:pPr>
            <w:r w:rsidRPr="00344A7E">
              <w:rPr>
                <w:sz w:val="18"/>
                <w:szCs w:val="28"/>
              </w:rPr>
              <w:t>Для получения муниципальной услуги по предоставлению служебного жилого помещения заявитель предоставляет в администрацию следующие документы:</w:t>
            </w:r>
          </w:p>
          <w:p w:rsidR="00E7329A" w:rsidRPr="00344A7E" w:rsidRDefault="00E7329A" w:rsidP="003D30A1">
            <w:pPr>
              <w:autoSpaceDE w:val="0"/>
              <w:autoSpaceDN w:val="0"/>
              <w:adjustRightInd w:val="0"/>
              <w:spacing w:after="0"/>
              <w:jc w:val="both"/>
              <w:rPr>
                <w:sz w:val="18"/>
                <w:szCs w:val="28"/>
              </w:rPr>
            </w:pPr>
            <w:r w:rsidRPr="00344A7E">
              <w:rPr>
                <w:sz w:val="18"/>
                <w:szCs w:val="28"/>
              </w:rPr>
              <w:t>- документы, удостоверяющие личность заявителя и членов его семьи (паспорт или иной документ, его заменяющий);</w:t>
            </w:r>
          </w:p>
          <w:p w:rsidR="00E7329A" w:rsidRPr="00344A7E" w:rsidRDefault="00E7329A" w:rsidP="003D30A1">
            <w:pPr>
              <w:autoSpaceDE w:val="0"/>
              <w:autoSpaceDN w:val="0"/>
              <w:adjustRightInd w:val="0"/>
              <w:spacing w:after="0"/>
              <w:jc w:val="both"/>
              <w:rPr>
                <w:sz w:val="18"/>
                <w:szCs w:val="28"/>
              </w:rPr>
            </w:pPr>
            <w:r w:rsidRPr="00344A7E">
              <w:rPr>
                <w:sz w:val="18"/>
                <w:szCs w:val="28"/>
              </w:rPr>
              <w:t>- документ, подтверждающий трудовые отношения, нахождение на выборной должности в органах местного самоуправления (копия трудовой книжки);</w:t>
            </w:r>
          </w:p>
          <w:p w:rsidR="00E7329A" w:rsidRPr="00344A7E" w:rsidRDefault="00E7329A" w:rsidP="003D30A1">
            <w:pPr>
              <w:autoSpaceDE w:val="0"/>
              <w:autoSpaceDN w:val="0"/>
              <w:adjustRightInd w:val="0"/>
              <w:spacing w:after="0"/>
              <w:jc w:val="both"/>
              <w:rPr>
                <w:sz w:val="18"/>
                <w:szCs w:val="28"/>
              </w:rPr>
            </w:pPr>
            <w:r w:rsidRPr="00344A7E">
              <w:rPr>
                <w:sz w:val="18"/>
                <w:szCs w:val="28"/>
              </w:rPr>
              <w:t>- документы, подтверждающие семейные отношения заявителя (свидетельство о заключении брака, свидетельство о расторжении брака, свидетельство о рождении);</w:t>
            </w:r>
          </w:p>
          <w:p w:rsidR="00E7329A" w:rsidRPr="00344A7E" w:rsidRDefault="00E7329A" w:rsidP="003D30A1">
            <w:pPr>
              <w:autoSpaceDE w:val="0"/>
              <w:autoSpaceDN w:val="0"/>
              <w:adjustRightInd w:val="0"/>
              <w:spacing w:after="0"/>
              <w:jc w:val="both"/>
              <w:rPr>
                <w:sz w:val="18"/>
                <w:szCs w:val="28"/>
              </w:rPr>
            </w:pPr>
            <w:r w:rsidRPr="00344A7E">
              <w:rPr>
                <w:sz w:val="18"/>
                <w:szCs w:val="28"/>
              </w:rPr>
              <w:t xml:space="preserve">- ходатайство руководителя учреждения (предприятия), трудовая деятельность (служба) в котором предполагает предоставление служебного жилого помещения, на имя главы </w:t>
            </w:r>
            <w:r w:rsidR="004365A5">
              <w:rPr>
                <w:rFonts w:ascii="Arial" w:hAnsi="Arial" w:cs="Arial"/>
                <w:color w:val="262626"/>
                <w:sz w:val="16"/>
                <w:szCs w:val="16"/>
                <w:shd w:val="clear" w:color="auto" w:fill="FFFFFF"/>
              </w:rPr>
              <w:t xml:space="preserve">Чулокское сельское </w:t>
            </w:r>
            <w:r w:rsidRPr="00344A7E">
              <w:rPr>
                <w:sz w:val="18"/>
                <w:szCs w:val="28"/>
              </w:rPr>
              <w:t>поселения.</w:t>
            </w:r>
          </w:p>
          <w:p w:rsidR="00E7329A" w:rsidRPr="00344A7E" w:rsidRDefault="00E7329A" w:rsidP="003D30A1">
            <w:pPr>
              <w:autoSpaceDE w:val="0"/>
              <w:autoSpaceDN w:val="0"/>
              <w:adjustRightInd w:val="0"/>
              <w:spacing w:after="0"/>
              <w:jc w:val="both"/>
              <w:rPr>
                <w:sz w:val="18"/>
                <w:szCs w:val="28"/>
              </w:rPr>
            </w:pPr>
            <w:r w:rsidRPr="00344A7E">
              <w:rPr>
                <w:sz w:val="18"/>
                <w:szCs w:val="28"/>
              </w:rPr>
              <w:t>Копии документов должны быть заверены в установленном порядке или представлены с предъявлением подлинника.</w:t>
            </w:r>
          </w:p>
          <w:p w:rsidR="00E7329A" w:rsidRPr="00344A7E" w:rsidRDefault="00E7329A" w:rsidP="003D30A1">
            <w:pPr>
              <w:autoSpaceDE w:val="0"/>
              <w:autoSpaceDN w:val="0"/>
              <w:adjustRightInd w:val="0"/>
              <w:spacing w:after="0"/>
              <w:jc w:val="both"/>
              <w:rPr>
                <w:sz w:val="18"/>
                <w:szCs w:val="28"/>
              </w:rPr>
            </w:pPr>
            <w:r w:rsidRPr="00344A7E">
              <w:rPr>
                <w:sz w:val="18"/>
                <w:szCs w:val="28"/>
              </w:rPr>
              <w:t>Муниципальная услуга предоставляется на основании заявления, поступившего в администрацию или в МФЦ.</w:t>
            </w:r>
          </w:p>
          <w:p w:rsidR="00E7329A" w:rsidRPr="00344A7E" w:rsidRDefault="00E7329A" w:rsidP="003D30A1">
            <w:pPr>
              <w:autoSpaceDE w:val="0"/>
              <w:autoSpaceDN w:val="0"/>
              <w:adjustRightInd w:val="0"/>
              <w:spacing w:after="0"/>
              <w:jc w:val="both"/>
              <w:rPr>
                <w:sz w:val="18"/>
                <w:szCs w:val="28"/>
              </w:rPr>
            </w:pPr>
            <w:r w:rsidRPr="00344A7E">
              <w:rPr>
                <w:sz w:val="18"/>
                <w:szCs w:val="28"/>
              </w:rPr>
              <w:t>В письменном заявлении должна быть указана информация о заявителе (Ф.И.О., данные документа, удостоверяющего личность, адрес регистрации, контактный телефон (телефон указывается по желанию). Заявление должно быть подписано заявителем или его уполномоченным представителем.</w:t>
            </w:r>
          </w:p>
          <w:p w:rsidR="00E7329A" w:rsidRPr="00344A7E" w:rsidRDefault="00E7329A" w:rsidP="003D30A1">
            <w:pPr>
              <w:autoSpaceDE w:val="0"/>
              <w:autoSpaceDN w:val="0"/>
              <w:adjustRightInd w:val="0"/>
              <w:spacing w:after="0"/>
              <w:jc w:val="both"/>
              <w:rPr>
                <w:sz w:val="18"/>
                <w:szCs w:val="28"/>
              </w:rPr>
            </w:pPr>
            <w:r w:rsidRPr="00344A7E">
              <w:rPr>
                <w:sz w:val="18"/>
                <w:szCs w:val="28"/>
              </w:rPr>
              <w:t>Форма заявления приведена в приложении № 2 к настоящему Административному регламенту.</w:t>
            </w:r>
          </w:p>
          <w:p w:rsidR="00E7329A" w:rsidRPr="00344A7E" w:rsidRDefault="00E7329A" w:rsidP="003D30A1">
            <w:pPr>
              <w:autoSpaceDE w:val="0"/>
              <w:autoSpaceDN w:val="0"/>
              <w:adjustRightInd w:val="0"/>
              <w:spacing w:after="0"/>
              <w:jc w:val="both"/>
              <w:rPr>
                <w:sz w:val="18"/>
                <w:szCs w:val="28"/>
              </w:rPr>
            </w:pPr>
            <w:r w:rsidRPr="00344A7E">
              <w:rPr>
                <w:sz w:val="18"/>
                <w:szCs w:val="28"/>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E7329A" w:rsidRPr="00344A7E" w:rsidRDefault="00E7329A" w:rsidP="003D30A1">
            <w:pPr>
              <w:autoSpaceDE w:val="0"/>
              <w:autoSpaceDN w:val="0"/>
              <w:adjustRightInd w:val="0"/>
              <w:spacing w:after="0"/>
              <w:jc w:val="both"/>
              <w:rPr>
                <w:sz w:val="18"/>
                <w:szCs w:val="28"/>
              </w:rPr>
            </w:pPr>
            <w:r w:rsidRPr="00344A7E">
              <w:rPr>
                <w:sz w:val="18"/>
                <w:szCs w:val="28"/>
              </w:rPr>
              <w:t>Заявление на бумажном носителе представляется:</w:t>
            </w:r>
          </w:p>
          <w:p w:rsidR="00E7329A" w:rsidRPr="00344A7E" w:rsidRDefault="00E7329A" w:rsidP="003D30A1">
            <w:pPr>
              <w:autoSpaceDE w:val="0"/>
              <w:autoSpaceDN w:val="0"/>
              <w:adjustRightInd w:val="0"/>
              <w:spacing w:after="0"/>
              <w:jc w:val="both"/>
              <w:rPr>
                <w:sz w:val="18"/>
                <w:szCs w:val="28"/>
              </w:rPr>
            </w:pPr>
            <w:r w:rsidRPr="00344A7E">
              <w:rPr>
                <w:sz w:val="18"/>
                <w:szCs w:val="28"/>
              </w:rPr>
              <w:t>- посредством почтового отправления;</w:t>
            </w:r>
          </w:p>
          <w:p w:rsidR="00E7329A" w:rsidRPr="00344A7E" w:rsidRDefault="00E7329A" w:rsidP="003D30A1">
            <w:pPr>
              <w:autoSpaceDE w:val="0"/>
              <w:autoSpaceDN w:val="0"/>
              <w:adjustRightInd w:val="0"/>
              <w:spacing w:after="0"/>
              <w:jc w:val="both"/>
              <w:rPr>
                <w:sz w:val="18"/>
                <w:szCs w:val="28"/>
              </w:rPr>
            </w:pPr>
            <w:r w:rsidRPr="00344A7E">
              <w:rPr>
                <w:sz w:val="18"/>
                <w:szCs w:val="28"/>
              </w:rPr>
              <w:t>- при личном обращении заявителя либо его законного представителя.</w:t>
            </w:r>
          </w:p>
          <w:p w:rsidR="00E7329A" w:rsidRPr="00344A7E" w:rsidRDefault="00E7329A" w:rsidP="003D30A1">
            <w:pPr>
              <w:autoSpaceDE w:val="0"/>
              <w:autoSpaceDN w:val="0"/>
              <w:adjustRightInd w:val="0"/>
              <w:spacing w:after="0"/>
              <w:jc w:val="both"/>
              <w:rPr>
                <w:sz w:val="18"/>
                <w:szCs w:val="28"/>
              </w:rPr>
            </w:pPr>
            <w:r w:rsidRPr="00344A7E">
              <w:rPr>
                <w:sz w:val="18"/>
                <w:szCs w:val="28"/>
              </w:rPr>
              <w:t xml:space="preserve">Заявление в форме электронного документа представляется путем заполнения формы запроса, размещенной на официальном сайте органов местного самоуправления </w:t>
            </w:r>
            <w:r w:rsidR="004365A5">
              <w:rPr>
                <w:rFonts w:ascii="Arial" w:hAnsi="Arial" w:cs="Arial"/>
                <w:color w:val="262626"/>
                <w:sz w:val="16"/>
                <w:szCs w:val="16"/>
                <w:shd w:val="clear" w:color="auto" w:fill="FFFFFF"/>
              </w:rPr>
              <w:t xml:space="preserve">Чулокское сельское </w:t>
            </w:r>
            <w:r w:rsidRPr="00344A7E">
              <w:rPr>
                <w:sz w:val="18"/>
                <w:szCs w:val="28"/>
              </w:rPr>
              <w:t>поселения в сети Интернет или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w:t>
            </w:r>
          </w:p>
          <w:p w:rsidR="00E7329A" w:rsidRPr="00344A7E" w:rsidRDefault="00E7329A" w:rsidP="003D30A1">
            <w:pPr>
              <w:autoSpaceDE w:val="0"/>
              <w:autoSpaceDN w:val="0"/>
              <w:adjustRightInd w:val="0"/>
              <w:spacing w:after="0"/>
              <w:jc w:val="both"/>
              <w:rPr>
                <w:sz w:val="18"/>
                <w:szCs w:val="28"/>
              </w:rPr>
            </w:pPr>
            <w:r w:rsidRPr="00344A7E">
              <w:rPr>
                <w:sz w:val="18"/>
                <w:szCs w:val="28"/>
              </w:rPr>
              <w:t>Заявление в форме электронного документа подписывается по выбору заявителя (если заявителем является индивидуальный предприниматель):</w:t>
            </w:r>
          </w:p>
          <w:p w:rsidR="00E7329A" w:rsidRPr="00344A7E" w:rsidRDefault="00E7329A" w:rsidP="003D30A1">
            <w:pPr>
              <w:autoSpaceDE w:val="0"/>
              <w:autoSpaceDN w:val="0"/>
              <w:adjustRightInd w:val="0"/>
              <w:spacing w:after="0"/>
              <w:jc w:val="both"/>
              <w:rPr>
                <w:sz w:val="18"/>
                <w:szCs w:val="28"/>
              </w:rPr>
            </w:pPr>
            <w:r w:rsidRPr="00344A7E">
              <w:rPr>
                <w:sz w:val="18"/>
                <w:szCs w:val="28"/>
              </w:rPr>
              <w:t>- электронной подписью заявителя (представителя заявителя);</w:t>
            </w:r>
          </w:p>
          <w:p w:rsidR="00E7329A" w:rsidRPr="00344A7E" w:rsidRDefault="00E7329A" w:rsidP="003D30A1">
            <w:pPr>
              <w:autoSpaceDE w:val="0"/>
              <w:autoSpaceDN w:val="0"/>
              <w:adjustRightInd w:val="0"/>
              <w:spacing w:after="0"/>
              <w:jc w:val="both"/>
              <w:rPr>
                <w:sz w:val="18"/>
                <w:szCs w:val="28"/>
              </w:rPr>
            </w:pPr>
            <w:r w:rsidRPr="00344A7E">
              <w:rPr>
                <w:sz w:val="18"/>
                <w:szCs w:val="28"/>
              </w:rPr>
              <w:t>- усиленной квалифицированной электронной подписью заявителя (представителя заявителя).</w:t>
            </w:r>
          </w:p>
          <w:p w:rsidR="00E7329A" w:rsidRPr="00344A7E" w:rsidRDefault="00E7329A" w:rsidP="003D30A1">
            <w:pPr>
              <w:autoSpaceDE w:val="0"/>
              <w:autoSpaceDN w:val="0"/>
              <w:adjustRightInd w:val="0"/>
              <w:spacing w:after="0"/>
              <w:jc w:val="both"/>
              <w:rPr>
                <w:sz w:val="18"/>
                <w:szCs w:val="28"/>
              </w:rPr>
            </w:pPr>
            <w:r w:rsidRPr="00344A7E">
              <w:rPr>
                <w:sz w:val="18"/>
                <w:szCs w:val="28"/>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E7329A" w:rsidRPr="00344A7E" w:rsidRDefault="00E7329A" w:rsidP="003D30A1">
            <w:pPr>
              <w:autoSpaceDE w:val="0"/>
              <w:autoSpaceDN w:val="0"/>
              <w:adjustRightInd w:val="0"/>
              <w:spacing w:after="0"/>
              <w:jc w:val="both"/>
              <w:rPr>
                <w:sz w:val="18"/>
                <w:szCs w:val="28"/>
              </w:rPr>
            </w:pPr>
            <w:r w:rsidRPr="00344A7E">
              <w:rPr>
                <w:sz w:val="18"/>
                <w:szCs w:val="28"/>
              </w:rPr>
              <w:t>- лица, действующего от имени юридического лица без доверенности;</w:t>
            </w:r>
          </w:p>
          <w:p w:rsidR="00E7329A" w:rsidRPr="00926266" w:rsidRDefault="00E7329A" w:rsidP="003D30A1">
            <w:pPr>
              <w:autoSpaceDE w:val="0"/>
              <w:autoSpaceDN w:val="0"/>
              <w:adjustRightInd w:val="0"/>
              <w:spacing w:after="0"/>
              <w:jc w:val="both"/>
              <w:rPr>
                <w:sz w:val="18"/>
              </w:rPr>
            </w:pPr>
            <w:r w:rsidRPr="00344A7E">
              <w:rPr>
                <w:sz w:val="1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94"/>
        <w:gridCol w:w="1167"/>
        <w:gridCol w:w="1150"/>
        <w:gridCol w:w="961"/>
        <w:gridCol w:w="630"/>
        <w:gridCol w:w="1167"/>
        <w:gridCol w:w="1167"/>
        <w:gridCol w:w="116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pStyle w:val="ConsPlusNormal"/>
              <w:ind w:firstLine="0"/>
              <w:jc w:val="both"/>
              <w:outlineLvl w:val="0"/>
              <w:rPr>
                <w:sz w:val="1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rFonts w:ascii="Times New Roman" w:hAnsi="Times New Roman" w:cs="Times New Roman"/>
                <w:sz w:val="18"/>
                <w:szCs w:val="24"/>
                <w:lang w:eastAsia="ru-RU"/>
              </w:rPr>
            </w:pP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8"/>
                <w:szCs w:val="2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
        <w:gridCol w:w="1425"/>
        <w:gridCol w:w="1532"/>
        <w:gridCol w:w="1174"/>
        <w:gridCol w:w="1513"/>
        <w:gridCol w:w="887"/>
        <w:gridCol w:w="1183"/>
        <w:gridCol w:w="757"/>
        <w:gridCol w:w="757"/>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182" w:type="pct"/>
          </w:tcPr>
          <w:p w:rsidR="00E7329A" w:rsidRPr="00926266" w:rsidRDefault="00E7329A" w:rsidP="003D30A1">
            <w:pPr>
              <w:spacing w:after="0"/>
              <w:rPr>
                <w:sz w:val="18"/>
              </w:rPr>
            </w:pPr>
            <w:r w:rsidRPr="00926266">
              <w:rPr>
                <w:sz w:val="18"/>
              </w:rPr>
              <w:t>1</w:t>
            </w:r>
          </w:p>
        </w:tc>
        <w:tc>
          <w:tcPr>
            <w:tcW w:w="681" w:type="pct"/>
          </w:tcPr>
          <w:p w:rsidR="00E7329A" w:rsidRPr="00926266" w:rsidRDefault="00E7329A" w:rsidP="003D30A1">
            <w:pPr>
              <w:spacing w:after="0"/>
              <w:rPr>
                <w:sz w:val="18"/>
              </w:rPr>
            </w:pPr>
            <w:r w:rsidRPr="00344A7E">
              <w:rPr>
                <w:sz w:val="18"/>
                <w:szCs w:val="28"/>
              </w:rPr>
              <w:t xml:space="preserve">Результатом предоставления муниципальной услуги является решение о предоставлении жилого помещения </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положительный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368" w:type="pct"/>
            <w:tcBorders>
              <w:left w:val="single" w:sz="4" w:space="0" w:color="auto"/>
            </w:tcBorders>
          </w:tcPr>
          <w:p w:rsidR="00E7329A" w:rsidRPr="00926266" w:rsidRDefault="00E7329A" w:rsidP="003D30A1">
            <w:pPr>
              <w:spacing w:after="0"/>
              <w:rPr>
                <w:sz w:val="18"/>
              </w:rPr>
            </w:pPr>
            <w:r w:rsidRPr="00926266">
              <w:rPr>
                <w:sz w:val="18"/>
              </w:rPr>
              <w:t>постоянно</w:t>
            </w:r>
          </w:p>
        </w:tc>
      </w:tr>
      <w:tr w:rsidR="00E7329A" w:rsidRPr="00926266" w:rsidTr="003D30A1">
        <w:tc>
          <w:tcPr>
            <w:tcW w:w="182" w:type="pct"/>
          </w:tcPr>
          <w:p w:rsidR="00E7329A" w:rsidRPr="00926266" w:rsidRDefault="00E7329A" w:rsidP="003D30A1">
            <w:pPr>
              <w:spacing w:after="0"/>
              <w:rPr>
                <w:sz w:val="18"/>
              </w:rPr>
            </w:pPr>
            <w:r w:rsidRPr="00926266">
              <w:rPr>
                <w:sz w:val="18"/>
              </w:rPr>
              <w:t>2</w:t>
            </w:r>
          </w:p>
        </w:tc>
        <w:tc>
          <w:tcPr>
            <w:tcW w:w="681" w:type="pct"/>
          </w:tcPr>
          <w:p w:rsidR="00E7329A" w:rsidRPr="00926266" w:rsidRDefault="00E7329A" w:rsidP="003D30A1">
            <w:pPr>
              <w:spacing w:after="0"/>
              <w:rPr>
                <w:sz w:val="18"/>
              </w:rPr>
            </w:pPr>
            <w:r>
              <w:rPr>
                <w:sz w:val="18"/>
              </w:rPr>
              <w:t>О</w:t>
            </w:r>
            <w:r w:rsidRPr="00926266">
              <w:rPr>
                <w:sz w:val="18"/>
              </w:rPr>
              <w:t>тказ в предоставлении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отрицательный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6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8"/>
        <w:gridCol w:w="57"/>
        <w:gridCol w:w="1577"/>
        <w:gridCol w:w="1606"/>
        <w:gridCol w:w="1064"/>
        <w:gridCol w:w="1356"/>
        <w:gridCol w:w="1580"/>
        <w:gridCol w:w="1913"/>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756"/>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E7329A" w:rsidRPr="00926266" w:rsidRDefault="00E7329A" w:rsidP="003D30A1">
            <w:pPr>
              <w:spacing w:after="0"/>
              <w:rPr>
                <w:sz w:val="18"/>
              </w:rPr>
            </w:pPr>
            <w:r w:rsidRPr="00926266">
              <w:rPr>
                <w:sz w:val="18"/>
              </w:rPr>
              <w:t>1 календарный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Default="00E7329A" w:rsidP="003D30A1">
            <w:pPr>
              <w:spacing w:after="0" w:line="240" w:lineRule="auto"/>
              <w:ind w:left="34"/>
              <w:jc w:val="both"/>
              <w:rPr>
                <w:sz w:val="18"/>
              </w:rPr>
            </w:pPr>
            <w:r w:rsidRPr="00926266">
              <w:rPr>
                <w:sz w:val="18"/>
              </w:rPr>
              <w:t xml:space="preserve">Форма заявления </w:t>
            </w:r>
            <w:r w:rsidRPr="0048636B">
              <w:rPr>
                <w:sz w:val="18"/>
              </w:rPr>
              <w:t xml:space="preserve">о предоставлении </w:t>
            </w:r>
            <w:r w:rsidRPr="00AF461E">
              <w:rPr>
                <w:sz w:val="18"/>
              </w:rPr>
              <w:t>жило</w:t>
            </w:r>
            <w:r>
              <w:rPr>
                <w:sz w:val="18"/>
              </w:rPr>
              <w:t>го</w:t>
            </w:r>
            <w:r w:rsidRPr="00AF461E">
              <w:rPr>
                <w:sz w:val="18"/>
              </w:rPr>
              <w:t xml:space="preserve"> помещени</w:t>
            </w:r>
            <w:r>
              <w:rPr>
                <w:sz w:val="18"/>
              </w:rPr>
              <w:t>я</w:t>
            </w:r>
            <w:r w:rsidRPr="00AF461E">
              <w:rPr>
                <w:sz w:val="18"/>
              </w:rPr>
              <w:t xml:space="preserve"> специализированного жилищного фонда для временного проживания</w:t>
            </w:r>
            <w:r w:rsidRPr="00926266">
              <w:rPr>
                <w:sz w:val="18"/>
              </w:rPr>
              <w:t>((Приложение 1к технологической схеме).</w:t>
            </w:r>
          </w:p>
          <w:p w:rsidR="00E7329A" w:rsidRPr="00926266" w:rsidRDefault="00E7329A" w:rsidP="003D30A1">
            <w:pPr>
              <w:spacing w:after="0" w:line="240" w:lineRule="auto"/>
              <w:ind w:left="34"/>
              <w:jc w:val="both"/>
              <w:rPr>
                <w:sz w:val="18"/>
              </w:rPr>
            </w:pPr>
          </w:p>
          <w:p w:rsidR="00E7329A" w:rsidRPr="00AF461E" w:rsidRDefault="00E7329A" w:rsidP="003D30A1">
            <w:pPr>
              <w:spacing w:after="0"/>
              <w:jc w:val="both"/>
              <w:rPr>
                <w:sz w:val="18"/>
              </w:rPr>
            </w:pPr>
            <w:r>
              <w:rPr>
                <w:sz w:val="18"/>
              </w:rPr>
              <w:t xml:space="preserve">Форма </w:t>
            </w:r>
            <w:r w:rsidRPr="00AF461E">
              <w:rPr>
                <w:sz w:val="18"/>
              </w:rPr>
              <w:t>РАСПИСК</w:t>
            </w:r>
            <w:r>
              <w:rPr>
                <w:sz w:val="18"/>
              </w:rPr>
              <w:t>И</w:t>
            </w:r>
          </w:p>
          <w:p w:rsidR="00E7329A" w:rsidRPr="00AF461E" w:rsidRDefault="00E7329A" w:rsidP="003D30A1">
            <w:pPr>
              <w:spacing w:after="0"/>
              <w:jc w:val="both"/>
              <w:rPr>
                <w:sz w:val="18"/>
              </w:rPr>
            </w:pPr>
            <w:r w:rsidRPr="00AF461E">
              <w:rPr>
                <w:sz w:val="18"/>
              </w:rPr>
              <w:t>в получении документов, представленных для принятия решения</w:t>
            </w:r>
          </w:p>
          <w:p w:rsidR="00E7329A" w:rsidRPr="00926266" w:rsidRDefault="00E7329A" w:rsidP="003D30A1">
            <w:pPr>
              <w:spacing w:after="0"/>
              <w:jc w:val="both"/>
              <w:rPr>
                <w:sz w:val="18"/>
              </w:rPr>
            </w:pPr>
            <w:r w:rsidRPr="00AF461E">
              <w:rPr>
                <w:sz w:val="18"/>
              </w:rPr>
              <w:t>о предоставлении жилого помещения специализированного жилищного фонда</w:t>
            </w:r>
            <w:r w:rsidRPr="00926266">
              <w:rPr>
                <w:sz w:val="18"/>
              </w:rPr>
              <w:t xml:space="preserve">(Приложение </w:t>
            </w:r>
            <w:r>
              <w:rPr>
                <w:sz w:val="18"/>
              </w:rPr>
              <w:t xml:space="preserve">2 </w:t>
            </w:r>
            <w:r w:rsidRPr="00926266">
              <w:rPr>
                <w:sz w:val="18"/>
              </w:rPr>
              <w:t>к технологической схеме).</w:t>
            </w:r>
          </w:p>
        </w:tc>
      </w:tr>
      <w:tr w:rsidR="00E7329A" w:rsidRPr="00926266" w:rsidTr="003D30A1">
        <w:trPr>
          <w:trHeight w:val="979"/>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18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408"/>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15"/>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bottom w:val="single" w:sz="4" w:space="0" w:color="auto"/>
            </w:tcBorders>
          </w:tcPr>
          <w:p w:rsidR="00E7329A" w:rsidRPr="00926266" w:rsidRDefault="00E7329A" w:rsidP="003D30A1">
            <w:pPr>
              <w:spacing w:after="0"/>
              <w:jc w:val="both"/>
              <w:rPr>
                <w:sz w:val="18"/>
              </w:rPr>
            </w:pPr>
          </w:p>
        </w:tc>
        <w:tc>
          <w:tcPr>
            <w:tcW w:w="737" w:type="pct"/>
            <w:vMerge w:val="restart"/>
          </w:tcPr>
          <w:p w:rsidR="00E7329A" w:rsidRPr="00926266" w:rsidRDefault="00E7329A" w:rsidP="003D30A1">
            <w:pPr>
              <w:spacing w:after="0"/>
              <w:rPr>
                <w:sz w:val="18"/>
              </w:rPr>
            </w:pPr>
          </w:p>
        </w:tc>
        <w:tc>
          <w:tcPr>
            <w:tcW w:w="785"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r>
      <w:tr w:rsidR="00E7329A" w:rsidRPr="00926266" w:rsidTr="003D30A1">
        <w:trPr>
          <w:trHeight w:val="191"/>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B006DC" w:rsidTr="003D30A1">
        <w:tc>
          <w:tcPr>
            <w:tcW w:w="5000" w:type="pct"/>
            <w:gridSpan w:val="8"/>
          </w:tcPr>
          <w:p w:rsidR="00E7329A" w:rsidRPr="00B006DC" w:rsidRDefault="00E7329A" w:rsidP="003D30A1">
            <w:pPr>
              <w:numPr>
                <w:ilvl w:val="0"/>
                <w:numId w:val="5"/>
              </w:numPr>
              <w:spacing w:after="0" w:line="240" w:lineRule="auto"/>
              <w:rPr>
                <w:b/>
                <w:sz w:val="18"/>
              </w:rPr>
            </w:pPr>
            <w:r w:rsidRPr="00B006DC">
              <w:rPr>
                <w:b/>
                <w:sz w:val="18"/>
              </w:rPr>
              <w:t xml:space="preserve">Подготовка проекта </w:t>
            </w:r>
            <w:r w:rsidRPr="008E3897">
              <w:rPr>
                <w:b/>
                <w:sz w:val="18"/>
                <w:szCs w:val="18"/>
              </w:rPr>
              <w:t xml:space="preserve">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 </w:t>
            </w:r>
            <w:r w:rsidRPr="00B006DC">
              <w:rPr>
                <w:b/>
                <w:sz w:val="18"/>
              </w:rPr>
              <w:t>или подготовка мотивированного отказа в предоставлении муниципальной услуги</w:t>
            </w:r>
          </w:p>
        </w:tc>
      </w:tr>
      <w:tr w:rsidR="00E7329A" w:rsidRPr="0038085C" w:rsidTr="003D30A1">
        <w:trPr>
          <w:trHeight w:val="1696"/>
        </w:trPr>
        <w:tc>
          <w:tcPr>
            <w:tcW w:w="181" w:type="pct"/>
            <w:gridSpan w:val="2"/>
            <w:tcBorders>
              <w:bottom w:val="single" w:sz="4" w:space="0" w:color="auto"/>
            </w:tcBorders>
          </w:tcPr>
          <w:p w:rsidR="00E7329A" w:rsidRPr="0038085C" w:rsidRDefault="00E7329A" w:rsidP="003D30A1">
            <w:pPr>
              <w:spacing w:after="0"/>
              <w:rPr>
                <w:sz w:val="18"/>
                <w:szCs w:val="18"/>
              </w:rPr>
            </w:pPr>
            <w:r w:rsidRPr="0038085C">
              <w:rPr>
                <w:sz w:val="18"/>
                <w:szCs w:val="18"/>
              </w:rPr>
              <w:t>3.1</w:t>
            </w:r>
          </w:p>
        </w:tc>
        <w:tc>
          <w:tcPr>
            <w:tcW w:w="910" w:type="pct"/>
            <w:tcBorders>
              <w:bottom w:val="single" w:sz="4" w:space="0" w:color="auto"/>
            </w:tcBorders>
          </w:tcPr>
          <w:p w:rsidR="00E7329A" w:rsidRPr="0038085C" w:rsidRDefault="00E7329A" w:rsidP="003D30A1">
            <w:pPr>
              <w:pStyle w:val="ConsPlusNormal"/>
              <w:ind w:firstLine="0"/>
              <w:jc w:val="both"/>
              <w:rPr>
                <w:rFonts w:ascii="Times New Roman" w:hAnsi="Times New Roman" w:cs="Times New Roman"/>
                <w:sz w:val="18"/>
                <w:szCs w:val="18"/>
              </w:rPr>
            </w:pPr>
            <w:r w:rsidRPr="0038085C">
              <w:rPr>
                <w:rFonts w:ascii="Times New Roman" w:hAnsi="Times New Roman" w:cs="Times New Roman"/>
                <w:sz w:val="18"/>
                <w:szCs w:val="18"/>
                <w:lang w:eastAsia="ru-RU"/>
              </w:rPr>
              <w:t xml:space="preserve">Подготовка </w:t>
            </w:r>
            <w:r w:rsidRPr="0038085C">
              <w:rPr>
                <w:rFonts w:ascii="Times New Roman" w:hAnsi="Times New Roman" w:cs="Times New Roman"/>
                <w:sz w:val="18"/>
                <w:szCs w:val="18"/>
              </w:rPr>
              <w:t>проекта постановления администрации о предоставлении жилого помещения муниципального специализированного жилищного фонда, проект</w:t>
            </w:r>
            <w:r>
              <w:rPr>
                <w:rFonts w:ascii="Times New Roman" w:hAnsi="Times New Roman" w:cs="Times New Roman"/>
                <w:sz w:val="18"/>
                <w:szCs w:val="18"/>
              </w:rPr>
              <w:t>а</w:t>
            </w:r>
            <w:r w:rsidRPr="0038085C">
              <w:rPr>
                <w:rFonts w:ascii="Times New Roman" w:hAnsi="Times New Roman" w:cs="Times New Roman"/>
                <w:sz w:val="18"/>
                <w:szCs w:val="18"/>
              </w:rPr>
              <w:t xml:space="preserve"> договора о предоставлении жилого помещения муниципального специализированного жилищного фонда  </w:t>
            </w:r>
          </w:p>
        </w:tc>
        <w:tc>
          <w:tcPr>
            <w:tcW w:w="1102" w:type="pct"/>
            <w:tcBorders>
              <w:bottom w:val="single" w:sz="4" w:space="0" w:color="auto"/>
            </w:tcBorders>
          </w:tcPr>
          <w:p w:rsidR="00E7329A" w:rsidRPr="0038085C" w:rsidRDefault="00E7329A" w:rsidP="003D30A1">
            <w:pPr>
              <w:autoSpaceDE w:val="0"/>
              <w:autoSpaceDN w:val="0"/>
              <w:adjustRightInd w:val="0"/>
              <w:spacing w:after="0"/>
              <w:jc w:val="both"/>
              <w:rPr>
                <w:sz w:val="18"/>
                <w:szCs w:val="18"/>
              </w:rPr>
            </w:pPr>
            <w:r w:rsidRPr="0038085C">
              <w:rPr>
                <w:sz w:val="18"/>
                <w:szCs w:val="18"/>
              </w:rPr>
              <w:t>- подготовка проекта постановления администрации о предоставлении жилого помещения муниципального специализированного жилищного фонда, проект</w:t>
            </w:r>
            <w:r>
              <w:rPr>
                <w:sz w:val="18"/>
                <w:szCs w:val="18"/>
              </w:rPr>
              <w:t>а</w:t>
            </w:r>
            <w:r w:rsidRPr="0038085C">
              <w:rPr>
                <w:sz w:val="18"/>
                <w:szCs w:val="18"/>
              </w:rPr>
              <w:t xml:space="preserve"> договора о предоставлении жилого помещения муниципального специализированного жилищного фонда  </w:t>
            </w:r>
          </w:p>
          <w:p w:rsidR="00E7329A" w:rsidRPr="0038085C" w:rsidRDefault="00E7329A" w:rsidP="003D30A1">
            <w:pPr>
              <w:autoSpaceDE w:val="0"/>
              <w:autoSpaceDN w:val="0"/>
              <w:adjustRightInd w:val="0"/>
              <w:spacing w:after="0"/>
              <w:jc w:val="both"/>
              <w:rPr>
                <w:sz w:val="18"/>
                <w:szCs w:val="18"/>
              </w:rPr>
            </w:pPr>
          </w:p>
          <w:p w:rsidR="00E7329A" w:rsidRPr="0038085C" w:rsidRDefault="00E7329A" w:rsidP="003D30A1">
            <w:pPr>
              <w:autoSpaceDE w:val="0"/>
              <w:autoSpaceDN w:val="0"/>
              <w:adjustRightInd w:val="0"/>
              <w:spacing w:after="0"/>
              <w:jc w:val="both"/>
              <w:rPr>
                <w:sz w:val="18"/>
                <w:szCs w:val="18"/>
              </w:rPr>
            </w:pPr>
            <w:r w:rsidRPr="0038085C">
              <w:rPr>
                <w:sz w:val="18"/>
                <w:szCs w:val="18"/>
              </w:rPr>
              <w:t>- направление проекта постановления администрации о предоставлении жилого помещения муниципального специализированного жилищного фонда, проект</w:t>
            </w:r>
            <w:r>
              <w:rPr>
                <w:sz w:val="18"/>
                <w:szCs w:val="18"/>
              </w:rPr>
              <w:t>а</w:t>
            </w:r>
            <w:r w:rsidRPr="0038085C">
              <w:rPr>
                <w:sz w:val="18"/>
                <w:szCs w:val="18"/>
              </w:rPr>
              <w:t xml:space="preserve"> договора о предоставлении жилого помещения муниципального специализированного жилищного фонда  для подписания уполномоченному должностному лицу (главе администрации).</w:t>
            </w:r>
          </w:p>
        </w:tc>
        <w:tc>
          <w:tcPr>
            <w:tcW w:w="737" w:type="pct"/>
            <w:vMerge w:val="restart"/>
          </w:tcPr>
          <w:p w:rsidR="00E7329A" w:rsidRPr="0038085C" w:rsidRDefault="00E7329A" w:rsidP="003D30A1">
            <w:pPr>
              <w:spacing w:after="0"/>
              <w:rPr>
                <w:sz w:val="18"/>
                <w:szCs w:val="18"/>
              </w:rPr>
            </w:pPr>
            <w:r w:rsidRPr="0038085C">
              <w:rPr>
                <w:sz w:val="18"/>
                <w:szCs w:val="18"/>
              </w:rPr>
              <w:t>9 календарных дней</w:t>
            </w:r>
          </w:p>
        </w:tc>
        <w:tc>
          <w:tcPr>
            <w:tcW w:w="785" w:type="pct"/>
            <w:vMerge w:val="restart"/>
          </w:tcPr>
          <w:p w:rsidR="00E7329A" w:rsidRPr="0038085C" w:rsidRDefault="00E7329A" w:rsidP="003D30A1">
            <w:pPr>
              <w:spacing w:after="0"/>
              <w:rPr>
                <w:sz w:val="18"/>
                <w:szCs w:val="18"/>
              </w:rPr>
            </w:pPr>
            <w:r w:rsidRPr="0038085C">
              <w:rPr>
                <w:sz w:val="18"/>
                <w:szCs w:val="18"/>
              </w:rPr>
              <w:t>Ответственный сотрудник Уполномоченного органа</w:t>
            </w:r>
          </w:p>
        </w:tc>
        <w:tc>
          <w:tcPr>
            <w:tcW w:w="643" w:type="pct"/>
            <w:vMerge w:val="restart"/>
          </w:tcPr>
          <w:p w:rsidR="00E7329A" w:rsidRPr="0038085C" w:rsidRDefault="00E7329A" w:rsidP="003D30A1">
            <w:pPr>
              <w:spacing w:after="0" w:line="240" w:lineRule="auto"/>
              <w:ind w:left="35"/>
              <w:jc w:val="both"/>
              <w:rPr>
                <w:sz w:val="18"/>
                <w:szCs w:val="18"/>
              </w:rPr>
            </w:pPr>
            <w:r w:rsidRPr="0038085C">
              <w:rPr>
                <w:sz w:val="18"/>
                <w:szCs w:val="18"/>
              </w:rPr>
              <w:t>Нормативно правовые акты, регулирующие предоставление муниципальной услуги.</w:t>
            </w:r>
          </w:p>
          <w:p w:rsidR="00E7329A" w:rsidRPr="0038085C" w:rsidRDefault="00E7329A" w:rsidP="003D30A1">
            <w:pPr>
              <w:spacing w:after="0" w:line="240" w:lineRule="auto"/>
              <w:ind w:left="35"/>
              <w:jc w:val="both"/>
              <w:rPr>
                <w:sz w:val="18"/>
                <w:szCs w:val="18"/>
              </w:rPr>
            </w:pPr>
            <w:r w:rsidRPr="0038085C">
              <w:rPr>
                <w:sz w:val="18"/>
                <w:szCs w:val="18"/>
              </w:rPr>
              <w:t>Автоматизированное рабочее место.</w:t>
            </w:r>
          </w:p>
        </w:tc>
        <w:tc>
          <w:tcPr>
            <w:tcW w:w="643" w:type="pct"/>
            <w:vMerge w:val="restart"/>
          </w:tcPr>
          <w:p w:rsidR="00E7329A" w:rsidRPr="0038085C" w:rsidRDefault="00E7329A" w:rsidP="003D30A1">
            <w:pPr>
              <w:spacing w:after="0"/>
              <w:rPr>
                <w:sz w:val="18"/>
                <w:szCs w:val="18"/>
              </w:rPr>
            </w:pPr>
            <w:r w:rsidRPr="0038085C">
              <w:rPr>
                <w:sz w:val="18"/>
                <w:szCs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4"/>
              </w:numPr>
              <w:spacing w:after="0" w:line="240" w:lineRule="auto"/>
              <w:ind w:left="35" w:firstLine="0"/>
              <w:jc w:val="both"/>
              <w:rPr>
                <w:sz w:val="18"/>
              </w:rPr>
            </w:pPr>
          </w:p>
        </w:tc>
        <w:tc>
          <w:tcPr>
            <w:tcW w:w="643" w:type="pct"/>
            <w:vMerge/>
          </w:tcPr>
          <w:p w:rsidR="00E7329A" w:rsidRPr="00926266" w:rsidRDefault="00E7329A" w:rsidP="003D30A1">
            <w:pPr>
              <w:spacing w:after="0"/>
              <w:rPr>
                <w:sz w:val="18"/>
              </w:rPr>
            </w:pPr>
          </w:p>
        </w:tc>
      </w:tr>
      <w:tr w:rsidR="00E7329A" w:rsidRPr="00B006DC" w:rsidTr="003D30A1">
        <w:tc>
          <w:tcPr>
            <w:tcW w:w="5000" w:type="pct"/>
            <w:gridSpan w:val="8"/>
          </w:tcPr>
          <w:p w:rsidR="00E7329A" w:rsidRPr="00B006DC" w:rsidRDefault="00E7329A" w:rsidP="003D30A1">
            <w:pPr>
              <w:numPr>
                <w:ilvl w:val="0"/>
                <w:numId w:val="5"/>
              </w:numPr>
              <w:spacing w:after="0" w:line="240" w:lineRule="auto"/>
              <w:rPr>
                <w:b/>
                <w:sz w:val="18"/>
              </w:rPr>
            </w:pPr>
            <w:r w:rsidRPr="00B006DC">
              <w:rPr>
                <w:b/>
                <w:sz w:val="18"/>
                <w:szCs w:val="24"/>
              </w:rPr>
              <w:t xml:space="preserve">Направление (выдача) заявителю </w:t>
            </w:r>
            <w:r w:rsidRPr="008E3897">
              <w:rPr>
                <w:b/>
                <w:sz w:val="18"/>
                <w:szCs w:val="24"/>
              </w:rPr>
              <w:t>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w:t>
            </w:r>
            <w:r>
              <w:rPr>
                <w:b/>
                <w:sz w:val="18"/>
                <w:szCs w:val="24"/>
              </w:rPr>
              <w:t xml:space="preserve">, </w:t>
            </w:r>
            <w:r w:rsidRPr="00B006DC">
              <w:rPr>
                <w:b/>
                <w:sz w:val="18"/>
              </w:rPr>
              <w:t>либо уведомления о мотивированном отказе</w:t>
            </w:r>
          </w:p>
        </w:tc>
      </w:tr>
      <w:tr w:rsidR="00E7329A" w:rsidRPr="007C2789" w:rsidTr="003D30A1">
        <w:trPr>
          <w:trHeight w:val="2230"/>
        </w:trPr>
        <w:tc>
          <w:tcPr>
            <w:tcW w:w="181" w:type="pct"/>
            <w:gridSpan w:val="2"/>
            <w:tcBorders>
              <w:bottom w:val="single" w:sz="4" w:space="0" w:color="auto"/>
            </w:tcBorders>
          </w:tcPr>
          <w:p w:rsidR="00E7329A" w:rsidRPr="007C2789" w:rsidRDefault="00E7329A" w:rsidP="003D30A1">
            <w:pPr>
              <w:spacing w:after="0"/>
              <w:rPr>
                <w:sz w:val="16"/>
                <w:szCs w:val="16"/>
              </w:rPr>
            </w:pPr>
            <w:r w:rsidRPr="007C2789">
              <w:rPr>
                <w:sz w:val="16"/>
                <w:szCs w:val="16"/>
              </w:rPr>
              <w:t>4.1</w:t>
            </w:r>
          </w:p>
        </w:tc>
        <w:tc>
          <w:tcPr>
            <w:tcW w:w="910" w:type="pct"/>
            <w:tcBorders>
              <w:bottom w:val="single" w:sz="4" w:space="0" w:color="auto"/>
            </w:tcBorders>
          </w:tcPr>
          <w:p w:rsidR="00E7329A" w:rsidRPr="007C2789" w:rsidRDefault="00E7329A" w:rsidP="003D30A1">
            <w:pPr>
              <w:pStyle w:val="ConsPlusNormal"/>
              <w:ind w:firstLine="0"/>
              <w:jc w:val="both"/>
              <w:rPr>
                <w:sz w:val="16"/>
                <w:szCs w:val="16"/>
              </w:rPr>
            </w:pPr>
            <w:r w:rsidRPr="007C2789">
              <w:rPr>
                <w:rFonts w:ascii="Times New Roman" w:hAnsi="Times New Roman" w:cs="Times New Roman"/>
                <w:sz w:val="16"/>
                <w:szCs w:val="16"/>
              </w:rPr>
              <w:t xml:space="preserve">Направление (выдача) заявителю </w:t>
            </w:r>
            <w:r w:rsidRPr="008E3897">
              <w:rPr>
                <w:rFonts w:ascii="Times New Roman" w:hAnsi="Times New Roman" w:cs="Times New Roman"/>
                <w:sz w:val="16"/>
                <w:szCs w:val="16"/>
                <w:lang w:eastAsia="ru-RU"/>
              </w:rPr>
              <w:t>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w:t>
            </w:r>
          </w:p>
        </w:tc>
        <w:tc>
          <w:tcPr>
            <w:tcW w:w="1102" w:type="pct"/>
            <w:tcBorders>
              <w:bottom w:val="single" w:sz="4" w:space="0" w:color="auto"/>
            </w:tcBorders>
          </w:tcPr>
          <w:p w:rsidR="00E7329A" w:rsidRPr="007C2789" w:rsidRDefault="00E7329A" w:rsidP="003D30A1">
            <w:pPr>
              <w:spacing w:after="0"/>
              <w:jc w:val="both"/>
              <w:rPr>
                <w:sz w:val="16"/>
                <w:szCs w:val="16"/>
              </w:rPr>
            </w:pPr>
            <w:r w:rsidRPr="007C2789">
              <w:rPr>
                <w:sz w:val="16"/>
                <w:szCs w:val="16"/>
              </w:rPr>
              <w:t xml:space="preserve">- заказным письмом с уведомлением о вручении; </w:t>
            </w:r>
          </w:p>
          <w:p w:rsidR="00E7329A" w:rsidRPr="007C2789" w:rsidRDefault="00E7329A" w:rsidP="003D30A1">
            <w:pPr>
              <w:spacing w:after="0"/>
              <w:jc w:val="both"/>
              <w:rPr>
                <w:sz w:val="16"/>
                <w:szCs w:val="16"/>
              </w:rPr>
            </w:pPr>
            <w:r w:rsidRPr="007C2789">
              <w:rPr>
                <w:sz w:val="16"/>
                <w:szCs w:val="16"/>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E7329A" w:rsidRPr="007C2789" w:rsidRDefault="00E7329A" w:rsidP="003D30A1">
            <w:pPr>
              <w:spacing w:after="0"/>
              <w:jc w:val="both"/>
              <w:rPr>
                <w:sz w:val="16"/>
                <w:szCs w:val="16"/>
              </w:rPr>
            </w:pPr>
            <w:r w:rsidRPr="007C2789">
              <w:rPr>
                <w:sz w:val="16"/>
                <w:szCs w:val="16"/>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E7329A" w:rsidRPr="007C2789" w:rsidRDefault="00E7329A" w:rsidP="003D30A1">
            <w:pPr>
              <w:spacing w:after="0"/>
              <w:rPr>
                <w:sz w:val="16"/>
                <w:szCs w:val="16"/>
              </w:rPr>
            </w:pPr>
            <w:r w:rsidRPr="008E3897">
              <w:rPr>
                <w:sz w:val="16"/>
                <w:szCs w:val="16"/>
              </w:rPr>
              <w:t>2 календарных дня</w:t>
            </w:r>
          </w:p>
        </w:tc>
        <w:tc>
          <w:tcPr>
            <w:tcW w:w="785" w:type="pct"/>
            <w:vMerge w:val="restart"/>
          </w:tcPr>
          <w:p w:rsidR="00E7329A" w:rsidRPr="007C2789" w:rsidRDefault="00E7329A" w:rsidP="003D30A1">
            <w:pPr>
              <w:spacing w:after="0"/>
              <w:rPr>
                <w:sz w:val="16"/>
                <w:szCs w:val="16"/>
              </w:rPr>
            </w:pPr>
            <w:r w:rsidRPr="007C2789">
              <w:rPr>
                <w:sz w:val="16"/>
                <w:szCs w:val="16"/>
              </w:rPr>
              <w:t>Ответственный сотрудник Уполномоченного органа</w:t>
            </w:r>
          </w:p>
        </w:tc>
        <w:tc>
          <w:tcPr>
            <w:tcW w:w="643" w:type="pct"/>
            <w:vMerge w:val="restart"/>
          </w:tcPr>
          <w:p w:rsidR="00E7329A" w:rsidRPr="007C2789" w:rsidRDefault="00E7329A" w:rsidP="003D30A1">
            <w:pPr>
              <w:spacing w:after="0" w:line="240" w:lineRule="auto"/>
              <w:rPr>
                <w:sz w:val="16"/>
                <w:szCs w:val="16"/>
              </w:rPr>
            </w:pPr>
            <w:r w:rsidRPr="007C2789">
              <w:rPr>
                <w:sz w:val="16"/>
                <w:szCs w:val="16"/>
              </w:rPr>
              <w:t>Нормативно правовые акты, регулирующие предоставление муниципальной услуги.</w:t>
            </w:r>
          </w:p>
          <w:p w:rsidR="00E7329A" w:rsidRPr="007C2789" w:rsidRDefault="00E7329A" w:rsidP="003D30A1">
            <w:pPr>
              <w:spacing w:after="0" w:line="240" w:lineRule="auto"/>
              <w:rPr>
                <w:sz w:val="16"/>
                <w:szCs w:val="16"/>
              </w:rPr>
            </w:pPr>
            <w:r w:rsidRPr="007C2789">
              <w:rPr>
                <w:sz w:val="16"/>
                <w:szCs w:val="16"/>
              </w:rPr>
              <w:t>Автоматизированное рабочее место.</w:t>
            </w:r>
          </w:p>
        </w:tc>
        <w:tc>
          <w:tcPr>
            <w:tcW w:w="643" w:type="pct"/>
            <w:vMerge w:val="restart"/>
          </w:tcPr>
          <w:p w:rsidR="00E7329A" w:rsidRPr="007C2789" w:rsidRDefault="00E7329A" w:rsidP="003D30A1">
            <w:pPr>
              <w:spacing w:after="0"/>
              <w:rPr>
                <w:sz w:val="16"/>
                <w:szCs w:val="16"/>
              </w:rPr>
            </w:pPr>
            <w:r w:rsidRPr="007C2789">
              <w:rPr>
                <w:sz w:val="16"/>
                <w:szCs w:val="16"/>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910"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w:t>
            </w:r>
            <w:r w:rsidR="004365A5">
              <w:rPr>
                <w:sz w:val="18"/>
              </w:rPr>
              <w:t xml:space="preserve"> </w:t>
            </w:r>
            <w:r w:rsidRPr="00926266">
              <w:rPr>
                <w:sz w:val="18"/>
              </w:rPr>
              <w:t>подачи заявления.</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04377B">
              <w:rPr>
                <w:b/>
                <w:sz w:val="20"/>
                <w:szCs w:val="28"/>
              </w:rPr>
              <w:t>Предоставление жилых помещений муниципального специализированного жилищного фонда</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DC3216"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Приложение №</w:t>
      </w:r>
      <w:r>
        <w:rPr>
          <w:sz w:val="18"/>
          <w:szCs w:val="18"/>
        </w:rPr>
        <w:t>1</w:t>
      </w:r>
    </w:p>
    <w:p w:rsidR="00E7329A" w:rsidRPr="00DC3216"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E7329A" w:rsidRDefault="00E7329A" w:rsidP="00E7329A">
      <w:pPr>
        <w:autoSpaceDE w:val="0"/>
        <w:autoSpaceDN w:val="0"/>
        <w:adjustRightInd w:val="0"/>
        <w:spacing w:after="0" w:line="240" w:lineRule="auto"/>
        <w:ind w:firstLine="709"/>
        <w:jc w:val="center"/>
        <w:rPr>
          <w:sz w:val="16"/>
          <w:szCs w:val="16"/>
        </w:rPr>
      </w:pPr>
    </w:p>
    <w:p w:rsidR="00E7329A" w:rsidRPr="004365A5" w:rsidRDefault="00E7329A" w:rsidP="00E7329A">
      <w:pPr>
        <w:autoSpaceDE w:val="0"/>
        <w:autoSpaceDN w:val="0"/>
        <w:adjustRightInd w:val="0"/>
        <w:spacing w:after="0" w:line="240" w:lineRule="auto"/>
        <w:ind w:firstLine="709"/>
        <w:jc w:val="right"/>
        <w:rPr>
          <w:sz w:val="16"/>
          <w:szCs w:val="16"/>
        </w:rPr>
      </w:pPr>
      <w:r w:rsidRPr="004365A5">
        <w:rPr>
          <w:sz w:val="16"/>
          <w:szCs w:val="16"/>
        </w:rPr>
        <w:t>В администрацию</w:t>
      </w:r>
    </w:p>
    <w:p w:rsidR="00E7329A" w:rsidRPr="00AF461E" w:rsidRDefault="004365A5" w:rsidP="00E7329A">
      <w:pPr>
        <w:autoSpaceDE w:val="0"/>
        <w:autoSpaceDN w:val="0"/>
        <w:adjustRightInd w:val="0"/>
        <w:spacing w:after="0" w:line="240" w:lineRule="auto"/>
        <w:ind w:firstLine="709"/>
        <w:jc w:val="right"/>
        <w:rPr>
          <w:sz w:val="16"/>
          <w:szCs w:val="16"/>
        </w:rPr>
      </w:pPr>
      <w:r w:rsidRPr="004365A5">
        <w:rPr>
          <w:rFonts w:ascii="Arial" w:hAnsi="Arial" w:cs="Arial"/>
          <w:color w:val="262626"/>
          <w:sz w:val="16"/>
          <w:szCs w:val="16"/>
          <w:shd w:val="clear" w:color="auto" w:fill="FFFFFF"/>
        </w:rPr>
        <w:t xml:space="preserve">Чулокское сельское </w:t>
      </w:r>
      <w:r w:rsidR="00E7329A" w:rsidRPr="004365A5">
        <w:rPr>
          <w:sz w:val="16"/>
          <w:szCs w:val="16"/>
        </w:rPr>
        <w:t>поселения</w:t>
      </w:r>
    </w:p>
    <w:p w:rsidR="00E7329A" w:rsidRPr="00AF461E" w:rsidRDefault="00E7329A" w:rsidP="00E7329A">
      <w:pPr>
        <w:autoSpaceDE w:val="0"/>
        <w:autoSpaceDN w:val="0"/>
        <w:adjustRightInd w:val="0"/>
        <w:spacing w:after="0" w:line="240" w:lineRule="auto"/>
        <w:ind w:firstLine="709"/>
        <w:jc w:val="right"/>
        <w:outlineLvl w:val="0"/>
        <w:rPr>
          <w:sz w:val="16"/>
          <w:szCs w:val="16"/>
        </w:rPr>
      </w:pP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от __________________________________________</w:t>
      </w: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(Ф.И.О.)</w:t>
      </w:r>
    </w:p>
    <w:p w:rsidR="00E7329A" w:rsidRPr="00AF461E" w:rsidRDefault="00E7329A" w:rsidP="00E7329A">
      <w:pPr>
        <w:autoSpaceDE w:val="0"/>
        <w:autoSpaceDN w:val="0"/>
        <w:adjustRightInd w:val="0"/>
        <w:spacing w:after="0" w:line="240" w:lineRule="auto"/>
        <w:ind w:firstLine="709"/>
        <w:jc w:val="right"/>
        <w:rPr>
          <w:sz w:val="16"/>
          <w:szCs w:val="16"/>
        </w:rPr>
      </w:pP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документ, удостоверяющий личность</w:t>
      </w: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__________________________________________</w:t>
      </w: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(серия, №, кем и когда выдан)</w:t>
      </w:r>
    </w:p>
    <w:p w:rsidR="00E7329A" w:rsidRPr="00AF461E" w:rsidRDefault="00E7329A" w:rsidP="00E7329A">
      <w:pPr>
        <w:autoSpaceDE w:val="0"/>
        <w:autoSpaceDN w:val="0"/>
        <w:adjustRightInd w:val="0"/>
        <w:spacing w:after="0" w:line="240" w:lineRule="auto"/>
        <w:ind w:firstLine="709"/>
        <w:jc w:val="right"/>
        <w:rPr>
          <w:sz w:val="16"/>
          <w:szCs w:val="16"/>
        </w:rPr>
      </w:pP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проживающего(ей) по адресу: _________________</w:t>
      </w: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_____________________________________________</w:t>
      </w:r>
    </w:p>
    <w:p w:rsidR="00E7329A" w:rsidRPr="00AF461E" w:rsidRDefault="00E7329A" w:rsidP="00E7329A">
      <w:pPr>
        <w:autoSpaceDE w:val="0"/>
        <w:autoSpaceDN w:val="0"/>
        <w:adjustRightInd w:val="0"/>
        <w:spacing w:after="0" w:line="240" w:lineRule="auto"/>
        <w:ind w:firstLine="709"/>
        <w:jc w:val="right"/>
        <w:rPr>
          <w:sz w:val="16"/>
          <w:szCs w:val="16"/>
        </w:rPr>
      </w:pPr>
    </w:p>
    <w:p w:rsidR="00E7329A" w:rsidRPr="00AF461E" w:rsidRDefault="00E7329A" w:rsidP="00E7329A">
      <w:pPr>
        <w:autoSpaceDE w:val="0"/>
        <w:autoSpaceDN w:val="0"/>
        <w:adjustRightInd w:val="0"/>
        <w:spacing w:after="0" w:line="240" w:lineRule="auto"/>
        <w:ind w:firstLine="709"/>
        <w:jc w:val="right"/>
        <w:rPr>
          <w:sz w:val="16"/>
          <w:szCs w:val="16"/>
        </w:rPr>
      </w:pPr>
      <w:r w:rsidRPr="00AF461E">
        <w:rPr>
          <w:sz w:val="16"/>
          <w:szCs w:val="16"/>
        </w:rPr>
        <w:t>контактный телефон __________________________</w:t>
      </w:r>
    </w:p>
    <w:p w:rsidR="00E7329A" w:rsidRPr="00AF461E" w:rsidRDefault="00E7329A" w:rsidP="00E7329A">
      <w:pPr>
        <w:autoSpaceDE w:val="0"/>
        <w:autoSpaceDN w:val="0"/>
        <w:adjustRightInd w:val="0"/>
        <w:spacing w:after="0" w:line="240" w:lineRule="auto"/>
        <w:ind w:firstLine="709"/>
        <w:jc w:val="right"/>
        <w:rPr>
          <w:sz w:val="16"/>
          <w:szCs w:val="16"/>
        </w:rPr>
      </w:pPr>
    </w:p>
    <w:p w:rsidR="00E7329A" w:rsidRPr="00AF461E" w:rsidRDefault="00E7329A" w:rsidP="00E7329A">
      <w:pPr>
        <w:autoSpaceDE w:val="0"/>
        <w:autoSpaceDN w:val="0"/>
        <w:adjustRightInd w:val="0"/>
        <w:spacing w:after="0" w:line="240" w:lineRule="auto"/>
        <w:ind w:firstLine="709"/>
        <w:jc w:val="both"/>
        <w:outlineLvl w:val="0"/>
        <w:rPr>
          <w:sz w:val="16"/>
          <w:szCs w:val="16"/>
        </w:rPr>
      </w:pP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ЗАЯВЛЕНИЕ</w:t>
      </w:r>
    </w:p>
    <w:p w:rsidR="00E7329A" w:rsidRPr="00AF461E" w:rsidRDefault="00E7329A" w:rsidP="00E7329A">
      <w:pPr>
        <w:autoSpaceDE w:val="0"/>
        <w:autoSpaceDN w:val="0"/>
        <w:adjustRightInd w:val="0"/>
        <w:spacing w:after="0" w:line="240" w:lineRule="auto"/>
        <w:ind w:firstLine="709"/>
        <w:jc w:val="both"/>
        <w:rPr>
          <w:sz w:val="16"/>
          <w:szCs w:val="16"/>
        </w:rPr>
      </w:pPr>
    </w:p>
    <w:p w:rsidR="00E7329A" w:rsidRPr="00AF461E" w:rsidRDefault="00E7329A" w:rsidP="00E7329A">
      <w:pPr>
        <w:spacing w:after="0" w:line="240" w:lineRule="auto"/>
        <w:ind w:firstLine="567"/>
        <w:jc w:val="both"/>
        <w:rPr>
          <w:sz w:val="16"/>
          <w:szCs w:val="16"/>
        </w:rPr>
      </w:pPr>
    </w:p>
    <w:p w:rsidR="00E7329A" w:rsidRPr="00AF461E" w:rsidRDefault="00E7329A" w:rsidP="00E7329A">
      <w:pPr>
        <w:spacing w:after="0" w:line="240" w:lineRule="auto"/>
        <w:ind w:firstLine="567"/>
        <w:jc w:val="both"/>
        <w:rPr>
          <w:sz w:val="16"/>
          <w:szCs w:val="16"/>
        </w:rPr>
      </w:pPr>
      <w:r w:rsidRPr="00AF461E">
        <w:rPr>
          <w:sz w:val="16"/>
          <w:szCs w:val="16"/>
        </w:rPr>
        <w:t xml:space="preserve">            Прошу предоставить мне на состав семьи___________человек жилое помещение специализированного жилищного фонда для временного проживания (в маневренном жилищном фонде, в общежитии, служебное жилое помещение) на время работы, капитального ремонта или реконструкции жилого помещения (дома).</w:t>
      </w:r>
    </w:p>
    <w:p w:rsidR="00E7329A" w:rsidRPr="00AF461E" w:rsidRDefault="00E7329A" w:rsidP="00E7329A">
      <w:pPr>
        <w:spacing w:after="0" w:line="240" w:lineRule="auto"/>
        <w:ind w:firstLine="567"/>
        <w:jc w:val="both"/>
        <w:rPr>
          <w:sz w:val="16"/>
          <w:szCs w:val="16"/>
        </w:rPr>
      </w:pPr>
      <w:r w:rsidRPr="00AF461E">
        <w:rPr>
          <w:sz w:val="16"/>
          <w:szCs w:val="16"/>
        </w:rPr>
        <w:t xml:space="preserve">           Единственное жилое помещение утрачено в связи с _________________________________</w:t>
      </w:r>
    </w:p>
    <w:p w:rsidR="00E7329A" w:rsidRPr="00AF461E" w:rsidRDefault="00E7329A" w:rsidP="00E7329A">
      <w:pPr>
        <w:spacing w:after="0" w:line="240" w:lineRule="auto"/>
        <w:ind w:firstLine="567"/>
        <w:jc w:val="both"/>
        <w:rPr>
          <w:sz w:val="16"/>
          <w:szCs w:val="16"/>
        </w:rPr>
      </w:pPr>
    </w:p>
    <w:p w:rsidR="00E7329A" w:rsidRPr="00AF461E" w:rsidRDefault="00E7329A" w:rsidP="00E7329A">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Результат услуги прошу представить на бумажном носителе/в электронном виде по адресу электронной почты (ненужное зачеркнуть):</w:t>
      </w:r>
    </w:p>
    <w:p w:rsidR="00E7329A" w:rsidRPr="00AF461E" w:rsidRDefault="00E7329A" w:rsidP="00E7329A">
      <w:pPr>
        <w:pStyle w:val="ConsPlusNonformat"/>
        <w:jc w:val="both"/>
        <w:rPr>
          <w:rFonts w:ascii="Times New Roman" w:hAnsi="Times New Roman" w:cs="Times New Roman"/>
          <w:sz w:val="16"/>
          <w:szCs w:val="16"/>
        </w:rPr>
      </w:pPr>
      <w:r w:rsidRPr="00AF461E">
        <w:rPr>
          <w:rFonts w:ascii="Times New Roman" w:hAnsi="Times New Roman" w:cs="Times New Roman"/>
          <w:sz w:val="16"/>
          <w:szCs w:val="16"/>
        </w:rPr>
        <w:t>__________________________________________________________________</w:t>
      </w:r>
    </w:p>
    <w:p w:rsidR="00E7329A" w:rsidRPr="00AF461E" w:rsidRDefault="00E7329A" w:rsidP="00E7329A">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(указать адрес электронной почты)</w:t>
      </w:r>
    </w:p>
    <w:p w:rsidR="00E7329A" w:rsidRPr="00AF461E" w:rsidRDefault="00E7329A" w:rsidP="00E7329A">
      <w:pPr>
        <w:pStyle w:val="ConsPlusNonformat"/>
        <w:ind w:firstLine="709"/>
        <w:jc w:val="both"/>
        <w:rPr>
          <w:rFonts w:ascii="Times New Roman" w:hAnsi="Times New Roman" w:cs="Times New Roman"/>
          <w:sz w:val="16"/>
          <w:szCs w:val="16"/>
        </w:rPr>
      </w:pPr>
    </w:p>
    <w:p w:rsidR="00E7329A" w:rsidRPr="00AF461E" w:rsidRDefault="00E7329A" w:rsidP="00E7329A">
      <w:pPr>
        <w:autoSpaceDE w:val="0"/>
        <w:autoSpaceDN w:val="0"/>
        <w:adjustRightInd w:val="0"/>
        <w:spacing w:after="0" w:line="240" w:lineRule="auto"/>
        <w:ind w:firstLine="709"/>
        <w:jc w:val="both"/>
        <w:rPr>
          <w:sz w:val="16"/>
          <w:szCs w:val="16"/>
        </w:rPr>
      </w:pPr>
    </w:p>
    <w:p w:rsidR="00E7329A" w:rsidRPr="00AF461E" w:rsidRDefault="00E7329A" w:rsidP="00E7329A">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Перечень прилагаемых документов:</w:t>
      </w:r>
    </w:p>
    <w:p w:rsidR="00E7329A" w:rsidRPr="00AF461E" w:rsidRDefault="00E7329A" w:rsidP="00E7329A">
      <w:pPr>
        <w:pStyle w:val="ConsPlusNonformat"/>
        <w:jc w:val="both"/>
        <w:rPr>
          <w:rFonts w:ascii="Times New Roman" w:hAnsi="Times New Roman" w:cs="Times New Roman"/>
          <w:sz w:val="16"/>
          <w:szCs w:val="16"/>
        </w:rPr>
      </w:pPr>
      <w:r w:rsidRPr="00AF461E">
        <w:rPr>
          <w:rFonts w:ascii="Times New Roman" w:hAnsi="Times New Roman" w:cs="Times New Roman"/>
          <w:sz w:val="16"/>
          <w:szCs w:val="16"/>
        </w:rPr>
        <w:t>_________________________________________________________________</w:t>
      </w:r>
    </w:p>
    <w:p w:rsidR="00E7329A" w:rsidRPr="00AF461E" w:rsidRDefault="00E7329A" w:rsidP="00E7329A">
      <w:pPr>
        <w:pStyle w:val="ConsPlusNonformat"/>
        <w:jc w:val="both"/>
        <w:rPr>
          <w:rFonts w:ascii="Times New Roman" w:hAnsi="Times New Roman" w:cs="Times New Roman"/>
          <w:sz w:val="16"/>
          <w:szCs w:val="16"/>
        </w:rPr>
      </w:pPr>
      <w:r w:rsidRPr="00AF461E">
        <w:rPr>
          <w:rFonts w:ascii="Times New Roman" w:hAnsi="Times New Roman" w:cs="Times New Roman"/>
          <w:sz w:val="16"/>
          <w:szCs w:val="16"/>
        </w:rPr>
        <w:t>__________________________________________________________________.</w:t>
      </w:r>
    </w:p>
    <w:p w:rsidR="00E7329A" w:rsidRPr="00AF461E" w:rsidRDefault="00E7329A" w:rsidP="00E7329A">
      <w:pPr>
        <w:pStyle w:val="ConsPlusNonformat"/>
        <w:ind w:firstLine="709"/>
        <w:jc w:val="both"/>
        <w:rPr>
          <w:rFonts w:ascii="Times New Roman" w:hAnsi="Times New Roman" w:cs="Times New Roman"/>
          <w:sz w:val="16"/>
          <w:szCs w:val="16"/>
        </w:rPr>
      </w:pPr>
    </w:p>
    <w:p w:rsidR="00E7329A" w:rsidRPr="00AF461E" w:rsidRDefault="00E7329A" w:rsidP="00E7329A">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"____" __________ 20___ г.                       _________/_______________/</w:t>
      </w:r>
    </w:p>
    <w:p w:rsidR="00E7329A" w:rsidRPr="00AF461E" w:rsidRDefault="00E7329A" w:rsidP="00E7329A">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 xml:space="preserve">                                                                        (подпись)              (Ф.И.О.)</w:t>
      </w:r>
    </w:p>
    <w:p w:rsidR="00E7329A" w:rsidRPr="00AF461E"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4365A5" w:rsidRDefault="004365A5" w:rsidP="00E7329A">
      <w:pPr>
        <w:tabs>
          <w:tab w:val="left" w:pos="1276"/>
        </w:tabs>
        <w:autoSpaceDE w:val="0"/>
        <w:autoSpaceDN w:val="0"/>
        <w:adjustRightInd w:val="0"/>
        <w:spacing w:after="0" w:line="240" w:lineRule="auto"/>
        <w:jc w:val="right"/>
        <w:rPr>
          <w:sz w:val="18"/>
          <w:szCs w:val="18"/>
        </w:rPr>
      </w:pPr>
    </w:p>
    <w:p w:rsidR="00E7329A" w:rsidRPr="000B3666" w:rsidRDefault="00E7329A" w:rsidP="00E7329A">
      <w:pPr>
        <w:tabs>
          <w:tab w:val="left" w:pos="1276"/>
        </w:tabs>
        <w:autoSpaceDE w:val="0"/>
        <w:autoSpaceDN w:val="0"/>
        <w:adjustRightInd w:val="0"/>
        <w:spacing w:after="0" w:line="240" w:lineRule="auto"/>
        <w:jc w:val="right"/>
        <w:rPr>
          <w:sz w:val="18"/>
          <w:szCs w:val="18"/>
        </w:rPr>
      </w:pPr>
      <w:r w:rsidRPr="000B3666">
        <w:rPr>
          <w:sz w:val="18"/>
          <w:szCs w:val="18"/>
        </w:rPr>
        <w:t>Приложение № 2</w:t>
      </w:r>
    </w:p>
    <w:p w:rsidR="00E7329A" w:rsidRPr="00DC3216" w:rsidRDefault="00E7329A" w:rsidP="00E7329A">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AF461E"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AF461E" w:rsidRDefault="00E7329A" w:rsidP="00E7329A">
      <w:pPr>
        <w:autoSpaceDE w:val="0"/>
        <w:autoSpaceDN w:val="0"/>
        <w:adjustRightInd w:val="0"/>
        <w:ind w:firstLine="709"/>
        <w:jc w:val="center"/>
        <w:rPr>
          <w:sz w:val="16"/>
          <w:szCs w:val="16"/>
        </w:rPr>
      </w:pPr>
      <w:r w:rsidRPr="00AF461E">
        <w:rPr>
          <w:sz w:val="16"/>
          <w:szCs w:val="16"/>
        </w:rPr>
        <w:t>РАСПИСКА</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в получении документов, представленных для принятия решения</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о предоставлении жилого помещения специализированного жилищного фонда</w:t>
      </w:r>
    </w:p>
    <w:p w:rsidR="00E7329A" w:rsidRPr="00AF461E" w:rsidRDefault="00E7329A" w:rsidP="00E7329A">
      <w:pPr>
        <w:autoSpaceDE w:val="0"/>
        <w:autoSpaceDN w:val="0"/>
        <w:adjustRightInd w:val="0"/>
        <w:spacing w:after="0" w:line="240" w:lineRule="auto"/>
        <w:ind w:firstLine="709"/>
        <w:jc w:val="center"/>
        <w:rPr>
          <w:sz w:val="16"/>
          <w:szCs w:val="16"/>
        </w:rPr>
      </w:pP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Настоящим удостоверяется, что заявитель ______________________________</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 xml:space="preserve">  (фамилия, имя, отчество)</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представил,  а сотрудник_____________________________________________</w:t>
      </w:r>
    </w:p>
    <w:p w:rsidR="00E7329A" w:rsidRPr="00AF461E" w:rsidRDefault="00E7329A" w:rsidP="00E7329A">
      <w:pPr>
        <w:autoSpaceDE w:val="0"/>
        <w:autoSpaceDN w:val="0"/>
        <w:adjustRightInd w:val="0"/>
        <w:spacing w:after="0" w:line="240" w:lineRule="auto"/>
        <w:ind w:firstLine="709"/>
        <w:jc w:val="center"/>
        <w:rPr>
          <w:sz w:val="16"/>
          <w:szCs w:val="16"/>
        </w:rPr>
      </w:pPr>
      <w:r w:rsidRPr="004365A5">
        <w:rPr>
          <w:sz w:val="16"/>
          <w:szCs w:val="16"/>
        </w:rPr>
        <w:t>администрации</w:t>
      </w:r>
      <w:r w:rsidR="004365A5" w:rsidRPr="004365A5">
        <w:rPr>
          <w:rFonts w:ascii="Arial" w:hAnsi="Arial" w:cs="Arial"/>
          <w:color w:val="262626"/>
          <w:sz w:val="16"/>
          <w:szCs w:val="16"/>
          <w:shd w:val="clear" w:color="auto" w:fill="FFFFFF"/>
        </w:rPr>
        <w:t xml:space="preserve"> Чулокское сельское</w:t>
      </w:r>
      <w:r w:rsidRPr="004365A5">
        <w:rPr>
          <w:sz w:val="16"/>
          <w:szCs w:val="16"/>
        </w:rPr>
        <w:t xml:space="preserve"> поселения получил</w:t>
      </w:r>
      <w:r w:rsidRPr="00AF461E">
        <w:rPr>
          <w:sz w:val="16"/>
          <w:szCs w:val="16"/>
        </w:rPr>
        <w:t xml:space="preserve"> "_____" ______________ _____ документы</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 xml:space="preserve"> (число)   (месяц прописью)    (год)</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в количестве ________________ экземпляров по прилагаемому к заявлению</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ab/>
      </w:r>
      <w:r w:rsidRPr="00AF461E">
        <w:rPr>
          <w:sz w:val="16"/>
          <w:szCs w:val="16"/>
        </w:rPr>
        <w:tab/>
        <w:t>(прописью)</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перечню документов, необходимых для принятия решения о предоставлении жилого помещения специализированного жилищного фонда, расположенного на территории __________________________________ сельского поселения (согласно п. 2.6.1 настоящего административного регламента).</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__________________________________________________________________</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__________________________________________________________________</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__________________________________________________________________</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Перечень документов, которые будут получены по межведомственным запросам: __________________________________________________________________.</w:t>
      </w:r>
    </w:p>
    <w:p w:rsidR="00E7329A" w:rsidRPr="00AF461E" w:rsidRDefault="00E7329A" w:rsidP="00E7329A">
      <w:pPr>
        <w:autoSpaceDE w:val="0"/>
        <w:autoSpaceDN w:val="0"/>
        <w:adjustRightInd w:val="0"/>
        <w:spacing w:after="0" w:line="240" w:lineRule="auto"/>
        <w:ind w:firstLine="709"/>
        <w:jc w:val="center"/>
        <w:rPr>
          <w:sz w:val="16"/>
          <w:szCs w:val="16"/>
        </w:rPr>
      </w:pP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_______________________        ______________       ______________________</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(должность специалиста,                         (подпись)                      (расшифровка подписи)</w:t>
      </w:r>
    </w:p>
    <w:p w:rsidR="00E7329A" w:rsidRPr="00AF461E" w:rsidRDefault="00E7329A" w:rsidP="00E7329A">
      <w:pPr>
        <w:autoSpaceDE w:val="0"/>
        <w:autoSpaceDN w:val="0"/>
        <w:adjustRightInd w:val="0"/>
        <w:spacing w:after="0" w:line="240" w:lineRule="auto"/>
        <w:ind w:firstLine="709"/>
        <w:jc w:val="center"/>
        <w:rPr>
          <w:sz w:val="16"/>
          <w:szCs w:val="16"/>
        </w:rPr>
      </w:pPr>
      <w:r w:rsidRPr="00AF461E">
        <w:rPr>
          <w:sz w:val="16"/>
          <w:szCs w:val="16"/>
        </w:rPr>
        <w:t xml:space="preserve">      ответственного за</w:t>
      </w:r>
    </w:p>
    <w:p w:rsidR="00E7329A" w:rsidRDefault="00E7329A" w:rsidP="00E7329A">
      <w:pPr>
        <w:autoSpaceDE w:val="0"/>
        <w:autoSpaceDN w:val="0"/>
        <w:adjustRightInd w:val="0"/>
        <w:spacing w:after="0" w:line="240" w:lineRule="auto"/>
        <w:ind w:firstLine="709"/>
        <w:jc w:val="center"/>
        <w:rPr>
          <w:sz w:val="16"/>
          <w:szCs w:val="16"/>
        </w:rPr>
      </w:pPr>
      <w:r w:rsidRPr="00AF461E">
        <w:rPr>
          <w:sz w:val="16"/>
          <w:szCs w:val="16"/>
        </w:rPr>
        <w:t xml:space="preserve">    прием документов)</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rPr>
          <w:sz w:val="16"/>
          <w:szCs w:val="16"/>
        </w:rPr>
      </w:pPr>
    </w:p>
    <w:p w:rsidR="00E7329A" w:rsidRDefault="00E7329A" w:rsidP="00E7329A">
      <w:pPr>
        <w:autoSpaceDE w:val="0"/>
        <w:autoSpaceDN w:val="0"/>
        <w:adjustRightInd w:val="0"/>
        <w:spacing w:after="0" w:line="240" w:lineRule="auto"/>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926266" w:rsidRDefault="00E7329A" w:rsidP="00E7329A">
      <w:pPr>
        <w:spacing w:after="0"/>
        <w:jc w:val="right"/>
        <w:rPr>
          <w:sz w:val="20"/>
        </w:rPr>
      </w:pPr>
      <w:r w:rsidRPr="00926266">
        <w:rPr>
          <w:sz w:val="20"/>
        </w:rPr>
        <w:t xml:space="preserve">Приложение </w:t>
      </w:r>
      <w:r>
        <w:rPr>
          <w:sz w:val="20"/>
        </w:rPr>
        <w:t>26</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8C0E01" w:rsidRDefault="00E7329A" w:rsidP="00E7329A">
      <w:pPr>
        <w:spacing w:after="0"/>
        <w:jc w:val="center"/>
        <w:rPr>
          <w:b/>
          <w:sz w:val="20"/>
          <w:szCs w:val="20"/>
        </w:rPr>
      </w:pPr>
      <w:r w:rsidRPr="008C0E01">
        <w:rPr>
          <w:b/>
          <w:sz w:val="20"/>
          <w:szCs w:val="20"/>
        </w:rPr>
        <w:t>Предоставления муниципальной услуги «</w:t>
      </w:r>
      <w:r w:rsidRPr="00087CC8">
        <w:rPr>
          <w:b/>
          <w:sz w:val="20"/>
          <w:szCs w:val="20"/>
        </w:rPr>
        <w:t>Предоставление разрешения на осуществление земляных работ</w:t>
      </w:r>
      <w:r w:rsidRPr="008C0E01">
        <w:rPr>
          <w:b/>
          <w:sz w:val="20"/>
          <w:szCs w:val="20"/>
        </w:rPr>
        <w:t>»</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3D30A1">
            <w:pPr>
              <w:spacing w:after="0"/>
              <w:jc w:val="both"/>
              <w:rPr>
                <w:sz w:val="18"/>
              </w:rPr>
            </w:pPr>
            <w:r w:rsidRPr="004365A5">
              <w:rPr>
                <w:sz w:val="18"/>
              </w:rPr>
              <w:t xml:space="preserve">Администрация </w:t>
            </w:r>
            <w:r w:rsidR="004365A5" w:rsidRPr="004365A5">
              <w:rPr>
                <w:rFonts w:ascii="Arial" w:hAnsi="Arial" w:cs="Arial"/>
                <w:color w:val="262626"/>
                <w:sz w:val="16"/>
                <w:szCs w:val="16"/>
                <w:shd w:val="clear" w:color="auto" w:fill="FFFFFF"/>
              </w:rPr>
              <w:t xml:space="preserve">Чулокское сельское </w:t>
            </w:r>
            <w:r w:rsidRPr="004365A5">
              <w:rPr>
                <w:sz w:val="18"/>
              </w:rPr>
              <w:t>поселения</w:t>
            </w:r>
            <w:r w:rsidRPr="00926266">
              <w:rPr>
                <w:sz w:val="18"/>
              </w:rPr>
              <w:t xml:space="preserve"> Бутурлиновского муниципального района Воронежской области </w:t>
            </w:r>
          </w:p>
          <w:p w:rsidR="00E7329A" w:rsidRPr="00926266"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8C0E01" w:rsidTr="003D30A1">
        <w:tc>
          <w:tcPr>
            <w:tcW w:w="225" w:type="pct"/>
          </w:tcPr>
          <w:p w:rsidR="00E7329A" w:rsidRPr="008C0E01" w:rsidRDefault="00E7329A" w:rsidP="003D30A1">
            <w:pPr>
              <w:spacing w:after="0"/>
              <w:jc w:val="center"/>
              <w:rPr>
                <w:sz w:val="20"/>
                <w:szCs w:val="20"/>
              </w:rPr>
            </w:pPr>
            <w:r w:rsidRPr="008C0E01">
              <w:rPr>
                <w:sz w:val="20"/>
                <w:szCs w:val="20"/>
              </w:rPr>
              <w:t>3</w:t>
            </w:r>
          </w:p>
        </w:tc>
        <w:tc>
          <w:tcPr>
            <w:tcW w:w="1135" w:type="pct"/>
          </w:tcPr>
          <w:p w:rsidR="00E7329A" w:rsidRPr="008C0E01" w:rsidRDefault="00E7329A" w:rsidP="003D30A1">
            <w:pPr>
              <w:spacing w:after="0"/>
              <w:jc w:val="center"/>
              <w:rPr>
                <w:sz w:val="20"/>
                <w:szCs w:val="20"/>
              </w:rPr>
            </w:pPr>
            <w:r w:rsidRPr="008C0E01">
              <w:rPr>
                <w:sz w:val="20"/>
                <w:szCs w:val="20"/>
              </w:rPr>
              <w:t>Полное наименование услуги</w:t>
            </w:r>
          </w:p>
        </w:tc>
        <w:tc>
          <w:tcPr>
            <w:tcW w:w="3640" w:type="pct"/>
          </w:tcPr>
          <w:p w:rsidR="00E7329A" w:rsidRPr="008C0E01" w:rsidRDefault="00E7329A" w:rsidP="003D30A1">
            <w:pPr>
              <w:spacing w:after="0"/>
              <w:jc w:val="both"/>
              <w:rPr>
                <w:sz w:val="20"/>
                <w:szCs w:val="20"/>
              </w:rPr>
            </w:pPr>
            <w:r w:rsidRPr="008C0E01">
              <w:rPr>
                <w:sz w:val="20"/>
                <w:szCs w:val="20"/>
              </w:rPr>
              <w:t>«</w:t>
            </w:r>
            <w:r w:rsidRPr="00087CC8">
              <w:rPr>
                <w:sz w:val="20"/>
                <w:szCs w:val="20"/>
              </w:rPr>
              <w:t>Предоставление разрешения на осуществление земляных работ</w:t>
            </w:r>
            <w:r w:rsidRPr="008C0E01">
              <w:rPr>
                <w:sz w:val="20"/>
                <w:szCs w:val="20"/>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4365A5">
            <w:pPr>
              <w:rPr>
                <w:sz w:val="18"/>
              </w:rPr>
            </w:pPr>
            <w:r w:rsidRPr="008A70E4">
              <w:rPr>
                <w:sz w:val="18"/>
              </w:rPr>
              <w:t xml:space="preserve">Утвержден постановлением администрации </w:t>
            </w:r>
            <w:r w:rsidR="004365A5" w:rsidRPr="008A70E4">
              <w:rPr>
                <w:rFonts w:ascii="Arial" w:hAnsi="Arial" w:cs="Arial"/>
                <w:color w:val="262626"/>
                <w:sz w:val="16"/>
                <w:szCs w:val="16"/>
                <w:shd w:val="clear" w:color="auto" w:fill="FFFFFF"/>
              </w:rPr>
              <w:t xml:space="preserve">Чулокское сельское </w:t>
            </w:r>
            <w:r w:rsidRPr="008A70E4">
              <w:rPr>
                <w:sz w:val="18"/>
              </w:rPr>
              <w:t>поселения Бутурлиновского муниципального</w:t>
            </w:r>
            <w:r w:rsidR="008A70E4" w:rsidRPr="008A70E4">
              <w:rPr>
                <w:sz w:val="18"/>
              </w:rPr>
              <w:t xml:space="preserve"> района Воронежской области от 17.11.2023 г. №47 </w:t>
            </w:r>
            <w:r w:rsidRPr="008A70E4">
              <w:rPr>
                <w:sz w:val="18"/>
              </w:rPr>
              <w:t xml:space="preserve">«Об утверждении административного регламента «Предоставление разрешения на осуществление земляных работ» на территории </w:t>
            </w:r>
            <w:r w:rsidR="004365A5" w:rsidRPr="008A70E4">
              <w:rPr>
                <w:rFonts w:ascii="Arial" w:hAnsi="Arial" w:cs="Arial"/>
                <w:color w:val="262626"/>
                <w:sz w:val="16"/>
                <w:szCs w:val="16"/>
                <w:shd w:val="clear" w:color="auto" w:fill="FFFFFF"/>
              </w:rPr>
              <w:t xml:space="preserve">Чулокское сельское </w:t>
            </w:r>
            <w:r w:rsidRPr="008A70E4">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8C0E01" w:rsidTr="003D30A1">
        <w:tc>
          <w:tcPr>
            <w:tcW w:w="222" w:type="pct"/>
          </w:tcPr>
          <w:p w:rsidR="00E7329A" w:rsidRPr="008C0E01" w:rsidRDefault="00E7329A" w:rsidP="003D30A1">
            <w:pPr>
              <w:spacing w:after="0"/>
              <w:jc w:val="center"/>
              <w:rPr>
                <w:b/>
                <w:sz w:val="20"/>
                <w:szCs w:val="20"/>
              </w:rPr>
            </w:pPr>
          </w:p>
        </w:tc>
        <w:tc>
          <w:tcPr>
            <w:tcW w:w="4778" w:type="pct"/>
          </w:tcPr>
          <w:p w:rsidR="00E7329A" w:rsidRPr="008C0E01" w:rsidRDefault="00E7329A" w:rsidP="003D30A1">
            <w:pPr>
              <w:spacing w:after="0"/>
              <w:rPr>
                <w:b/>
                <w:sz w:val="20"/>
                <w:szCs w:val="20"/>
              </w:rPr>
            </w:pPr>
            <w:r w:rsidRPr="008C0E01">
              <w:rPr>
                <w:sz w:val="20"/>
                <w:szCs w:val="20"/>
              </w:rPr>
              <w:t>«</w:t>
            </w:r>
            <w:r w:rsidRPr="00087CC8">
              <w:rPr>
                <w:sz w:val="20"/>
                <w:szCs w:val="20"/>
              </w:rPr>
              <w:t>Предоставление разрешения на осуществление земляных работ</w:t>
            </w:r>
            <w:r w:rsidRPr="008C0E01">
              <w:rPr>
                <w:sz w:val="20"/>
                <w:szCs w:val="20"/>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C24BC9" w:rsidRDefault="00E7329A" w:rsidP="003D30A1">
            <w:pPr>
              <w:spacing w:after="0"/>
              <w:rPr>
                <w:sz w:val="18"/>
              </w:rPr>
            </w:pPr>
            <w:r w:rsidRPr="00C24BC9">
              <w:rPr>
                <w:sz w:val="18"/>
              </w:rPr>
              <w:t>10 рабочих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C24BC9">
              <w:rPr>
                <w:sz w:val="18"/>
              </w:rPr>
              <w:t>10 рабочих дней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344A7E" w:rsidTr="003D30A1">
        <w:tc>
          <w:tcPr>
            <w:tcW w:w="222" w:type="pct"/>
          </w:tcPr>
          <w:p w:rsidR="00E7329A" w:rsidRPr="00344A7E" w:rsidRDefault="00E7329A" w:rsidP="003D30A1">
            <w:pPr>
              <w:spacing w:after="0" w:line="240" w:lineRule="auto"/>
              <w:jc w:val="center"/>
              <w:rPr>
                <w:b/>
                <w:sz w:val="16"/>
                <w:szCs w:val="16"/>
              </w:rPr>
            </w:pPr>
          </w:p>
        </w:tc>
        <w:tc>
          <w:tcPr>
            <w:tcW w:w="4778" w:type="pct"/>
          </w:tcPr>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w:t>
            </w:r>
            <w:r w:rsidRPr="001136D4">
              <w:rPr>
                <w:sz w:val="16"/>
                <w:szCs w:val="16"/>
              </w:rPr>
              <w:tab/>
              <w:t>Основаниями для отказа в приеме документов, необходимых для предоставления Муниципальной услуги являются:</w:t>
            </w:r>
          </w:p>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1.1.</w:t>
            </w:r>
            <w:r w:rsidRPr="001136D4">
              <w:rPr>
                <w:sz w:val="16"/>
                <w:szCs w:val="16"/>
              </w:rPr>
              <w:tab/>
              <w:t>Заявление подано в орган местного самоуправления или организацию, в полномочия которых не входит предоставление Муниципальной услуги;</w:t>
            </w:r>
          </w:p>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1.2.</w:t>
            </w:r>
            <w:r w:rsidRPr="001136D4">
              <w:rPr>
                <w:sz w:val="16"/>
                <w:szCs w:val="16"/>
              </w:rPr>
              <w:tab/>
              <w:t>Неполное заполнение полей в форме заявления, в том числе в интерактивной форме заявления на ЕПГУ, РПГУ;</w:t>
            </w:r>
          </w:p>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1.3.</w:t>
            </w:r>
            <w:r w:rsidRPr="001136D4">
              <w:rPr>
                <w:sz w:val="16"/>
                <w:szCs w:val="16"/>
              </w:rPr>
              <w:tab/>
              <w:t>Представление неполного комплекта документов, необходимых для предоставления Муниципальной услуги;</w:t>
            </w:r>
          </w:p>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1.4.</w:t>
            </w:r>
            <w:r w:rsidRPr="001136D4">
              <w:rPr>
                <w:sz w:val="16"/>
                <w:szCs w:val="16"/>
              </w:rPr>
              <w:tab/>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1.5.</w:t>
            </w:r>
            <w:r w:rsidRPr="001136D4">
              <w:rPr>
                <w:sz w:val="16"/>
                <w:szCs w:val="16"/>
              </w:rPr>
              <w:tab/>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1.6.</w:t>
            </w:r>
            <w:r w:rsidRPr="001136D4">
              <w:rPr>
                <w:sz w:val="16"/>
                <w:szCs w:val="16"/>
              </w:rPr>
              <w:tab/>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29A" w:rsidRPr="001136D4"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1.7.</w:t>
            </w:r>
            <w:r w:rsidRPr="001136D4">
              <w:rPr>
                <w:sz w:val="16"/>
                <w:szCs w:val="16"/>
              </w:rPr>
              <w:tab/>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7329A" w:rsidRPr="00344A7E" w:rsidRDefault="00E7329A" w:rsidP="003D30A1">
            <w:pPr>
              <w:tabs>
                <w:tab w:val="num" w:pos="792"/>
                <w:tab w:val="left" w:pos="1440"/>
                <w:tab w:val="left" w:pos="1560"/>
              </w:tabs>
              <w:spacing w:after="0" w:line="240" w:lineRule="auto"/>
              <w:ind w:firstLine="709"/>
              <w:jc w:val="both"/>
              <w:rPr>
                <w:sz w:val="16"/>
                <w:szCs w:val="16"/>
              </w:rPr>
            </w:pPr>
            <w:r w:rsidRPr="001136D4">
              <w:rPr>
                <w:sz w:val="16"/>
                <w:szCs w:val="16"/>
              </w:rPr>
              <w:t>1.8.</w:t>
            </w:r>
            <w:r w:rsidRPr="001136D4">
              <w:rPr>
                <w:sz w:val="16"/>
                <w:szCs w:val="16"/>
              </w:rPr>
              <w:tab/>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442A38" w:rsidTr="003D30A1">
        <w:tc>
          <w:tcPr>
            <w:tcW w:w="222" w:type="pct"/>
          </w:tcPr>
          <w:p w:rsidR="00E7329A" w:rsidRPr="00442A38" w:rsidRDefault="00E7329A" w:rsidP="003D30A1">
            <w:pPr>
              <w:spacing w:after="0"/>
              <w:jc w:val="center"/>
              <w:rPr>
                <w:b/>
                <w:sz w:val="18"/>
              </w:rPr>
            </w:pPr>
          </w:p>
        </w:tc>
        <w:tc>
          <w:tcPr>
            <w:tcW w:w="4778" w:type="pct"/>
          </w:tcPr>
          <w:p w:rsidR="00E7329A" w:rsidRPr="00442A38" w:rsidRDefault="00E7329A" w:rsidP="003D30A1">
            <w:pPr>
              <w:autoSpaceDE w:val="0"/>
              <w:autoSpaceDN w:val="0"/>
              <w:adjustRightInd w:val="0"/>
              <w:spacing w:after="0"/>
              <w:jc w:val="both"/>
              <w:rPr>
                <w:sz w:val="18"/>
              </w:rPr>
            </w:pPr>
            <w:r w:rsidRPr="00442A38">
              <w:rPr>
                <w:sz w:val="18"/>
              </w:rPr>
              <w:tab/>
              <w:t>Основания для отказа в предоставлении Муниципальной услуги – Вариант 1 «Выдача разрешения на осуществление земляных работ»:</w:t>
            </w:r>
          </w:p>
          <w:p w:rsidR="00E7329A" w:rsidRPr="00442A38" w:rsidRDefault="00E7329A" w:rsidP="003D30A1">
            <w:pPr>
              <w:autoSpaceDE w:val="0"/>
              <w:autoSpaceDN w:val="0"/>
              <w:adjustRightInd w:val="0"/>
              <w:spacing w:after="0"/>
              <w:jc w:val="both"/>
              <w:rPr>
                <w:sz w:val="18"/>
              </w:rPr>
            </w:pPr>
            <w:r>
              <w:rPr>
                <w:sz w:val="18"/>
              </w:rPr>
              <w:t>-</w:t>
            </w:r>
            <w:r w:rsidRPr="00442A38">
              <w:rPr>
                <w:sz w:val="18"/>
              </w:rPr>
              <w:tab/>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E7329A" w:rsidRPr="00442A38" w:rsidRDefault="00E7329A" w:rsidP="003D30A1">
            <w:pPr>
              <w:autoSpaceDE w:val="0"/>
              <w:autoSpaceDN w:val="0"/>
              <w:adjustRightInd w:val="0"/>
              <w:spacing w:after="0"/>
              <w:jc w:val="both"/>
              <w:rPr>
                <w:sz w:val="18"/>
              </w:rPr>
            </w:pPr>
            <w:r>
              <w:rPr>
                <w:sz w:val="18"/>
              </w:rPr>
              <w:t>-</w:t>
            </w:r>
            <w:r w:rsidRPr="00442A38">
              <w:rPr>
                <w:sz w:val="18"/>
              </w:rPr>
              <w:tab/>
              <w:t>Несоответствие проекта производства работ требованиям, установленным нормативными правовыми актами;</w:t>
            </w:r>
          </w:p>
          <w:p w:rsidR="00E7329A" w:rsidRPr="00442A38" w:rsidRDefault="00E7329A" w:rsidP="003D30A1">
            <w:pPr>
              <w:autoSpaceDE w:val="0"/>
              <w:autoSpaceDN w:val="0"/>
              <w:adjustRightInd w:val="0"/>
              <w:spacing w:after="0"/>
              <w:jc w:val="both"/>
              <w:rPr>
                <w:sz w:val="18"/>
              </w:rPr>
            </w:pPr>
            <w:r>
              <w:rPr>
                <w:sz w:val="18"/>
              </w:rPr>
              <w:t>-</w:t>
            </w:r>
            <w:r w:rsidRPr="00442A38">
              <w:rPr>
                <w:sz w:val="18"/>
              </w:rPr>
              <w:tab/>
              <w:t>Невозможность выполнения работ в заявленные сроки;</w:t>
            </w:r>
          </w:p>
          <w:p w:rsidR="00E7329A" w:rsidRPr="00442A38" w:rsidRDefault="00E7329A" w:rsidP="003D30A1">
            <w:pPr>
              <w:autoSpaceDE w:val="0"/>
              <w:autoSpaceDN w:val="0"/>
              <w:adjustRightInd w:val="0"/>
              <w:spacing w:after="0"/>
              <w:jc w:val="both"/>
              <w:rPr>
                <w:sz w:val="18"/>
              </w:rPr>
            </w:pPr>
            <w:r>
              <w:rPr>
                <w:sz w:val="18"/>
              </w:rPr>
              <w:t>-</w:t>
            </w:r>
            <w:r w:rsidRPr="00442A38">
              <w:rPr>
                <w:sz w:val="18"/>
              </w:rPr>
              <w:tab/>
              <w:t>Установлены факты нарушений при проведении земляных работ в соответствии с выданным разрешением на осуществление земляных работ;</w:t>
            </w:r>
          </w:p>
          <w:p w:rsidR="00E7329A" w:rsidRPr="00442A38" w:rsidRDefault="00E7329A" w:rsidP="003D30A1">
            <w:pPr>
              <w:autoSpaceDE w:val="0"/>
              <w:autoSpaceDN w:val="0"/>
              <w:adjustRightInd w:val="0"/>
              <w:spacing w:after="0"/>
              <w:jc w:val="both"/>
              <w:rPr>
                <w:sz w:val="18"/>
              </w:rPr>
            </w:pPr>
            <w:r>
              <w:rPr>
                <w:sz w:val="18"/>
              </w:rPr>
              <w:t>-</w:t>
            </w:r>
            <w:r w:rsidRPr="00442A38">
              <w:rPr>
                <w:sz w:val="18"/>
              </w:rPr>
              <w:tab/>
              <w:t>Наличие противоречивых сведений в заявлении о предоставлении Муниципальной услуги и приложенных к нему документах.</w:t>
            </w:r>
          </w:p>
          <w:p w:rsidR="00E7329A" w:rsidRPr="00442A38" w:rsidRDefault="00E7329A" w:rsidP="003D30A1">
            <w:pPr>
              <w:autoSpaceDE w:val="0"/>
              <w:autoSpaceDN w:val="0"/>
              <w:adjustRightInd w:val="0"/>
              <w:spacing w:after="0"/>
              <w:jc w:val="both"/>
              <w:rPr>
                <w:sz w:val="18"/>
              </w:rPr>
            </w:pPr>
            <w:r w:rsidRPr="00442A38">
              <w:rPr>
                <w:sz w:val="1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E7329A" w:rsidRPr="00442A38" w:rsidRDefault="00E7329A" w:rsidP="003D30A1">
            <w:pPr>
              <w:autoSpaceDE w:val="0"/>
              <w:autoSpaceDN w:val="0"/>
              <w:adjustRightInd w:val="0"/>
              <w:spacing w:after="0"/>
              <w:jc w:val="both"/>
              <w:rPr>
                <w:sz w:val="18"/>
              </w:rPr>
            </w:pPr>
            <w:r>
              <w:rPr>
                <w:sz w:val="18"/>
              </w:rPr>
              <w:t>-</w:t>
            </w:r>
            <w:r w:rsidRPr="00442A38">
              <w:rPr>
                <w:sz w:val="18"/>
              </w:rPr>
              <w:t xml:space="preserve">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E7329A" w:rsidRPr="00442A38" w:rsidRDefault="00E7329A" w:rsidP="003D30A1">
            <w:pPr>
              <w:autoSpaceDE w:val="0"/>
              <w:autoSpaceDN w:val="0"/>
              <w:adjustRightInd w:val="0"/>
              <w:spacing w:after="0"/>
              <w:jc w:val="both"/>
              <w:rPr>
                <w:sz w:val="18"/>
              </w:rPr>
            </w:pPr>
            <w:r>
              <w:rPr>
                <w:sz w:val="18"/>
              </w:rPr>
              <w:t>-</w:t>
            </w:r>
            <w:r w:rsidRPr="00442A38">
              <w:rPr>
                <w:sz w:val="18"/>
              </w:rPr>
              <w:t xml:space="preserve">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E7329A" w:rsidRPr="00442A38" w:rsidRDefault="00E7329A" w:rsidP="003D30A1">
            <w:pPr>
              <w:autoSpaceDE w:val="0"/>
              <w:autoSpaceDN w:val="0"/>
              <w:adjustRightInd w:val="0"/>
              <w:spacing w:after="0"/>
              <w:jc w:val="both"/>
              <w:rPr>
                <w:sz w:val="18"/>
              </w:rPr>
            </w:pPr>
            <w:r>
              <w:rPr>
                <w:sz w:val="18"/>
              </w:rPr>
              <w:t>-</w:t>
            </w:r>
            <w:r w:rsidRPr="00442A38">
              <w:rPr>
                <w:sz w:val="18"/>
              </w:rPr>
              <w:t xml:space="preserve">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E7329A" w:rsidRPr="00442A38" w:rsidRDefault="00E7329A" w:rsidP="003D30A1">
            <w:pPr>
              <w:autoSpaceDE w:val="0"/>
              <w:autoSpaceDN w:val="0"/>
              <w:adjustRightInd w:val="0"/>
              <w:spacing w:after="0"/>
              <w:jc w:val="both"/>
              <w:rPr>
                <w:sz w:val="18"/>
              </w:rPr>
            </w:pPr>
            <w:r>
              <w:rPr>
                <w:sz w:val="18"/>
              </w:rPr>
              <w:t>-</w:t>
            </w:r>
            <w:r w:rsidRPr="00442A38">
              <w:rPr>
                <w:sz w:val="18"/>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E7329A" w:rsidRPr="00442A38" w:rsidRDefault="00E7329A" w:rsidP="003D30A1">
            <w:pPr>
              <w:pStyle w:val="ConsPlusNormal"/>
              <w:ind w:firstLine="0"/>
              <w:contextualSpacing/>
              <w:jc w:val="both"/>
              <w:rPr>
                <w:rFonts w:ascii="Times New Roman" w:hAnsi="Times New Roman" w:cs="Times New Roman"/>
                <w:sz w:val="14"/>
              </w:rPr>
            </w:pPr>
            <w:r>
              <w:rPr>
                <w:rFonts w:ascii="Times New Roman" w:hAnsi="Times New Roman" w:cs="Times New Roman"/>
                <w:sz w:val="18"/>
              </w:rPr>
              <w:t>-</w:t>
            </w:r>
            <w:r w:rsidRPr="00442A38">
              <w:rPr>
                <w:rFonts w:ascii="Times New Roman" w:hAnsi="Times New Roman" w:cs="Times New Roman"/>
                <w:sz w:val="18"/>
              </w:rPr>
              <w:t>.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A70E4" w:rsidRDefault="00E7329A" w:rsidP="003D30A1">
            <w:pPr>
              <w:autoSpaceDE w:val="0"/>
              <w:autoSpaceDN w:val="0"/>
              <w:adjustRightInd w:val="0"/>
              <w:spacing w:after="0"/>
              <w:jc w:val="both"/>
              <w:rPr>
                <w:sz w:val="18"/>
              </w:rPr>
            </w:pPr>
            <w:r w:rsidRPr="008A70E4">
              <w:rPr>
                <w:sz w:val="18"/>
              </w:rPr>
              <w:t xml:space="preserve">- администрация </w:t>
            </w:r>
            <w:r w:rsidR="008A70E4" w:rsidRPr="008A70E4">
              <w:rPr>
                <w:rFonts w:ascii="Arial" w:hAnsi="Arial" w:cs="Arial"/>
                <w:color w:val="262626"/>
                <w:sz w:val="16"/>
                <w:szCs w:val="16"/>
                <w:shd w:val="clear" w:color="auto" w:fill="FFFFFF"/>
              </w:rPr>
              <w:t xml:space="preserve">Чулокское сельское </w:t>
            </w:r>
            <w:r w:rsidRPr="008A70E4">
              <w:rPr>
                <w:sz w:val="18"/>
              </w:rPr>
              <w:t>поселения Бутурлиновского муниципального района Воронежской области;</w:t>
            </w:r>
          </w:p>
          <w:p w:rsidR="00E7329A" w:rsidRPr="008A70E4" w:rsidRDefault="00E7329A" w:rsidP="003D30A1">
            <w:pPr>
              <w:autoSpaceDE w:val="0"/>
              <w:autoSpaceDN w:val="0"/>
              <w:adjustRightInd w:val="0"/>
              <w:spacing w:after="0"/>
              <w:jc w:val="both"/>
              <w:rPr>
                <w:sz w:val="18"/>
              </w:rPr>
            </w:pPr>
            <w:r w:rsidRPr="008A70E4">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8A70E4" w:rsidRDefault="00E7329A" w:rsidP="003D30A1">
            <w:pPr>
              <w:pStyle w:val="ConsPlusNormal"/>
              <w:ind w:firstLine="0"/>
              <w:jc w:val="both"/>
              <w:rPr>
                <w:rFonts w:ascii="Times New Roman" w:hAnsi="Times New Roman" w:cs="Times New Roman"/>
                <w:sz w:val="18"/>
                <w:szCs w:val="24"/>
              </w:rPr>
            </w:pPr>
            <w:r w:rsidRPr="008A70E4">
              <w:rPr>
                <w:rFonts w:ascii="Times New Roman" w:hAnsi="Times New Roman" w:cs="Times New Roman"/>
                <w:sz w:val="18"/>
                <w:szCs w:val="24"/>
              </w:rPr>
              <w:t>- Единый портал государственных и муниципальных услуг(www.gosuslugi.ru);</w:t>
            </w:r>
          </w:p>
          <w:p w:rsidR="00E7329A" w:rsidRPr="008A70E4" w:rsidRDefault="00E7329A" w:rsidP="003D30A1">
            <w:pPr>
              <w:pStyle w:val="ConsPlusNormal"/>
              <w:ind w:firstLine="0"/>
              <w:jc w:val="both"/>
              <w:rPr>
                <w:rFonts w:ascii="Times New Roman" w:hAnsi="Times New Roman" w:cs="Times New Roman"/>
                <w:sz w:val="18"/>
                <w:szCs w:val="24"/>
              </w:rPr>
            </w:pPr>
            <w:r w:rsidRPr="008A70E4">
              <w:rPr>
                <w:rFonts w:ascii="Times New Roman" w:hAnsi="Times New Roman" w:cs="Times New Roman"/>
                <w:sz w:val="18"/>
                <w:szCs w:val="24"/>
              </w:rPr>
              <w:t>- Портал государственных и муниципальных услуг Воронежской области (</w:t>
            </w:r>
            <w:r w:rsidRPr="008A70E4">
              <w:rPr>
                <w:rFonts w:ascii="Times New Roman" w:hAnsi="Times New Roman" w:cs="Times New Roman"/>
                <w:sz w:val="18"/>
                <w:szCs w:val="24"/>
                <w:lang w:val="en-US"/>
              </w:rPr>
              <w:t>www</w:t>
            </w:r>
            <w:r w:rsidRPr="008A70E4">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8A70E4" w:rsidRDefault="00E7329A" w:rsidP="003D30A1">
            <w:pPr>
              <w:autoSpaceDE w:val="0"/>
              <w:autoSpaceDN w:val="0"/>
              <w:adjustRightInd w:val="0"/>
              <w:spacing w:after="0"/>
              <w:jc w:val="both"/>
              <w:rPr>
                <w:b/>
                <w:sz w:val="18"/>
              </w:rPr>
            </w:pPr>
            <w:r w:rsidRPr="008A70E4">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A70E4" w:rsidRDefault="00E7329A" w:rsidP="003D30A1">
            <w:pPr>
              <w:autoSpaceDE w:val="0"/>
              <w:autoSpaceDN w:val="0"/>
              <w:adjustRightInd w:val="0"/>
              <w:spacing w:after="0"/>
              <w:jc w:val="both"/>
              <w:rPr>
                <w:sz w:val="18"/>
              </w:rPr>
            </w:pPr>
            <w:r w:rsidRPr="008A70E4">
              <w:rPr>
                <w:sz w:val="18"/>
              </w:rPr>
              <w:t xml:space="preserve">- в администрации </w:t>
            </w:r>
            <w:r w:rsidR="008A70E4" w:rsidRPr="008A70E4">
              <w:rPr>
                <w:rFonts w:ascii="Arial" w:hAnsi="Arial" w:cs="Arial"/>
                <w:color w:val="262626"/>
                <w:sz w:val="16"/>
                <w:szCs w:val="16"/>
                <w:shd w:val="clear" w:color="auto" w:fill="FFFFFF"/>
              </w:rPr>
              <w:t xml:space="preserve">Чулокское сельское </w:t>
            </w:r>
            <w:r w:rsidRPr="008A70E4">
              <w:rPr>
                <w:sz w:val="18"/>
              </w:rPr>
              <w:t>поселения Бутурлиновского муниципального района Воронежской области на бумажном носителе;</w:t>
            </w:r>
          </w:p>
          <w:p w:rsidR="00E7329A" w:rsidRPr="008A70E4" w:rsidRDefault="00E7329A" w:rsidP="003D30A1">
            <w:pPr>
              <w:autoSpaceDE w:val="0"/>
              <w:autoSpaceDN w:val="0"/>
              <w:adjustRightInd w:val="0"/>
              <w:spacing w:after="0"/>
              <w:rPr>
                <w:b/>
                <w:sz w:val="18"/>
              </w:rPr>
            </w:pPr>
            <w:r w:rsidRPr="008A70E4">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8A70E4">
              <w:rPr>
                <w:sz w:val="18"/>
              </w:rPr>
              <w:br/>
            </w:r>
            <w:r w:rsidRPr="008A70E4">
              <w:rPr>
                <w:sz w:val="18"/>
                <w:szCs w:val="18"/>
              </w:rPr>
              <w:t>- в личный кабинет Заявителя на ЕПГУ;</w:t>
            </w:r>
            <w:r w:rsidRPr="008A70E4">
              <w:rPr>
                <w:sz w:val="18"/>
                <w:szCs w:val="18"/>
              </w:rPr>
              <w:br/>
              <w:t>- посредством РПГУ;</w:t>
            </w:r>
            <w:r w:rsidRPr="008A70E4">
              <w:rPr>
                <w:sz w:val="18"/>
                <w:szCs w:val="18"/>
              </w:rPr>
              <w:br/>
            </w:r>
            <w:r w:rsidRPr="008A70E4">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2841C3" w:rsidRDefault="00E7329A" w:rsidP="003D30A1">
            <w:pPr>
              <w:tabs>
                <w:tab w:val="num" w:pos="142"/>
              </w:tabs>
              <w:autoSpaceDE w:val="0"/>
              <w:autoSpaceDN w:val="0"/>
              <w:adjustRightInd w:val="0"/>
              <w:spacing w:after="0"/>
              <w:jc w:val="both"/>
              <w:rPr>
                <w:sz w:val="18"/>
              </w:rPr>
            </w:pPr>
            <w:r w:rsidRPr="002841C3">
              <w:rPr>
                <w:sz w:val="18"/>
              </w:rPr>
              <w:t>1.</w:t>
            </w:r>
            <w:r w:rsidRPr="002841C3">
              <w:rPr>
                <w:sz w:val="18"/>
              </w:rPr>
              <w:tab/>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E7329A" w:rsidRPr="00926266" w:rsidRDefault="00E7329A" w:rsidP="003D30A1">
            <w:pPr>
              <w:tabs>
                <w:tab w:val="num" w:pos="142"/>
              </w:tabs>
              <w:autoSpaceDE w:val="0"/>
              <w:autoSpaceDN w:val="0"/>
              <w:adjustRightInd w:val="0"/>
              <w:spacing w:after="0"/>
              <w:jc w:val="both"/>
              <w:rPr>
                <w:sz w:val="18"/>
              </w:rPr>
            </w:pPr>
            <w:r w:rsidRPr="002841C3">
              <w:rPr>
                <w:sz w:val="18"/>
              </w:rPr>
              <w:t>2.</w:t>
            </w:r>
            <w:r w:rsidRPr="002841C3">
              <w:rPr>
                <w:sz w:val="18"/>
              </w:rPr>
              <w:tab/>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DB3303" w:rsidRDefault="00E7329A" w:rsidP="003D30A1">
            <w:pPr>
              <w:autoSpaceDE w:val="0"/>
              <w:autoSpaceDN w:val="0"/>
              <w:adjustRightInd w:val="0"/>
              <w:spacing w:after="0"/>
              <w:jc w:val="both"/>
              <w:rPr>
                <w:sz w:val="18"/>
                <w:szCs w:val="28"/>
              </w:rPr>
            </w:pPr>
            <w:r w:rsidRPr="00DB3303">
              <w:rPr>
                <w:sz w:val="18"/>
                <w:szCs w:val="28"/>
              </w:rPr>
              <w:t>1.</w:t>
            </w:r>
            <w:r w:rsidRPr="00DB3303">
              <w:rPr>
                <w:sz w:val="18"/>
                <w:szCs w:val="28"/>
              </w:rPr>
              <w:tab/>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E7329A" w:rsidRPr="00DB3303" w:rsidRDefault="00E7329A" w:rsidP="003D30A1">
            <w:pPr>
              <w:autoSpaceDE w:val="0"/>
              <w:autoSpaceDN w:val="0"/>
              <w:adjustRightInd w:val="0"/>
              <w:spacing w:after="0"/>
              <w:jc w:val="both"/>
              <w:rPr>
                <w:sz w:val="18"/>
                <w:szCs w:val="28"/>
              </w:rPr>
            </w:pPr>
            <w:r w:rsidRPr="00DB3303">
              <w:rPr>
                <w:sz w:val="1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7329A" w:rsidRPr="00DB3303" w:rsidRDefault="00E7329A" w:rsidP="003D30A1">
            <w:pPr>
              <w:autoSpaceDE w:val="0"/>
              <w:autoSpaceDN w:val="0"/>
              <w:adjustRightInd w:val="0"/>
              <w:spacing w:after="0"/>
              <w:jc w:val="both"/>
              <w:rPr>
                <w:sz w:val="18"/>
                <w:szCs w:val="28"/>
              </w:rPr>
            </w:pPr>
            <w:r w:rsidRPr="00DB3303">
              <w:rPr>
                <w:sz w:val="18"/>
                <w:szCs w:val="28"/>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E7329A" w:rsidRPr="00DB3303" w:rsidRDefault="00E7329A" w:rsidP="003D30A1">
            <w:pPr>
              <w:autoSpaceDE w:val="0"/>
              <w:autoSpaceDN w:val="0"/>
              <w:adjustRightInd w:val="0"/>
              <w:spacing w:after="0"/>
              <w:jc w:val="both"/>
              <w:rPr>
                <w:sz w:val="18"/>
                <w:szCs w:val="28"/>
              </w:rPr>
            </w:pPr>
            <w:r w:rsidRPr="00DB3303">
              <w:rPr>
                <w:sz w:val="18"/>
                <w:szCs w:val="28"/>
              </w:rPr>
              <w:t>в) гарантийное письмо по восстановлению покрытия;</w:t>
            </w:r>
          </w:p>
          <w:p w:rsidR="00E7329A" w:rsidRPr="00DB3303" w:rsidRDefault="00E7329A" w:rsidP="003D30A1">
            <w:pPr>
              <w:autoSpaceDE w:val="0"/>
              <w:autoSpaceDN w:val="0"/>
              <w:adjustRightInd w:val="0"/>
              <w:spacing w:after="0"/>
              <w:jc w:val="both"/>
              <w:rPr>
                <w:sz w:val="18"/>
                <w:szCs w:val="28"/>
              </w:rPr>
            </w:pPr>
            <w:r w:rsidRPr="00DB3303">
              <w:rPr>
                <w:sz w:val="1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7329A" w:rsidRPr="00DB3303" w:rsidRDefault="00E7329A" w:rsidP="003D30A1">
            <w:pPr>
              <w:autoSpaceDE w:val="0"/>
              <w:autoSpaceDN w:val="0"/>
              <w:adjustRightInd w:val="0"/>
              <w:spacing w:after="0"/>
              <w:jc w:val="both"/>
              <w:rPr>
                <w:sz w:val="18"/>
                <w:szCs w:val="28"/>
              </w:rPr>
            </w:pPr>
            <w:r w:rsidRPr="00DB3303">
              <w:rPr>
                <w:sz w:val="18"/>
                <w:szCs w:val="28"/>
              </w:rPr>
              <w:t>д) договор на проведение работ, в случае если работы будут проводиться подрядной организацией.</w:t>
            </w:r>
          </w:p>
          <w:p w:rsidR="00E7329A" w:rsidRPr="00DB3303" w:rsidRDefault="00E7329A" w:rsidP="003D30A1">
            <w:pPr>
              <w:autoSpaceDE w:val="0"/>
              <w:autoSpaceDN w:val="0"/>
              <w:adjustRightInd w:val="0"/>
              <w:spacing w:after="0"/>
              <w:jc w:val="both"/>
              <w:rPr>
                <w:sz w:val="18"/>
                <w:szCs w:val="28"/>
              </w:rPr>
            </w:pPr>
            <w:r w:rsidRPr="00DB3303">
              <w:rPr>
                <w:sz w:val="18"/>
                <w:szCs w:val="28"/>
              </w:rPr>
              <w:t>2.</w:t>
            </w:r>
            <w:r w:rsidRPr="00DB3303">
              <w:rPr>
                <w:sz w:val="18"/>
                <w:szCs w:val="28"/>
              </w:rPr>
              <w:tab/>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E7329A" w:rsidRPr="00DB3303" w:rsidRDefault="00E7329A" w:rsidP="003D30A1">
            <w:pPr>
              <w:autoSpaceDE w:val="0"/>
              <w:autoSpaceDN w:val="0"/>
              <w:adjustRightInd w:val="0"/>
              <w:spacing w:after="0"/>
              <w:jc w:val="both"/>
              <w:rPr>
                <w:sz w:val="18"/>
                <w:szCs w:val="28"/>
              </w:rPr>
            </w:pPr>
            <w:r w:rsidRPr="00DB3303">
              <w:rPr>
                <w:sz w:val="18"/>
                <w:szCs w:val="28"/>
              </w:rPr>
              <w:t>2.1. В случае обращения по основаниям, указанным в пункте 6.1.1 настоящего Административного регламента:</w:t>
            </w:r>
          </w:p>
          <w:p w:rsidR="00E7329A" w:rsidRPr="00DB3303" w:rsidRDefault="00E7329A" w:rsidP="003D30A1">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E7329A" w:rsidRPr="00DB3303" w:rsidRDefault="00E7329A" w:rsidP="003D30A1">
            <w:pPr>
              <w:autoSpaceDE w:val="0"/>
              <w:autoSpaceDN w:val="0"/>
              <w:adjustRightInd w:val="0"/>
              <w:spacing w:after="0"/>
              <w:jc w:val="both"/>
              <w:rPr>
                <w:sz w:val="18"/>
                <w:szCs w:val="28"/>
              </w:rPr>
            </w:pPr>
            <w:r w:rsidRPr="00DB3303">
              <w:rPr>
                <w:sz w:val="18"/>
                <w:szCs w:val="28"/>
              </w:rPr>
              <w:t>- на бумажном носителе в Администрации, в МФЦ;</w:t>
            </w:r>
          </w:p>
          <w:p w:rsidR="00E7329A" w:rsidRPr="00DB3303" w:rsidRDefault="00E7329A" w:rsidP="003D30A1">
            <w:pPr>
              <w:autoSpaceDE w:val="0"/>
              <w:autoSpaceDN w:val="0"/>
              <w:adjustRightInd w:val="0"/>
              <w:spacing w:after="0"/>
              <w:jc w:val="both"/>
              <w:rPr>
                <w:sz w:val="18"/>
                <w:szCs w:val="28"/>
              </w:rPr>
            </w:pPr>
            <w:r w:rsidRPr="00DB3303">
              <w:rPr>
                <w:sz w:val="18"/>
                <w:szCs w:val="28"/>
              </w:rPr>
              <w:t>- на бумажном носителе посредством почтового отправления.</w:t>
            </w:r>
          </w:p>
          <w:p w:rsidR="00E7329A" w:rsidRPr="00DB3303" w:rsidRDefault="00E7329A" w:rsidP="003D30A1">
            <w:pPr>
              <w:autoSpaceDE w:val="0"/>
              <w:autoSpaceDN w:val="0"/>
              <w:adjustRightInd w:val="0"/>
              <w:spacing w:after="0"/>
              <w:jc w:val="both"/>
              <w:rPr>
                <w:sz w:val="18"/>
                <w:szCs w:val="28"/>
              </w:rPr>
            </w:pPr>
            <w:r w:rsidRPr="00DB3303">
              <w:rPr>
                <w:sz w:val="1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E7329A" w:rsidRPr="00DB3303" w:rsidRDefault="00E7329A" w:rsidP="003D30A1">
            <w:pPr>
              <w:autoSpaceDE w:val="0"/>
              <w:autoSpaceDN w:val="0"/>
              <w:adjustRightInd w:val="0"/>
              <w:spacing w:after="0"/>
              <w:jc w:val="both"/>
              <w:rPr>
                <w:sz w:val="18"/>
                <w:szCs w:val="28"/>
              </w:rPr>
            </w:pPr>
            <w:r w:rsidRPr="00DB3303">
              <w:rPr>
                <w:sz w:val="18"/>
                <w:szCs w:val="28"/>
              </w:rPr>
              <w:t>-</w:t>
            </w:r>
            <w:r w:rsidRPr="00DB3303">
              <w:rPr>
                <w:sz w:val="18"/>
                <w:szCs w:val="28"/>
              </w:rPr>
              <w:tab/>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E7329A" w:rsidRPr="00DB3303" w:rsidRDefault="00E7329A" w:rsidP="003D30A1">
            <w:pPr>
              <w:autoSpaceDE w:val="0"/>
              <w:autoSpaceDN w:val="0"/>
              <w:adjustRightInd w:val="0"/>
              <w:spacing w:after="0"/>
              <w:jc w:val="both"/>
              <w:rPr>
                <w:sz w:val="18"/>
                <w:szCs w:val="28"/>
              </w:rPr>
            </w:pPr>
            <w:r w:rsidRPr="00DB3303">
              <w:rPr>
                <w:sz w:val="18"/>
                <w:szCs w:val="28"/>
              </w:rPr>
              <w:t>-</w:t>
            </w:r>
            <w:r w:rsidRPr="00DB3303">
              <w:rPr>
                <w:sz w:val="18"/>
                <w:szCs w:val="28"/>
              </w:rPr>
              <w:tab/>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E7329A" w:rsidRPr="00DB3303" w:rsidRDefault="00E7329A" w:rsidP="003D30A1">
            <w:pPr>
              <w:autoSpaceDE w:val="0"/>
              <w:autoSpaceDN w:val="0"/>
              <w:adjustRightInd w:val="0"/>
              <w:spacing w:after="0"/>
              <w:jc w:val="both"/>
              <w:rPr>
                <w:sz w:val="18"/>
                <w:szCs w:val="28"/>
              </w:rPr>
            </w:pPr>
            <w:r w:rsidRPr="00DB3303">
              <w:rPr>
                <w:sz w:val="1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E7329A" w:rsidRPr="00DB3303" w:rsidRDefault="00E7329A" w:rsidP="003D30A1">
            <w:pPr>
              <w:autoSpaceDE w:val="0"/>
              <w:autoSpaceDN w:val="0"/>
              <w:adjustRightInd w:val="0"/>
              <w:spacing w:after="0"/>
              <w:jc w:val="both"/>
              <w:rPr>
                <w:sz w:val="18"/>
                <w:szCs w:val="28"/>
              </w:rPr>
            </w:pPr>
            <w:r w:rsidRPr="00DB3303">
              <w:rPr>
                <w:sz w:val="1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E7329A" w:rsidRPr="00DB3303" w:rsidRDefault="00E7329A" w:rsidP="003D30A1">
            <w:pPr>
              <w:autoSpaceDE w:val="0"/>
              <w:autoSpaceDN w:val="0"/>
              <w:adjustRightInd w:val="0"/>
              <w:spacing w:after="0"/>
              <w:jc w:val="both"/>
              <w:rPr>
                <w:sz w:val="18"/>
                <w:szCs w:val="28"/>
              </w:rPr>
            </w:pPr>
            <w:r w:rsidRPr="00DB3303">
              <w:rPr>
                <w:sz w:val="1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E7329A" w:rsidRPr="00DB3303" w:rsidRDefault="00E7329A" w:rsidP="003D30A1">
            <w:pPr>
              <w:autoSpaceDE w:val="0"/>
              <w:autoSpaceDN w:val="0"/>
              <w:adjustRightInd w:val="0"/>
              <w:spacing w:after="0"/>
              <w:jc w:val="both"/>
              <w:rPr>
                <w:sz w:val="18"/>
                <w:szCs w:val="28"/>
              </w:rPr>
            </w:pPr>
            <w:r w:rsidRPr="00DB3303">
              <w:rPr>
                <w:sz w:val="1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E7329A" w:rsidRPr="00DB3303" w:rsidRDefault="00E7329A" w:rsidP="003D30A1">
            <w:pPr>
              <w:autoSpaceDE w:val="0"/>
              <w:autoSpaceDN w:val="0"/>
              <w:adjustRightInd w:val="0"/>
              <w:spacing w:after="0"/>
              <w:jc w:val="both"/>
              <w:rPr>
                <w:sz w:val="18"/>
                <w:szCs w:val="28"/>
              </w:rPr>
            </w:pPr>
            <w:r w:rsidRPr="00DB3303">
              <w:rPr>
                <w:sz w:val="18"/>
                <w:szCs w:val="28"/>
              </w:rPr>
              <w:t>в) календарный график производства работ (образец представлен в Приложении № 5 к настоящему Административному регламенту).</w:t>
            </w:r>
          </w:p>
          <w:p w:rsidR="00E7329A" w:rsidRPr="00DB3303" w:rsidRDefault="00E7329A" w:rsidP="003D30A1">
            <w:pPr>
              <w:autoSpaceDE w:val="0"/>
              <w:autoSpaceDN w:val="0"/>
              <w:adjustRightInd w:val="0"/>
              <w:spacing w:after="0"/>
              <w:jc w:val="both"/>
              <w:rPr>
                <w:sz w:val="18"/>
                <w:szCs w:val="28"/>
              </w:rPr>
            </w:pPr>
            <w:r w:rsidRPr="00DB3303">
              <w:rPr>
                <w:sz w:val="1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E7329A" w:rsidRPr="00DB3303" w:rsidRDefault="00E7329A" w:rsidP="003D30A1">
            <w:pPr>
              <w:autoSpaceDE w:val="0"/>
              <w:autoSpaceDN w:val="0"/>
              <w:adjustRightInd w:val="0"/>
              <w:spacing w:after="0"/>
              <w:jc w:val="both"/>
              <w:rPr>
                <w:sz w:val="18"/>
                <w:szCs w:val="28"/>
              </w:rPr>
            </w:pPr>
            <w:r w:rsidRPr="00DB3303">
              <w:rPr>
                <w:sz w:val="18"/>
                <w:szCs w:val="28"/>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E7329A" w:rsidRPr="00DB3303" w:rsidRDefault="00E7329A" w:rsidP="003D30A1">
            <w:pPr>
              <w:autoSpaceDE w:val="0"/>
              <w:autoSpaceDN w:val="0"/>
              <w:adjustRightInd w:val="0"/>
              <w:spacing w:after="0"/>
              <w:jc w:val="both"/>
              <w:rPr>
                <w:sz w:val="18"/>
                <w:szCs w:val="28"/>
              </w:rPr>
            </w:pPr>
            <w:r w:rsidRPr="00DB3303">
              <w:rPr>
                <w:sz w:val="1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E7329A" w:rsidRPr="00DB3303" w:rsidRDefault="00E7329A" w:rsidP="003D30A1">
            <w:pPr>
              <w:autoSpaceDE w:val="0"/>
              <w:autoSpaceDN w:val="0"/>
              <w:adjustRightInd w:val="0"/>
              <w:spacing w:after="0"/>
              <w:jc w:val="both"/>
              <w:rPr>
                <w:sz w:val="18"/>
                <w:szCs w:val="28"/>
              </w:rPr>
            </w:pPr>
            <w:r w:rsidRPr="00DB3303">
              <w:rPr>
                <w:sz w:val="18"/>
                <w:szCs w:val="28"/>
              </w:rPr>
              <w:t>2.2. В случае обращения по основанию, указанному в пункте 6.1.2 настоящего Административного регламента:</w:t>
            </w:r>
          </w:p>
          <w:p w:rsidR="00E7329A" w:rsidRPr="00DB3303" w:rsidRDefault="00E7329A" w:rsidP="003D30A1">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E7329A" w:rsidRPr="00DB3303" w:rsidRDefault="00E7329A" w:rsidP="003D30A1">
            <w:pPr>
              <w:autoSpaceDE w:val="0"/>
              <w:autoSpaceDN w:val="0"/>
              <w:adjustRightInd w:val="0"/>
              <w:spacing w:after="0"/>
              <w:jc w:val="both"/>
              <w:rPr>
                <w:sz w:val="18"/>
                <w:szCs w:val="28"/>
              </w:rPr>
            </w:pPr>
            <w:r w:rsidRPr="00DB3303">
              <w:rPr>
                <w:sz w:val="18"/>
                <w:szCs w:val="28"/>
              </w:rPr>
              <w:t>- на бумажном носителе в Администрации, МФЦ;</w:t>
            </w:r>
          </w:p>
          <w:p w:rsidR="00E7329A" w:rsidRPr="00DB3303" w:rsidRDefault="00E7329A" w:rsidP="003D30A1">
            <w:pPr>
              <w:autoSpaceDE w:val="0"/>
              <w:autoSpaceDN w:val="0"/>
              <w:adjustRightInd w:val="0"/>
              <w:spacing w:after="0"/>
              <w:jc w:val="both"/>
              <w:rPr>
                <w:sz w:val="18"/>
                <w:szCs w:val="28"/>
              </w:rPr>
            </w:pPr>
            <w:r w:rsidRPr="00DB3303">
              <w:rPr>
                <w:sz w:val="18"/>
                <w:szCs w:val="28"/>
              </w:rPr>
              <w:t>- посредством почтового отправления.</w:t>
            </w:r>
          </w:p>
          <w:p w:rsidR="00E7329A" w:rsidRPr="00DB3303" w:rsidRDefault="00E7329A" w:rsidP="003D30A1">
            <w:pPr>
              <w:autoSpaceDE w:val="0"/>
              <w:autoSpaceDN w:val="0"/>
              <w:adjustRightInd w:val="0"/>
              <w:spacing w:after="0"/>
              <w:jc w:val="both"/>
              <w:rPr>
                <w:sz w:val="18"/>
                <w:szCs w:val="28"/>
              </w:rPr>
            </w:pPr>
            <w:r w:rsidRPr="00DB3303">
              <w:rPr>
                <w:sz w:val="18"/>
                <w:szCs w:val="28"/>
              </w:rPr>
              <w:t>б) схема участка работ (выкопировка из исполнительной документации на подземные коммуникации и сооружения);</w:t>
            </w:r>
          </w:p>
          <w:p w:rsidR="00E7329A" w:rsidRPr="00DB3303" w:rsidRDefault="00E7329A" w:rsidP="003D30A1">
            <w:pPr>
              <w:autoSpaceDE w:val="0"/>
              <w:autoSpaceDN w:val="0"/>
              <w:adjustRightInd w:val="0"/>
              <w:spacing w:after="0"/>
              <w:jc w:val="both"/>
              <w:rPr>
                <w:sz w:val="18"/>
                <w:szCs w:val="28"/>
              </w:rPr>
            </w:pPr>
            <w:r w:rsidRPr="00DB3303">
              <w:rPr>
                <w:sz w:val="1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E7329A" w:rsidRPr="00DB3303" w:rsidRDefault="00E7329A" w:rsidP="003D30A1">
            <w:pPr>
              <w:autoSpaceDE w:val="0"/>
              <w:autoSpaceDN w:val="0"/>
              <w:adjustRightInd w:val="0"/>
              <w:spacing w:after="0"/>
              <w:jc w:val="both"/>
              <w:rPr>
                <w:sz w:val="18"/>
                <w:szCs w:val="28"/>
              </w:rPr>
            </w:pPr>
            <w:r w:rsidRPr="00DB3303">
              <w:rPr>
                <w:sz w:val="18"/>
                <w:szCs w:val="28"/>
              </w:rPr>
              <w:t>2.3. В случае обращения по основанию, указанному в пункте 6.1.3 настоящего Административного регламента:</w:t>
            </w:r>
          </w:p>
          <w:p w:rsidR="00E7329A" w:rsidRPr="00DB3303" w:rsidRDefault="00E7329A" w:rsidP="003D30A1">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E7329A" w:rsidRPr="00DB3303" w:rsidRDefault="00E7329A" w:rsidP="003D30A1">
            <w:pPr>
              <w:autoSpaceDE w:val="0"/>
              <w:autoSpaceDN w:val="0"/>
              <w:adjustRightInd w:val="0"/>
              <w:spacing w:after="0"/>
              <w:jc w:val="both"/>
              <w:rPr>
                <w:sz w:val="18"/>
                <w:szCs w:val="28"/>
              </w:rPr>
            </w:pPr>
            <w:r w:rsidRPr="00DB3303">
              <w:rPr>
                <w:sz w:val="18"/>
                <w:szCs w:val="28"/>
              </w:rPr>
              <w:t>- на бумажном носителе в Администрации, МФЦ;</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 посредством почтового отправления. </w:t>
            </w:r>
          </w:p>
          <w:p w:rsidR="00E7329A" w:rsidRPr="00DB3303" w:rsidRDefault="00E7329A" w:rsidP="003D30A1">
            <w:pPr>
              <w:autoSpaceDE w:val="0"/>
              <w:autoSpaceDN w:val="0"/>
              <w:adjustRightInd w:val="0"/>
              <w:spacing w:after="0"/>
              <w:jc w:val="both"/>
              <w:rPr>
                <w:sz w:val="18"/>
                <w:szCs w:val="28"/>
              </w:rPr>
            </w:pPr>
            <w:r w:rsidRPr="00DB3303">
              <w:rPr>
                <w:sz w:val="18"/>
                <w:szCs w:val="28"/>
              </w:rPr>
              <w:t>б) календарный график производства земляных работ;</w:t>
            </w:r>
          </w:p>
          <w:p w:rsidR="00E7329A" w:rsidRPr="00DB3303" w:rsidRDefault="00E7329A" w:rsidP="003D30A1">
            <w:pPr>
              <w:autoSpaceDE w:val="0"/>
              <w:autoSpaceDN w:val="0"/>
              <w:adjustRightInd w:val="0"/>
              <w:spacing w:after="0"/>
              <w:jc w:val="both"/>
              <w:rPr>
                <w:sz w:val="18"/>
                <w:szCs w:val="28"/>
              </w:rPr>
            </w:pPr>
            <w:r w:rsidRPr="00DB3303">
              <w:rPr>
                <w:sz w:val="18"/>
                <w:szCs w:val="28"/>
              </w:rPr>
              <w:t>в) проект производства работ (в случае изменения технических решений);</w:t>
            </w:r>
          </w:p>
          <w:p w:rsidR="00E7329A" w:rsidRPr="00DB3303" w:rsidRDefault="00E7329A" w:rsidP="003D30A1">
            <w:pPr>
              <w:autoSpaceDE w:val="0"/>
              <w:autoSpaceDN w:val="0"/>
              <w:adjustRightInd w:val="0"/>
              <w:spacing w:after="0"/>
              <w:jc w:val="both"/>
              <w:rPr>
                <w:sz w:val="18"/>
                <w:szCs w:val="28"/>
              </w:rPr>
            </w:pPr>
            <w:r w:rsidRPr="00DB3303">
              <w:rPr>
                <w:sz w:val="1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7329A" w:rsidRPr="00DB3303" w:rsidRDefault="00E7329A" w:rsidP="003D30A1">
            <w:pPr>
              <w:autoSpaceDE w:val="0"/>
              <w:autoSpaceDN w:val="0"/>
              <w:adjustRightInd w:val="0"/>
              <w:spacing w:after="0"/>
              <w:jc w:val="both"/>
              <w:rPr>
                <w:sz w:val="18"/>
                <w:szCs w:val="28"/>
              </w:rPr>
            </w:pPr>
            <w:r w:rsidRPr="00DB3303">
              <w:rPr>
                <w:sz w:val="18"/>
                <w:szCs w:val="28"/>
              </w:rPr>
              <w:t>2.4. В случае обращения по основанию, указанному в пункте 6.1.4 настоящего Административного регламента:</w:t>
            </w:r>
          </w:p>
          <w:p w:rsidR="00E7329A" w:rsidRPr="00DB3303" w:rsidRDefault="00E7329A" w:rsidP="003D30A1">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E7329A" w:rsidRPr="00DB3303" w:rsidRDefault="00E7329A" w:rsidP="003D30A1">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E7329A" w:rsidRPr="00DB3303" w:rsidRDefault="00E7329A" w:rsidP="003D30A1">
            <w:pPr>
              <w:autoSpaceDE w:val="0"/>
              <w:autoSpaceDN w:val="0"/>
              <w:adjustRightInd w:val="0"/>
              <w:spacing w:after="0"/>
              <w:jc w:val="both"/>
              <w:rPr>
                <w:sz w:val="18"/>
                <w:szCs w:val="28"/>
              </w:rPr>
            </w:pPr>
            <w:r w:rsidRPr="00DB3303">
              <w:rPr>
                <w:sz w:val="18"/>
                <w:szCs w:val="28"/>
              </w:rPr>
              <w:t>- на бумажном носителе в Администрации, МФЦ;</w:t>
            </w:r>
          </w:p>
          <w:p w:rsidR="00E7329A" w:rsidRPr="00926266" w:rsidRDefault="00E7329A" w:rsidP="003D30A1">
            <w:pPr>
              <w:autoSpaceDE w:val="0"/>
              <w:autoSpaceDN w:val="0"/>
              <w:adjustRightInd w:val="0"/>
              <w:spacing w:after="0"/>
              <w:jc w:val="both"/>
              <w:rPr>
                <w:sz w:val="18"/>
              </w:rPr>
            </w:pPr>
            <w:r w:rsidRPr="00DB3303">
              <w:rPr>
                <w:sz w:val="18"/>
                <w:szCs w:val="28"/>
              </w:rPr>
              <w:t>- посредством почтового отправления.</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94"/>
        <w:gridCol w:w="1167"/>
        <w:gridCol w:w="1150"/>
        <w:gridCol w:w="961"/>
        <w:gridCol w:w="630"/>
        <w:gridCol w:w="1167"/>
        <w:gridCol w:w="1167"/>
        <w:gridCol w:w="116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pStyle w:val="ConsPlusNormal"/>
              <w:ind w:firstLine="0"/>
              <w:jc w:val="both"/>
              <w:outlineLvl w:val="0"/>
              <w:rPr>
                <w:sz w:val="1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rFonts w:ascii="Times New Roman" w:hAnsi="Times New Roman" w:cs="Times New Roman"/>
                <w:sz w:val="18"/>
                <w:szCs w:val="24"/>
                <w:lang w:eastAsia="ru-RU"/>
              </w:rPr>
            </w:pP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8"/>
                <w:szCs w:val="2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Default="00E7329A" w:rsidP="00E7329A">
      <w:pPr>
        <w:spacing w:after="0"/>
        <w:rPr>
          <w:b/>
          <w:sz w:val="20"/>
          <w:szCs w:val="28"/>
        </w:rPr>
      </w:pPr>
      <w:r w:rsidRPr="00926266">
        <w:rPr>
          <w:b/>
          <w:sz w:val="20"/>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E7329A" w:rsidRPr="00C24BC9" w:rsidTr="003D30A1">
        <w:tc>
          <w:tcPr>
            <w:tcW w:w="560" w:type="dxa"/>
            <w:vMerge w:val="restart"/>
          </w:tcPr>
          <w:p w:rsidR="00E7329A" w:rsidRPr="00C24BC9" w:rsidRDefault="00E7329A" w:rsidP="003D30A1">
            <w:pPr>
              <w:spacing w:line="240" w:lineRule="auto"/>
              <w:rPr>
                <w:b/>
                <w:sz w:val="16"/>
                <w:szCs w:val="16"/>
              </w:rPr>
            </w:pPr>
            <w:r w:rsidRPr="00C24BC9">
              <w:rPr>
                <w:b/>
                <w:sz w:val="16"/>
                <w:szCs w:val="16"/>
              </w:rPr>
              <w:t xml:space="preserve">№ </w:t>
            </w:r>
          </w:p>
        </w:tc>
        <w:tc>
          <w:tcPr>
            <w:tcW w:w="2100" w:type="dxa"/>
            <w:vMerge w:val="restart"/>
          </w:tcPr>
          <w:p w:rsidR="00E7329A" w:rsidRPr="00C24BC9" w:rsidRDefault="00E7329A" w:rsidP="003D30A1">
            <w:pPr>
              <w:spacing w:line="240" w:lineRule="auto"/>
              <w:jc w:val="center"/>
              <w:rPr>
                <w:b/>
                <w:sz w:val="16"/>
                <w:szCs w:val="16"/>
              </w:rPr>
            </w:pPr>
            <w:r w:rsidRPr="00C24BC9">
              <w:rPr>
                <w:b/>
                <w:sz w:val="16"/>
                <w:szCs w:val="16"/>
              </w:rPr>
              <w:t>Документ/документы, являющиеся результатом «услуги»</w:t>
            </w:r>
          </w:p>
        </w:tc>
        <w:tc>
          <w:tcPr>
            <w:tcW w:w="2389" w:type="dxa"/>
            <w:vMerge w:val="restart"/>
          </w:tcPr>
          <w:p w:rsidR="00E7329A" w:rsidRPr="00C24BC9" w:rsidRDefault="00E7329A" w:rsidP="003D30A1">
            <w:pPr>
              <w:spacing w:line="240" w:lineRule="auto"/>
              <w:jc w:val="center"/>
              <w:rPr>
                <w:b/>
                <w:sz w:val="16"/>
                <w:szCs w:val="16"/>
              </w:rPr>
            </w:pPr>
            <w:r w:rsidRPr="00C24BC9">
              <w:rPr>
                <w:b/>
                <w:sz w:val="16"/>
                <w:szCs w:val="16"/>
              </w:rPr>
              <w:t>Требования к документу/документам, являющимся результатом «услуги»</w:t>
            </w:r>
          </w:p>
        </w:tc>
        <w:tc>
          <w:tcPr>
            <w:tcW w:w="2275" w:type="dxa"/>
            <w:vMerge w:val="restart"/>
          </w:tcPr>
          <w:p w:rsidR="00E7329A" w:rsidRPr="00C24BC9" w:rsidRDefault="00E7329A" w:rsidP="003D30A1">
            <w:pPr>
              <w:spacing w:line="240" w:lineRule="auto"/>
              <w:jc w:val="center"/>
              <w:rPr>
                <w:b/>
                <w:sz w:val="16"/>
                <w:szCs w:val="16"/>
              </w:rPr>
            </w:pPr>
            <w:r w:rsidRPr="00C24BC9">
              <w:rPr>
                <w:b/>
                <w:sz w:val="16"/>
                <w:szCs w:val="16"/>
              </w:rPr>
              <w:t>Характеристика результата (положительный/</w:t>
            </w:r>
          </w:p>
          <w:p w:rsidR="00E7329A" w:rsidRPr="00C24BC9" w:rsidRDefault="00E7329A" w:rsidP="003D30A1">
            <w:pPr>
              <w:spacing w:line="240" w:lineRule="auto"/>
              <w:jc w:val="center"/>
              <w:rPr>
                <w:b/>
                <w:sz w:val="16"/>
                <w:szCs w:val="16"/>
              </w:rPr>
            </w:pPr>
            <w:r w:rsidRPr="00C24BC9">
              <w:rPr>
                <w:b/>
                <w:sz w:val="16"/>
                <w:szCs w:val="16"/>
              </w:rPr>
              <w:t>отрицательный)</w:t>
            </w:r>
          </w:p>
        </w:tc>
        <w:tc>
          <w:tcPr>
            <w:tcW w:w="2140" w:type="dxa"/>
            <w:vMerge w:val="restart"/>
          </w:tcPr>
          <w:p w:rsidR="00E7329A" w:rsidRPr="00C24BC9" w:rsidRDefault="00E7329A" w:rsidP="003D30A1">
            <w:pPr>
              <w:spacing w:line="240" w:lineRule="auto"/>
              <w:jc w:val="center"/>
              <w:rPr>
                <w:b/>
                <w:sz w:val="16"/>
                <w:szCs w:val="16"/>
              </w:rPr>
            </w:pPr>
            <w:r w:rsidRPr="00C24BC9">
              <w:rPr>
                <w:b/>
                <w:sz w:val="16"/>
                <w:szCs w:val="16"/>
              </w:rPr>
              <w:t>Форма документа/документов, являющихся результатом «услуги»</w:t>
            </w:r>
          </w:p>
        </w:tc>
        <w:tc>
          <w:tcPr>
            <w:tcW w:w="1701" w:type="dxa"/>
            <w:vMerge w:val="restart"/>
          </w:tcPr>
          <w:p w:rsidR="00E7329A" w:rsidRPr="00C24BC9" w:rsidRDefault="00E7329A" w:rsidP="003D30A1">
            <w:pPr>
              <w:spacing w:line="240" w:lineRule="auto"/>
              <w:jc w:val="center"/>
              <w:rPr>
                <w:b/>
                <w:sz w:val="16"/>
                <w:szCs w:val="16"/>
              </w:rPr>
            </w:pPr>
            <w:r w:rsidRPr="00C24BC9">
              <w:rPr>
                <w:b/>
                <w:sz w:val="16"/>
                <w:szCs w:val="16"/>
              </w:rPr>
              <w:t>Образец документа/</w:t>
            </w:r>
          </w:p>
          <w:p w:rsidR="00E7329A" w:rsidRPr="00C24BC9" w:rsidRDefault="00E7329A" w:rsidP="003D30A1">
            <w:pPr>
              <w:spacing w:line="240" w:lineRule="auto"/>
              <w:jc w:val="center"/>
              <w:rPr>
                <w:b/>
                <w:sz w:val="16"/>
                <w:szCs w:val="16"/>
              </w:rPr>
            </w:pPr>
            <w:r w:rsidRPr="00C24BC9">
              <w:rPr>
                <w:b/>
                <w:sz w:val="16"/>
                <w:szCs w:val="16"/>
              </w:rPr>
              <w:t>документов, являющихся результатом «услуги»</w:t>
            </w:r>
          </w:p>
        </w:tc>
        <w:tc>
          <w:tcPr>
            <w:tcW w:w="1984" w:type="dxa"/>
            <w:vMerge w:val="restart"/>
          </w:tcPr>
          <w:p w:rsidR="00E7329A" w:rsidRPr="00C24BC9" w:rsidRDefault="00E7329A" w:rsidP="003D30A1">
            <w:pPr>
              <w:spacing w:line="240" w:lineRule="auto"/>
              <w:jc w:val="center"/>
              <w:rPr>
                <w:b/>
                <w:sz w:val="16"/>
                <w:szCs w:val="16"/>
              </w:rPr>
            </w:pPr>
            <w:r w:rsidRPr="00C24BC9">
              <w:rPr>
                <w:b/>
                <w:sz w:val="16"/>
                <w:szCs w:val="16"/>
              </w:rPr>
              <w:t>Способ получения результата</w:t>
            </w:r>
          </w:p>
        </w:tc>
        <w:tc>
          <w:tcPr>
            <w:tcW w:w="2269" w:type="dxa"/>
            <w:gridSpan w:val="2"/>
          </w:tcPr>
          <w:p w:rsidR="00E7329A" w:rsidRPr="00C24BC9" w:rsidRDefault="00E7329A" w:rsidP="003D30A1">
            <w:pPr>
              <w:spacing w:line="240" w:lineRule="auto"/>
              <w:jc w:val="center"/>
              <w:rPr>
                <w:b/>
                <w:sz w:val="16"/>
                <w:szCs w:val="16"/>
              </w:rPr>
            </w:pPr>
            <w:r w:rsidRPr="00C24BC9">
              <w:rPr>
                <w:b/>
                <w:sz w:val="16"/>
                <w:szCs w:val="16"/>
              </w:rPr>
              <w:t>Срок хранения невостребованных заявителем результатов</w:t>
            </w:r>
          </w:p>
        </w:tc>
      </w:tr>
      <w:tr w:rsidR="00E7329A" w:rsidRPr="00C24BC9" w:rsidTr="003D30A1">
        <w:tc>
          <w:tcPr>
            <w:tcW w:w="560" w:type="dxa"/>
            <w:vMerge/>
          </w:tcPr>
          <w:p w:rsidR="00E7329A" w:rsidRPr="00C24BC9" w:rsidRDefault="00E7329A" w:rsidP="003D30A1">
            <w:pPr>
              <w:spacing w:line="240" w:lineRule="auto"/>
              <w:rPr>
                <w:b/>
                <w:sz w:val="16"/>
                <w:szCs w:val="16"/>
              </w:rPr>
            </w:pPr>
          </w:p>
        </w:tc>
        <w:tc>
          <w:tcPr>
            <w:tcW w:w="2100" w:type="dxa"/>
            <w:vMerge/>
          </w:tcPr>
          <w:p w:rsidR="00E7329A" w:rsidRPr="00C24BC9" w:rsidRDefault="00E7329A" w:rsidP="003D30A1">
            <w:pPr>
              <w:spacing w:line="240" w:lineRule="auto"/>
              <w:jc w:val="center"/>
              <w:rPr>
                <w:b/>
                <w:sz w:val="16"/>
                <w:szCs w:val="16"/>
              </w:rPr>
            </w:pPr>
          </w:p>
        </w:tc>
        <w:tc>
          <w:tcPr>
            <w:tcW w:w="2389" w:type="dxa"/>
            <w:vMerge/>
          </w:tcPr>
          <w:p w:rsidR="00E7329A" w:rsidRPr="00C24BC9" w:rsidRDefault="00E7329A" w:rsidP="003D30A1">
            <w:pPr>
              <w:spacing w:line="240" w:lineRule="auto"/>
              <w:jc w:val="center"/>
              <w:rPr>
                <w:b/>
                <w:sz w:val="16"/>
                <w:szCs w:val="16"/>
              </w:rPr>
            </w:pPr>
          </w:p>
        </w:tc>
        <w:tc>
          <w:tcPr>
            <w:tcW w:w="2275" w:type="dxa"/>
            <w:vMerge/>
          </w:tcPr>
          <w:p w:rsidR="00E7329A" w:rsidRPr="00C24BC9" w:rsidRDefault="00E7329A" w:rsidP="003D30A1">
            <w:pPr>
              <w:spacing w:line="240" w:lineRule="auto"/>
              <w:jc w:val="center"/>
              <w:rPr>
                <w:b/>
                <w:sz w:val="16"/>
                <w:szCs w:val="16"/>
              </w:rPr>
            </w:pPr>
          </w:p>
        </w:tc>
        <w:tc>
          <w:tcPr>
            <w:tcW w:w="2140" w:type="dxa"/>
            <w:vMerge/>
          </w:tcPr>
          <w:p w:rsidR="00E7329A" w:rsidRPr="00C24BC9" w:rsidRDefault="00E7329A" w:rsidP="003D30A1">
            <w:pPr>
              <w:spacing w:line="240" w:lineRule="auto"/>
              <w:jc w:val="center"/>
              <w:rPr>
                <w:b/>
                <w:sz w:val="16"/>
                <w:szCs w:val="16"/>
              </w:rPr>
            </w:pPr>
          </w:p>
        </w:tc>
        <w:tc>
          <w:tcPr>
            <w:tcW w:w="1701" w:type="dxa"/>
            <w:vMerge/>
          </w:tcPr>
          <w:p w:rsidR="00E7329A" w:rsidRPr="00C24BC9" w:rsidRDefault="00E7329A" w:rsidP="003D30A1">
            <w:pPr>
              <w:spacing w:line="240" w:lineRule="auto"/>
              <w:jc w:val="center"/>
              <w:rPr>
                <w:b/>
                <w:sz w:val="16"/>
                <w:szCs w:val="16"/>
              </w:rPr>
            </w:pPr>
          </w:p>
        </w:tc>
        <w:tc>
          <w:tcPr>
            <w:tcW w:w="1984" w:type="dxa"/>
            <w:vMerge/>
          </w:tcPr>
          <w:p w:rsidR="00E7329A" w:rsidRPr="00C24BC9" w:rsidRDefault="00E7329A" w:rsidP="003D30A1">
            <w:pPr>
              <w:spacing w:line="240" w:lineRule="auto"/>
              <w:jc w:val="center"/>
              <w:rPr>
                <w:b/>
                <w:sz w:val="16"/>
                <w:szCs w:val="16"/>
              </w:rPr>
            </w:pPr>
          </w:p>
        </w:tc>
        <w:tc>
          <w:tcPr>
            <w:tcW w:w="1134" w:type="dxa"/>
            <w:tcBorders>
              <w:right w:val="single" w:sz="4" w:space="0" w:color="auto"/>
            </w:tcBorders>
          </w:tcPr>
          <w:p w:rsidR="00E7329A" w:rsidRPr="00C24BC9" w:rsidRDefault="00E7329A" w:rsidP="003D30A1">
            <w:pPr>
              <w:spacing w:line="240" w:lineRule="auto"/>
              <w:jc w:val="center"/>
              <w:rPr>
                <w:b/>
                <w:sz w:val="16"/>
                <w:szCs w:val="16"/>
              </w:rPr>
            </w:pPr>
            <w:r w:rsidRPr="00C24BC9">
              <w:rPr>
                <w:b/>
                <w:sz w:val="16"/>
                <w:szCs w:val="16"/>
              </w:rPr>
              <w:t>в органе</w:t>
            </w:r>
          </w:p>
        </w:tc>
        <w:tc>
          <w:tcPr>
            <w:tcW w:w="1135" w:type="dxa"/>
            <w:tcBorders>
              <w:left w:val="single" w:sz="4" w:space="0" w:color="auto"/>
            </w:tcBorders>
          </w:tcPr>
          <w:p w:rsidR="00E7329A" w:rsidRPr="00C24BC9" w:rsidRDefault="00E7329A" w:rsidP="003D30A1">
            <w:pPr>
              <w:spacing w:line="240" w:lineRule="auto"/>
              <w:jc w:val="center"/>
              <w:rPr>
                <w:b/>
                <w:sz w:val="16"/>
                <w:szCs w:val="16"/>
              </w:rPr>
            </w:pPr>
            <w:r w:rsidRPr="00C24BC9">
              <w:rPr>
                <w:b/>
                <w:sz w:val="16"/>
                <w:szCs w:val="16"/>
              </w:rPr>
              <w:t>в МФЦ</w:t>
            </w:r>
          </w:p>
        </w:tc>
      </w:tr>
      <w:tr w:rsidR="00E7329A" w:rsidRPr="00C24BC9" w:rsidTr="003D30A1">
        <w:tc>
          <w:tcPr>
            <w:tcW w:w="560" w:type="dxa"/>
          </w:tcPr>
          <w:p w:rsidR="00E7329A" w:rsidRPr="00C24BC9" w:rsidRDefault="00E7329A" w:rsidP="003D30A1">
            <w:pPr>
              <w:spacing w:line="240" w:lineRule="auto"/>
              <w:jc w:val="center"/>
              <w:rPr>
                <w:b/>
                <w:sz w:val="16"/>
                <w:szCs w:val="16"/>
              </w:rPr>
            </w:pPr>
            <w:r w:rsidRPr="00C24BC9">
              <w:rPr>
                <w:b/>
                <w:sz w:val="16"/>
                <w:szCs w:val="16"/>
              </w:rPr>
              <w:t>1</w:t>
            </w:r>
          </w:p>
        </w:tc>
        <w:tc>
          <w:tcPr>
            <w:tcW w:w="2100" w:type="dxa"/>
          </w:tcPr>
          <w:p w:rsidR="00E7329A" w:rsidRPr="00C24BC9" w:rsidRDefault="00E7329A" w:rsidP="003D30A1">
            <w:pPr>
              <w:spacing w:line="240" w:lineRule="auto"/>
              <w:jc w:val="center"/>
              <w:rPr>
                <w:b/>
                <w:sz w:val="16"/>
                <w:szCs w:val="16"/>
              </w:rPr>
            </w:pPr>
            <w:r w:rsidRPr="00C24BC9">
              <w:rPr>
                <w:b/>
                <w:sz w:val="16"/>
                <w:szCs w:val="16"/>
              </w:rPr>
              <w:t>2</w:t>
            </w:r>
          </w:p>
        </w:tc>
        <w:tc>
          <w:tcPr>
            <w:tcW w:w="2389" w:type="dxa"/>
          </w:tcPr>
          <w:p w:rsidR="00E7329A" w:rsidRPr="00C24BC9" w:rsidRDefault="00E7329A" w:rsidP="003D30A1">
            <w:pPr>
              <w:spacing w:line="240" w:lineRule="auto"/>
              <w:jc w:val="center"/>
              <w:rPr>
                <w:b/>
                <w:sz w:val="16"/>
                <w:szCs w:val="16"/>
              </w:rPr>
            </w:pPr>
            <w:r w:rsidRPr="00C24BC9">
              <w:rPr>
                <w:b/>
                <w:sz w:val="16"/>
                <w:szCs w:val="16"/>
              </w:rPr>
              <w:t>3</w:t>
            </w:r>
          </w:p>
        </w:tc>
        <w:tc>
          <w:tcPr>
            <w:tcW w:w="2275" w:type="dxa"/>
          </w:tcPr>
          <w:p w:rsidR="00E7329A" w:rsidRPr="00C24BC9" w:rsidRDefault="00E7329A" w:rsidP="003D30A1">
            <w:pPr>
              <w:spacing w:line="240" w:lineRule="auto"/>
              <w:jc w:val="center"/>
              <w:rPr>
                <w:b/>
                <w:sz w:val="16"/>
                <w:szCs w:val="16"/>
              </w:rPr>
            </w:pPr>
            <w:r w:rsidRPr="00C24BC9">
              <w:rPr>
                <w:b/>
                <w:sz w:val="16"/>
                <w:szCs w:val="16"/>
              </w:rPr>
              <w:t>4</w:t>
            </w:r>
          </w:p>
        </w:tc>
        <w:tc>
          <w:tcPr>
            <w:tcW w:w="2140" w:type="dxa"/>
          </w:tcPr>
          <w:p w:rsidR="00E7329A" w:rsidRPr="00C24BC9" w:rsidRDefault="00E7329A" w:rsidP="003D30A1">
            <w:pPr>
              <w:spacing w:line="240" w:lineRule="auto"/>
              <w:jc w:val="center"/>
              <w:rPr>
                <w:b/>
                <w:sz w:val="16"/>
                <w:szCs w:val="16"/>
              </w:rPr>
            </w:pPr>
            <w:r w:rsidRPr="00C24BC9">
              <w:rPr>
                <w:b/>
                <w:sz w:val="16"/>
                <w:szCs w:val="16"/>
              </w:rPr>
              <w:t>5</w:t>
            </w:r>
          </w:p>
        </w:tc>
        <w:tc>
          <w:tcPr>
            <w:tcW w:w="1701" w:type="dxa"/>
          </w:tcPr>
          <w:p w:rsidR="00E7329A" w:rsidRPr="00C24BC9" w:rsidRDefault="00E7329A" w:rsidP="003D30A1">
            <w:pPr>
              <w:spacing w:line="240" w:lineRule="auto"/>
              <w:jc w:val="center"/>
              <w:rPr>
                <w:b/>
                <w:sz w:val="16"/>
                <w:szCs w:val="16"/>
              </w:rPr>
            </w:pPr>
            <w:r w:rsidRPr="00C24BC9">
              <w:rPr>
                <w:b/>
                <w:sz w:val="16"/>
                <w:szCs w:val="16"/>
              </w:rPr>
              <w:t>6</w:t>
            </w:r>
          </w:p>
        </w:tc>
        <w:tc>
          <w:tcPr>
            <w:tcW w:w="1984" w:type="dxa"/>
          </w:tcPr>
          <w:p w:rsidR="00E7329A" w:rsidRPr="00C24BC9" w:rsidRDefault="00E7329A" w:rsidP="003D30A1">
            <w:pPr>
              <w:spacing w:line="240" w:lineRule="auto"/>
              <w:jc w:val="center"/>
              <w:rPr>
                <w:b/>
                <w:sz w:val="16"/>
                <w:szCs w:val="16"/>
              </w:rPr>
            </w:pPr>
            <w:r w:rsidRPr="00C24BC9">
              <w:rPr>
                <w:b/>
                <w:sz w:val="16"/>
                <w:szCs w:val="16"/>
              </w:rPr>
              <w:t>7</w:t>
            </w:r>
          </w:p>
        </w:tc>
        <w:tc>
          <w:tcPr>
            <w:tcW w:w="1134" w:type="dxa"/>
            <w:tcBorders>
              <w:right w:val="single" w:sz="4" w:space="0" w:color="auto"/>
            </w:tcBorders>
          </w:tcPr>
          <w:p w:rsidR="00E7329A" w:rsidRPr="00C24BC9" w:rsidRDefault="00E7329A" w:rsidP="003D30A1">
            <w:pPr>
              <w:spacing w:line="240" w:lineRule="auto"/>
              <w:jc w:val="center"/>
              <w:rPr>
                <w:b/>
                <w:sz w:val="16"/>
                <w:szCs w:val="16"/>
              </w:rPr>
            </w:pPr>
            <w:r w:rsidRPr="00C24BC9">
              <w:rPr>
                <w:b/>
                <w:sz w:val="16"/>
                <w:szCs w:val="16"/>
              </w:rPr>
              <w:t>8</w:t>
            </w:r>
          </w:p>
        </w:tc>
        <w:tc>
          <w:tcPr>
            <w:tcW w:w="1135" w:type="dxa"/>
            <w:tcBorders>
              <w:left w:val="single" w:sz="4" w:space="0" w:color="auto"/>
            </w:tcBorders>
          </w:tcPr>
          <w:p w:rsidR="00E7329A" w:rsidRPr="00C24BC9" w:rsidRDefault="00E7329A" w:rsidP="003D30A1">
            <w:pPr>
              <w:spacing w:line="240" w:lineRule="auto"/>
              <w:jc w:val="center"/>
              <w:rPr>
                <w:b/>
                <w:sz w:val="16"/>
                <w:szCs w:val="16"/>
              </w:rPr>
            </w:pPr>
            <w:r w:rsidRPr="00C24BC9">
              <w:rPr>
                <w:b/>
                <w:sz w:val="16"/>
                <w:szCs w:val="16"/>
              </w:rPr>
              <w:t>9</w:t>
            </w:r>
          </w:p>
        </w:tc>
      </w:tr>
      <w:tr w:rsidR="00E7329A" w:rsidRPr="00C24BC9" w:rsidTr="003D30A1">
        <w:tc>
          <w:tcPr>
            <w:tcW w:w="560" w:type="dxa"/>
          </w:tcPr>
          <w:p w:rsidR="00E7329A" w:rsidRPr="00C24BC9" w:rsidRDefault="00E7329A" w:rsidP="003D30A1">
            <w:pPr>
              <w:spacing w:line="240" w:lineRule="auto"/>
              <w:rPr>
                <w:sz w:val="16"/>
                <w:szCs w:val="16"/>
              </w:rPr>
            </w:pPr>
            <w:r w:rsidRPr="00C24BC9">
              <w:rPr>
                <w:sz w:val="16"/>
                <w:szCs w:val="16"/>
              </w:rPr>
              <w:t>1</w:t>
            </w:r>
          </w:p>
        </w:tc>
        <w:tc>
          <w:tcPr>
            <w:tcW w:w="2100" w:type="dxa"/>
          </w:tcPr>
          <w:p w:rsidR="00E7329A" w:rsidRPr="00C24BC9" w:rsidRDefault="00E7329A" w:rsidP="003D30A1">
            <w:pPr>
              <w:pStyle w:val="afc"/>
              <w:tabs>
                <w:tab w:val="left" w:pos="1134"/>
              </w:tabs>
              <w:spacing w:before="0" w:after="0"/>
              <w:rPr>
                <w:sz w:val="16"/>
                <w:szCs w:val="16"/>
              </w:rPr>
            </w:pPr>
            <w:r w:rsidRPr="00C24BC9">
              <w:rPr>
                <w:sz w:val="16"/>
                <w:szCs w:val="16"/>
              </w:rPr>
              <w:t xml:space="preserve">Разрешение на проведение земляных работ </w:t>
            </w:r>
          </w:p>
        </w:tc>
        <w:tc>
          <w:tcPr>
            <w:tcW w:w="2389" w:type="dxa"/>
          </w:tcPr>
          <w:p w:rsidR="00E7329A" w:rsidRPr="00C24BC9" w:rsidRDefault="00E7329A" w:rsidP="003D30A1">
            <w:pPr>
              <w:spacing w:line="240" w:lineRule="auto"/>
              <w:rPr>
                <w:sz w:val="16"/>
                <w:szCs w:val="16"/>
              </w:rPr>
            </w:pPr>
            <w:r w:rsidRPr="00C24BC9">
              <w:rPr>
                <w:sz w:val="16"/>
                <w:szCs w:val="16"/>
              </w:rPr>
              <w:t>В документе необходимо наличие подписи должностного лица, подготовившего документ, даты составления документа, печати организации, выдавшей документ, подписи руководителя.</w:t>
            </w:r>
          </w:p>
        </w:tc>
        <w:tc>
          <w:tcPr>
            <w:tcW w:w="2275" w:type="dxa"/>
          </w:tcPr>
          <w:p w:rsidR="00E7329A" w:rsidRPr="00C24BC9" w:rsidRDefault="00E7329A" w:rsidP="003D30A1">
            <w:pPr>
              <w:spacing w:line="240" w:lineRule="auto"/>
              <w:rPr>
                <w:sz w:val="16"/>
                <w:szCs w:val="16"/>
              </w:rPr>
            </w:pPr>
            <w:r w:rsidRPr="00C24BC9">
              <w:rPr>
                <w:sz w:val="16"/>
                <w:szCs w:val="16"/>
              </w:rPr>
              <w:t>положительный</w:t>
            </w:r>
          </w:p>
          <w:p w:rsidR="00E7329A" w:rsidRPr="00C24BC9" w:rsidRDefault="00E7329A" w:rsidP="003D30A1">
            <w:pPr>
              <w:spacing w:line="240" w:lineRule="auto"/>
              <w:rPr>
                <w:sz w:val="16"/>
                <w:szCs w:val="16"/>
              </w:rPr>
            </w:pPr>
          </w:p>
        </w:tc>
        <w:tc>
          <w:tcPr>
            <w:tcW w:w="2140" w:type="dxa"/>
          </w:tcPr>
          <w:p w:rsidR="00E7329A" w:rsidRPr="00C24BC9" w:rsidRDefault="00E7329A" w:rsidP="003D30A1">
            <w:pPr>
              <w:spacing w:line="240" w:lineRule="auto"/>
              <w:rPr>
                <w:sz w:val="16"/>
                <w:szCs w:val="16"/>
              </w:rPr>
            </w:pPr>
          </w:p>
        </w:tc>
        <w:tc>
          <w:tcPr>
            <w:tcW w:w="1701" w:type="dxa"/>
          </w:tcPr>
          <w:p w:rsidR="00E7329A" w:rsidRPr="00C24BC9" w:rsidRDefault="00E7329A" w:rsidP="003D30A1">
            <w:pPr>
              <w:spacing w:line="240" w:lineRule="auto"/>
              <w:rPr>
                <w:sz w:val="16"/>
                <w:szCs w:val="16"/>
              </w:rPr>
            </w:pPr>
          </w:p>
        </w:tc>
        <w:tc>
          <w:tcPr>
            <w:tcW w:w="1984" w:type="dxa"/>
          </w:tcPr>
          <w:p w:rsidR="00E7329A" w:rsidRPr="00C24BC9" w:rsidRDefault="00E7329A" w:rsidP="003D30A1">
            <w:pPr>
              <w:spacing w:line="240" w:lineRule="auto"/>
              <w:rPr>
                <w:sz w:val="16"/>
                <w:szCs w:val="16"/>
              </w:rPr>
            </w:pPr>
            <w:r w:rsidRPr="00C24BC9">
              <w:rPr>
                <w:sz w:val="16"/>
                <w:szCs w:val="16"/>
              </w:rPr>
              <w:t>Лично в Администрации под роспись, по почте, если иной порядок выдачи документа не определен заявителем, при подаче запроса, либо его представителю по доверенности под роспись, либо в многофункциональном центре, в электронной форме единый портал.</w:t>
            </w:r>
          </w:p>
        </w:tc>
        <w:tc>
          <w:tcPr>
            <w:tcW w:w="1134" w:type="dxa"/>
            <w:tcBorders>
              <w:right w:val="single" w:sz="4" w:space="0" w:color="auto"/>
            </w:tcBorders>
          </w:tcPr>
          <w:p w:rsidR="00E7329A" w:rsidRPr="00C24BC9" w:rsidRDefault="00E7329A" w:rsidP="003D30A1">
            <w:pPr>
              <w:spacing w:line="240" w:lineRule="auto"/>
              <w:rPr>
                <w:sz w:val="16"/>
                <w:szCs w:val="16"/>
              </w:rPr>
            </w:pPr>
            <w:r w:rsidRPr="00C24BC9">
              <w:rPr>
                <w:sz w:val="16"/>
                <w:szCs w:val="16"/>
              </w:rPr>
              <w:t>30 дней</w:t>
            </w:r>
          </w:p>
        </w:tc>
        <w:tc>
          <w:tcPr>
            <w:tcW w:w="1135" w:type="dxa"/>
            <w:tcBorders>
              <w:left w:val="single" w:sz="4" w:space="0" w:color="auto"/>
            </w:tcBorders>
          </w:tcPr>
          <w:p w:rsidR="00E7329A" w:rsidRPr="00C24BC9" w:rsidRDefault="00E7329A" w:rsidP="003D30A1">
            <w:pPr>
              <w:tabs>
                <w:tab w:val="left" w:pos="0"/>
              </w:tabs>
              <w:autoSpaceDE w:val="0"/>
              <w:autoSpaceDN w:val="0"/>
              <w:adjustRightInd w:val="0"/>
              <w:spacing w:line="240" w:lineRule="auto"/>
              <w:rPr>
                <w:sz w:val="16"/>
                <w:szCs w:val="16"/>
              </w:rPr>
            </w:pPr>
            <w:r w:rsidRPr="00C24BC9">
              <w:rPr>
                <w:sz w:val="16"/>
                <w:szCs w:val="16"/>
              </w:rPr>
              <w:t xml:space="preserve">хранятся в течение 10 дней и возвращаются в Администрацию </w:t>
            </w:r>
          </w:p>
          <w:p w:rsidR="00E7329A" w:rsidRPr="00C24BC9" w:rsidRDefault="00E7329A" w:rsidP="003D30A1">
            <w:pPr>
              <w:tabs>
                <w:tab w:val="left" w:pos="0"/>
              </w:tabs>
              <w:autoSpaceDE w:val="0"/>
              <w:autoSpaceDN w:val="0"/>
              <w:adjustRightInd w:val="0"/>
              <w:spacing w:line="240" w:lineRule="auto"/>
              <w:rPr>
                <w:sz w:val="16"/>
                <w:szCs w:val="16"/>
              </w:rPr>
            </w:pPr>
          </w:p>
        </w:tc>
      </w:tr>
      <w:tr w:rsidR="00E7329A" w:rsidRPr="00C24BC9" w:rsidTr="003D30A1">
        <w:tc>
          <w:tcPr>
            <w:tcW w:w="560" w:type="dxa"/>
          </w:tcPr>
          <w:p w:rsidR="00E7329A" w:rsidRPr="00C24BC9" w:rsidRDefault="00E7329A" w:rsidP="003D30A1">
            <w:pPr>
              <w:spacing w:line="240" w:lineRule="auto"/>
              <w:rPr>
                <w:sz w:val="16"/>
                <w:szCs w:val="16"/>
              </w:rPr>
            </w:pPr>
            <w:r w:rsidRPr="00C24BC9">
              <w:rPr>
                <w:sz w:val="16"/>
                <w:szCs w:val="16"/>
              </w:rPr>
              <w:t>2</w:t>
            </w:r>
          </w:p>
        </w:tc>
        <w:tc>
          <w:tcPr>
            <w:tcW w:w="2100" w:type="dxa"/>
          </w:tcPr>
          <w:p w:rsidR="00E7329A" w:rsidRPr="00C24BC9" w:rsidRDefault="00E7329A" w:rsidP="003D30A1">
            <w:pPr>
              <w:pStyle w:val="afc"/>
              <w:tabs>
                <w:tab w:val="left" w:pos="1134"/>
              </w:tabs>
              <w:spacing w:before="0" w:after="0"/>
              <w:rPr>
                <w:sz w:val="16"/>
                <w:szCs w:val="16"/>
              </w:rPr>
            </w:pPr>
            <w:r w:rsidRPr="00C24BC9">
              <w:rPr>
                <w:sz w:val="16"/>
                <w:szCs w:val="16"/>
              </w:rPr>
              <w:t xml:space="preserve">Мотивированный отказ на выдачу разрешения на проведение земляных работ </w:t>
            </w:r>
          </w:p>
        </w:tc>
        <w:tc>
          <w:tcPr>
            <w:tcW w:w="2389" w:type="dxa"/>
          </w:tcPr>
          <w:p w:rsidR="00E7329A" w:rsidRPr="00C24BC9" w:rsidRDefault="00E7329A" w:rsidP="003D30A1">
            <w:pPr>
              <w:spacing w:line="240" w:lineRule="auto"/>
              <w:rPr>
                <w:sz w:val="16"/>
                <w:szCs w:val="16"/>
              </w:rPr>
            </w:pPr>
            <w:r w:rsidRPr="00C24BC9">
              <w:rPr>
                <w:sz w:val="16"/>
                <w:szCs w:val="16"/>
              </w:rPr>
              <w:t>Мотивированный отказ на выдачу разрешения на проведение земляных работ с указанием причин направляется заявителю лично или по почте, за подписью главы Администрации с установленной регистрацией, в соответствии с правилами по делопроизводству, либо направляется в многофункциональный центр для вручения   заявителю.</w:t>
            </w:r>
          </w:p>
        </w:tc>
        <w:tc>
          <w:tcPr>
            <w:tcW w:w="2275" w:type="dxa"/>
          </w:tcPr>
          <w:p w:rsidR="00E7329A" w:rsidRPr="00C24BC9" w:rsidRDefault="00E7329A" w:rsidP="003D30A1">
            <w:pPr>
              <w:spacing w:line="240" w:lineRule="auto"/>
              <w:rPr>
                <w:sz w:val="16"/>
                <w:szCs w:val="16"/>
              </w:rPr>
            </w:pPr>
            <w:r w:rsidRPr="00C24BC9">
              <w:rPr>
                <w:sz w:val="16"/>
                <w:szCs w:val="16"/>
              </w:rPr>
              <w:t>отрицательный</w:t>
            </w:r>
          </w:p>
        </w:tc>
        <w:tc>
          <w:tcPr>
            <w:tcW w:w="2140" w:type="dxa"/>
          </w:tcPr>
          <w:p w:rsidR="00E7329A" w:rsidRPr="00C24BC9" w:rsidRDefault="00E7329A" w:rsidP="003D30A1">
            <w:pPr>
              <w:spacing w:line="240" w:lineRule="auto"/>
              <w:ind w:right="-108"/>
              <w:jc w:val="center"/>
              <w:rPr>
                <w:sz w:val="16"/>
                <w:szCs w:val="16"/>
                <w:lang w:val="en-US"/>
              </w:rPr>
            </w:pPr>
            <w:r w:rsidRPr="00C24BC9">
              <w:rPr>
                <w:sz w:val="16"/>
                <w:szCs w:val="16"/>
                <w:lang w:val="en-US"/>
              </w:rPr>
              <w:t>-</w:t>
            </w:r>
          </w:p>
        </w:tc>
        <w:tc>
          <w:tcPr>
            <w:tcW w:w="1701" w:type="dxa"/>
          </w:tcPr>
          <w:p w:rsidR="00E7329A" w:rsidRPr="00C24BC9" w:rsidRDefault="00E7329A" w:rsidP="003D30A1">
            <w:pPr>
              <w:spacing w:line="240" w:lineRule="auto"/>
              <w:ind w:right="-108"/>
              <w:rPr>
                <w:sz w:val="16"/>
                <w:szCs w:val="16"/>
                <w:lang w:val="en-US"/>
              </w:rPr>
            </w:pPr>
            <w:r w:rsidRPr="00C24BC9">
              <w:rPr>
                <w:sz w:val="16"/>
                <w:szCs w:val="16"/>
                <w:lang w:val="en-US"/>
              </w:rPr>
              <w:t>-</w:t>
            </w:r>
          </w:p>
        </w:tc>
        <w:tc>
          <w:tcPr>
            <w:tcW w:w="1984" w:type="dxa"/>
          </w:tcPr>
          <w:p w:rsidR="00E7329A" w:rsidRPr="00C24BC9" w:rsidRDefault="00E7329A" w:rsidP="003D30A1">
            <w:pPr>
              <w:spacing w:line="240" w:lineRule="auto"/>
              <w:rPr>
                <w:sz w:val="16"/>
                <w:szCs w:val="16"/>
              </w:rPr>
            </w:pPr>
            <w:r w:rsidRPr="00C24BC9">
              <w:rPr>
                <w:sz w:val="16"/>
                <w:szCs w:val="16"/>
              </w:rPr>
              <w:t>Лично в Администрации под роспись, по почте, если иной порядок выдачи документа не определен заявителем, при подаче запроса, либо его представителю по доверенности под роспись, либо в многофункциональном центре, в электронной форме единый портал.</w:t>
            </w:r>
          </w:p>
        </w:tc>
        <w:tc>
          <w:tcPr>
            <w:tcW w:w="1134" w:type="dxa"/>
            <w:tcBorders>
              <w:right w:val="single" w:sz="4" w:space="0" w:color="auto"/>
            </w:tcBorders>
          </w:tcPr>
          <w:p w:rsidR="00E7329A" w:rsidRPr="00C24BC9" w:rsidRDefault="00E7329A" w:rsidP="003D30A1">
            <w:pPr>
              <w:spacing w:line="240" w:lineRule="auto"/>
              <w:rPr>
                <w:sz w:val="16"/>
                <w:szCs w:val="16"/>
              </w:rPr>
            </w:pPr>
            <w:r w:rsidRPr="00C24BC9">
              <w:rPr>
                <w:sz w:val="16"/>
                <w:szCs w:val="16"/>
              </w:rPr>
              <w:t>30 дней</w:t>
            </w:r>
          </w:p>
        </w:tc>
        <w:tc>
          <w:tcPr>
            <w:tcW w:w="1135" w:type="dxa"/>
            <w:tcBorders>
              <w:left w:val="single" w:sz="4" w:space="0" w:color="auto"/>
            </w:tcBorders>
          </w:tcPr>
          <w:p w:rsidR="00E7329A" w:rsidRPr="00C24BC9" w:rsidRDefault="00E7329A" w:rsidP="003D30A1">
            <w:pPr>
              <w:tabs>
                <w:tab w:val="left" w:pos="0"/>
              </w:tabs>
              <w:autoSpaceDE w:val="0"/>
              <w:autoSpaceDN w:val="0"/>
              <w:adjustRightInd w:val="0"/>
              <w:spacing w:line="240" w:lineRule="auto"/>
              <w:rPr>
                <w:sz w:val="16"/>
                <w:szCs w:val="16"/>
              </w:rPr>
            </w:pPr>
            <w:r w:rsidRPr="00C24BC9">
              <w:rPr>
                <w:sz w:val="16"/>
                <w:szCs w:val="16"/>
              </w:rPr>
              <w:t xml:space="preserve">хранятся в течение 10 дней и возвращаются в Администрацию </w:t>
            </w:r>
          </w:p>
          <w:p w:rsidR="00E7329A" w:rsidRPr="00C24BC9" w:rsidRDefault="00E7329A" w:rsidP="003D30A1">
            <w:pPr>
              <w:tabs>
                <w:tab w:val="left" w:pos="0"/>
              </w:tabs>
              <w:autoSpaceDE w:val="0"/>
              <w:autoSpaceDN w:val="0"/>
              <w:adjustRightInd w:val="0"/>
              <w:spacing w:line="240" w:lineRule="auto"/>
              <w:rPr>
                <w:sz w:val="16"/>
                <w:szCs w:val="16"/>
              </w:rPr>
            </w:pPr>
          </w:p>
        </w:tc>
      </w:tr>
    </w:tbl>
    <w:p w:rsidR="00E7329A" w:rsidRPr="00926266" w:rsidRDefault="00E7329A" w:rsidP="00E7329A">
      <w:pPr>
        <w:spacing w:after="0"/>
        <w:rPr>
          <w:b/>
          <w:sz w:val="20"/>
          <w:szCs w:val="28"/>
        </w:rPr>
      </w:pPr>
    </w:p>
    <w:p w:rsidR="00E7329A"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418"/>
        <w:gridCol w:w="6804"/>
        <w:gridCol w:w="1843"/>
        <w:gridCol w:w="1417"/>
        <w:gridCol w:w="1843"/>
        <w:gridCol w:w="1417"/>
      </w:tblGrid>
      <w:tr w:rsidR="00E7329A" w:rsidRPr="00C24BC9" w:rsidTr="003D30A1">
        <w:trPr>
          <w:trHeight w:val="918"/>
        </w:trPr>
        <w:tc>
          <w:tcPr>
            <w:tcW w:w="425" w:type="dxa"/>
            <w:vAlign w:val="center"/>
          </w:tcPr>
          <w:p w:rsidR="00E7329A" w:rsidRPr="00C24BC9" w:rsidRDefault="00E7329A" w:rsidP="003D30A1">
            <w:pPr>
              <w:spacing w:line="240" w:lineRule="auto"/>
              <w:jc w:val="center"/>
              <w:rPr>
                <w:b/>
                <w:bCs/>
                <w:sz w:val="16"/>
                <w:szCs w:val="16"/>
              </w:rPr>
            </w:pPr>
            <w:r w:rsidRPr="00C24BC9">
              <w:rPr>
                <w:b/>
                <w:bCs/>
                <w:sz w:val="16"/>
                <w:szCs w:val="16"/>
              </w:rPr>
              <w:t>№ п/п</w:t>
            </w:r>
          </w:p>
        </w:tc>
        <w:tc>
          <w:tcPr>
            <w:tcW w:w="1418" w:type="dxa"/>
            <w:vAlign w:val="center"/>
          </w:tcPr>
          <w:p w:rsidR="00E7329A" w:rsidRPr="00C24BC9" w:rsidRDefault="00E7329A" w:rsidP="003D30A1">
            <w:pPr>
              <w:spacing w:line="240" w:lineRule="auto"/>
              <w:jc w:val="center"/>
              <w:rPr>
                <w:b/>
                <w:bCs/>
                <w:sz w:val="16"/>
                <w:szCs w:val="16"/>
              </w:rPr>
            </w:pPr>
            <w:r w:rsidRPr="00C24BC9">
              <w:rPr>
                <w:b/>
                <w:bCs/>
                <w:sz w:val="16"/>
                <w:szCs w:val="16"/>
              </w:rPr>
              <w:t>Наименование процедуры процесса</w:t>
            </w:r>
          </w:p>
        </w:tc>
        <w:tc>
          <w:tcPr>
            <w:tcW w:w="6804" w:type="dxa"/>
            <w:vAlign w:val="center"/>
          </w:tcPr>
          <w:p w:rsidR="00E7329A" w:rsidRPr="00C24BC9" w:rsidRDefault="00E7329A" w:rsidP="003D30A1">
            <w:pPr>
              <w:spacing w:line="240" w:lineRule="auto"/>
              <w:jc w:val="center"/>
              <w:rPr>
                <w:b/>
                <w:bCs/>
                <w:sz w:val="16"/>
                <w:szCs w:val="16"/>
              </w:rPr>
            </w:pPr>
            <w:r w:rsidRPr="00C24BC9">
              <w:rPr>
                <w:b/>
                <w:bCs/>
                <w:sz w:val="16"/>
                <w:szCs w:val="16"/>
              </w:rPr>
              <w:t>Особенности исполнения процедуры процесса</w:t>
            </w:r>
          </w:p>
        </w:tc>
        <w:tc>
          <w:tcPr>
            <w:tcW w:w="1843" w:type="dxa"/>
            <w:vAlign w:val="center"/>
          </w:tcPr>
          <w:p w:rsidR="00E7329A" w:rsidRPr="00C24BC9" w:rsidRDefault="00E7329A" w:rsidP="003D30A1">
            <w:pPr>
              <w:spacing w:line="240" w:lineRule="auto"/>
              <w:jc w:val="center"/>
              <w:rPr>
                <w:b/>
                <w:bCs/>
                <w:sz w:val="16"/>
                <w:szCs w:val="16"/>
              </w:rPr>
            </w:pPr>
            <w:r w:rsidRPr="00C24BC9">
              <w:rPr>
                <w:b/>
                <w:bCs/>
                <w:sz w:val="16"/>
                <w:szCs w:val="16"/>
              </w:rPr>
              <w:t>Сроки исполнения процедуры (процесса)</w:t>
            </w:r>
          </w:p>
        </w:tc>
        <w:tc>
          <w:tcPr>
            <w:tcW w:w="1417" w:type="dxa"/>
            <w:vAlign w:val="center"/>
          </w:tcPr>
          <w:p w:rsidR="00E7329A" w:rsidRPr="00C24BC9" w:rsidRDefault="00E7329A" w:rsidP="003D30A1">
            <w:pPr>
              <w:spacing w:line="240" w:lineRule="auto"/>
              <w:jc w:val="center"/>
              <w:rPr>
                <w:b/>
                <w:bCs/>
                <w:sz w:val="16"/>
                <w:szCs w:val="16"/>
              </w:rPr>
            </w:pPr>
            <w:r w:rsidRPr="00C24BC9">
              <w:rPr>
                <w:b/>
                <w:bCs/>
                <w:sz w:val="16"/>
                <w:szCs w:val="16"/>
              </w:rPr>
              <w:t>Исполнитель процедуры процесса</w:t>
            </w:r>
          </w:p>
        </w:tc>
        <w:tc>
          <w:tcPr>
            <w:tcW w:w="1843" w:type="dxa"/>
            <w:vAlign w:val="center"/>
          </w:tcPr>
          <w:p w:rsidR="00E7329A" w:rsidRPr="00C24BC9" w:rsidRDefault="00E7329A" w:rsidP="003D30A1">
            <w:pPr>
              <w:spacing w:line="240" w:lineRule="auto"/>
              <w:jc w:val="center"/>
              <w:rPr>
                <w:b/>
                <w:bCs/>
                <w:sz w:val="16"/>
                <w:szCs w:val="16"/>
              </w:rPr>
            </w:pPr>
            <w:r w:rsidRPr="00C24BC9">
              <w:rPr>
                <w:b/>
                <w:bCs/>
                <w:sz w:val="16"/>
                <w:szCs w:val="16"/>
              </w:rPr>
              <w:t>Ресурсы, необходимые для выполнения процедуры процесса</w:t>
            </w:r>
          </w:p>
        </w:tc>
        <w:tc>
          <w:tcPr>
            <w:tcW w:w="1417" w:type="dxa"/>
            <w:vAlign w:val="center"/>
          </w:tcPr>
          <w:p w:rsidR="00E7329A" w:rsidRPr="00C24BC9" w:rsidRDefault="00E7329A" w:rsidP="003D30A1">
            <w:pPr>
              <w:spacing w:line="240" w:lineRule="auto"/>
              <w:jc w:val="center"/>
              <w:rPr>
                <w:b/>
                <w:bCs/>
                <w:sz w:val="16"/>
                <w:szCs w:val="16"/>
              </w:rPr>
            </w:pPr>
            <w:r w:rsidRPr="00C24BC9">
              <w:rPr>
                <w:b/>
                <w:bCs/>
                <w:sz w:val="16"/>
                <w:szCs w:val="16"/>
              </w:rPr>
              <w:t>Формы документов, необходимые для выполнения процедуры процесса</w:t>
            </w:r>
          </w:p>
        </w:tc>
      </w:tr>
      <w:tr w:rsidR="00E7329A" w:rsidRPr="00C24BC9" w:rsidTr="003D30A1">
        <w:trPr>
          <w:trHeight w:val="279"/>
        </w:trPr>
        <w:tc>
          <w:tcPr>
            <w:tcW w:w="425" w:type="dxa"/>
            <w:vAlign w:val="center"/>
          </w:tcPr>
          <w:p w:rsidR="00E7329A" w:rsidRPr="00C24BC9" w:rsidRDefault="00E7329A" w:rsidP="003D30A1">
            <w:pPr>
              <w:spacing w:line="240" w:lineRule="auto"/>
              <w:jc w:val="center"/>
              <w:rPr>
                <w:bCs/>
                <w:sz w:val="16"/>
                <w:szCs w:val="16"/>
              </w:rPr>
            </w:pPr>
            <w:r w:rsidRPr="00C24BC9">
              <w:rPr>
                <w:bCs/>
                <w:sz w:val="16"/>
                <w:szCs w:val="16"/>
              </w:rPr>
              <w:t>1</w:t>
            </w:r>
          </w:p>
        </w:tc>
        <w:tc>
          <w:tcPr>
            <w:tcW w:w="1418" w:type="dxa"/>
            <w:vAlign w:val="center"/>
          </w:tcPr>
          <w:p w:rsidR="00E7329A" w:rsidRPr="00C24BC9" w:rsidRDefault="00E7329A" w:rsidP="003D30A1">
            <w:pPr>
              <w:spacing w:line="240" w:lineRule="auto"/>
              <w:jc w:val="center"/>
              <w:rPr>
                <w:bCs/>
                <w:sz w:val="16"/>
                <w:szCs w:val="16"/>
              </w:rPr>
            </w:pPr>
            <w:r w:rsidRPr="00C24BC9">
              <w:rPr>
                <w:bCs/>
                <w:sz w:val="16"/>
                <w:szCs w:val="16"/>
              </w:rPr>
              <w:t>2</w:t>
            </w:r>
          </w:p>
        </w:tc>
        <w:tc>
          <w:tcPr>
            <w:tcW w:w="6804" w:type="dxa"/>
            <w:vAlign w:val="center"/>
          </w:tcPr>
          <w:p w:rsidR="00E7329A" w:rsidRPr="00C24BC9" w:rsidRDefault="00E7329A" w:rsidP="003D30A1">
            <w:pPr>
              <w:spacing w:line="240" w:lineRule="auto"/>
              <w:jc w:val="center"/>
              <w:rPr>
                <w:bCs/>
                <w:sz w:val="16"/>
                <w:szCs w:val="16"/>
              </w:rPr>
            </w:pPr>
            <w:r w:rsidRPr="00C24BC9">
              <w:rPr>
                <w:bCs/>
                <w:sz w:val="16"/>
                <w:szCs w:val="16"/>
              </w:rPr>
              <w:t>3</w:t>
            </w:r>
          </w:p>
        </w:tc>
        <w:tc>
          <w:tcPr>
            <w:tcW w:w="1843" w:type="dxa"/>
            <w:vAlign w:val="center"/>
          </w:tcPr>
          <w:p w:rsidR="00E7329A" w:rsidRPr="00C24BC9" w:rsidRDefault="00E7329A" w:rsidP="003D30A1">
            <w:pPr>
              <w:spacing w:line="240" w:lineRule="auto"/>
              <w:jc w:val="center"/>
              <w:rPr>
                <w:bCs/>
                <w:sz w:val="16"/>
                <w:szCs w:val="16"/>
              </w:rPr>
            </w:pPr>
            <w:r w:rsidRPr="00C24BC9">
              <w:rPr>
                <w:bCs/>
                <w:sz w:val="16"/>
                <w:szCs w:val="16"/>
              </w:rPr>
              <w:t>4</w:t>
            </w:r>
          </w:p>
        </w:tc>
        <w:tc>
          <w:tcPr>
            <w:tcW w:w="1417" w:type="dxa"/>
            <w:vAlign w:val="center"/>
          </w:tcPr>
          <w:p w:rsidR="00E7329A" w:rsidRPr="00C24BC9" w:rsidRDefault="00E7329A" w:rsidP="003D30A1">
            <w:pPr>
              <w:spacing w:line="240" w:lineRule="auto"/>
              <w:jc w:val="center"/>
              <w:rPr>
                <w:bCs/>
                <w:sz w:val="16"/>
                <w:szCs w:val="16"/>
              </w:rPr>
            </w:pPr>
            <w:r w:rsidRPr="00C24BC9">
              <w:rPr>
                <w:bCs/>
                <w:sz w:val="16"/>
                <w:szCs w:val="16"/>
              </w:rPr>
              <w:t>5</w:t>
            </w:r>
          </w:p>
        </w:tc>
        <w:tc>
          <w:tcPr>
            <w:tcW w:w="1843" w:type="dxa"/>
            <w:vAlign w:val="center"/>
          </w:tcPr>
          <w:p w:rsidR="00E7329A" w:rsidRPr="00C24BC9" w:rsidRDefault="00E7329A" w:rsidP="003D30A1">
            <w:pPr>
              <w:spacing w:line="240" w:lineRule="auto"/>
              <w:jc w:val="center"/>
              <w:rPr>
                <w:bCs/>
                <w:sz w:val="16"/>
                <w:szCs w:val="16"/>
              </w:rPr>
            </w:pPr>
            <w:r w:rsidRPr="00C24BC9">
              <w:rPr>
                <w:bCs/>
                <w:sz w:val="16"/>
                <w:szCs w:val="16"/>
              </w:rPr>
              <w:t>6</w:t>
            </w:r>
          </w:p>
        </w:tc>
        <w:tc>
          <w:tcPr>
            <w:tcW w:w="1417" w:type="dxa"/>
            <w:vAlign w:val="center"/>
          </w:tcPr>
          <w:p w:rsidR="00E7329A" w:rsidRPr="00C24BC9" w:rsidRDefault="00E7329A" w:rsidP="003D30A1">
            <w:pPr>
              <w:spacing w:line="240" w:lineRule="auto"/>
              <w:jc w:val="center"/>
              <w:rPr>
                <w:bCs/>
                <w:sz w:val="16"/>
                <w:szCs w:val="16"/>
              </w:rPr>
            </w:pPr>
            <w:r w:rsidRPr="00C24BC9">
              <w:rPr>
                <w:bCs/>
                <w:sz w:val="16"/>
                <w:szCs w:val="16"/>
              </w:rPr>
              <w:t>7</w:t>
            </w:r>
          </w:p>
        </w:tc>
      </w:tr>
      <w:tr w:rsidR="00E7329A" w:rsidRPr="00C24BC9" w:rsidTr="003D30A1">
        <w:trPr>
          <w:trHeight w:val="392"/>
        </w:trPr>
        <w:tc>
          <w:tcPr>
            <w:tcW w:w="425" w:type="dxa"/>
          </w:tcPr>
          <w:p w:rsidR="00E7329A" w:rsidRPr="00C24BC9" w:rsidRDefault="00E7329A" w:rsidP="003D30A1">
            <w:pPr>
              <w:spacing w:line="240" w:lineRule="auto"/>
              <w:rPr>
                <w:bCs/>
                <w:sz w:val="16"/>
                <w:szCs w:val="16"/>
              </w:rPr>
            </w:pPr>
            <w:r w:rsidRPr="00C24BC9">
              <w:rPr>
                <w:bCs/>
                <w:sz w:val="16"/>
                <w:szCs w:val="16"/>
              </w:rPr>
              <w:t>1</w:t>
            </w:r>
          </w:p>
        </w:tc>
        <w:tc>
          <w:tcPr>
            <w:tcW w:w="1418" w:type="dxa"/>
          </w:tcPr>
          <w:p w:rsidR="00E7329A" w:rsidRPr="00C24BC9" w:rsidRDefault="00E7329A" w:rsidP="003D30A1">
            <w:pPr>
              <w:spacing w:line="240" w:lineRule="auto"/>
              <w:rPr>
                <w:sz w:val="16"/>
                <w:szCs w:val="16"/>
              </w:rPr>
            </w:pPr>
            <w:r w:rsidRPr="00C24BC9">
              <w:rPr>
                <w:sz w:val="16"/>
                <w:szCs w:val="16"/>
              </w:rPr>
              <w:t xml:space="preserve">Прием заявления и регистрация запроса заявителя специалистом </w:t>
            </w:r>
            <w:r w:rsidRPr="008A70E4">
              <w:rPr>
                <w:sz w:val="16"/>
                <w:szCs w:val="16"/>
              </w:rPr>
              <w:t>Администрации Бутурлиновского муниципального</w:t>
            </w:r>
            <w:r w:rsidRPr="00C24BC9">
              <w:rPr>
                <w:sz w:val="16"/>
                <w:szCs w:val="16"/>
              </w:rPr>
              <w:t xml:space="preserve"> района </w:t>
            </w:r>
          </w:p>
        </w:tc>
        <w:tc>
          <w:tcPr>
            <w:tcW w:w="6804" w:type="dxa"/>
          </w:tcPr>
          <w:p w:rsidR="00E7329A" w:rsidRPr="00C24BC9" w:rsidRDefault="00E7329A" w:rsidP="003D30A1">
            <w:pPr>
              <w:spacing w:line="240" w:lineRule="auto"/>
              <w:ind w:right="-108"/>
              <w:rPr>
                <w:sz w:val="16"/>
                <w:szCs w:val="16"/>
              </w:rPr>
            </w:pPr>
            <w:r w:rsidRPr="00C24BC9">
              <w:rPr>
                <w:sz w:val="16"/>
                <w:szCs w:val="16"/>
              </w:rPr>
              <w:t xml:space="preserve">Основанием для начала исполнения административной процедуры является личное обращение заявителя в </w:t>
            </w:r>
            <w:r w:rsidRPr="008A70E4">
              <w:rPr>
                <w:sz w:val="16"/>
                <w:szCs w:val="16"/>
              </w:rPr>
              <w:t>Администрацию Бутурлиновского муниципального района, либо поступление запроса по почте.</w:t>
            </w:r>
          </w:p>
          <w:p w:rsidR="00E7329A" w:rsidRPr="00C24BC9" w:rsidRDefault="00E7329A" w:rsidP="003D30A1">
            <w:pPr>
              <w:spacing w:line="240" w:lineRule="auto"/>
              <w:ind w:right="-108"/>
              <w:rPr>
                <w:sz w:val="16"/>
                <w:szCs w:val="16"/>
              </w:rPr>
            </w:pPr>
            <w:r w:rsidRPr="00C24BC9">
              <w:rPr>
                <w:sz w:val="16"/>
                <w:szCs w:val="16"/>
              </w:rPr>
              <w:t>Специалист Администрации Бутурлиновского муниципального района, в обязанности которого входит принятие и регистрация заявления:</w:t>
            </w:r>
          </w:p>
          <w:p w:rsidR="00E7329A" w:rsidRPr="00C24BC9" w:rsidRDefault="00E7329A" w:rsidP="003D30A1">
            <w:pPr>
              <w:tabs>
                <w:tab w:val="left" w:pos="0"/>
              </w:tabs>
              <w:spacing w:line="240" w:lineRule="auto"/>
              <w:jc w:val="both"/>
              <w:rPr>
                <w:sz w:val="16"/>
                <w:szCs w:val="16"/>
              </w:rPr>
            </w:pPr>
            <w:r w:rsidRPr="00C24BC9">
              <w:rPr>
                <w:sz w:val="16"/>
                <w:szCs w:val="16"/>
              </w:rPr>
              <w:t>1. Регистрирует поступление запроса в соответствии с установленными правилами делопроизводства - в день поступления или не позднее дня, следующего за днем поступления.</w:t>
            </w:r>
          </w:p>
          <w:p w:rsidR="00E7329A" w:rsidRPr="00C24BC9" w:rsidRDefault="00E7329A" w:rsidP="003D30A1">
            <w:pPr>
              <w:tabs>
                <w:tab w:val="left" w:pos="-45"/>
                <w:tab w:val="left" w:pos="1041"/>
              </w:tabs>
              <w:spacing w:line="240" w:lineRule="auto"/>
              <w:jc w:val="both"/>
              <w:rPr>
                <w:sz w:val="16"/>
                <w:szCs w:val="16"/>
              </w:rPr>
            </w:pPr>
            <w:r w:rsidRPr="00C24BC9">
              <w:rPr>
                <w:sz w:val="16"/>
                <w:szCs w:val="16"/>
              </w:rPr>
              <w:t>2. Сообщает заявителю номер и дату регистрации запроса.</w:t>
            </w:r>
          </w:p>
          <w:p w:rsidR="00E7329A" w:rsidRPr="00C24BC9" w:rsidRDefault="00E7329A" w:rsidP="003D30A1">
            <w:pPr>
              <w:tabs>
                <w:tab w:val="left" w:pos="-45"/>
                <w:tab w:val="left" w:pos="1041"/>
              </w:tabs>
              <w:spacing w:line="240" w:lineRule="auto"/>
              <w:jc w:val="both"/>
              <w:rPr>
                <w:sz w:val="16"/>
                <w:szCs w:val="16"/>
              </w:rPr>
            </w:pPr>
            <w:r w:rsidRPr="00C24BC9">
              <w:rPr>
                <w:sz w:val="16"/>
                <w:szCs w:val="16"/>
              </w:rPr>
              <w:t xml:space="preserve">3. В день поступления или не позднее дня, следующего за днем поступления, и в день регистрации заявления передается специалисту. </w:t>
            </w:r>
          </w:p>
          <w:p w:rsidR="00E7329A" w:rsidRPr="00C24BC9" w:rsidRDefault="00E7329A" w:rsidP="003D30A1">
            <w:pPr>
              <w:spacing w:line="240" w:lineRule="auto"/>
              <w:jc w:val="both"/>
              <w:rPr>
                <w:sz w:val="16"/>
                <w:szCs w:val="16"/>
              </w:rPr>
            </w:pPr>
            <w:r w:rsidRPr="00C24BC9">
              <w:rPr>
                <w:sz w:val="16"/>
                <w:szCs w:val="16"/>
              </w:rPr>
              <w:t>Результатом административной процедуры является получение специалистом, уполномоченным на принятие обращения заявителя, принятых документов.</w:t>
            </w:r>
          </w:p>
          <w:p w:rsidR="00E7329A" w:rsidRPr="00C24BC9" w:rsidRDefault="00E7329A" w:rsidP="003D30A1">
            <w:pPr>
              <w:spacing w:line="240" w:lineRule="auto"/>
              <w:jc w:val="both"/>
              <w:rPr>
                <w:sz w:val="16"/>
                <w:szCs w:val="16"/>
              </w:rPr>
            </w:pPr>
            <w:r w:rsidRPr="00C24BC9">
              <w:rPr>
                <w:sz w:val="16"/>
                <w:szCs w:val="16"/>
              </w:rPr>
              <w:t>Продолжительность исполнения административной процедуры составляет не более двух дней.</w:t>
            </w:r>
          </w:p>
          <w:p w:rsidR="00E7329A" w:rsidRPr="00C24BC9" w:rsidRDefault="00E7329A" w:rsidP="003D30A1">
            <w:pPr>
              <w:spacing w:line="240" w:lineRule="auto"/>
              <w:jc w:val="both"/>
              <w:rPr>
                <w:sz w:val="16"/>
                <w:szCs w:val="16"/>
              </w:rPr>
            </w:pPr>
            <w:r w:rsidRPr="00C24BC9">
              <w:rPr>
                <w:sz w:val="16"/>
                <w:szCs w:val="16"/>
              </w:rPr>
              <w:t>Датой подачи заявления в форме электронного документа считается день направления заявителю электронного сообщения от уполномоченного органа о принятии заявления.</w:t>
            </w:r>
          </w:p>
        </w:tc>
        <w:tc>
          <w:tcPr>
            <w:tcW w:w="1843" w:type="dxa"/>
          </w:tcPr>
          <w:p w:rsidR="00E7329A" w:rsidRPr="00C24BC9" w:rsidRDefault="00E7329A" w:rsidP="003D30A1">
            <w:pPr>
              <w:pStyle w:val="afc"/>
              <w:tabs>
                <w:tab w:val="left" w:pos="1134"/>
              </w:tabs>
              <w:spacing w:before="0" w:after="0"/>
              <w:rPr>
                <w:sz w:val="16"/>
                <w:szCs w:val="16"/>
              </w:rPr>
            </w:pPr>
            <w:r w:rsidRPr="00C24BC9">
              <w:rPr>
                <w:sz w:val="16"/>
                <w:szCs w:val="16"/>
              </w:rPr>
              <w:t>1) Максимальный срок ожидания в очереди при подаче запроса о предоставлении муниципальной услуги или получении его результата составляет 15 минут.</w:t>
            </w:r>
          </w:p>
          <w:p w:rsidR="00E7329A" w:rsidRPr="00C24BC9" w:rsidRDefault="00E7329A" w:rsidP="003D30A1">
            <w:pPr>
              <w:spacing w:line="240" w:lineRule="auto"/>
              <w:ind w:right="-108"/>
              <w:rPr>
                <w:sz w:val="16"/>
                <w:szCs w:val="16"/>
              </w:rPr>
            </w:pPr>
            <w:r w:rsidRPr="00C24BC9">
              <w:rPr>
                <w:sz w:val="16"/>
                <w:szCs w:val="16"/>
              </w:rPr>
              <w:t xml:space="preserve">2) Продолжительность исполнения административной процедуры составляет не более двух дней </w:t>
            </w:r>
          </w:p>
          <w:p w:rsidR="00E7329A" w:rsidRPr="00C24BC9" w:rsidRDefault="00E7329A" w:rsidP="003D30A1">
            <w:pPr>
              <w:pStyle w:val="afc"/>
              <w:tabs>
                <w:tab w:val="left" w:pos="1134"/>
              </w:tabs>
              <w:spacing w:before="0" w:after="0"/>
              <w:rPr>
                <w:sz w:val="16"/>
                <w:szCs w:val="16"/>
              </w:rPr>
            </w:pPr>
          </w:p>
          <w:p w:rsidR="00E7329A" w:rsidRPr="00C24BC9" w:rsidRDefault="00E7329A" w:rsidP="003D30A1">
            <w:pPr>
              <w:pStyle w:val="afc"/>
              <w:tabs>
                <w:tab w:val="left" w:pos="1134"/>
              </w:tabs>
              <w:spacing w:before="0" w:after="0"/>
              <w:rPr>
                <w:sz w:val="16"/>
                <w:szCs w:val="16"/>
              </w:rPr>
            </w:pPr>
          </w:p>
        </w:tc>
        <w:tc>
          <w:tcPr>
            <w:tcW w:w="1417" w:type="dxa"/>
          </w:tcPr>
          <w:p w:rsidR="00E7329A" w:rsidRPr="00C24BC9" w:rsidRDefault="00E7329A" w:rsidP="003D30A1">
            <w:pPr>
              <w:spacing w:line="240" w:lineRule="auto"/>
              <w:rPr>
                <w:sz w:val="16"/>
                <w:szCs w:val="16"/>
              </w:rPr>
            </w:pPr>
            <w:r w:rsidRPr="00C24BC9">
              <w:rPr>
                <w:sz w:val="16"/>
                <w:szCs w:val="16"/>
              </w:rPr>
              <w:t xml:space="preserve">Сотрудник Администрации </w:t>
            </w:r>
            <w:r w:rsidRPr="00C24BC9">
              <w:rPr>
                <w:sz w:val="16"/>
                <w:szCs w:val="16"/>
                <w:highlight w:val="yellow"/>
              </w:rPr>
              <w:t>Бутурлиновского</w:t>
            </w:r>
            <w:r w:rsidRPr="00C24BC9">
              <w:rPr>
                <w:sz w:val="16"/>
                <w:szCs w:val="16"/>
              </w:rPr>
              <w:t xml:space="preserve"> муниципального района</w:t>
            </w:r>
          </w:p>
        </w:tc>
        <w:tc>
          <w:tcPr>
            <w:tcW w:w="1843" w:type="dxa"/>
          </w:tcPr>
          <w:p w:rsidR="00E7329A" w:rsidRPr="00C24BC9" w:rsidRDefault="00E7329A" w:rsidP="003D30A1">
            <w:pPr>
              <w:spacing w:line="240" w:lineRule="auto"/>
              <w:rPr>
                <w:sz w:val="16"/>
                <w:szCs w:val="16"/>
              </w:rPr>
            </w:pPr>
            <w:r w:rsidRPr="00C24BC9">
              <w:rPr>
                <w:sz w:val="16"/>
                <w:szCs w:val="16"/>
              </w:rPr>
              <w:t>Документационное обеспечение, технологическое обеспечение</w:t>
            </w:r>
          </w:p>
        </w:tc>
        <w:tc>
          <w:tcPr>
            <w:tcW w:w="1417" w:type="dxa"/>
          </w:tcPr>
          <w:p w:rsidR="00E7329A" w:rsidRPr="00C24BC9" w:rsidRDefault="00E7329A" w:rsidP="003D30A1">
            <w:pPr>
              <w:spacing w:line="240" w:lineRule="auto"/>
              <w:jc w:val="center"/>
              <w:rPr>
                <w:sz w:val="16"/>
                <w:szCs w:val="16"/>
              </w:rPr>
            </w:pPr>
            <w:r w:rsidRPr="00C24BC9">
              <w:rPr>
                <w:sz w:val="16"/>
                <w:szCs w:val="16"/>
              </w:rPr>
              <w:t>-</w:t>
            </w:r>
          </w:p>
        </w:tc>
      </w:tr>
      <w:tr w:rsidR="00E7329A" w:rsidRPr="00C24BC9" w:rsidTr="003D30A1">
        <w:trPr>
          <w:trHeight w:val="300"/>
        </w:trPr>
        <w:tc>
          <w:tcPr>
            <w:tcW w:w="425" w:type="dxa"/>
          </w:tcPr>
          <w:p w:rsidR="00E7329A" w:rsidRPr="00C24BC9" w:rsidRDefault="00E7329A" w:rsidP="003D30A1">
            <w:pPr>
              <w:spacing w:line="240" w:lineRule="auto"/>
              <w:rPr>
                <w:bCs/>
                <w:sz w:val="16"/>
                <w:szCs w:val="16"/>
              </w:rPr>
            </w:pPr>
            <w:r w:rsidRPr="00C24BC9">
              <w:rPr>
                <w:bCs/>
                <w:sz w:val="16"/>
                <w:szCs w:val="16"/>
              </w:rPr>
              <w:t>2</w:t>
            </w:r>
          </w:p>
        </w:tc>
        <w:tc>
          <w:tcPr>
            <w:tcW w:w="1418" w:type="dxa"/>
          </w:tcPr>
          <w:p w:rsidR="00E7329A" w:rsidRPr="00C24BC9" w:rsidRDefault="00E7329A" w:rsidP="003D30A1">
            <w:pPr>
              <w:spacing w:line="240" w:lineRule="auto"/>
              <w:rPr>
                <w:bCs/>
                <w:sz w:val="16"/>
                <w:szCs w:val="16"/>
              </w:rPr>
            </w:pPr>
            <w:r w:rsidRPr="00C24BC9">
              <w:rPr>
                <w:sz w:val="16"/>
                <w:szCs w:val="16"/>
              </w:rPr>
              <w:t>Прием заявления и регистрация запроса заявителя сотрудником МФЦ</w:t>
            </w:r>
          </w:p>
        </w:tc>
        <w:tc>
          <w:tcPr>
            <w:tcW w:w="6804" w:type="dxa"/>
          </w:tcPr>
          <w:p w:rsidR="00E7329A" w:rsidRPr="00C24BC9" w:rsidRDefault="00E7329A" w:rsidP="003D30A1">
            <w:pPr>
              <w:spacing w:line="240" w:lineRule="auto"/>
              <w:ind w:firstLine="34"/>
              <w:jc w:val="both"/>
              <w:rPr>
                <w:sz w:val="16"/>
                <w:szCs w:val="16"/>
              </w:rPr>
            </w:pPr>
            <w:r w:rsidRPr="00C24BC9">
              <w:rPr>
                <w:sz w:val="16"/>
                <w:szCs w:val="16"/>
              </w:rPr>
              <w:t xml:space="preserve">Работник многофункционального центра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то штамп не проставляется.  Работник многофункционального центра определяет степень полноты информации, содержащейся в заявлении, необходимой для его исполнения в соответствии с настоящим Регламентом, проводит проверку наличия документов, прилагаемых к заявлению, и правильность их составления, проводит проверку заявления и документов на соответствие требованиям настоящего Регламента. Принятое заявление регистрируется путём проставления прямоугольного штампа с регистрационным номером многофункционального центра. Рядом с оттиском штампа также указывается дата приёма и личная подпись работника, принявшего запрос. После чего работник направляет принятые заявление и документы в Администрацию Бутурлиновского муниципального района. </w:t>
            </w:r>
          </w:p>
        </w:tc>
        <w:tc>
          <w:tcPr>
            <w:tcW w:w="1843" w:type="dxa"/>
          </w:tcPr>
          <w:p w:rsidR="00E7329A" w:rsidRPr="00C24BC9" w:rsidRDefault="00E7329A" w:rsidP="003D30A1">
            <w:pPr>
              <w:spacing w:line="240" w:lineRule="auto"/>
              <w:ind w:right="-108"/>
              <w:jc w:val="center"/>
              <w:rPr>
                <w:sz w:val="16"/>
                <w:szCs w:val="16"/>
              </w:rPr>
            </w:pPr>
            <w:r w:rsidRPr="00C24BC9">
              <w:rPr>
                <w:sz w:val="16"/>
                <w:szCs w:val="16"/>
              </w:rPr>
              <w:t xml:space="preserve">Запрос передается в Администрацию </w:t>
            </w:r>
            <w:r w:rsidRPr="008A70E4">
              <w:rPr>
                <w:sz w:val="16"/>
                <w:szCs w:val="16"/>
              </w:rPr>
              <w:t>Бутурлиновског</w:t>
            </w:r>
            <w:r w:rsidRPr="00C24BC9">
              <w:rPr>
                <w:sz w:val="16"/>
                <w:szCs w:val="16"/>
                <w:highlight w:val="yellow"/>
              </w:rPr>
              <w:t>о</w:t>
            </w:r>
            <w:r w:rsidRPr="00C24BC9">
              <w:rPr>
                <w:sz w:val="16"/>
                <w:szCs w:val="16"/>
              </w:rPr>
              <w:t xml:space="preserve"> муниципального района в течение 5 рабочих дней.</w:t>
            </w:r>
          </w:p>
          <w:p w:rsidR="00E7329A" w:rsidRPr="00C24BC9" w:rsidRDefault="00E7329A" w:rsidP="003D30A1">
            <w:pPr>
              <w:pStyle w:val="afc"/>
              <w:tabs>
                <w:tab w:val="left" w:pos="1134"/>
              </w:tabs>
              <w:spacing w:before="0" w:after="0"/>
              <w:rPr>
                <w:sz w:val="16"/>
                <w:szCs w:val="16"/>
              </w:rPr>
            </w:pPr>
          </w:p>
        </w:tc>
        <w:tc>
          <w:tcPr>
            <w:tcW w:w="1417" w:type="dxa"/>
          </w:tcPr>
          <w:p w:rsidR="00E7329A" w:rsidRPr="00C24BC9" w:rsidRDefault="00E7329A" w:rsidP="003D30A1">
            <w:pPr>
              <w:spacing w:line="240" w:lineRule="auto"/>
              <w:rPr>
                <w:sz w:val="16"/>
                <w:szCs w:val="16"/>
              </w:rPr>
            </w:pPr>
            <w:r w:rsidRPr="00C24BC9">
              <w:rPr>
                <w:sz w:val="16"/>
                <w:szCs w:val="16"/>
              </w:rPr>
              <w:t>сотрудник МФЦ</w:t>
            </w:r>
          </w:p>
        </w:tc>
        <w:tc>
          <w:tcPr>
            <w:tcW w:w="1843" w:type="dxa"/>
          </w:tcPr>
          <w:p w:rsidR="00E7329A" w:rsidRPr="00C24BC9" w:rsidRDefault="00E7329A" w:rsidP="003D30A1">
            <w:pPr>
              <w:spacing w:line="240" w:lineRule="auto"/>
              <w:rPr>
                <w:sz w:val="16"/>
                <w:szCs w:val="16"/>
              </w:rPr>
            </w:pPr>
            <w:r w:rsidRPr="00C24BC9">
              <w:rPr>
                <w:sz w:val="16"/>
                <w:szCs w:val="16"/>
              </w:rPr>
              <w:t>Документационное обеспечение, технологическое обеспечение</w:t>
            </w:r>
          </w:p>
        </w:tc>
        <w:tc>
          <w:tcPr>
            <w:tcW w:w="1417" w:type="dxa"/>
          </w:tcPr>
          <w:p w:rsidR="00E7329A" w:rsidRPr="00C24BC9" w:rsidRDefault="00E7329A" w:rsidP="003D30A1">
            <w:pPr>
              <w:spacing w:line="240" w:lineRule="auto"/>
              <w:jc w:val="center"/>
              <w:rPr>
                <w:sz w:val="16"/>
                <w:szCs w:val="16"/>
              </w:rPr>
            </w:pPr>
            <w:r w:rsidRPr="00C24BC9">
              <w:rPr>
                <w:sz w:val="16"/>
                <w:szCs w:val="16"/>
              </w:rPr>
              <w:t>-</w:t>
            </w:r>
          </w:p>
        </w:tc>
      </w:tr>
      <w:tr w:rsidR="00E7329A" w:rsidRPr="00C24BC9" w:rsidTr="003D30A1">
        <w:trPr>
          <w:trHeight w:val="300"/>
        </w:trPr>
        <w:tc>
          <w:tcPr>
            <w:tcW w:w="425" w:type="dxa"/>
          </w:tcPr>
          <w:p w:rsidR="00E7329A" w:rsidRPr="00C24BC9" w:rsidRDefault="00E7329A" w:rsidP="003D30A1">
            <w:pPr>
              <w:spacing w:line="240" w:lineRule="auto"/>
              <w:rPr>
                <w:bCs/>
                <w:sz w:val="16"/>
                <w:szCs w:val="16"/>
              </w:rPr>
            </w:pPr>
            <w:r w:rsidRPr="00C24BC9">
              <w:rPr>
                <w:bCs/>
                <w:sz w:val="16"/>
                <w:szCs w:val="16"/>
              </w:rPr>
              <w:t>3</w:t>
            </w:r>
          </w:p>
        </w:tc>
        <w:tc>
          <w:tcPr>
            <w:tcW w:w="1418" w:type="dxa"/>
          </w:tcPr>
          <w:p w:rsidR="00E7329A" w:rsidRPr="00C24BC9" w:rsidRDefault="00E7329A" w:rsidP="003D30A1">
            <w:pPr>
              <w:spacing w:line="240" w:lineRule="auto"/>
              <w:rPr>
                <w:sz w:val="16"/>
                <w:szCs w:val="16"/>
              </w:rPr>
            </w:pPr>
            <w:r w:rsidRPr="00C24BC9">
              <w:rPr>
                <w:bCs/>
                <w:sz w:val="16"/>
                <w:szCs w:val="16"/>
              </w:rPr>
              <w:t>Направление запроса руководителю, рассмотрение запроса руководителем, направление запроса исполнителю, рассмотрение запроса исполнителем, анализ тематики запроса</w:t>
            </w:r>
          </w:p>
        </w:tc>
        <w:tc>
          <w:tcPr>
            <w:tcW w:w="6804" w:type="dxa"/>
          </w:tcPr>
          <w:p w:rsidR="00E7329A" w:rsidRPr="00C24BC9" w:rsidRDefault="00E7329A" w:rsidP="003D30A1">
            <w:pPr>
              <w:spacing w:line="240" w:lineRule="auto"/>
              <w:rPr>
                <w:sz w:val="16"/>
                <w:szCs w:val="16"/>
              </w:rPr>
            </w:pPr>
            <w:r w:rsidRPr="00C24BC9">
              <w:rPr>
                <w:sz w:val="16"/>
                <w:szCs w:val="16"/>
              </w:rPr>
              <w:t xml:space="preserve">1) Специалист организационного отдела </w:t>
            </w:r>
            <w:r w:rsidRPr="008A70E4">
              <w:rPr>
                <w:sz w:val="16"/>
                <w:szCs w:val="16"/>
              </w:rPr>
              <w:t>Администрации Бутурлиновского муниципального</w:t>
            </w:r>
            <w:r w:rsidRPr="00C24BC9">
              <w:rPr>
                <w:sz w:val="16"/>
                <w:szCs w:val="16"/>
              </w:rPr>
              <w:t xml:space="preserve"> района осуществляет регистрацию поступившего заявления в день поступления или не позднее дня, следующего за днем поступления, и в день регистрации заявления передает его Главе. </w:t>
            </w:r>
          </w:p>
          <w:p w:rsidR="00E7329A" w:rsidRPr="00C24BC9" w:rsidRDefault="00E7329A" w:rsidP="003D30A1">
            <w:pPr>
              <w:spacing w:line="240" w:lineRule="auto"/>
              <w:rPr>
                <w:sz w:val="16"/>
                <w:szCs w:val="16"/>
              </w:rPr>
            </w:pPr>
            <w:r w:rsidRPr="00C24BC9">
              <w:rPr>
                <w:sz w:val="16"/>
                <w:szCs w:val="16"/>
              </w:rPr>
              <w:t xml:space="preserve">2) Глава в течение дня со дня регистрации заявления направляет его для исполнения специалисту Администрации Бутурлиновского муниципального района. </w:t>
            </w:r>
          </w:p>
          <w:p w:rsidR="00E7329A" w:rsidRPr="00C24BC9" w:rsidRDefault="00E7329A" w:rsidP="003D30A1">
            <w:pPr>
              <w:spacing w:line="240" w:lineRule="auto"/>
              <w:rPr>
                <w:sz w:val="16"/>
                <w:szCs w:val="16"/>
              </w:rPr>
            </w:pPr>
            <w:r w:rsidRPr="00C24BC9">
              <w:rPr>
                <w:sz w:val="16"/>
                <w:szCs w:val="16"/>
              </w:rPr>
              <w:t>3) Основанием для начала процедуры рассмотрения обращения заявителя и оформления результата предоставления муниципальной услуги является получение специалистом, уполномоченным на рассмотрение обращения заявителя, принятых документов.</w:t>
            </w:r>
          </w:p>
          <w:p w:rsidR="00E7329A" w:rsidRPr="00C24BC9" w:rsidRDefault="00E7329A" w:rsidP="003D30A1">
            <w:pPr>
              <w:spacing w:line="240" w:lineRule="auto"/>
              <w:rPr>
                <w:sz w:val="16"/>
                <w:szCs w:val="16"/>
              </w:rPr>
            </w:pPr>
            <w:r w:rsidRPr="00C24BC9">
              <w:rPr>
                <w:sz w:val="16"/>
                <w:szCs w:val="16"/>
              </w:rPr>
              <w:t xml:space="preserve">4) Рассмотрение заявления. </w:t>
            </w:r>
          </w:p>
          <w:p w:rsidR="00E7329A" w:rsidRPr="00C24BC9" w:rsidRDefault="00E7329A" w:rsidP="003D30A1">
            <w:pPr>
              <w:spacing w:line="240" w:lineRule="auto"/>
              <w:rPr>
                <w:sz w:val="16"/>
                <w:szCs w:val="16"/>
              </w:rPr>
            </w:pPr>
            <w:r w:rsidRPr="00C24BC9">
              <w:rPr>
                <w:sz w:val="16"/>
                <w:szCs w:val="16"/>
              </w:rPr>
              <w:t xml:space="preserve">Зарегистрированное заявление направляется на рассмотрение к специалисту, ответственному за рассмотрение обращения заявителя. </w:t>
            </w:r>
          </w:p>
          <w:p w:rsidR="00E7329A" w:rsidRPr="00C24BC9" w:rsidRDefault="00E7329A" w:rsidP="003D30A1">
            <w:pPr>
              <w:spacing w:line="240" w:lineRule="auto"/>
              <w:rPr>
                <w:sz w:val="16"/>
                <w:szCs w:val="16"/>
              </w:rPr>
            </w:pPr>
            <w:r w:rsidRPr="00C24BC9">
              <w:rPr>
                <w:sz w:val="16"/>
                <w:szCs w:val="16"/>
              </w:rPr>
              <w:t>Результатом административной процедуры является получение специалистом, уполномоченным на принятие обращения заявителя, принятых документов.</w:t>
            </w:r>
          </w:p>
          <w:p w:rsidR="00E7329A" w:rsidRPr="00C24BC9" w:rsidRDefault="00E7329A" w:rsidP="003D30A1">
            <w:pPr>
              <w:spacing w:line="240" w:lineRule="auto"/>
              <w:rPr>
                <w:sz w:val="16"/>
                <w:szCs w:val="16"/>
              </w:rPr>
            </w:pPr>
            <w:r w:rsidRPr="00C24BC9">
              <w:rPr>
                <w:sz w:val="16"/>
                <w:szCs w:val="16"/>
              </w:rPr>
              <w:t>При получении запроса заявителя, специалист, ответственный за рассмотрение обращения заявителя, в течение двух дней:</w:t>
            </w:r>
          </w:p>
          <w:p w:rsidR="00E7329A" w:rsidRPr="00C24BC9" w:rsidRDefault="00E7329A" w:rsidP="003D30A1">
            <w:pPr>
              <w:spacing w:line="240" w:lineRule="auto"/>
              <w:rPr>
                <w:sz w:val="16"/>
                <w:szCs w:val="16"/>
              </w:rPr>
            </w:pPr>
            <w:r w:rsidRPr="00C24BC9">
              <w:rPr>
                <w:sz w:val="16"/>
                <w:szCs w:val="16"/>
              </w:rPr>
              <w:t>1. Устанавливает предмет обращения заявителя.</w:t>
            </w:r>
          </w:p>
          <w:p w:rsidR="00E7329A" w:rsidRPr="00C24BC9" w:rsidRDefault="00E7329A" w:rsidP="003D30A1">
            <w:pPr>
              <w:spacing w:line="240" w:lineRule="auto"/>
              <w:rPr>
                <w:sz w:val="16"/>
                <w:szCs w:val="16"/>
              </w:rPr>
            </w:pPr>
            <w:r w:rsidRPr="00C24BC9">
              <w:rPr>
                <w:sz w:val="16"/>
                <w:szCs w:val="16"/>
              </w:rPr>
              <w:t>2. Проверяет наличие приложенных к заявлению документов.</w:t>
            </w:r>
          </w:p>
          <w:p w:rsidR="00E7329A" w:rsidRPr="00C24BC9" w:rsidRDefault="00E7329A" w:rsidP="003D30A1">
            <w:pPr>
              <w:spacing w:line="240" w:lineRule="auto"/>
              <w:rPr>
                <w:sz w:val="16"/>
                <w:szCs w:val="16"/>
              </w:rPr>
            </w:pPr>
            <w:r w:rsidRPr="00C24BC9">
              <w:rPr>
                <w:sz w:val="16"/>
                <w:szCs w:val="16"/>
              </w:rPr>
              <w:t>3. Проверяет соответствие предоставленных документов требованиям.</w:t>
            </w:r>
          </w:p>
        </w:tc>
        <w:tc>
          <w:tcPr>
            <w:tcW w:w="1843" w:type="dxa"/>
          </w:tcPr>
          <w:p w:rsidR="00E7329A" w:rsidRPr="00C24BC9" w:rsidRDefault="00E7329A" w:rsidP="003D30A1">
            <w:pPr>
              <w:pStyle w:val="afc"/>
              <w:tabs>
                <w:tab w:val="left" w:pos="1134"/>
              </w:tabs>
              <w:spacing w:before="0" w:after="0"/>
              <w:jc w:val="both"/>
              <w:rPr>
                <w:sz w:val="16"/>
                <w:szCs w:val="16"/>
              </w:rPr>
            </w:pPr>
            <w:r w:rsidRPr="00C24BC9">
              <w:rPr>
                <w:sz w:val="16"/>
                <w:szCs w:val="16"/>
              </w:rPr>
              <w:t>4 рабочих дня</w:t>
            </w:r>
          </w:p>
        </w:tc>
        <w:tc>
          <w:tcPr>
            <w:tcW w:w="1417" w:type="dxa"/>
          </w:tcPr>
          <w:p w:rsidR="00E7329A" w:rsidRPr="00C24BC9" w:rsidRDefault="00E7329A" w:rsidP="003D30A1">
            <w:pPr>
              <w:spacing w:line="240" w:lineRule="auto"/>
              <w:rPr>
                <w:sz w:val="16"/>
                <w:szCs w:val="16"/>
              </w:rPr>
            </w:pPr>
            <w:r w:rsidRPr="00C24BC9">
              <w:rPr>
                <w:sz w:val="16"/>
                <w:szCs w:val="16"/>
              </w:rPr>
              <w:t xml:space="preserve">Руководитель (сотрудник) Администрации </w:t>
            </w:r>
            <w:r w:rsidRPr="00C24BC9">
              <w:rPr>
                <w:sz w:val="16"/>
                <w:szCs w:val="16"/>
                <w:highlight w:val="yellow"/>
              </w:rPr>
              <w:t>Бутурлиновског</w:t>
            </w:r>
            <w:r w:rsidRPr="00C24BC9">
              <w:rPr>
                <w:sz w:val="16"/>
                <w:szCs w:val="16"/>
              </w:rPr>
              <w:t>о муниципального района</w:t>
            </w:r>
          </w:p>
          <w:p w:rsidR="00E7329A" w:rsidRPr="00C24BC9" w:rsidRDefault="00E7329A" w:rsidP="003D30A1">
            <w:pPr>
              <w:spacing w:line="240" w:lineRule="auto"/>
              <w:rPr>
                <w:sz w:val="16"/>
                <w:szCs w:val="16"/>
              </w:rPr>
            </w:pPr>
          </w:p>
        </w:tc>
        <w:tc>
          <w:tcPr>
            <w:tcW w:w="1843" w:type="dxa"/>
          </w:tcPr>
          <w:p w:rsidR="00E7329A" w:rsidRPr="00C24BC9" w:rsidRDefault="00E7329A" w:rsidP="003D30A1">
            <w:pPr>
              <w:spacing w:line="240" w:lineRule="auto"/>
              <w:rPr>
                <w:sz w:val="16"/>
                <w:szCs w:val="16"/>
              </w:rPr>
            </w:pPr>
            <w:r w:rsidRPr="00C24BC9">
              <w:rPr>
                <w:sz w:val="16"/>
                <w:szCs w:val="16"/>
              </w:rPr>
              <w:t>документационное обеспечение, технологическое обеспечение</w:t>
            </w:r>
          </w:p>
          <w:p w:rsidR="00E7329A" w:rsidRPr="00C24BC9" w:rsidRDefault="00E7329A" w:rsidP="003D30A1">
            <w:pPr>
              <w:spacing w:line="240" w:lineRule="auto"/>
              <w:rPr>
                <w:sz w:val="16"/>
                <w:szCs w:val="16"/>
              </w:rPr>
            </w:pPr>
          </w:p>
        </w:tc>
        <w:tc>
          <w:tcPr>
            <w:tcW w:w="1417" w:type="dxa"/>
          </w:tcPr>
          <w:p w:rsidR="00E7329A" w:rsidRPr="00C24BC9" w:rsidRDefault="00E7329A" w:rsidP="003D30A1">
            <w:pPr>
              <w:spacing w:line="240" w:lineRule="auto"/>
              <w:jc w:val="center"/>
              <w:rPr>
                <w:sz w:val="16"/>
                <w:szCs w:val="16"/>
              </w:rPr>
            </w:pPr>
            <w:r w:rsidRPr="00C24BC9">
              <w:rPr>
                <w:sz w:val="16"/>
                <w:szCs w:val="16"/>
              </w:rPr>
              <w:t>-</w:t>
            </w:r>
          </w:p>
        </w:tc>
      </w:tr>
      <w:tr w:rsidR="00E7329A" w:rsidRPr="00C24BC9" w:rsidTr="003D30A1">
        <w:trPr>
          <w:trHeight w:val="276"/>
        </w:trPr>
        <w:tc>
          <w:tcPr>
            <w:tcW w:w="425" w:type="dxa"/>
          </w:tcPr>
          <w:p w:rsidR="00E7329A" w:rsidRPr="00C24BC9" w:rsidRDefault="00E7329A" w:rsidP="003D30A1">
            <w:pPr>
              <w:spacing w:line="240" w:lineRule="auto"/>
              <w:rPr>
                <w:bCs/>
                <w:sz w:val="16"/>
                <w:szCs w:val="16"/>
              </w:rPr>
            </w:pPr>
            <w:r w:rsidRPr="00C24BC9">
              <w:rPr>
                <w:bCs/>
                <w:sz w:val="16"/>
                <w:szCs w:val="16"/>
              </w:rPr>
              <w:t>4</w:t>
            </w:r>
          </w:p>
        </w:tc>
        <w:tc>
          <w:tcPr>
            <w:tcW w:w="1418" w:type="dxa"/>
          </w:tcPr>
          <w:p w:rsidR="00E7329A" w:rsidRPr="00C24BC9" w:rsidRDefault="00E7329A" w:rsidP="003D30A1">
            <w:pPr>
              <w:spacing w:line="240" w:lineRule="auto"/>
              <w:rPr>
                <w:sz w:val="16"/>
                <w:szCs w:val="16"/>
              </w:rPr>
            </w:pPr>
            <w:r w:rsidRPr="00C24BC9">
              <w:rPr>
                <w:sz w:val="16"/>
                <w:szCs w:val="16"/>
              </w:rPr>
              <w:t xml:space="preserve">Подготовка и направление ответа заявителю </w:t>
            </w:r>
          </w:p>
        </w:tc>
        <w:tc>
          <w:tcPr>
            <w:tcW w:w="6804" w:type="dxa"/>
          </w:tcPr>
          <w:p w:rsidR="00E7329A" w:rsidRPr="008A70E4" w:rsidRDefault="00E7329A" w:rsidP="003D30A1">
            <w:pPr>
              <w:spacing w:line="240" w:lineRule="auto"/>
              <w:jc w:val="both"/>
              <w:rPr>
                <w:sz w:val="16"/>
                <w:szCs w:val="16"/>
              </w:rPr>
            </w:pPr>
            <w:r w:rsidRPr="008A70E4">
              <w:rPr>
                <w:sz w:val="16"/>
                <w:szCs w:val="16"/>
              </w:rPr>
              <w:t xml:space="preserve">1. Разрешение на проведение земляных работ на территории Бутурлиновского муниципального района составляется специалистом в соответствии с предъявленными документами, указанными в пункте 10 настоящего регламента. Разрешение на производство земляных работ выдается при условии подписанного «Протокола согласования условий производства земляных работ»; выполнения «Правил прокладки и ремонта подземных инженерных сетей», соблюдения сроков строительства, гарантийного обязательства по восстановлению разрушенного благоустройства после прокладки и ремонта подземно-надземных инженерных коммуникаций на территории Бутурлиновского муниципального района </w:t>
            </w:r>
          </w:p>
          <w:p w:rsidR="00E7329A" w:rsidRPr="008A70E4" w:rsidRDefault="00E7329A" w:rsidP="003D30A1">
            <w:pPr>
              <w:spacing w:line="240" w:lineRule="auto"/>
              <w:jc w:val="both"/>
              <w:rPr>
                <w:sz w:val="16"/>
                <w:szCs w:val="16"/>
              </w:rPr>
            </w:pPr>
            <w:r w:rsidRPr="008A70E4">
              <w:rPr>
                <w:sz w:val="16"/>
                <w:szCs w:val="16"/>
              </w:rPr>
              <w:t>2. Основанием для начала процедуры выдачи результата предоставления муниципальной услуги (ордера) является подписание Главой разрешения (ордера) на производство земляных работ».</w:t>
            </w:r>
          </w:p>
          <w:p w:rsidR="00E7329A" w:rsidRPr="008A70E4" w:rsidRDefault="00E7329A" w:rsidP="003D30A1">
            <w:pPr>
              <w:spacing w:line="240" w:lineRule="auto"/>
              <w:jc w:val="both"/>
              <w:rPr>
                <w:sz w:val="16"/>
                <w:szCs w:val="16"/>
              </w:rPr>
            </w:pPr>
            <w:r w:rsidRPr="008A70E4">
              <w:rPr>
                <w:sz w:val="16"/>
                <w:szCs w:val="16"/>
              </w:rPr>
              <w:t xml:space="preserve">3. Специалист, ответственный за выдачу документов, </w:t>
            </w:r>
          </w:p>
          <w:p w:rsidR="00E7329A" w:rsidRPr="008A70E4" w:rsidRDefault="00E7329A" w:rsidP="003D30A1">
            <w:pPr>
              <w:spacing w:line="240" w:lineRule="auto"/>
              <w:jc w:val="both"/>
              <w:rPr>
                <w:sz w:val="16"/>
                <w:szCs w:val="16"/>
              </w:rPr>
            </w:pPr>
            <w:r w:rsidRPr="008A70E4">
              <w:rPr>
                <w:sz w:val="16"/>
                <w:szCs w:val="16"/>
              </w:rPr>
              <w:t>1) фиксирует факт выдачи в журнале выдачи разрешений;</w:t>
            </w:r>
          </w:p>
          <w:p w:rsidR="00E7329A" w:rsidRPr="008A70E4" w:rsidRDefault="00E7329A" w:rsidP="003D30A1">
            <w:pPr>
              <w:spacing w:line="240" w:lineRule="auto"/>
              <w:jc w:val="both"/>
              <w:rPr>
                <w:sz w:val="16"/>
                <w:szCs w:val="16"/>
              </w:rPr>
            </w:pPr>
            <w:r w:rsidRPr="008A70E4">
              <w:rPr>
                <w:sz w:val="16"/>
                <w:szCs w:val="16"/>
              </w:rPr>
              <w:t xml:space="preserve">2) вручает разрешение (ордер) на производство земляных работ лично заявителю под роспись, либо его представителю по доверенности под роспись, либо передает в многофункциональный центр для выдачи заявителю.                  </w:t>
            </w:r>
          </w:p>
          <w:p w:rsidR="00E7329A" w:rsidRPr="008A70E4" w:rsidRDefault="00E7329A" w:rsidP="003D30A1">
            <w:pPr>
              <w:spacing w:line="240" w:lineRule="auto"/>
              <w:jc w:val="both"/>
              <w:rPr>
                <w:sz w:val="16"/>
                <w:szCs w:val="16"/>
              </w:rPr>
            </w:pPr>
            <w:r w:rsidRPr="008A70E4">
              <w:rPr>
                <w:sz w:val="16"/>
                <w:szCs w:val="16"/>
              </w:rPr>
              <w:t xml:space="preserve">4. Копия разрешения вместе с оригиналами документов, представленных заявителем, остается на хранении в Администрации Бутурлиновского муниципального района </w:t>
            </w:r>
          </w:p>
          <w:p w:rsidR="00E7329A" w:rsidRPr="008A70E4" w:rsidRDefault="00E7329A" w:rsidP="003D30A1">
            <w:pPr>
              <w:spacing w:line="240" w:lineRule="auto"/>
              <w:jc w:val="both"/>
              <w:rPr>
                <w:sz w:val="16"/>
                <w:szCs w:val="16"/>
              </w:rPr>
            </w:pPr>
            <w:r w:rsidRPr="008A70E4">
              <w:rPr>
                <w:sz w:val="16"/>
                <w:szCs w:val="16"/>
              </w:rPr>
              <w:t xml:space="preserve">Результатом предоставления муниципальной услуги является: </w:t>
            </w:r>
          </w:p>
          <w:p w:rsidR="00E7329A" w:rsidRPr="008A70E4" w:rsidRDefault="00E7329A" w:rsidP="003D30A1">
            <w:pPr>
              <w:spacing w:line="240" w:lineRule="auto"/>
              <w:jc w:val="both"/>
              <w:rPr>
                <w:sz w:val="16"/>
                <w:szCs w:val="16"/>
              </w:rPr>
            </w:pPr>
            <w:r w:rsidRPr="008A70E4">
              <w:rPr>
                <w:sz w:val="16"/>
                <w:szCs w:val="16"/>
              </w:rPr>
              <w:t>1. Выдача разрешения на проведение земляных работ на территории Бутурлиновского муниципального района.</w:t>
            </w:r>
          </w:p>
          <w:p w:rsidR="00E7329A" w:rsidRPr="008A70E4" w:rsidRDefault="00E7329A" w:rsidP="003D30A1">
            <w:pPr>
              <w:spacing w:line="240" w:lineRule="auto"/>
              <w:jc w:val="both"/>
              <w:rPr>
                <w:color w:val="FF0000"/>
                <w:sz w:val="16"/>
                <w:szCs w:val="16"/>
              </w:rPr>
            </w:pPr>
            <w:r w:rsidRPr="008A70E4">
              <w:rPr>
                <w:sz w:val="16"/>
                <w:szCs w:val="16"/>
              </w:rPr>
              <w:t xml:space="preserve">2. Мотивированный отказ на выдачу разрешения на проведение земляных работ на территории Бутурлиновского муниципального района. </w:t>
            </w:r>
          </w:p>
        </w:tc>
        <w:tc>
          <w:tcPr>
            <w:tcW w:w="1843" w:type="dxa"/>
          </w:tcPr>
          <w:p w:rsidR="00E7329A" w:rsidRPr="00C24BC9" w:rsidRDefault="00E7329A" w:rsidP="003D30A1">
            <w:pPr>
              <w:pStyle w:val="af3"/>
              <w:ind w:left="-87" w:right="-60"/>
              <w:rPr>
                <w:sz w:val="16"/>
                <w:szCs w:val="16"/>
              </w:rPr>
            </w:pPr>
            <w:r w:rsidRPr="00C24BC9">
              <w:rPr>
                <w:sz w:val="16"/>
                <w:szCs w:val="16"/>
              </w:rPr>
              <w:t>10 дней с момента регистрации обращения заявителя.</w:t>
            </w:r>
          </w:p>
          <w:p w:rsidR="00E7329A" w:rsidRPr="00C24BC9" w:rsidRDefault="00E7329A" w:rsidP="003D30A1">
            <w:pPr>
              <w:pStyle w:val="af3"/>
              <w:ind w:left="-87" w:right="-60"/>
              <w:rPr>
                <w:sz w:val="16"/>
                <w:szCs w:val="16"/>
              </w:rPr>
            </w:pPr>
            <w:r w:rsidRPr="00C24BC9">
              <w:rPr>
                <w:sz w:val="16"/>
                <w:szCs w:val="16"/>
              </w:rPr>
              <w:t>Муниципальная услуга может быть осуществлена и ранее при наличии подписанного «Протокола согласования условий производства земляных  работ»</w:t>
            </w:r>
          </w:p>
        </w:tc>
        <w:tc>
          <w:tcPr>
            <w:tcW w:w="1417" w:type="dxa"/>
          </w:tcPr>
          <w:p w:rsidR="00E7329A" w:rsidRPr="00C24BC9" w:rsidRDefault="00E7329A" w:rsidP="003D30A1">
            <w:pPr>
              <w:spacing w:line="240" w:lineRule="auto"/>
              <w:rPr>
                <w:sz w:val="16"/>
                <w:szCs w:val="16"/>
              </w:rPr>
            </w:pPr>
            <w:r w:rsidRPr="00C24BC9">
              <w:rPr>
                <w:sz w:val="16"/>
                <w:szCs w:val="16"/>
              </w:rPr>
              <w:t>Руководитель (сотрудник) Администрации Б</w:t>
            </w:r>
            <w:r w:rsidRPr="00C24BC9">
              <w:rPr>
                <w:sz w:val="16"/>
                <w:szCs w:val="16"/>
                <w:highlight w:val="yellow"/>
              </w:rPr>
              <w:t>утурлиновско</w:t>
            </w:r>
            <w:r w:rsidRPr="00C24BC9">
              <w:rPr>
                <w:sz w:val="16"/>
                <w:szCs w:val="16"/>
              </w:rPr>
              <w:t>го муниципального района</w:t>
            </w:r>
          </w:p>
          <w:p w:rsidR="00E7329A" w:rsidRPr="00C24BC9" w:rsidRDefault="00E7329A" w:rsidP="003D30A1">
            <w:pPr>
              <w:spacing w:line="240" w:lineRule="auto"/>
              <w:rPr>
                <w:sz w:val="16"/>
                <w:szCs w:val="16"/>
              </w:rPr>
            </w:pPr>
          </w:p>
        </w:tc>
        <w:tc>
          <w:tcPr>
            <w:tcW w:w="1843" w:type="dxa"/>
          </w:tcPr>
          <w:p w:rsidR="00E7329A" w:rsidRPr="00C24BC9" w:rsidRDefault="00E7329A" w:rsidP="003D30A1">
            <w:pPr>
              <w:spacing w:line="240" w:lineRule="auto"/>
              <w:rPr>
                <w:sz w:val="16"/>
                <w:szCs w:val="16"/>
              </w:rPr>
            </w:pPr>
            <w:r w:rsidRPr="00C24BC9">
              <w:rPr>
                <w:sz w:val="16"/>
                <w:szCs w:val="16"/>
              </w:rPr>
              <w:t>документационное обеспечение, технологическое обеспечение</w:t>
            </w:r>
          </w:p>
          <w:p w:rsidR="00E7329A" w:rsidRPr="00C24BC9" w:rsidRDefault="00E7329A" w:rsidP="003D30A1">
            <w:pPr>
              <w:spacing w:line="240" w:lineRule="auto"/>
              <w:rPr>
                <w:sz w:val="16"/>
                <w:szCs w:val="16"/>
              </w:rPr>
            </w:pPr>
          </w:p>
        </w:tc>
        <w:tc>
          <w:tcPr>
            <w:tcW w:w="1417" w:type="dxa"/>
          </w:tcPr>
          <w:p w:rsidR="00E7329A" w:rsidRPr="00C24BC9" w:rsidRDefault="00E7329A" w:rsidP="003D30A1">
            <w:pPr>
              <w:spacing w:line="240" w:lineRule="auto"/>
              <w:jc w:val="center"/>
              <w:rPr>
                <w:sz w:val="16"/>
                <w:szCs w:val="16"/>
              </w:rPr>
            </w:pPr>
            <w:r w:rsidRPr="00C24BC9">
              <w:rPr>
                <w:sz w:val="16"/>
                <w:szCs w:val="16"/>
              </w:rPr>
              <w:t>-</w:t>
            </w:r>
          </w:p>
        </w:tc>
      </w:tr>
      <w:tr w:rsidR="00E7329A" w:rsidRPr="00C24BC9" w:rsidTr="003D30A1">
        <w:trPr>
          <w:trHeight w:val="276"/>
        </w:trPr>
        <w:tc>
          <w:tcPr>
            <w:tcW w:w="425" w:type="dxa"/>
          </w:tcPr>
          <w:p w:rsidR="00E7329A" w:rsidRPr="00C24BC9" w:rsidRDefault="00E7329A" w:rsidP="003D30A1">
            <w:pPr>
              <w:spacing w:line="240" w:lineRule="auto"/>
              <w:rPr>
                <w:bCs/>
                <w:sz w:val="16"/>
                <w:szCs w:val="16"/>
              </w:rPr>
            </w:pPr>
            <w:r w:rsidRPr="00C24BC9">
              <w:rPr>
                <w:bCs/>
                <w:sz w:val="16"/>
                <w:szCs w:val="16"/>
              </w:rPr>
              <w:t>5</w:t>
            </w:r>
          </w:p>
        </w:tc>
        <w:tc>
          <w:tcPr>
            <w:tcW w:w="1418" w:type="dxa"/>
          </w:tcPr>
          <w:p w:rsidR="00E7329A" w:rsidRPr="00C24BC9" w:rsidRDefault="00E7329A" w:rsidP="003D30A1">
            <w:pPr>
              <w:spacing w:line="240" w:lineRule="auto"/>
              <w:rPr>
                <w:sz w:val="16"/>
                <w:szCs w:val="16"/>
              </w:rPr>
            </w:pPr>
          </w:p>
        </w:tc>
        <w:tc>
          <w:tcPr>
            <w:tcW w:w="6804" w:type="dxa"/>
          </w:tcPr>
          <w:p w:rsidR="00E7329A" w:rsidRPr="008A70E4" w:rsidRDefault="00E7329A" w:rsidP="003D30A1">
            <w:pPr>
              <w:spacing w:line="240" w:lineRule="auto"/>
              <w:jc w:val="both"/>
              <w:rPr>
                <w:sz w:val="16"/>
                <w:szCs w:val="16"/>
              </w:rPr>
            </w:pPr>
            <w:r w:rsidRPr="008A70E4">
              <w:rPr>
                <w:sz w:val="16"/>
                <w:szCs w:val="16"/>
              </w:rPr>
              <w:t>Муниципальная услуга считается предоставленной, если потребителю муниципальной услуги выдан (направлен) запрашиваемый акт обследования инженерных сетей тепло-, водо-, газо-, электроснабжения на территории Бутурлиновского муниципального района, или мотивированный отказ в выдаче акта обследования.</w:t>
            </w:r>
          </w:p>
          <w:p w:rsidR="00E7329A" w:rsidRPr="008A70E4" w:rsidRDefault="00E7329A" w:rsidP="003D30A1">
            <w:pPr>
              <w:pStyle w:val="afc"/>
              <w:spacing w:before="0" w:after="0"/>
              <w:ind w:left="-87" w:right="-60"/>
              <w:rPr>
                <w:sz w:val="16"/>
                <w:szCs w:val="16"/>
              </w:rPr>
            </w:pPr>
          </w:p>
        </w:tc>
        <w:tc>
          <w:tcPr>
            <w:tcW w:w="1843" w:type="dxa"/>
          </w:tcPr>
          <w:p w:rsidR="00E7329A" w:rsidRPr="00C24BC9" w:rsidRDefault="00E7329A" w:rsidP="003D30A1">
            <w:pPr>
              <w:spacing w:line="240" w:lineRule="auto"/>
              <w:rPr>
                <w:color w:val="FF0000"/>
                <w:sz w:val="16"/>
                <w:szCs w:val="16"/>
              </w:rPr>
            </w:pPr>
            <w:r w:rsidRPr="00C24BC9">
              <w:rPr>
                <w:sz w:val="16"/>
                <w:szCs w:val="16"/>
              </w:rPr>
              <w:t>Максимальный срок исполнения в случае выдачи мотивированного отказа в течение трех рабочих дней.</w:t>
            </w:r>
          </w:p>
        </w:tc>
        <w:tc>
          <w:tcPr>
            <w:tcW w:w="1417" w:type="dxa"/>
          </w:tcPr>
          <w:p w:rsidR="00E7329A" w:rsidRPr="00C24BC9" w:rsidRDefault="00E7329A" w:rsidP="003D30A1">
            <w:pPr>
              <w:pStyle w:val="afc"/>
              <w:spacing w:before="0" w:after="0"/>
              <w:ind w:left="-87" w:right="-60"/>
              <w:rPr>
                <w:sz w:val="16"/>
                <w:szCs w:val="16"/>
              </w:rPr>
            </w:pPr>
            <w:r w:rsidRPr="00C24BC9">
              <w:rPr>
                <w:sz w:val="16"/>
                <w:szCs w:val="16"/>
              </w:rPr>
              <w:t>Сотрудник МФЦ</w:t>
            </w:r>
          </w:p>
        </w:tc>
        <w:tc>
          <w:tcPr>
            <w:tcW w:w="1843" w:type="dxa"/>
          </w:tcPr>
          <w:p w:rsidR="00E7329A" w:rsidRPr="00C24BC9" w:rsidRDefault="00E7329A" w:rsidP="003D30A1">
            <w:pPr>
              <w:spacing w:line="240" w:lineRule="auto"/>
              <w:rPr>
                <w:sz w:val="16"/>
                <w:szCs w:val="16"/>
              </w:rPr>
            </w:pPr>
            <w:r w:rsidRPr="00C24BC9">
              <w:rPr>
                <w:sz w:val="16"/>
                <w:szCs w:val="16"/>
              </w:rPr>
              <w:t>документационное обеспечение, технологическое обеспечение</w:t>
            </w:r>
          </w:p>
          <w:p w:rsidR="00E7329A" w:rsidRPr="00C24BC9" w:rsidRDefault="00E7329A" w:rsidP="003D30A1">
            <w:pPr>
              <w:spacing w:line="240" w:lineRule="auto"/>
              <w:rPr>
                <w:sz w:val="16"/>
                <w:szCs w:val="16"/>
              </w:rPr>
            </w:pPr>
          </w:p>
        </w:tc>
        <w:tc>
          <w:tcPr>
            <w:tcW w:w="1417" w:type="dxa"/>
          </w:tcPr>
          <w:p w:rsidR="00E7329A" w:rsidRPr="00C24BC9" w:rsidRDefault="00E7329A" w:rsidP="003D30A1">
            <w:pPr>
              <w:spacing w:line="240" w:lineRule="auto"/>
              <w:jc w:val="center"/>
              <w:rPr>
                <w:sz w:val="16"/>
                <w:szCs w:val="16"/>
              </w:rPr>
            </w:pPr>
            <w:r w:rsidRPr="00C24BC9">
              <w:rPr>
                <w:sz w:val="16"/>
                <w:szCs w:val="16"/>
              </w:rPr>
              <w:t>-</w:t>
            </w:r>
          </w:p>
        </w:tc>
      </w:tr>
    </w:tbl>
    <w:p w:rsidR="00E7329A" w:rsidRPr="00926266" w:rsidRDefault="00E7329A"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087CC8">
              <w:rPr>
                <w:b/>
                <w:sz w:val="20"/>
                <w:szCs w:val="28"/>
              </w:rPr>
              <w:t>Предоставление разрешения на осуществление земляных работ</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Default="00E7329A" w:rsidP="00E7329A">
      <w:pPr>
        <w:autoSpaceDE w:val="0"/>
        <w:autoSpaceDN w:val="0"/>
        <w:adjustRightInd w:val="0"/>
        <w:spacing w:after="0" w:line="240" w:lineRule="auto"/>
        <w:rPr>
          <w:sz w:val="16"/>
          <w:szCs w:val="16"/>
        </w:rPr>
      </w:pPr>
    </w:p>
    <w:p w:rsidR="00E7329A" w:rsidRPr="00926266" w:rsidRDefault="00E7329A" w:rsidP="00E7329A">
      <w:pPr>
        <w:pStyle w:val="a5"/>
        <w:tabs>
          <w:tab w:val="left" w:pos="1276"/>
        </w:tabs>
        <w:autoSpaceDE w:val="0"/>
        <w:autoSpaceDN w:val="0"/>
        <w:adjustRightInd w:val="0"/>
        <w:spacing w:after="0" w:line="240" w:lineRule="auto"/>
        <w:ind w:left="0" w:firstLine="709"/>
        <w:jc w:val="right"/>
        <w:rPr>
          <w:sz w:val="16"/>
          <w:szCs w:val="23"/>
        </w:rPr>
      </w:pPr>
      <w:r>
        <w:rPr>
          <w:sz w:val="18"/>
          <w:szCs w:val="28"/>
        </w:rPr>
        <w:t>Приложение №1</w:t>
      </w:r>
      <w:r>
        <w:rPr>
          <w:sz w:val="18"/>
          <w:szCs w:val="28"/>
        </w:rPr>
        <w:br/>
      </w:r>
      <w:r w:rsidRPr="00926266">
        <w:rPr>
          <w:sz w:val="16"/>
          <w:szCs w:val="23"/>
        </w:rPr>
        <w:t>к Технологической схеме</w:t>
      </w:r>
    </w:p>
    <w:p w:rsidR="00E7329A" w:rsidRDefault="00E7329A" w:rsidP="00E7329A">
      <w:pPr>
        <w:autoSpaceDE w:val="0"/>
        <w:autoSpaceDN w:val="0"/>
        <w:adjustRightInd w:val="0"/>
        <w:spacing w:after="0" w:line="240" w:lineRule="auto"/>
        <w:ind w:firstLine="709"/>
        <w:jc w:val="center"/>
        <w:rPr>
          <w:sz w:val="16"/>
          <w:szCs w:val="16"/>
        </w:rPr>
      </w:pP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Кому ____________________________________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____________________________________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(Ф.И.О. руководителя)</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____________________________________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(Ф.И.О. гражданина,</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индивидуального предпринимателя,</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____________________________________ представителя юридического лица;</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паспортные данные;</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____________________________________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адрес места нахождения; номер телефона;</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адрес электронной почты)</w:t>
      </w:r>
    </w:p>
    <w:p w:rsidR="00E7329A" w:rsidRPr="00D1619C" w:rsidRDefault="00E7329A" w:rsidP="00E7329A">
      <w:pPr>
        <w:autoSpaceDE w:val="0"/>
        <w:autoSpaceDN w:val="0"/>
        <w:adjustRightInd w:val="0"/>
        <w:spacing w:after="0" w:line="240" w:lineRule="auto"/>
        <w:ind w:firstLine="709"/>
        <w:jc w:val="center"/>
        <w:rPr>
          <w:sz w:val="16"/>
          <w:szCs w:val="16"/>
        </w:rPr>
      </w:pP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ЗАЯВЛЕНИЕ</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на получение разрешения на осуществление земляных работ</w:t>
      </w:r>
    </w:p>
    <w:p w:rsidR="00E7329A" w:rsidRPr="00D1619C" w:rsidRDefault="00E7329A" w:rsidP="00E7329A">
      <w:pPr>
        <w:autoSpaceDE w:val="0"/>
        <w:autoSpaceDN w:val="0"/>
        <w:adjustRightInd w:val="0"/>
        <w:spacing w:after="0" w:line="240" w:lineRule="auto"/>
        <w:ind w:firstLine="709"/>
        <w:jc w:val="center"/>
        <w:rPr>
          <w:sz w:val="16"/>
          <w:szCs w:val="16"/>
        </w:rPr>
      </w:pP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Работы будут выполняться на: _________ (проезжей части в районе дома № _____по ул. _______________________________________________ </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_____________________________________________________________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(указать способ производства работ, протяженность);</w:t>
      </w:r>
    </w:p>
    <w:p w:rsidR="00E7329A" w:rsidRPr="00D1619C" w:rsidRDefault="00E7329A" w:rsidP="00E7329A">
      <w:pPr>
        <w:autoSpaceDE w:val="0"/>
        <w:autoSpaceDN w:val="0"/>
        <w:adjustRightInd w:val="0"/>
        <w:spacing w:after="0" w:line="240" w:lineRule="auto"/>
        <w:ind w:firstLine="709"/>
        <w:jc w:val="center"/>
        <w:rPr>
          <w:sz w:val="16"/>
          <w:szCs w:val="16"/>
        </w:rPr>
      </w:pP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газоне в районе дома №_____ по ул._____________________________ протяженностью ____________________________ п. м и т.п.) в сроки, установленные графиком производства работ.</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Ответственный за производство работ __________________________________________________________________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(должность, Ф.И.О.)</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контактный телефон _________________________________________. По завершении проведения земляных работ гарантирую восстановление</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E7329A" w:rsidRPr="00D1619C" w:rsidRDefault="00E7329A" w:rsidP="00E7329A">
      <w:pPr>
        <w:autoSpaceDE w:val="0"/>
        <w:autoSpaceDN w:val="0"/>
        <w:adjustRightInd w:val="0"/>
        <w:spacing w:after="0" w:line="240" w:lineRule="auto"/>
        <w:ind w:firstLine="709"/>
        <w:jc w:val="center"/>
        <w:rPr>
          <w:sz w:val="16"/>
          <w:szCs w:val="16"/>
        </w:rPr>
      </w:pP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Перечень прилагаемых документов (приводится в соответствии с п.10 Административного регламента):</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–копия карт с обозначением места производства работ.</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2. График производства работ с восстановлением нарушенных элементов благоустройства.</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3. Гарантийное письмо о восстановлении комплексного благоустройства в сроки, определенные графиком работ.</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4. Копия приказа о назначении ответственного за производство работ.</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__________________________________                       _____________________</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__________________________________                                     (подпись)                                                                          </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(Ф.И.О., должность представителя</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 xml:space="preserve">юридического лица) юридического лица, </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гражданина,</w:t>
      </w:r>
    </w:p>
    <w:p w:rsidR="00E7329A" w:rsidRPr="00D1619C" w:rsidRDefault="00E7329A" w:rsidP="00E7329A">
      <w:pPr>
        <w:autoSpaceDE w:val="0"/>
        <w:autoSpaceDN w:val="0"/>
        <w:adjustRightInd w:val="0"/>
        <w:spacing w:after="0" w:line="240" w:lineRule="auto"/>
        <w:ind w:firstLine="709"/>
        <w:jc w:val="center"/>
        <w:rPr>
          <w:sz w:val="16"/>
          <w:szCs w:val="16"/>
        </w:rPr>
      </w:pPr>
      <w:r w:rsidRPr="00D1619C">
        <w:rPr>
          <w:sz w:val="16"/>
          <w:szCs w:val="16"/>
        </w:rPr>
        <w:t>индивидуального предпринимателя</w:t>
      </w:r>
    </w:p>
    <w:p w:rsidR="00E7329A" w:rsidRPr="00D1619C"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r w:rsidRPr="00D1619C">
        <w:rPr>
          <w:sz w:val="16"/>
          <w:szCs w:val="16"/>
        </w:rPr>
        <w:t>Дата _______________</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rPr>
          <w:sz w:val="16"/>
          <w:szCs w:val="16"/>
        </w:rPr>
      </w:pPr>
    </w:p>
    <w:p w:rsidR="008A70E4" w:rsidRDefault="008A70E4" w:rsidP="00E7329A">
      <w:pPr>
        <w:pStyle w:val="a5"/>
        <w:tabs>
          <w:tab w:val="left" w:pos="1276"/>
        </w:tabs>
        <w:autoSpaceDE w:val="0"/>
        <w:autoSpaceDN w:val="0"/>
        <w:adjustRightInd w:val="0"/>
        <w:spacing w:after="0" w:line="240" w:lineRule="auto"/>
        <w:ind w:left="0" w:firstLine="709"/>
        <w:jc w:val="right"/>
        <w:rPr>
          <w:sz w:val="18"/>
          <w:szCs w:val="28"/>
        </w:rPr>
      </w:pPr>
    </w:p>
    <w:p w:rsidR="008A70E4" w:rsidRDefault="008A70E4" w:rsidP="00E7329A">
      <w:pPr>
        <w:pStyle w:val="a5"/>
        <w:tabs>
          <w:tab w:val="left" w:pos="1276"/>
        </w:tabs>
        <w:autoSpaceDE w:val="0"/>
        <w:autoSpaceDN w:val="0"/>
        <w:adjustRightInd w:val="0"/>
        <w:spacing w:after="0" w:line="240" w:lineRule="auto"/>
        <w:ind w:left="0" w:firstLine="709"/>
        <w:jc w:val="right"/>
        <w:rPr>
          <w:sz w:val="18"/>
          <w:szCs w:val="28"/>
        </w:rPr>
      </w:pPr>
    </w:p>
    <w:p w:rsidR="008A70E4" w:rsidRDefault="008A70E4" w:rsidP="00E7329A">
      <w:pPr>
        <w:pStyle w:val="a5"/>
        <w:tabs>
          <w:tab w:val="left" w:pos="1276"/>
        </w:tabs>
        <w:autoSpaceDE w:val="0"/>
        <w:autoSpaceDN w:val="0"/>
        <w:adjustRightInd w:val="0"/>
        <w:spacing w:after="0" w:line="240" w:lineRule="auto"/>
        <w:ind w:left="0" w:firstLine="709"/>
        <w:jc w:val="right"/>
        <w:rPr>
          <w:sz w:val="18"/>
          <w:szCs w:val="28"/>
        </w:rPr>
      </w:pPr>
    </w:p>
    <w:p w:rsidR="00E7329A" w:rsidRPr="00926266" w:rsidRDefault="00E7329A" w:rsidP="00E7329A">
      <w:pPr>
        <w:pStyle w:val="a5"/>
        <w:tabs>
          <w:tab w:val="left" w:pos="1276"/>
        </w:tabs>
        <w:autoSpaceDE w:val="0"/>
        <w:autoSpaceDN w:val="0"/>
        <w:adjustRightInd w:val="0"/>
        <w:spacing w:after="0" w:line="240" w:lineRule="auto"/>
        <w:ind w:left="0" w:firstLine="709"/>
        <w:jc w:val="right"/>
        <w:rPr>
          <w:sz w:val="16"/>
          <w:szCs w:val="23"/>
        </w:rPr>
      </w:pPr>
      <w:r>
        <w:rPr>
          <w:sz w:val="18"/>
          <w:szCs w:val="28"/>
        </w:rPr>
        <w:t>Приложение №2</w:t>
      </w:r>
      <w:r>
        <w:rPr>
          <w:sz w:val="18"/>
          <w:szCs w:val="28"/>
        </w:rPr>
        <w:br/>
      </w:r>
      <w:r w:rsidRPr="00926266">
        <w:rPr>
          <w:sz w:val="16"/>
          <w:szCs w:val="23"/>
        </w:rPr>
        <w:t>к Технологической схеме</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Разрешение</w:t>
      </w:r>
      <w:r w:rsidR="00FE74F5">
        <w:rPr>
          <w:sz w:val="18"/>
          <w:szCs w:val="18"/>
        </w:rPr>
        <w:t xml:space="preserve"> </w:t>
      </w:r>
      <w:r w:rsidRPr="00450470">
        <w:rPr>
          <w:sz w:val="18"/>
          <w:szCs w:val="18"/>
        </w:rPr>
        <w:t>№ 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на осуществление</w:t>
      </w:r>
      <w:r w:rsidR="008A70E4">
        <w:rPr>
          <w:sz w:val="18"/>
          <w:szCs w:val="18"/>
        </w:rPr>
        <w:t xml:space="preserve"> </w:t>
      </w:r>
      <w:r w:rsidRPr="00450470">
        <w:rPr>
          <w:sz w:val="18"/>
          <w:szCs w:val="18"/>
        </w:rPr>
        <w:t xml:space="preserve">земляных работ </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от "__" _______ 20 ___ г.</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 xml:space="preserve"> Администрация 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 разрешает проведение плановых (аварийных) земляных работ для строительства сети (ремонта сети)</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Наименование заявителя (заказчика)</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 xml:space="preserve"> (наименование вида, перечня и объемов проведения земляных работ)</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Адрес места производства работ:</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 xml:space="preserve"> 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Наименование работ:</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Вид и объем вскрываемого покрытия (вид/объем в м.куб. или в кв.м.)</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 xml:space="preserve"> (проезжая часть, тротуар, газон, грунт и др.)</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Ориентировочная площадь (кв. м): 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Условия проведения земляных работ:_________________________________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Условия выполнения работ по восстановлению благоустройства:______________________________________________________________________________________________________________________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Период проведения земляных работ: с "__" _______ 20__ г. по "__" _______ 20__ г.</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Способ прокладки и переустройства подземных сооружений: 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Земляные и монтажные работы осуществляет (лица, ответственные за производство работ, заказчике, подрядных организациях):</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Ответственный 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тел. 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Работы по восстановлению благоустройства осуществляет:</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Ответственный ________________________________________________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тел. 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Отметка о продлении</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ab/>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 xml:space="preserve"> Срок предоставления акта о восстановлении благоустройства в полном объеме:</w:t>
      </w: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 xml:space="preserve"> "__" __________ 20 ___ г.</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Особые отметки _____________________________________________</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 xml:space="preserve">Глава __________________________________ (Ф.И.О.) </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r w:rsidRPr="00450470">
        <w:rPr>
          <w:sz w:val="18"/>
          <w:szCs w:val="18"/>
        </w:rPr>
        <w:t>Сведения о сертификате электронной подписи</w:t>
      </w: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Pr="00450470"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6"/>
          <w:szCs w:val="16"/>
        </w:rPr>
      </w:pPr>
    </w:p>
    <w:p w:rsidR="00E7329A" w:rsidRPr="00926266" w:rsidRDefault="00E7329A" w:rsidP="00E7329A">
      <w:pPr>
        <w:spacing w:after="0"/>
        <w:jc w:val="right"/>
        <w:rPr>
          <w:sz w:val="20"/>
        </w:rPr>
      </w:pPr>
      <w:r w:rsidRPr="00926266">
        <w:rPr>
          <w:sz w:val="20"/>
        </w:rPr>
        <w:t xml:space="preserve">Приложение </w:t>
      </w:r>
      <w:r>
        <w:rPr>
          <w:sz w:val="20"/>
        </w:rPr>
        <w:t>27</w:t>
      </w: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8C0E01" w:rsidRDefault="00E7329A" w:rsidP="00E7329A">
      <w:pPr>
        <w:spacing w:after="0"/>
        <w:jc w:val="center"/>
        <w:rPr>
          <w:b/>
          <w:sz w:val="20"/>
          <w:szCs w:val="20"/>
        </w:rPr>
      </w:pPr>
      <w:r w:rsidRPr="008C0E01">
        <w:rPr>
          <w:b/>
          <w:sz w:val="20"/>
          <w:szCs w:val="20"/>
        </w:rPr>
        <w:t>Предоставления муниципальной услуги «</w:t>
      </w:r>
      <w:r w:rsidRPr="00C14A2E">
        <w:rPr>
          <w:b/>
          <w:sz w:val="20"/>
          <w:szCs w:val="20"/>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r w:rsidRPr="008C0E01">
        <w:rPr>
          <w:b/>
          <w:sz w:val="20"/>
          <w:szCs w:val="20"/>
        </w:rPr>
        <w:t>»</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621B86" w:rsidRDefault="00E7329A" w:rsidP="003D30A1">
            <w:pPr>
              <w:spacing w:after="0"/>
              <w:jc w:val="both"/>
              <w:rPr>
                <w:sz w:val="18"/>
              </w:rPr>
            </w:pPr>
            <w:r w:rsidRPr="00621B86">
              <w:rPr>
                <w:sz w:val="18"/>
              </w:rPr>
              <w:t xml:space="preserve">Администрация </w:t>
            </w:r>
            <w:r w:rsidR="008A70E4" w:rsidRPr="00621B86">
              <w:rPr>
                <w:rFonts w:ascii="Arial" w:hAnsi="Arial" w:cs="Arial"/>
                <w:color w:val="262626"/>
                <w:sz w:val="16"/>
                <w:szCs w:val="16"/>
                <w:shd w:val="clear" w:color="auto" w:fill="FFFFFF"/>
              </w:rPr>
              <w:t xml:space="preserve">Чулокское сельское </w:t>
            </w:r>
            <w:r w:rsidRPr="00621B86">
              <w:rPr>
                <w:sz w:val="18"/>
              </w:rPr>
              <w:t xml:space="preserve">поселения Бутурлиновского муниципального района Воронежской области </w:t>
            </w:r>
          </w:p>
          <w:p w:rsidR="00E7329A" w:rsidRPr="00621B86"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621B86" w:rsidRDefault="00E7329A" w:rsidP="003D30A1">
            <w:pPr>
              <w:spacing w:after="0"/>
              <w:jc w:val="center"/>
              <w:rPr>
                <w:sz w:val="18"/>
              </w:rPr>
            </w:pPr>
          </w:p>
        </w:tc>
      </w:tr>
      <w:tr w:rsidR="00E7329A" w:rsidRPr="008C0E01" w:rsidTr="003D30A1">
        <w:tc>
          <w:tcPr>
            <w:tcW w:w="225" w:type="pct"/>
          </w:tcPr>
          <w:p w:rsidR="00E7329A" w:rsidRPr="008C0E01" w:rsidRDefault="00E7329A" w:rsidP="003D30A1">
            <w:pPr>
              <w:spacing w:after="0"/>
              <w:jc w:val="center"/>
              <w:rPr>
                <w:sz w:val="20"/>
                <w:szCs w:val="20"/>
              </w:rPr>
            </w:pPr>
            <w:r w:rsidRPr="008C0E01">
              <w:rPr>
                <w:sz w:val="20"/>
                <w:szCs w:val="20"/>
              </w:rPr>
              <w:t>3</w:t>
            </w:r>
          </w:p>
        </w:tc>
        <w:tc>
          <w:tcPr>
            <w:tcW w:w="1135" w:type="pct"/>
          </w:tcPr>
          <w:p w:rsidR="00E7329A" w:rsidRPr="008C0E01" w:rsidRDefault="00E7329A" w:rsidP="003D30A1">
            <w:pPr>
              <w:spacing w:after="0"/>
              <w:jc w:val="center"/>
              <w:rPr>
                <w:sz w:val="20"/>
                <w:szCs w:val="20"/>
              </w:rPr>
            </w:pPr>
            <w:r w:rsidRPr="008C0E01">
              <w:rPr>
                <w:sz w:val="20"/>
                <w:szCs w:val="20"/>
              </w:rPr>
              <w:t>Полное наименование услуги</w:t>
            </w:r>
          </w:p>
        </w:tc>
        <w:tc>
          <w:tcPr>
            <w:tcW w:w="3640" w:type="pct"/>
          </w:tcPr>
          <w:p w:rsidR="00E7329A" w:rsidRPr="00621B86" w:rsidRDefault="00E7329A" w:rsidP="003D30A1">
            <w:pPr>
              <w:spacing w:after="0"/>
              <w:jc w:val="both"/>
              <w:rPr>
                <w:sz w:val="20"/>
                <w:szCs w:val="20"/>
              </w:rPr>
            </w:pPr>
            <w:r w:rsidRPr="00621B86">
              <w:rPr>
                <w:sz w:val="20"/>
                <w:szCs w:val="20"/>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621B86" w:rsidRDefault="00E7329A" w:rsidP="003D30A1">
            <w:pPr>
              <w:spacing w:after="0"/>
              <w:jc w:val="both"/>
              <w:rPr>
                <w:sz w:val="18"/>
              </w:rPr>
            </w:pPr>
            <w:r w:rsidRPr="00621B86">
              <w:rPr>
                <w:sz w:val="18"/>
              </w:rPr>
              <w:t>нет</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621B86" w:rsidRDefault="00E7329A" w:rsidP="008A70E4">
            <w:pPr>
              <w:rPr>
                <w:sz w:val="18"/>
              </w:rPr>
            </w:pPr>
            <w:r w:rsidRPr="00621B86">
              <w:rPr>
                <w:sz w:val="18"/>
              </w:rPr>
              <w:t xml:space="preserve">Утвержден постановлением администрации </w:t>
            </w:r>
            <w:r w:rsidR="008A70E4" w:rsidRPr="00621B86">
              <w:rPr>
                <w:rFonts w:ascii="Arial" w:hAnsi="Arial" w:cs="Arial"/>
                <w:color w:val="262626"/>
                <w:sz w:val="16"/>
                <w:szCs w:val="16"/>
                <w:shd w:val="clear" w:color="auto" w:fill="FFFFFF"/>
              </w:rPr>
              <w:t xml:space="preserve">Чулокское сельское </w:t>
            </w:r>
            <w:r w:rsidRPr="00621B86">
              <w:rPr>
                <w:sz w:val="18"/>
              </w:rPr>
              <w:t>поселения Бутурлиновского муниципального рай</w:t>
            </w:r>
            <w:r w:rsidR="00621B86" w:rsidRPr="00621B86">
              <w:rPr>
                <w:sz w:val="18"/>
              </w:rPr>
              <w:t>она Воронежской области от 09.09.2015 г. № 53</w:t>
            </w:r>
            <w:r w:rsidRPr="00621B86">
              <w:rPr>
                <w:sz w:val="18"/>
              </w:rPr>
              <w:t xml:space="preserve"> «Об утверждении административного регламента администрации </w:t>
            </w:r>
            <w:r w:rsidR="008A70E4" w:rsidRPr="00621B86">
              <w:rPr>
                <w:rFonts w:ascii="Arial" w:hAnsi="Arial" w:cs="Arial"/>
                <w:color w:val="262626"/>
                <w:sz w:val="16"/>
                <w:szCs w:val="16"/>
                <w:shd w:val="clear" w:color="auto" w:fill="FFFFFF"/>
              </w:rPr>
              <w:t xml:space="preserve">Чулокское сельское </w:t>
            </w:r>
            <w:r w:rsidRPr="00621B86">
              <w:rPr>
                <w:sz w:val="18"/>
              </w:rPr>
              <w:t>поселения Бутурлиновского муниципального района Воронежской области по предоставлению муниципальной услуги «Прекращение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r w:rsidR="00621B86" w:rsidRPr="00621B86">
              <w:rPr>
                <w:sz w:val="18"/>
              </w:rPr>
              <w:t xml:space="preserve"> (в редакции постановления от 25</w:t>
            </w:r>
            <w:r w:rsidRPr="00621B86">
              <w:rPr>
                <w:sz w:val="18"/>
              </w:rPr>
              <w:t xml:space="preserve">.02.2016 г. № </w:t>
            </w:r>
            <w:r w:rsidR="00621B86" w:rsidRPr="00621B86">
              <w:rPr>
                <w:sz w:val="18"/>
              </w:rPr>
              <w:t>10</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8C0E01" w:rsidTr="003D30A1">
        <w:tc>
          <w:tcPr>
            <w:tcW w:w="222" w:type="pct"/>
          </w:tcPr>
          <w:p w:rsidR="00E7329A" w:rsidRPr="008C0E01" w:rsidRDefault="00E7329A" w:rsidP="003D30A1">
            <w:pPr>
              <w:spacing w:after="0"/>
              <w:jc w:val="center"/>
              <w:rPr>
                <w:b/>
                <w:sz w:val="20"/>
                <w:szCs w:val="20"/>
              </w:rPr>
            </w:pPr>
          </w:p>
        </w:tc>
        <w:tc>
          <w:tcPr>
            <w:tcW w:w="4778" w:type="pct"/>
          </w:tcPr>
          <w:p w:rsidR="00E7329A" w:rsidRPr="008C0E01" w:rsidRDefault="00E7329A" w:rsidP="003D30A1">
            <w:pPr>
              <w:spacing w:after="0"/>
              <w:rPr>
                <w:b/>
                <w:sz w:val="20"/>
                <w:szCs w:val="20"/>
              </w:rPr>
            </w:pPr>
            <w:r w:rsidRPr="008C0E01">
              <w:rPr>
                <w:sz w:val="20"/>
                <w:szCs w:val="20"/>
              </w:rPr>
              <w:t>«</w:t>
            </w:r>
            <w:r w:rsidRPr="00C14A2E">
              <w:rPr>
                <w:sz w:val="20"/>
                <w:szCs w:val="20"/>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r w:rsidRPr="008C0E01">
              <w:rPr>
                <w:sz w:val="20"/>
                <w:szCs w:val="20"/>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50B72">
              <w:rPr>
                <w:sz w:val="18"/>
              </w:rPr>
              <w:t>Срок предоставления муниципальной услуги не должен превышать 33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950B72">
              <w:rPr>
                <w:sz w:val="18"/>
              </w:rPr>
              <w:t>Срок предоставления муниципальной услуги не должен превышать 33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344A7E" w:rsidTr="003D30A1">
        <w:tc>
          <w:tcPr>
            <w:tcW w:w="222" w:type="pct"/>
          </w:tcPr>
          <w:p w:rsidR="00E7329A" w:rsidRPr="00344A7E" w:rsidRDefault="00E7329A" w:rsidP="003D30A1">
            <w:pPr>
              <w:spacing w:after="0" w:line="240" w:lineRule="auto"/>
              <w:jc w:val="center"/>
              <w:rPr>
                <w:b/>
                <w:sz w:val="16"/>
                <w:szCs w:val="16"/>
              </w:rPr>
            </w:pPr>
          </w:p>
        </w:tc>
        <w:tc>
          <w:tcPr>
            <w:tcW w:w="4778" w:type="pct"/>
          </w:tcPr>
          <w:p w:rsidR="00E7329A" w:rsidRPr="00A13AC3" w:rsidRDefault="00E7329A" w:rsidP="003D30A1">
            <w:pPr>
              <w:tabs>
                <w:tab w:val="num" w:pos="792"/>
                <w:tab w:val="left" w:pos="1440"/>
                <w:tab w:val="left" w:pos="1560"/>
              </w:tabs>
              <w:spacing w:after="0" w:line="240" w:lineRule="auto"/>
              <w:ind w:firstLine="709"/>
              <w:jc w:val="both"/>
              <w:rPr>
                <w:sz w:val="16"/>
                <w:szCs w:val="16"/>
              </w:rPr>
            </w:pPr>
            <w:r w:rsidRPr="00A13AC3">
              <w:rPr>
                <w:sz w:val="16"/>
                <w:szCs w:val="16"/>
              </w:rPr>
              <w:t>Исчерпывающий перечень оснований для отказа в приеме документов, необходимых  для предоставления муниципальной услуги.</w:t>
            </w:r>
          </w:p>
          <w:p w:rsidR="00E7329A" w:rsidRPr="00A13AC3" w:rsidRDefault="00E7329A" w:rsidP="003D30A1">
            <w:pPr>
              <w:tabs>
                <w:tab w:val="num" w:pos="792"/>
                <w:tab w:val="left" w:pos="1440"/>
                <w:tab w:val="left" w:pos="1560"/>
              </w:tabs>
              <w:spacing w:after="0" w:line="240" w:lineRule="auto"/>
              <w:ind w:firstLine="709"/>
              <w:jc w:val="both"/>
              <w:rPr>
                <w:sz w:val="16"/>
                <w:szCs w:val="16"/>
              </w:rPr>
            </w:pPr>
            <w:r w:rsidRPr="00A13AC3">
              <w:rPr>
                <w:sz w:val="16"/>
                <w:szCs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344A7E" w:rsidRDefault="00E7329A" w:rsidP="003D30A1">
            <w:pPr>
              <w:tabs>
                <w:tab w:val="num" w:pos="792"/>
                <w:tab w:val="left" w:pos="1440"/>
                <w:tab w:val="left" w:pos="1560"/>
              </w:tabs>
              <w:spacing w:after="0" w:line="240" w:lineRule="auto"/>
              <w:ind w:firstLine="709"/>
              <w:jc w:val="both"/>
              <w:rPr>
                <w:sz w:val="16"/>
                <w:szCs w:val="16"/>
              </w:rPr>
            </w:pPr>
            <w:r w:rsidRPr="00A13AC3">
              <w:rPr>
                <w:sz w:val="16"/>
                <w:szCs w:val="16"/>
              </w:rPr>
              <w:t>- подача заявления лицом, не уполномоченным совершать такого рода действия.</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442A38" w:rsidTr="003D30A1">
        <w:tc>
          <w:tcPr>
            <w:tcW w:w="222" w:type="pct"/>
          </w:tcPr>
          <w:p w:rsidR="00E7329A" w:rsidRPr="00442A38" w:rsidRDefault="00E7329A" w:rsidP="003D30A1">
            <w:pPr>
              <w:spacing w:after="0"/>
              <w:jc w:val="center"/>
              <w:rPr>
                <w:b/>
                <w:sz w:val="18"/>
              </w:rPr>
            </w:pPr>
          </w:p>
        </w:tc>
        <w:tc>
          <w:tcPr>
            <w:tcW w:w="4778" w:type="pct"/>
          </w:tcPr>
          <w:p w:rsidR="00E7329A" w:rsidRPr="00A13AC3" w:rsidRDefault="00E7329A" w:rsidP="003D30A1">
            <w:pPr>
              <w:autoSpaceDE w:val="0"/>
              <w:autoSpaceDN w:val="0"/>
              <w:adjustRightInd w:val="0"/>
              <w:spacing w:after="0"/>
              <w:jc w:val="both"/>
              <w:rPr>
                <w:sz w:val="18"/>
              </w:rPr>
            </w:pPr>
            <w:r w:rsidRPr="00A13AC3">
              <w:rPr>
                <w:sz w:val="18"/>
              </w:rPr>
              <w:t>Исчерпывающий перечень оснований для отказа в предоставлении муниципальной услуги.</w:t>
            </w:r>
          </w:p>
          <w:p w:rsidR="00E7329A" w:rsidRPr="00A13AC3" w:rsidRDefault="00E7329A" w:rsidP="003D30A1">
            <w:pPr>
              <w:autoSpaceDE w:val="0"/>
              <w:autoSpaceDN w:val="0"/>
              <w:adjustRightInd w:val="0"/>
              <w:spacing w:after="0"/>
              <w:jc w:val="both"/>
              <w:rPr>
                <w:sz w:val="18"/>
              </w:rPr>
            </w:pPr>
            <w:r w:rsidRPr="00A13AC3">
              <w:rPr>
                <w:sz w:val="18"/>
              </w:rPr>
              <w:t>Основанием для отказа в предоставлении муниципальной услуги является:</w:t>
            </w:r>
          </w:p>
          <w:p w:rsidR="00E7329A" w:rsidRPr="00A13AC3" w:rsidRDefault="00E7329A" w:rsidP="003D30A1">
            <w:pPr>
              <w:autoSpaceDE w:val="0"/>
              <w:autoSpaceDN w:val="0"/>
              <w:adjustRightInd w:val="0"/>
              <w:spacing w:after="0"/>
              <w:jc w:val="both"/>
              <w:rPr>
                <w:sz w:val="18"/>
              </w:rPr>
            </w:pPr>
            <w:r w:rsidRPr="00A13AC3">
              <w:rPr>
                <w:sz w:val="18"/>
              </w:rPr>
              <w:t>- наличие противоречий между заявленными и уже зарегистрированными правами;</w:t>
            </w:r>
          </w:p>
          <w:p w:rsidR="00E7329A" w:rsidRPr="00442A38" w:rsidRDefault="00E7329A" w:rsidP="003D30A1">
            <w:pPr>
              <w:pStyle w:val="ConsPlusNormal"/>
              <w:ind w:firstLine="0"/>
              <w:contextualSpacing/>
              <w:jc w:val="both"/>
              <w:rPr>
                <w:rFonts w:ascii="Times New Roman" w:hAnsi="Times New Roman" w:cs="Times New Roman"/>
                <w:sz w:val="14"/>
              </w:rPr>
            </w:pPr>
            <w:r w:rsidRPr="00A13AC3">
              <w:rPr>
                <w:sz w:val="18"/>
              </w:rPr>
              <w:t>- орган предоставляющий услугу не является уполномоченным органом по принятию решений о прекращению права пожизненного наследуемого владения земельными участками указанными в заявлении.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621B86" w:rsidRDefault="00E7329A" w:rsidP="003D30A1">
            <w:pPr>
              <w:autoSpaceDE w:val="0"/>
              <w:autoSpaceDN w:val="0"/>
              <w:adjustRightInd w:val="0"/>
              <w:spacing w:after="0"/>
              <w:jc w:val="both"/>
              <w:rPr>
                <w:sz w:val="18"/>
              </w:rPr>
            </w:pPr>
            <w:r w:rsidRPr="00621B86">
              <w:rPr>
                <w:sz w:val="18"/>
              </w:rPr>
              <w:t>- администрация</w:t>
            </w:r>
            <w:r w:rsidR="00621B86" w:rsidRPr="00621B86">
              <w:rPr>
                <w:rFonts w:ascii="Arial" w:hAnsi="Arial" w:cs="Arial"/>
                <w:color w:val="262626"/>
                <w:sz w:val="16"/>
                <w:szCs w:val="16"/>
                <w:shd w:val="clear" w:color="auto" w:fill="FFFFFF"/>
              </w:rPr>
              <w:t xml:space="preserve"> Чулокское сельское</w:t>
            </w:r>
            <w:r w:rsidRPr="00621B86">
              <w:rPr>
                <w:sz w:val="18"/>
              </w:rPr>
              <w:t xml:space="preserve"> поселения Бутурлиновского муниципального района Воронежской области;</w:t>
            </w:r>
          </w:p>
          <w:p w:rsidR="00E7329A" w:rsidRPr="00621B86" w:rsidRDefault="00E7329A" w:rsidP="003D30A1">
            <w:pPr>
              <w:autoSpaceDE w:val="0"/>
              <w:autoSpaceDN w:val="0"/>
              <w:adjustRightInd w:val="0"/>
              <w:spacing w:after="0"/>
              <w:jc w:val="both"/>
              <w:rPr>
                <w:sz w:val="18"/>
              </w:rPr>
            </w:pPr>
            <w:r w:rsidRPr="00621B8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621B86" w:rsidRDefault="00E7329A" w:rsidP="003D30A1">
            <w:pPr>
              <w:pStyle w:val="ConsPlusNormal"/>
              <w:ind w:firstLine="0"/>
              <w:jc w:val="both"/>
              <w:rPr>
                <w:rFonts w:ascii="Times New Roman" w:hAnsi="Times New Roman" w:cs="Times New Roman"/>
                <w:sz w:val="18"/>
                <w:szCs w:val="24"/>
              </w:rPr>
            </w:pPr>
            <w:r w:rsidRPr="00621B86">
              <w:rPr>
                <w:rFonts w:ascii="Times New Roman" w:hAnsi="Times New Roman" w:cs="Times New Roman"/>
                <w:sz w:val="18"/>
                <w:szCs w:val="24"/>
              </w:rPr>
              <w:t>- Единый портал государственных и муниципальных услуг(www.gosuslugi.ru);</w:t>
            </w:r>
          </w:p>
          <w:p w:rsidR="00E7329A" w:rsidRPr="00621B86" w:rsidRDefault="00E7329A" w:rsidP="003D30A1">
            <w:pPr>
              <w:pStyle w:val="ConsPlusNormal"/>
              <w:ind w:firstLine="0"/>
              <w:jc w:val="both"/>
              <w:rPr>
                <w:rFonts w:ascii="Times New Roman" w:hAnsi="Times New Roman" w:cs="Times New Roman"/>
                <w:sz w:val="18"/>
                <w:szCs w:val="24"/>
              </w:rPr>
            </w:pPr>
            <w:r w:rsidRPr="00621B86">
              <w:rPr>
                <w:rFonts w:ascii="Times New Roman" w:hAnsi="Times New Roman" w:cs="Times New Roman"/>
                <w:sz w:val="18"/>
                <w:szCs w:val="24"/>
              </w:rPr>
              <w:t>- Портал государственных и муниципальных услуг Воронежской области (</w:t>
            </w:r>
            <w:r w:rsidRPr="00621B86">
              <w:rPr>
                <w:rFonts w:ascii="Times New Roman" w:hAnsi="Times New Roman" w:cs="Times New Roman"/>
                <w:sz w:val="18"/>
                <w:szCs w:val="24"/>
                <w:lang w:val="en-US"/>
              </w:rPr>
              <w:t>www</w:t>
            </w:r>
            <w:r w:rsidRPr="00621B8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621B86" w:rsidRDefault="00E7329A" w:rsidP="003D30A1">
            <w:pPr>
              <w:autoSpaceDE w:val="0"/>
              <w:autoSpaceDN w:val="0"/>
              <w:adjustRightInd w:val="0"/>
              <w:spacing w:after="0"/>
              <w:jc w:val="both"/>
              <w:rPr>
                <w:b/>
                <w:sz w:val="18"/>
              </w:rPr>
            </w:pPr>
            <w:r w:rsidRPr="00621B8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621B86" w:rsidRDefault="00E7329A" w:rsidP="003D30A1">
            <w:pPr>
              <w:autoSpaceDE w:val="0"/>
              <w:autoSpaceDN w:val="0"/>
              <w:adjustRightInd w:val="0"/>
              <w:spacing w:after="0"/>
              <w:jc w:val="both"/>
              <w:rPr>
                <w:sz w:val="18"/>
              </w:rPr>
            </w:pPr>
            <w:r w:rsidRPr="00621B86">
              <w:rPr>
                <w:sz w:val="18"/>
              </w:rPr>
              <w:t>- в администрации</w:t>
            </w:r>
            <w:r w:rsidR="00621B86" w:rsidRPr="00621B86">
              <w:rPr>
                <w:rFonts w:ascii="Arial" w:hAnsi="Arial" w:cs="Arial"/>
                <w:color w:val="262626"/>
                <w:sz w:val="16"/>
                <w:szCs w:val="16"/>
                <w:shd w:val="clear" w:color="auto" w:fill="FFFFFF"/>
              </w:rPr>
              <w:t xml:space="preserve"> Чулокское сельское</w:t>
            </w:r>
            <w:r w:rsidRPr="00621B86">
              <w:rPr>
                <w:sz w:val="18"/>
              </w:rPr>
              <w:t xml:space="preserve"> поселения Бутурлиновского муниципального района Воронежской области на бумажном носителе;</w:t>
            </w:r>
          </w:p>
          <w:p w:rsidR="00E7329A" w:rsidRPr="00621B86" w:rsidRDefault="00E7329A" w:rsidP="003D30A1">
            <w:pPr>
              <w:autoSpaceDE w:val="0"/>
              <w:autoSpaceDN w:val="0"/>
              <w:adjustRightInd w:val="0"/>
              <w:spacing w:after="0"/>
              <w:rPr>
                <w:b/>
                <w:sz w:val="18"/>
              </w:rPr>
            </w:pPr>
            <w:r w:rsidRPr="00621B8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621B86">
              <w:rPr>
                <w:sz w:val="18"/>
              </w:rPr>
              <w:br/>
            </w:r>
            <w:r w:rsidRPr="00621B86">
              <w:rPr>
                <w:sz w:val="18"/>
                <w:szCs w:val="18"/>
              </w:rPr>
              <w:t>- в личный кабинет Заявителя на ЕПГУ;</w:t>
            </w:r>
            <w:r w:rsidRPr="00621B86">
              <w:rPr>
                <w:sz w:val="18"/>
                <w:szCs w:val="18"/>
              </w:rPr>
              <w:br/>
              <w:t>- посредством РПГУ;</w:t>
            </w:r>
            <w:r w:rsidRPr="00621B86">
              <w:rPr>
                <w:sz w:val="18"/>
                <w:szCs w:val="18"/>
              </w:rPr>
              <w:br/>
            </w:r>
            <w:r w:rsidRPr="00621B86">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tabs>
                <w:tab w:val="num" w:pos="142"/>
              </w:tabs>
              <w:autoSpaceDE w:val="0"/>
              <w:autoSpaceDN w:val="0"/>
              <w:adjustRightInd w:val="0"/>
              <w:spacing w:after="0"/>
              <w:jc w:val="both"/>
              <w:rPr>
                <w:sz w:val="18"/>
              </w:rPr>
            </w:pPr>
            <w:r w:rsidRPr="00E2107A">
              <w:rPr>
                <w:sz w:val="18"/>
              </w:rPr>
              <w:t>Заявителями являются физические лица – землевладельцы,  владеющие и пользующиеся земельными участками на праве пожизненного наследуемого владения , либо их представители, действующие в силу закона или на основании договора, доверенности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E756EC" w:rsidRDefault="00E7329A" w:rsidP="003D30A1">
            <w:pPr>
              <w:autoSpaceDE w:val="0"/>
              <w:autoSpaceDN w:val="0"/>
              <w:adjustRightInd w:val="0"/>
              <w:spacing w:after="0"/>
              <w:jc w:val="both"/>
              <w:rPr>
                <w:sz w:val="18"/>
                <w:szCs w:val="28"/>
              </w:rPr>
            </w:pPr>
            <w:r w:rsidRPr="00E756EC">
              <w:rPr>
                <w:sz w:val="18"/>
                <w:szCs w:val="28"/>
              </w:rPr>
              <w:t>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7329A" w:rsidRPr="00E756EC" w:rsidRDefault="00E7329A" w:rsidP="003D30A1">
            <w:pPr>
              <w:autoSpaceDE w:val="0"/>
              <w:autoSpaceDN w:val="0"/>
              <w:adjustRightInd w:val="0"/>
              <w:spacing w:after="0"/>
              <w:jc w:val="both"/>
              <w:rPr>
                <w:sz w:val="18"/>
                <w:szCs w:val="28"/>
              </w:rPr>
            </w:pPr>
            <w:r w:rsidRPr="00E756EC">
              <w:rPr>
                <w:sz w:val="18"/>
                <w:szCs w:val="28"/>
              </w:rPr>
              <w:t>Муниципальная услуга предоставляется на основании заявления, поступившего в администрацию или в МФЦ.</w:t>
            </w:r>
          </w:p>
          <w:p w:rsidR="00E7329A" w:rsidRPr="00E756EC" w:rsidRDefault="00E7329A" w:rsidP="003D30A1">
            <w:pPr>
              <w:autoSpaceDE w:val="0"/>
              <w:autoSpaceDN w:val="0"/>
              <w:adjustRightInd w:val="0"/>
              <w:spacing w:after="0"/>
              <w:jc w:val="both"/>
              <w:rPr>
                <w:sz w:val="18"/>
                <w:szCs w:val="28"/>
              </w:rPr>
            </w:pPr>
            <w:r w:rsidRPr="00E756EC">
              <w:rPr>
                <w:sz w:val="18"/>
                <w:szCs w:val="28"/>
              </w:rPr>
              <w:t>В письменном заявлении должна быть указана информация о заявителе (Ф.И.О., паспортные данные, адрес регистрации, контактный телефон). Заявление должно быть подписано заявителем или его уполномоченным представителем.</w:t>
            </w:r>
          </w:p>
          <w:p w:rsidR="00E7329A" w:rsidRPr="00E756EC" w:rsidRDefault="00E7329A" w:rsidP="003D30A1">
            <w:pPr>
              <w:autoSpaceDE w:val="0"/>
              <w:autoSpaceDN w:val="0"/>
              <w:adjustRightInd w:val="0"/>
              <w:spacing w:after="0"/>
              <w:jc w:val="both"/>
              <w:rPr>
                <w:sz w:val="18"/>
                <w:szCs w:val="28"/>
              </w:rPr>
            </w:pPr>
            <w:r w:rsidRPr="00E756EC">
              <w:rPr>
                <w:sz w:val="18"/>
                <w:szCs w:val="28"/>
              </w:rPr>
              <w:t>Образец заявления приведен в приложении № 2 к настоящему Административному регламенту.</w:t>
            </w:r>
          </w:p>
          <w:p w:rsidR="00E7329A" w:rsidRPr="00E756EC" w:rsidRDefault="00E7329A" w:rsidP="003D30A1">
            <w:pPr>
              <w:autoSpaceDE w:val="0"/>
              <w:autoSpaceDN w:val="0"/>
              <w:adjustRightInd w:val="0"/>
              <w:spacing w:after="0"/>
              <w:jc w:val="both"/>
              <w:rPr>
                <w:sz w:val="18"/>
                <w:szCs w:val="28"/>
              </w:rPr>
            </w:pPr>
            <w:r w:rsidRPr="00E756EC">
              <w:rPr>
                <w:sz w:val="18"/>
                <w:szCs w:val="28"/>
              </w:rPr>
              <w:t>К заявлению прилагаются следующие документы:</w:t>
            </w:r>
          </w:p>
          <w:p w:rsidR="00E7329A" w:rsidRPr="00E756EC" w:rsidRDefault="00E7329A" w:rsidP="003D30A1">
            <w:pPr>
              <w:autoSpaceDE w:val="0"/>
              <w:autoSpaceDN w:val="0"/>
              <w:adjustRightInd w:val="0"/>
              <w:spacing w:after="0"/>
              <w:jc w:val="both"/>
              <w:rPr>
                <w:sz w:val="18"/>
                <w:szCs w:val="28"/>
              </w:rPr>
            </w:pPr>
            <w:r w:rsidRPr="00E756EC">
              <w:rPr>
                <w:sz w:val="18"/>
                <w:szCs w:val="28"/>
              </w:rPr>
              <w:t>- копия документа, удостоверяющего личность заявителя (заявителей), либо личность представителя заявителя (заявителей);</w:t>
            </w:r>
          </w:p>
          <w:p w:rsidR="00E7329A" w:rsidRPr="00E756EC" w:rsidRDefault="00E7329A" w:rsidP="003D30A1">
            <w:pPr>
              <w:autoSpaceDE w:val="0"/>
              <w:autoSpaceDN w:val="0"/>
              <w:adjustRightInd w:val="0"/>
              <w:spacing w:after="0"/>
              <w:jc w:val="both"/>
              <w:rPr>
                <w:sz w:val="18"/>
                <w:szCs w:val="28"/>
              </w:rPr>
            </w:pPr>
            <w:r w:rsidRPr="00E756EC">
              <w:rPr>
                <w:sz w:val="18"/>
                <w:szCs w:val="2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329A" w:rsidRPr="00E756EC" w:rsidRDefault="00E7329A" w:rsidP="003D30A1">
            <w:pPr>
              <w:autoSpaceDE w:val="0"/>
              <w:autoSpaceDN w:val="0"/>
              <w:adjustRightInd w:val="0"/>
              <w:spacing w:after="0"/>
              <w:jc w:val="both"/>
              <w:rPr>
                <w:sz w:val="18"/>
                <w:szCs w:val="28"/>
              </w:rPr>
            </w:pPr>
            <w:r w:rsidRPr="00E756EC">
              <w:rPr>
                <w:sz w:val="18"/>
                <w:szCs w:val="28"/>
              </w:rPr>
              <w:t>- документы, удостоверяющие права на землю,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E7329A" w:rsidRPr="00E756EC" w:rsidRDefault="00E7329A" w:rsidP="003D30A1">
            <w:pPr>
              <w:autoSpaceDE w:val="0"/>
              <w:autoSpaceDN w:val="0"/>
              <w:adjustRightInd w:val="0"/>
              <w:spacing w:after="0"/>
              <w:jc w:val="both"/>
              <w:rPr>
                <w:sz w:val="18"/>
                <w:szCs w:val="28"/>
              </w:rPr>
            </w:pPr>
            <w:r w:rsidRPr="00E756EC">
              <w:rPr>
                <w:sz w:val="18"/>
                <w:szCs w:val="28"/>
              </w:rPr>
              <w:t>Заявление на бумажном носителе представляется:</w:t>
            </w:r>
          </w:p>
          <w:p w:rsidR="00E7329A" w:rsidRPr="00E756EC" w:rsidRDefault="00E7329A" w:rsidP="003D30A1">
            <w:pPr>
              <w:autoSpaceDE w:val="0"/>
              <w:autoSpaceDN w:val="0"/>
              <w:adjustRightInd w:val="0"/>
              <w:spacing w:after="0"/>
              <w:jc w:val="both"/>
              <w:rPr>
                <w:sz w:val="18"/>
                <w:szCs w:val="28"/>
              </w:rPr>
            </w:pPr>
            <w:r w:rsidRPr="00E756EC">
              <w:rPr>
                <w:sz w:val="18"/>
                <w:szCs w:val="28"/>
              </w:rPr>
              <w:t>- посредством почтового отправления;</w:t>
            </w:r>
          </w:p>
          <w:p w:rsidR="00E7329A" w:rsidRPr="00E756EC" w:rsidRDefault="00E7329A" w:rsidP="003D30A1">
            <w:pPr>
              <w:autoSpaceDE w:val="0"/>
              <w:autoSpaceDN w:val="0"/>
              <w:adjustRightInd w:val="0"/>
              <w:spacing w:after="0"/>
              <w:jc w:val="both"/>
              <w:rPr>
                <w:sz w:val="18"/>
                <w:szCs w:val="28"/>
              </w:rPr>
            </w:pPr>
            <w:r w:rsidRPr="00E756EC">
              <w:rPr>
                <w:sz w:val="18"/>
                <w:szCs w:val="28"/>
              </w:rPr>
              <w:t>- при личном обращении заявителя либо его законного представителя.</w:t>
            </w:r>
          </w:p>
          <w:p w:rsidR="00E7329A" w:rsidRPr="00E756EC" w:rsidRDefault="00E7329A" w:rsidP="003D30A1">
            <w:pPr>
              <w:autoSpaceDE w:val="0"/>
              <w:autoSpaceDN w:val="0"/>
              <w:adjustRightInd w:val="0"/>
              <w:spacing w:after="0"/>
              <w:jc w:val="both"/>
              <w:rPr>
                <w:sz w:val="18"/>
                <w:szCs w:val="28"/>
              </w:rPr>
            </w:pPr>
            <w:r w:rsidRPr="00E756EC">
              <w:rPr>
                <w:sz w:val="18"/>
                <w:szCs w:val="28"/>
              </w:rPr>
              <w:t>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Воронежской области.</w:t>
            </w:r>
          </w:p>
          <w:p w:rsidR="00E7329A" w:rsidRPr="00E756EC" w:rsidRDefault="00E7329A" w:rsidP="003D30A1">
            <w:pPr>
              <w:autoSpaceDE w:val="0"/>
              <w:autoSpaceDN w:val="0"/>
              <w:adjustRightInd w:val="0"/>
              <w:spacing w:after="0"/>
              <w:jc w:val="both"/>
              <w:rPr>
                <w:sz w:val="18"/>
                <w:szCs w:val="28"/>
              </w:rPr>
            </w:pPr>
            <w:r w:rsidRPr="00E756EC">
              <w:rPr>
                <w:sz w:val="18"/>
                <w:szCs w:val="28"/>
              </w:rPr>
              <w:t>Заявление в форме электронного документа подписывается заявителем с использованием простой электронной подписи.</w:t>
            </w:r>
          </w:p>
          <w:p w:rsidR="00E7329A" w:rsidRPr="00926266" w:rsidRDefault="00E7329A" w:rsidP="003D30A1">
            <w:pPr>
              <w:autoSpaceDE w:val="0"/>
              <w:autoSpaceDN w:val="0"/>
              <w:adjustRightInd w:val="0"/>
              <w:spacing w:after="0"/>
              <w:jc w:val="both"/>
              <w:rPr>
                <w:sz w:val="18"/>
              </w:rPr>
            </w:pPr>
            <w:r w:rsidRPr="00E756EC">
              <w:rPr>
                <w:sz w:val="18"/>
                <w:szCs w:val="28"/>
              </w:rPr>
              <w:t>Иные необходимые для предоставления муниципальной услуги документы представляются в форме электронных документов, электронных образов документов.</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94"/>
        <w:gridCol w:w="1167"/>
        <w:gridCol w:w="1150"/>
        <w:gridCol w:w="961"/>
        <w:gridCol w:w="630"/>
        <w:gridCol w:w="1167"/>
        <w:gridCol w:w="1167"/>
        <w:gridCol w:w="116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pStyle w:val="ConsPlusNormal"/>
              <w:ind w:firstLine="0"/>
              <w:jc w:val="both"/>
              <w:outlineLvl w:val="0"/>
              <w:rPr>
                <w:sz w:val="1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rFonts w:ascii="Times New Roman" w:hAnsi="Times New Roman" w:cs="Times New Roman"/>
                <w:sz w:val="18"/>
                <w:szCs w:val="24"/>
                <w:lang w:eastAsia="ru-RU"/>
              </w:rPr>
            </w:pP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8"/>
                <w:szCs w:val="2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
        <w:gridCol w:w="1425"/>
        <w:gridCol w:w="1532"/>
        <w:gridCol w:w="1174"/>
        <w:gridCol w:w="1513"/>
        <w:gridCol w:w="887"/>
        <w:gridCol w:w="1183"/>
        <w:gridCol w:w="757"/>
        <w:gridCol w:w="757"/>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926266" w:rsidTr="003D30A1">
        <w:tc>
          <w:tcPr>
            <w:tcW w:w="182" w:type="pct"/>
          </w:tcPr>
          <w:p w:rsidR="00E7329A" w:rsidRPr="00926266" w:rsidRDefault="00E7329A" w:rsidP="003D30A1">
            <w:pPr>
              <w:spacing w:after="0"/>
              <w:rPr>
                <w:sz w:val="18"/>
              </w:rPr>
            </w:pPr>
            <w:r w:rsidRPr="00926266">
              <w:rPr>
                <w:sz w:val="18"/>
              </w:rPr>
              <w:t>1</w:t>
            </w:r>
          </w:p>
        </w:tc>
        <w:tc>
          <w:tcPr>
            <w:tcW w:w="681" w:type="pct"/>
          </w:tcPr>
          <w:p w:rsidR="00E7329A" w:rsidRPr="00926266" w:rsidRDefault="00E7329A" w:rsidP="003D30A1">
            <w:pPr>
              <w:spacing w:after="0"/>
              <w:rPr>
                <w:sz w:val="18"/>
              </w:rPr>
            </w:pPr>
            <w:r w:rsidRPr="00E2107A">
              <w:rPr>
                <w:sz w:val="18"/>
                <w:szCs w:val="28"/>
              </w:rPr>
              <w:t>Результатом предоставления муниципальной услуги является выдача постановления администрации о прекращении права пожизненного наследуемого владения земельными участками, находящимся в муниципальной собственности или государственная собственность на который не разграничена</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положительный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постоянно</w:t>
            </w:r>
          </w:p>
        </w:tc>
        <w:tc>
          <w:tcPr>
            <w:tcW w:w="368" w:type="pct"/>
            <w:tcBorders>
              <w:left w:val="single" w:sz="4" w:space="0" w:color="auto"/>
            </w:tcBorders>
          </w:tcPr>
          <w:p w:rsidR="00E7329A" w:rsidRPr="00926266" w:rsidRDefault="00E7329A" w:rsidP="003D30A1">
            <w:pPr>
              <w:spacing w:after="0"/>
              <w:rPr>
                <w:sz w:val="18"/>
              </w:rPr>
            </w:pPr>
            <w:r w:rsidRPr="00926266">
              <w:rPr>
                <w:sz w:val="18"/>
              </w:rPr>
              <w:t>постоянно</w:t>
            </w:r>
          </w:p>
        </w:tc>
      </w:tr>
      <w:tr w:rsidR="00E7329A" w:rsidRPr="00926266" w:rsidTr="003D30A1">
        <w:tc>
          <w:tcPr>
            <w:tcW w:w="182" w:type="pct"/>
          </w:tcPr>
          <w:p w:rsidR="00E7329A" w:rsidRPr="00926266" w:rsidRDefault="00E7329A" w:rsidP="003D30A1">
            <w:pPr>
              <w:spacing w:after="0"/>
              <w:rPr>
                <w:sz w:val="18"/>
              </w:rPr>
            </w:pPr>
            <w:r w:rsidRPr="00926266">
              <w:rPr>
                <w:sz w:val="18"/>
              </w:rPr>
              <w:t>2</w:t>
            </w:r>
          </w:p>
        </w:tc>
        <w:tc>
          <w:tcPr>
            <w:tcW w:w="681" w:type="pct"/>
          </w:tcPr>
          <w:p w:rsidR="00E7329A" w:rsidRPr="00926266" w:rsidRDefault="00E7329A" w:rsidP="003D30A1">
            <w:pPr>
              <w:spacing w:after="0"/>
              <w:rPr>
                <w:sz w:val="18"/>
              </w:rPr>
            </w:pPr>
            <w:r>
              <w:rPr>
                <w:sz w:val="18"/>
              </w:rPr>
              <w:t>О</w:t>
            </w:r>
            <w:r w:rsidRPr="00926266">
              <w:rPr>
                <w:sz w:val="18"/>
              </w:rPr>
              <w:t>тказ в предоставлении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отрицательный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6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52"/>
        <w:gridCol w:w="1683"/>
        <w:gridCol w:w="1588"/>
        <w:gridCol w:w="1093"/>
        <w:gridCol w:w="1395"/>
        <w:gridCol w:w="1627"/>
        <w:gridCol w:w="1708"/>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756"/>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E7329A" w:rsidRPr="00926266" w:rsidRDefault="00E7329A" w:rsidP="003D30A1">
            <w:pPr>
              <w:spacing w:after="0"/>
              <w:rPr>
                <w:sz w:val="18"/>
              </w:rPr>
            </w:pPr>
            <w:r w:rsidRPr="00926266">
              <w:rPr>
                <w:sz w:val="18"/>
              </w:rPr>
              <w:t>1 календарный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D1619C" w:rsidRDefault="00E7329A" w:rsidP="003D30A1">
            <w:pPr>
              <w:spacing w:after="0" w:line="240" w:lineRule="auto"/>
              <w:ind w:left="34"/>
              <w:jc w:val="both"/>
              <w:rPr>
                <w:sz w:val="18"/>
              </w:rPr>
            </w:pPr>
            <w:r w:rsidRPr="00926266">
              <w:rPr>
                <w:sz w:val="18"/>
              </w:rPr>
              <w:t xml:space="preserve">Форма заявления </w:t>
            </w:r>
          </w:p>
          <w:p w:rsidR="00E7329A" w:rsidRPr="00A13AC3" w:rsidRDefault="00E7329A" w:rsidP="003D30A1">
            <w:pPr>
              <w:spacing w:after="0" w:line="240" w:lineRule="auto"/>
              <w:ind w:left="34"/>
              <w:jc w:val="both"/>
              <w:rPr>
                <w:sz w:val="18"/>
              </w:rPr>
            </w:pPr>
            <w:r w:rsidRPr="00A13AC3">
              <w:rPr>
                <w:sz w:val="18"/>
              </w:rPr>
              <w:t xml:space="preserve">о прекращении права </w:t>
            </w:r>
          </w:p>
          <w:p w:rsidR="00E7329A" w:rsidRDefault="00E7329A" w:rsidP="003D30A1">
            <w:pPr>
              <w:spacing w:after="0" w:line="240" w:lineRule="auto"/>
              <w:ind w:left="34"/>
              <w:jc w:val="both"/>
              <w:rPr>
                <w:sz w:val="18"/>
              </w:rPr>
            </w:pPr>
            <w:r w:rsidRPr="00A13AC3">
              <w:rPr>
                <w:sz w:val="18"/>
              </w:rPr>
              <w:t>пожизненного наследуемого владения земельным участком</w:t>
            </w:r>
            <w:r w:rsidRPr="00926266">
              <w:rPr>
                <w:sz w:val="18"/>
              </w:rPr>
              <w:t>(Приложение 1к технологической схеме).</w:t>
            </w:r>
          </w:p>
          <w:p w:rsidR="00E7329A" w:rsidRPr="00926266" w:rsidRDefault="00E7329A" w:rsidP="003D30A1">
            <w:pPr>
              <w:spacing w:after="0" w:line="240" w:lineRule="auto"/>
              <w:ind w:left="34"/>
              <w:jc w:val="both"/>
              <w:rPr>
                <w:sz w:val="18"/>
              </w:rPr>
            </w:pPr>
          </w:p>
          <w:p w:rsidR="00E7329A" w:rsidRPr="00A13AC3" w:rsidRDefault="00E7329A" w:rsidP="003D30A1">
            <w:pPr>
              <w:spacing w:after="0"/>
              <w:jc w:val="both"/>
              <w:rPr>
                <w:sz w:val="18"/>
              </w:rPr>
            </w:pPr>
            <w:r>
              <w:rPr>
                <w:sz w:val="18"/>
              </w:rPr>
              <w:t xml:space="preserve">Форма </w:t>
            </w:r>
            <w:r w:rsidRPr="00A13AC3">
              <w:rPr>
                <w:sz w:val="18"/>
              </w:rPr>
              <w:t>РАСПИСК</w:t>
            </w:r>
            <w:r>
              <w:rPr>
                <w:sz w:val="18"/>
              </w:rPr>
              <w:t>И</w:t>
            </w:r>
          </w:p>
          <w:p w:rsidR="00E7329A" w:rsidRPr="00A13AC3" w:rsidRDefault="00E7329A" w:rsidP="003D30A1">
            <w:pPr>
              <w:spacing w:after="0"/>
              <w:jc w:val="both"/>
              <w:rPr>
                <w:sz w:val="18"/>
              </w:rPr>
            </w:pPr>
            <w:r w:rsidRPr="00A13AC3">
              <w:rPr>
                <w:sz w:val="18"/>
              </w:rPr>
              <w:t>в получении документов, представленных для принятия решения</w:t>
            </w:r>
          </w:p>
          <w:p w:rsidR="00E7329A" w:rsidRPr="00A13AC3" w:rsidRDefault="00E7329A" w:rsidP="003D30A1">
            <w:pPr>
              <w:spacing w:after="0"/>
              <w:jc w:val="both"/>
              <w:rPr>
                <w:sz w:val="18"/>
              </w:rPr>
            </w:pPr>
            <w:r w:rsidRPr="00A13AC3">
              <w:rPr>
                <w:sz w:val="18"/>
              </w:rPr>
              <w:t>о прекращении права пожизненного наследуемого владения</w:t>
            </w:r>
          </w:p>
          <w:p w:rsidR="00E7329A" w:rsidRPr="00926266" w:rsidRDefault="00E7329A" w:rsidP="003D30A1">
            <w:pPr>
              <w:spacing w:after="0"/>
              <w:jc w:val="both"/>
              <w:rPr>
                <w:sz w:val="18"/>
              </w:rPr>
            </w:pPr>
            <w:r w:rsidRPr="00A13AC3">
              <w:rPr>
                <w:sz w:val="18"/>
              </w:rPr>
              <w:t>земельным участком</w:t>
            </w:r>
            <w:r w:rsidRPr="00926266">
              <w:rPr>
                <w:sz w:val="18"/>
              </w:rPr>
              <w:t xml:space="preserve">(Приложение </w:t>
            </w:r>
            <w:r>
              <w:rPr>
                <w:sz w:val="18"/>
              </w:rPr>
              <w:t xml:space="preserve">2 </w:t>
            </w:r>
            <w:r w:rsidRPr="00926266">
              <w:rPr>
                <w:sz w:val="18"/>
              </w:rPr>
              <w:t>к технологической схеме).</w:t>
            </w:r>
          </w:p>
        </w:tc>
      </w:tr>
      <w:tr w:rsidR="00E7329A" w:rsidRPr="00926266" w:rsidTr="003D30A1">
        <w:trPr>
          <w:trHeight w:val="979"/>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18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408"/>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15"/>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bottom w:val="single" w:sz="4" w:space="0" w:color="auto"/>
            </w:tcBorders>
          </w:tcPr>
          <w:p w:rsidR="00E7329A" w:rsidRPr="00926266" w:rsidRDefault="00E7329A" w:rsidP="003D30A1">
            <w:pPr>
              <w:spacing w:after="0"/>
              <w:jc w:val="both"/>
              <w:rPr>
                <w:sz w:val="18"/>
              </w:rPr>
            </w:pPr>
          </w:p>
        </w:tc>
        <w:tc>
          <w:tcPr>
            <w:tcW w:w="737" w:type="pct"/>
            <w:vMerge w:val="restart"/>
          </w:tcPr>
          <w:p w:rsidR="00E7329A" w:rsidRPr="00926266" w:rsidRDefault="00E7329A" w:rsidP="003D30A1">
            <w:pPr>
              <w:spacing w:after="0"/>
              <w:rPr>
                <w:sz w:val="18"/>
              </w:rPr>
            </w:pPr>
          </w:p>
        </w:tc>
        <w:tc>
          <w:tcPr>
            <w:tcW w:w="785"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r>
      <w:tr w:rsidR="00E7329A" w:rsidRPr="00926266" w:rsidTr="003D30A1">
        <w:trPr>
          <w:trHeight w:val="191"/>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571B30" w:rsidTr="003D30A1">
        <w:tc>
          <w:tcPr>
            <w:tcW w:w="5000" w:type="pct"/>
            <w:gridSpan w:val="8"/>
          </w:tcPr>
          <w:p w:rsidR="00E7329A" w:rsidRPr="00571B30" w:rsidRDefault="00E7329A" w:rsidP="003D30A1">
            <w:pPr>
              <w:numPr>
                <w:ilvl w:val="0"/>
                <w:numId w:val="5"/>
              </w:numPr>
              <w:spacing w:after="0" w:line="240" w:lineRule="auto"/>
              <w:rPr>
                <w:b/>
                <w:sz w:val="18"/>
              </w:rPr>
            </w:pPr>
            <w:r w:rsidRPr="00571B30">
              <w:rPr>
                <w:b/>
                <w:sz w:val="18"/>
              </w:rPr>
              <w:t xml:space="preserve">Подготовка проекта </w:t>
            </w:r>
            <w:r w:rsidRPr="00571B30">
              <w:rPr>
                <w:b/>
                <w:sz w:val="18"/>
                <w:szCs w:val="18"/>
              </w:rPr>
              <w:t xml:space="preserve">соответствующего решения  </w:t>
            </w:r>
            <w:r w:rsidRPr="00571B30">
              <w:rPr>
                <w:b/>
                <w:sz w:val="18"/>
              </w:rPr>
              <w:t>или подготовка мотивированного отказа в предоставлении муниципальной услуги</w:t>
            </w:r>
          </w:p>
        </w:tc>
      </w:tr>
      <w:tr w:rsidR="00E7329A" w:rsidRPr="0038085C" w:rsidTr="003D30A1">
        <w:trPr>
          <w:trHeight w:val="1696"/>
        </w:trPr>
        <w:tc>
          <w:tcPr>
            <w:tcW w:w="181" w:type="pct"/>
            <w:gridSpan w:val="2"/>
            <w:tcBorders>
              <w:bottom w:val="single" w:sz="4" w:space="0" w:color="auto"/>
            </w:tcBorders>
          </w:tcPr>
          <w:p w:rsidR="00E7329A" w:rsidRPr="0038085C" w:rsidRDefault="00E7329A" w:rsidP="003D30A1">
            <w:pPr>
              <w:spacing w:after="0"/>
              <w:rPr>
                <w:sz w:val="18"/>
                <w:szCs w:val="18"/>
              </w:rPr>
            </w:pPr>
            <w:r w:rsidRPr="0038085C">
              <w:rPr>
                <w:sz w:val="18"/>
                <w:szCs w:val="18"/>
              </w:rPr>
              <w:t>3.1</w:t>
            </w:r>
          </w:p>
        </w:tc>
        <w:tc>
          <w:tcPr>
            <w:tcW w:w="910" w:type="pct"/>
            <w:tcBorders>
              <w:bottom w:val="single" w:sz="4" w:space="0" w:color="auto"/>
            </w:tcBorders>
          </w:tcPr>
          <w:p w:rsidR="00E7329A" w:rsidRPr="0038085C" w:rsidRDefault="00E7329A" w:rsidP="003D30A1">
            <w:pPr>
              <w:pStyle w:val="ConsPlusNormal"/>
              <w:ind w:firstLine="0"/>
              <w:jc w:val="both"/>
              <w:rPr>
                <w:rFonts w:ascii="Times New Roman" w:hAnsi="Times New Roman" w:cs="Times New Roman"/>
                <w:sz w:val="18"/>
                <w:szCs w:val="18"/>
              </w:rPr>
            </w:pPr>
            <w:r w:rsidRPr="0038085C">
              <w:rPr>
                <w:rFonts w:ascii="Times New Roman" w:hAnsi="Times New Roman" w:cs="Times New Roman"/>
                <w:sz w:val="18"/>
                <w:szCs w:val="18"/>
                <w:lang w:eastAsia="ru-RU"/>
              </w:rPr>
              <w:t xml:space="preserve">Подготовка </w:t>
            </w:r>
            <w:r w:rsidRPr="0038085C">
              <w:rPr>
                <w:rFonts w:ascii="Times New Roman" w:hAnsi="Times New Roman" w:cs="Times New Roman"/>
                <w:sz w:val="18"/>
                <w:szCs w:val="18"/>
              </w:rPr>
              <w:t>проекта</w:t>
            </w:r>
            <w:r w:rsidRPr="00E2107A">
              <w:rPr>
                <w:rFonts w:ascii="Times New Roman" w:hAnsi="Times New Roman" w:cs="Times New Roman"/>
                <w:sz w:val="18"/>
                <w:szCs w:val="18"/>
              </w:rPr>
              <w:t>постановления администрации о прекращении права пожизненного наследуемого владения земельным участком либо уведомления о мотивированном отказе</w:t>
            </w:r>
          </w:p>
        </w:tc>
        <w:tc>
          <w:tcPr>
            <w:tcW w:w="1102" w:type="pct"/>
            <w:tcBorders>
              <w:bottom w:val="single" w:sz="4" w:space="0" w:color="auto"/>
            </w:tcBorders>
          </w:tcPr>
          <w:p w:rsidR="00E7329A" w:rsidRPr="0038085C" w:rsidRDefault="00E7329A" w:rsidP="003D30A1">
            <w:pPr>
              <w:autoSpaceDE w:val="0"/>
              <w:autoSpaceDN w:val="0"/>
              <w:adjustRightInd w:val="0"/>
              <w:spacing w:after="0"/>
              <w:jc w:val="both"/>
              <w:rPr>
                <w:sz w:val="18"/>
                <w:szCs w:val="18"/>
              </w:rPr>
            </w:pPr>
            <w:r w:rsidRPr="0038085C">
              <w:rPr>
                <w:sz w:val="18"/>
                <w:szCs w:val="18"/>
              </w:rPr>
              <w:t xml:space="preserve">- подготовка проекта </w:t>
            </w:r>
            <w:r>
              <w:rPr>
                <w:sz w:val="18"/>
                <w:szCs w:val="18"/>
              </w:rPr>
              <w:t>соответствующего решения</w:t>
            </w:r>
          </w:p>
          <w:p w:rsidR="00E7329A" w:rsidRPr="0038085C" w:rsidRDefault="00E7329A" w:rsidP="003D30A1">
            <w:pPr>
              <w:autoSpaceDE w:val="0"/>
              <w:autoSpaceDN w:val="0"/>
              <w:adjustRightInd w:val="0"/>
              <w:spacing w:after="0"/>
              <w:jc w:val="both"/>
              <w:rPr>
                <w:sz w:val="18"/>
                <w:szCs w:val="18"/>
              </w:rPr>
            </w:pPr>
            <w:r w:rsidRPr="0038085C">
              <w:rPr>
                <w:sz w:val="18"/>
                <w:szCs w:val="18"/>
              </w:rPr>
              <w:t xml:space="preserve">- направление проекта </w:t>
            </w:r>
            <w:r>
              <w:rPr>
                <w:sz w:val="18"/>
                <w:szCs w:val="18"/>
              </w:rPr>
              <w:t>соответствующего решения</w:t>
            </w:r>
            <w:r w:rsidRPr="0038085C">
              <w:rPr>
                <w:sz w:val="18"/>
                <w:szCs w:val="18"/>
              </w:rPr>
              <w:t xml:space="preserve">  уполномоченному должностному лицу (главе администрации).</w:t>
            </w:r>
          </w:p>
        </w:tc>
        <w:tc>
          <w:tcPr>
            <w:tcW w:w="737" w:type="pct"/>
            <w:vMerge w:val="restart"/>
          </w:tcPr>
          <w:p w:rsidR="00E7329A" w:rsidRPr="0038085C" w:rsidRDefault="00E7329A" w:rsidP="003D30A1">
            <w:pPr>
              <w:spacing w:after="0"/>
              <w:rPr>
                <w:sz w:val="18"/>
                <w:szCs w:val="18"/>
              </w:rPr>
            </w:pPr>
            <w:r w:rsidRPr="00E2107A">
              <w:rPr>
                <w:sz w:val="18"/>
                <w:szCs w:val="18"/>
              </w:rPr>
              <w:t>19 календарных дней</w:t>
            </w:r>
          </w:p>
        </w:tc>
        <w:tc>
          <w:tcPr>
            <w:tcW w:w="785" w:type="pct"/>
            <w:vMerge w:val="restart"/>
          </w:tcPr>
          <w:p w:rsidR="00E7329A" w:rsidRPr="0038085C" w:rsidRDefault="00E7329A" w:rsidP="003D30A1">
            <w:pPr>
              <w:spacing w:after="0"/>
              <w:rPr>
                <w:sz w:val="18"/>
                <w:szCs w:val="18"/>
              </w:rPr>
            </w:pPr>
            <w:r w:rsidRPr="0038085C">
              <w:rPr>
                <w:sz w:val="18"/>
                <w:szCs w:val="18"/>
              </w:rPr>
              <w:t>Ответственный сотрудник Уполномоченного органа</w:t>
            </w:r>
          </w:p>
        </w:tc>
        <w:tc>
          <w:tcPr>
            <w:tcW w:w="643" w:type="pct"/>
            <w:vMerge w:val="restart"/>
          </w:tcPr>
          <w:p w:rsidR="00E7329A" w:rsidRPr="0038085C" w:rsidRDefault="00E7329A" w:rsidP="003D30A1">
            <w:pPr>
              <w:spacing w:after="0" w:line="240" w:lineRule="auto"/>
              <w:ind w:left="35"/>
              <w:jc w:val="both"/>
              <w:rPr>
                <w:sz w:val="18"/>
                <w:szCs w:val="18"/>
              </w:rPr>
            </w:pPr>
            <w:r w:rsidRPr="0038085C">
              <w:rPr>
                <w:sz w:val="18"/>
                <w:szCs w:val="18"/>
              </w:rPr>
              <w:t>Нормативно правовые акты, регулирующие предоставление муниципальной услуги.</w:t>
            </w:r>
          </w:p>
          <w:p w:rsidR="00E7329A" w:rsidRPr="0038085C" w:rsidRDefault="00E7329A" w:rsidP="003D30A1">
            <w:pPr>
              <w:spacing w:after="0" w:line="240" w:lineRule="auto"/>
              <w:ind w:left="35"/>
              <w:jc w:val="both"/>
              <w:rPr>
                <w:sz w:val="18"/>
                <w:szCs w:val="18"/>
              </w:rPr>
            </w:pPr>
            <w:r w:rsidRPr="0038085C">
              <w:rPr>
                <w:sz w:val="18"/>
                <w:szCs w:val="18"/>
              </w:rPr>
              <w:t>Автоматизированное рабочее место.</w:t>
            </w:r>
          </w:p>
        </w:tc>
        <w:tc>
          <w:tcPr>
            <w:tcW w:w="643" w:type="pct"/>
            <w:vMerge w:val="restart"/>
          </w:tcPr>
          <w:p w:rsidR="00E7329A" w:rsidRPr="0038085C" w:rsidRDefault="00E7329A" w:rsidP="003D30A1">
            <w:pPr>
              <w:spacing w:after="0"/>
              <w:rPr>
                <w:sz w:val="18"/>
                <w:szCs w:val="18"/>
              </w:rPr>
            </w:pPr>
            <w:r w:rsidRPr="0038085C">
              <w:rPr>
                <w:sz w:val="18"/>
                <w:szCs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4"/>
              </w:numPr>
              <w:spacing w:after="0" w:line="240" w:lineRule="auto"/>
              <w:ind w:left="35" w:firstLine="0"/>
              <w:jc w:val="both"/>
              <w:rPr>
                <w:sz w:val="18"/>
              </w:rPr>
            </w:pPr>
          </w:p>
        </w:tc>
        <w:tc>
          <w:tcPr>
            <w:tcW w:w="643" w:type="pct"/>
            <w:vMerge/>
          </w:tcPr>
          <w:p w:rsidR="00E7329A" w:rsidRPr="00926266" w:rsidRDefault="00E7329A" w:rsidP="003D30A1">
            <w:pPr>
              <w:spacing w:after="0"/>
              <w:rPr>
                <w:sz w:val="18"/>
              </w:rPr>
            </w:pPr>
          </w:p>
        </w:tc>
      </w:tr>
      <w:tr w:rsidR="00E7329A" w:rsidRPr="00571B30" w:rsidTr="003D30A1">
        <w:tc>
          <w:tcPr>
            <w:tcW w:w="5000" w:type="pct"/>
            <w:gridSpan w:val="8"/>
          </w:tcPr>
          <w:p w:rsidR="00E7329A" w:rsidRPr="00571B30" w:rsidRDefault="00E7329A" w:rsidP="003D30A1">
            <w:pPr>
              <w:numPr>
                <w:ilvl w:val="0"/>
                <w:numId w:val="5"/>
              </w:numPr>
              <w:spacing w:after="0" w:line="240" w:lineRule="auto"/>
              <w:rPr>
                <w:b/>
                <w:sz w:val="18"/>
              </w:rPr>
            </w:pPr>
            <w:r w:rsidRPr="00571B30">
              <w:rPr>
                <w:b/>
                <w:sz w:val="18"/>
                <w:szCs w:val="24"/>
              </w:rPr>
              <w:t xml:space="preserve">Направление (выдача) заявителю </w:t>
            </w:r>
            <w:r w:rsidRPr="00571B30">
              <w:rPr>
                <w:b/>
                <w:sz w:val="18"/>
                <w:szCs w:val="18"/>
              </w:rPr>
              <w:t>соответствующего решения</w:t>
            </w:r>
            <w:r w:rsidRPr="00571B30">
              <w:rPr>
                <w:b/>
                <w:sz w:val="18"/>
                <w:szCs w:val="24"/>
              </w:rPr>
              <w:t xml:space="preserve">, </w:t>
            </w:r>
            <w:r w:rsidRPr="00571B30">
              <w:rPr>
                <w:b/>
                <w:sz w:val="18"/>
              </w:rPr>
              <w:t>либо уведомления о мотивированном отказе</w:t>
            </w:r>
          </w:p>
        </w:tc>
      </w:tr>
      <w:tr w:rsidR="00E7329A" w:rsidRPr="007C2789" w:rsidTr="003D30A1">
        <w:trPr>
          <w:trHeight w:val="2230"/>
        </w:trPr>
        <w:tc>
          <w:tcPr>
            <w:tcW w:w="181" w:type="pct"/>
            <w:gridSpan w:val="2"/>
            <w:tcBorders>
              <w:bottom w:val="single" w:sz="4" w:space="0" w:color="auto"/>
            </w:tcBorders>
          </w:tcPr>
          <w:p w:rsidR="00E7329A" w:rsidRPr="007C2789" w:rsidRDefault="00E7329A" w:rsidP="003D30A1">
            <w:pPr>
              <w:spacing w:after="0"/>
              <w:rPr>
                <w:sz w:val="16"/>
                <w:szCs w:val="16"/>
              </w:rPr>
            </w:pPr>
            <w:r w:rsidRPr="007C2789">
              <w:rPr>
                <w:sz w:val="16"/>
                <w:szCs w:val="16"/>
              </w:rPr>
              <w:t>4.1</w:t>
            </w:r>
          </w:p>
        </w:tc>
        <w:tc>
          <w:tcPr>
            <w:tcW w:w="910" w:type="pct"/>
            <w:tcBorders>
              <w:bottom w:val="single" w:sz="4" w:space="0" w:color="auto"/>
            </w:tcBorders>
          </w:tcPr>
          <w:p w:rsidR="00E7329A" w:rsidRPr="007C2789" w:rsidRDefault="00E7329A" w:rsidP="003D30A1">
            <w:pPr>
              <w:pStyle w:val="ConsPlusNormal"/>
              <w:ind w:firstLine="0"/>
              <w:jc w:val="both"/>
              <w:rPr>
                <w:sz w:val="16"/>
                <w:szCs w:val="16"/>
              </w:rPr>
            </w:pPr>
            <w:r w:rsidRPr="007C2789">
              <w:rPr>
                <w:rFonts w:ascii="Times New Roman" w:hAnsi="Times New Roman" w:cs="Times New Roman"/>
                <w:sz w:val="16"/>
                <w:szCs w:val="16"/>
              </w:rPr>
              <w:t xml:space="preserve">Направление </w:t>
            </w:r>
            <w:r w:rsidRPr="00E2107A">
              <w:rPr>
                <w:rFonts w:ascii="Times New Roman" w:hAnsi="Times New Roman" w:cs="Times New Roman"/>
                <w:sz w:val="16"/>
                <w:szCs w:val="16"/>
              </w:rPr>
              <w:t>заявителю постановления администрации о прекращении права пожизненного наследуемого владения земельным участком</w:t>
            </w:r>
          </w:p>
        </w:tc>
        <w:tc>
          <w:tcPr>
            <w:tcW w:w="1102" w:type="pct"/>
            <w:tcBorders>
              <w:bottom w:val="single" w:sz="4" w:space="0" w:color="auto"/>
            </w:tcBorders>
          </w:tcPr>
          <w:p w:rsidR="00E7329A" w:rsidRPr="007C2789" w:rsidRDefault="00E7329A" w:rsidP="003D30A1">
            <w:pPr>
              <w:spacing w:after="0"/>
              <w:jc w:val="both"/>
              <w:rPr>
                <w:sz w:val="16"/>
                <w:szCs w:val="16"/>
              </w:rPr>
            </w:pPr>
            <w:r w:rsidRPr="007C2789">
              <w:rPr>
                <w:sz w:val="16"/>
                <w:szCs w:val="16"/>
              </w:rPr>
              <w:t xml:space="preserve">- заказным письмом с уведомлением о вручении; </w:t>
            </w:r>
          </w:p>
          <w:p w:rsidR="00E7329A" w:rsidRPr="007C2789" w:rsidRDefault="00E7329A" w:rsidP="003D30A1">
            <w:pPr>
              <w:spacing w:after="0"/>
              <w:jc w:val="both"/>
              <w:rPr>
                <w:sz w:val="16"/>
                <w:szCs w:val="16"/>
              </w:rPr>
            </w:pPr>
            <w:r w:rsidRPr="007C2789">
              <w:rPr>
                <w:sz w:val="16"/>
                <w:szCs w:val="16"/>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E7329A" w:rsidRPr="007C2789" w:rsidRDefault="00E7329A" w:rsidP="003D30A1">
            <w:pPr>
              <w:spacing w:after="0"/>
              <w:jc w:val="both"/>
              <w:rPr>
                <w:sz w:val="16"/>
                <w:szCs w:val="16"/>
              </w:rPr>
            </w:pPr>
            <w:r w:rsidRPr="007C2789">
              <w:rPr>
                <w:sz w:val="16"/>
                <w:szCs w:val="16"/>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E7329A" w:rsidRPr="007C2789" w:rsidRDefault="00E7329A" w:rsidP="003D30A1">
            <w:pPr>
              <w:spacing w:after="0"/>
              <w:rPr>
                <w:sz w:val="16"/>
                <w:szCs w:val="16"/>
              </w:rPr>
            </w:pPr>
            <w:r w:rsidRPr="00E2107A">
              <w:rPr>
                <w:sz w:val="16"/>
                <w:szCs w:val="16"/>
              </w:rPr>
              <w:t>3 календарных дня</w:t>
            </w:r>
          </w:p>
        </w:tc>
        <w:tc>
          <w:tcPr>
            <w:tcW w:w="785" w:type="pct"/>
            <w:vMerge w:val="restart"/>
          </w:tcPr>
          <w:p w:rsidR="00E7329A" w:rsidRPr="007C2789" w:rsidRDefault="00E7329A" w:rsidP="003D30A1">
            <w:pPr>
              <w:spacing w:after="0"/>
              <w:rPr>
                <w:sz w:val="16"/>
                <w:szCs w:val="16"/>
              </w:rPr>
            </w:pPr>
            <w:r w:rsidRPr="007C2789">
              <w:rPr>
                <w:sz w:val="16"/>
                <w:szCs w:val="16"/>
              </w:rPr>
              <w:t>Ответственный сотрудник Уполномоченного органа</w:t>
            </w:r>
          </w:p>
        </w:tc>
        <w:tc>
          <w:tcPr>
            <w:tcW w:w="643" w:type="pct"/>
            <w:vMerge w:val="restart"/>
          </w:tcPr>
          <w:p w:rsidR="00E7329A" w:rsidRPr="007C2789" w:rsidRDefault="00E7329A" w:rsidP="003D30A1">
            <w:pPr>
              <w:spacing w:after="0" w:line="240" w:lineRule="auto"/>
              <w:rPr>
                <w:sz w:val="16"/>
                <w:szCs w:val="16"/>
              </w:rPr>
            </w:pPr>
            <w:r w:rsidRPr="007C2789">
              <w:rPr>
                <w:sz w:val="16"/>
                <w:szCs w:val="16"/>
              </w:rPr>
              <w:t>Нормативно правовые акты, регулирующие предоставление муниципальной услуги.</w:t>
            </w:r>
          </w:p>
          <w:p w:rsidR="00E7329A" w:rsidRPr="007C2789" w:rsidRDefault="00E7329A" w:rsidP="003D30A1">
            <w:pPr>
              <w:spacing w:after="0" w:line="240" w:lineRule="auto"/>
              <w:rPr>
                <w:sz w:val="16"/>
                <w:szCs w:val="16"/>
              </w:rPr>
            </w:pPr>
            <w:r w:rsidRPr="007C2789">
              <w:rPr>
                <w:sz w:val="16"/>
                <w:szCs w:val="16"/>
              </w:rPr>
              <w:t>Автоматизированное рабочее место.</w:t>
            </w:r>
          </w:p>
        </w:tc>
        <w:tc>
          <w:tcPr>
            <w:tcW w:w="643" w:type="pct"/>
            <w:vMerge w:val="restart"/>
          </w:tcPr>
          <w:p w:rsidR="00E7329A" w:rsidRPr="007C2789" w:rsidRDefault="00E7329A" w:rsidP="003D30A1">
            <w:pPr>
              <w:spacing w:after="0"/>
              <w:rPr>
                <w:sz w:val="16"/>
                <w:szCs w:val="16"/>
              </w:rPr>
            </w:pPr>
            <w:r w:rsidRPr="007C2789">
              <w:rPr>
                <w:sz w:val="16"/>
                <w:szCs w:val="16"/>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910"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w:t>
            </w:r>
            <w:r w:rsidR="00621B86">
              <w:rPr>
                <w:sz w:val="18"/>
              </w:rPr>
              <w:t xml:space="preserve"> </w:t>
            </w:r>
            <w:r w:rsidRPr="00926266">
              <w:rPr>
                <w:sz w:val="18"/>
              </w:rPr>
              <w:t>подачи заявления.</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C14A2E">
              <w:rPr>
                <w:b/>
                <w:sz w:val="20"/>
                <w:szCs w:val="28"/>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right"/>
        <w:rPr>
          <w:sz w:val="18"/>
        </w:rPr>
      </w:pPr>
      <w:r w:rsidRPr="00A13AC3">
        <w:rPr>
          <w:sz w:val="16"/>
          <w:szCs w:val="16"/>
        </w:rPr>
        <w:tab/>
      </w:r>
      <w:r w:rsidRPr="00926266">
        <w:rPr>
          <w:sz w:val="18"/>
        </w:rPr>
        <w:t xml:space="preserve">Приложение </w:t>
      </w:r>
      <w:r>
        <w:rPr>
          <w:sz w:val="18"/>
        </w:rPr>
        <w:t>№</w:t>
      </w:r>
      <w:r w:rsidRPr="00926266">
        <w:rPr>
          <w:sz w:val="18"/>
        </w:rPr>
        <w:t>1</w:t>
      </w:r>
      <w:r>
        <w:rPr>
          <w:sz w:val="18"/>
        </w:rPr>
        <w:br/>
      </w:r>
      <w:r w:rsidRPr="00926266">
        <w:rPr>
          <w:sz w:val="18"/>
        </w:rPr>
        <w:t>к технологической схеме</w:t>
      </w:r>
    </w:p>
    <w:p w:rsidR="00E7329A" w:rsidRDefault="00E7329A" w:rsidP="00E7329A">
      <w:pPr>
        <w:autoSpaceDE w:val="0"/>
        <w:autoSpaceDN w:val="0"/>
        <w:adjustRightInd w:val="0"/>
        <w:spacing w:after="0" w:line="240" w:lineRule="auto"/>
        <w:ind w:firstLine="709"/>
        <w:jc w:val="center"/>
        <w:rPr>
          <w:sz w:val="18"/>
        </w:rPr>
      </w:pP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Форма заявления</w:t>
      </w: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r w:rsidRPr="00621B86">
        <w:rPr>
          <w:sz w:val="16"/>
          <w:szCs w:val="16"/>
        </w:rPr>
        <w:t xml:space="preserve">В администрацию </w:t>
      </w:r>
      <w:r w:rsidR="00621B86" w:rsidRPr="00621B86">
        <w:rPr>
          <w:rFonts w:ascii="Arial" w:hAnsi="Arial" w:cs="Arial"/>
          <w:color w:val="262626"/>
          <w:sz w:val="16"/>
          <w:szCs w:val="16"/>
          <w:shd w:val="clear" w:color="auto" w:fill="FFFFFF"/>
        </w:rPr>
        <w:t>Чулокское сельское</w:t>
      </w:r>
      <w:r w:rsidRPr="00621B86">
        <w:rPr>
          <w:sz w:val="16"/>
          <w:szCs w:val="16"/>
        </w:rPr>
        <w:t xml:space="preserve"> поселения</w:t>
      </w:r>
      <w:r w:rsidRPr="00A13AC3">
        <w:rPr>
          <w:sz w:val="16"/>
          <w:szCs w:val="16"/>
        </w:rPr>
        <w:t xml:space="preserve"> </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(Ф.И.О.)</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 xml:space="preserve"> (Ф.И.О. заявителя)</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(паспортные данные)</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(по доверенности в интересах)</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(адрес регистрации)</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Контактный телефон 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(указывается по желанию)</w:t>
      </w: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ЗАЯВЛЕНИЕ</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 xml:space="preserve">о прекращении права </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пожизненного наследуемого владения земельным участком</w:t>
      </w: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Прошу прекратить право пожизненного наследуемого владения земельным участком, находящимся в собственности муниципального образования _______________________, или государственная собственность на который не разграничена  (не нужное зачеркнуть)</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площадью ___________ кв. м, кадастровый номер_____________________ (при наличии), расположенный по адресу:_______________________.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Решение о прекращении права пожизненного наследуемого владения  земельным участком прошу выдать мне лично (или уполномоченному  представителю)/выслать по почте (по желанию заявителя).</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Приложение: (указывается список прилагаемых к заявлению документов):</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__________________________________________________________________________________________________________________________________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 xml:space="preserve">_______________________                                             _________________      </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 xml:space="preserve">                       (подпись)                                                                                            (фамилия И.О.)</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right"/>
        <w:rPr>
          <w:sz w:val="18"/>
        </w:rPr>
      </w:pPr>
      <w:r w:rsidRPr="00926266">
        <w:rPr>
          <w:sz w:val="18"/>
        </w:rPr>
        <w:t xml:space="preserve">Приложение </w:t>
      </w:r>
      <w:r>
        <w:rPr>
          <w:sz w:val="18"/>
        </w:rPr>
        <w:t>№2</w:t>
      </w:r>
      <w:r>
        <w:rPr>
          <w:sz w:val="18"/>
        </w:rPr>
        <w:br/>
      </w:r>
      <w:r w:rsidRPr="00926266">
        <w:rPr>
          <w:sz w:val="18"/>
        </w:rPr>
        <w:t>к технологической схеме</w:t>
      </w:r>
    </w:p>
    <w:p w:rsidR="00E7329A" w:rsidRDefault="00E7329A" w:rsidP="00E7329A">
      <w:pPr>
        <w:autoSpaceDE w:val="0"/>
        <w:autoSpaceDN w:val="0"/>
        <w:adjustRightInd w:val="0"/>
        <w:spacing w:after="0" w:line="240" w:lineRule="auto"/>
        <w:ind w:firstLine="709"/>
        <w:jc w:val="center"/>
        <w:rPr>
          <w:sz w:val="18"/>
        </w:rPr>
      </w:pP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РАСПИСКА</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в получении документов, представленных для принятия решения</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о прекращении права пожизненного наследуемого владения</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земельным участком</w:t>
      </w: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Настоящим удостоверяется, что заявитель</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 xml:space="preserve">                         (фамилия, имя, отчество)</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представил, а сотрудник администрации _______________ _________________ получил «_____» ________________ _________ документы                                      (число) (месяц прописью)  (год)</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в количестве _______________________________ экземпляров по</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(прописью)</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прилагаемому к заявлению перечню документов, необходимых для  принятия  решения о прекращении права пожизненного наследуемого владения земельным участком (согласно п. 2.6.1 настоящего Административного регламента):</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Перечень документов, которые будут получены по межведомственным запросам: __________________________________________________________________.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_______________________        ______________       ______________________</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(должность специалиста,                         (подпись)                      (расшифровка подписи)</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 xml:space="preserve">      ответственного за</w:t>
      </w:r>
    </w:p>
    <w:p w:rsidR="00E7329A" w:rsidRPr="00A13AC3" w:rsidRDefault="00E7329A" w:rsidP="00E7329A">
      <w:pPr>
        <w:autoSpaceDE w:val="0"/>
        <w:autoSpaceDN w:val="0"/>
        <w:adjustRightInd w:val="0"/>
        <w:spacing w:after="0" w:line="240" w:lineRule="auto"/>
        <w:ind w:firstLine="709"/>
        <w:jc w:val="center"/>
        <w:rPr>
          <w:sz w:val="16"/>
          <w:szCs w:val="16"/>
        </w:rPr>
      </w:pPr>
      <w:r w:rsidRPr="00A13AC3">
        <w:rPr>
          <w:sz w:val="16"/>
          <w:szCs w:val="16"/>
        </w:rPr>
        <w:t xml:space="preserve">    прием документов)</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spacing w:after="0"/>
        <w:jc w:val="right"/>
        <w:rPr>
          <w:sz w:val="20"/>
        </w:rPr>
      </w:pPr>
    </w:p>
    <w:p w:rsidR="00E7329A" w:rsidRDefault="00E7329A" w:rsidP="00E7329A">
      <w:pPr>
        <w:spacing w:after="0"/>
        <w:jc w:val="right"/>
        <w:rPr>
          <w:sz w:val="20"/>
        </w:rPr>
      </w:pPr>
      <w:r w:rsidRPr="00926266">
        <w:rPr>
          <w:sz w:val="20"/>
        </w:rPr>
        <w:t xml:space="preserve">Приложение </w:t>
      </w:r>
      <w:r>
        <w:rPr>
          <w:sz w:val="20"/>
        </w:rPr>
        <w:t>28</w:t>
      </w:r>
    </w:p>
    <w:p w:rsidR="00E7329A" w:rsidRPr="00926266" w:rsidRDefault="00E7329A" w:rsidP="00E7329A">
      <w:pPr>
        <w:spacing w:after="0"/>
        <w:jc w:val="right"/>
        <w:rPr>
          <w:sz w:val="20"/>
        </w:rPr>
      </w:pP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8C0E01" w:rsidRDefault="00E7329A" w:rsidP="00E7329A">
      <w:pPr>
        <w:spacing w:after="0"/>
        <w:jc w:val="center"/>
        <w:rPr>
          <w:b/>
          <w:sz w:val="20"/>
          <w:szCs w:val="20"/>
        </w:rPr>
      </w:pPr>
      <w:r w:rsidRPr="008C0E01">
        <w:rPr>
          <w:b/>
          <w:sz w:val="20"/>
          <w:szCs w:val="20"/>
        </w:rPr>
        <w:t>Предоставления муниципальной услуги «</w:t>
      </w:r>
      <w:r w:rsidRPr="00DB2355">
        <w:rPr>
          <w:b/>
          <w:sz w:val="20"/>
          <w:szCs w:val="20"/>
        </w:rPr>
        <w:t>Признание садового дома жилым домом и жилого дома садовым домом</w:t>
      </w:r>
      <w:r w:rsidRPr="008C0E01">
        <w:rPr>
          <w:b/>
          <w:sz w:val="20"/>
          <w:szCs w:val="20"/>
        </w:rPr>
        <w:t>»</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FE74F5" w:rsidRDefault="00E7329A" w:rsidP="003D30A1">
            <w:pPr>
              <w:spacing w:after="0"/>
              <w:jc w:val="both"/>
              <w:rPr>
                <w:sz w:val="18"/>
              </w:rPr>
            </w:pPr>
            <w:r w:rsidRPr="00FE74F5">
              <w:rPr>
                <w:sz w:val="18"/>
              </w:rPr>
              <w:t xml:space="preserve">Администрация </w:t>
            </w:r>
            <w:r w:rsidR="00621B86" w:rsidRPr="00FE74F5">
              <w:rPr>
                <w:rFonts w:ascii="Arial" w:hAnsi="Arial" w:cs="Arial"/>
                <w:color w:val="262626"/>
                <w:sz w:val="16"/>
                <w:szCs w:val="16"/>
                <w:shd w:val="clear" w:color="auto" w:fill="FFFFFF"/>
              </w:rPr>
              <w:t xml:space="preserve">Чулокское сельское </w:t>
            </w:r>
            <w:r w:rsidRPr="00FE74F5">
              <w:rPr>
                <w:sz w:val="18"/>
              </w:rPr>
              <w:t xml:space="preserve">поселения Бутурлиновского муниципального района Воронежской области </w:t>
            </w:r>
          </w:p>
          <w:p w:rsidR="00E7329A" w:rsidRPr="00FE74F5"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FE74F5" w:rsidRDefault="00E7329A" w:rsidP="003D30A1">
            <w:pPr>
              <w:spacing w:after="0"/>
              <w:jc w:val="center"/>
              <w:rPr>
                <w:sz w:val="18"/>
              </w:rPr>
            </w:pPr>
          </w:p>
        </w:tc>
      </w:tr>
      <w:tr w:rsidR="00E7329A" w:rsidRPr="008C0E01" w:rsidTr="003D30A1">
        <w:tc>
          <w:tcPr>
            <w:tcW w:w="225" w:type="pct"/>
          </w:tcPr>
          <w:p w:rsidR="00E7329A" w:rsidRPr="008C0E01" w:rsidRDefault="00E7329A" w:rsidP="003D30A1">
            <w:pPr>
              <w:spacing w:after="0"/>
              <w:jc w:val="center"/>
              <w:rPr>
                <w:sz w:val="20"/>
                <w:szCs w:val="20"/>
              </w:rPr>
            </w:pPr>
            <w:r w:rsidRPr="008C0E01">
              <w:rPr>
                <w:sz w:val="20"/>
                <w:szCs w:val="20"/>
              </w:rPr>
              <w:t>3</w:t>
            </w:r>
          </w:p>
        </w:tc>
        <w:tc>
          <w:tcPr>
            <w:tcW w:w="1135" w:type="pct"/>
          </w:tcPr>
          <w:p w:rsidR="00E7329A" w:rsidRPr="008C0E01" w:rsidRDefault="00E7329A" w:rsidP="003D30A1">
            <w:pPr>
              <w:spacing w:after="0"/>
              <w:jc w:val="center"/>
              <w:rPr>
                <w:sz w:val="20"/>
                <w:szCs w:val="20"/>
              </w:rPr>
            </w:pPr>
            <w:r w:rsidRPr="008C0E01">
              <w:rPr>
                <w:sz w:val="20"/>
                <w:szCs w:val="20"/>
              </w:rPr>
              <w:t>Полное наименование услуги</w:t>
            </w:r>
          </w:p>
        </w:tc>
        <w:tc>
          <w:tcPr>
            <w:tcW w:w="3640" w:type="pct"/>
          </w:tcPr>
          <w:p w:rsidR="00E7329A" w:rsidRPr="00FE74F5" w:rsidRDefault="00E7329A" w:rsidP="003D30A1">
            <w:pPr>
              <w:spacing w:after="0"/>
              <w:jc w:val="both"/>
              <w:rPr>
                <w:sz w:val="20"/>
                <w:szCs w:val="20"/>
              </w:rPr>
            </w:pPr>
            <w:r w:rsidRPr="00FE74F5">
              <w:rPr>
                <w:sz w:val="20"/>
                <w:szCs w:val="20"/>
              </w:rPr>
              <w:t>«Признание садового дома жилым домом и жилого дома садовым домом»</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FE74F5" w:rsidRDefault="00E7329A" w:rsidP="003D30A1">
            <w:pPr>
              <w:spacing w:after="0"/>
              <w:jc w:val="both"/>
              <w:rPr>
                <w:sz w:val="18"/>
              </w:rPr>
            </w:pPr>
            <w:r w:rsidRPr="00FE74F5">
              <w:rPr>
                <w:sz w:val="18"/>
              </w:rPr>
              <w:t>нет</w:t>
            </w:r>
          </w:p>
        </w:tc>
      </w:tr>
      <w:tr w:rsidR="00E7329A" w:rsidRPr="00926266" w:rsidTr="003D30A1">
        <w:trPr>
          <w:trHeight w:val="962"/>
        </w:trPr>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FE74F5" w:rsidRDefault="00E7329A" w:rsidP="00621B86">
            <w:pPr>
              <w:jc w:val="both"/>
              <w:rPr>
                <w:sz w:val="18"/>
              </w:rPr>
            </w:pPr>
            <w:r w:rsidRPr="00FE74F5">
              <w:rPr>
                <w:sz w:val="18"/>
              </w:rPr>
              <w:t xml:space="preserve">Утвержден постановлением администрации </w:t>
            </w:r>
            <w:r w:rsidR="00621B86" w:rsidRPr="00FE74F5">
              <w:rPr>
                <w:rFonts w:ascii="Arial" w:hAnsi="Arial" w:cs="Arial"/>
                <w:color w:val="262626"/>
                <w:sz w:val="16"/>
                <w:szCs w:val="16"/>
                <w:shd w:val="clear" w:color="auto" w:fill="FFFFFF"/>
              </w:rPr>
              <w:t xml:space="preserve">Чулокское сельское </w:t>
            </w:r>
            <w:r w:rsidRPr="00FE74F5">
              <w:rPr>
                <w:sz w:val="18"/>
              </w:rPr>
              <w:t xml:space="preserve">поселения Бутурлиновского муниципального </w:t>
            </w:r>
            <w:r w:rsidR="00FE74F5" w:rsidRPr="00FE74F5">
              <w:rPr>
                <w:sz w:val="18"/>
              </w:rPr>
              <w:t>района Воронежской области от 13.11.2023 г. № 43</w:t>
            </w:r>
            <w:r w:rsidRPr="00FE74F5">
              <w:rPr>
                <w:sz w:val="18"/>
              </w:rPr>
              <w:t xml:space="preserve"> «Об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w:t>
            </w:r>
            <w:r w:rsidR="00621B86" w:rsidRPr="00FE74F5">
              <w:rPr>
                <w:rFonts w:ascii="Arial" w:hAnsi="Arial" w:cs="Arial"/>
                <w:color w:val="262626"/>
                <w:sz w:val="16"/>
                <w:szCs w:val="16"/>
                <w:shd w:val="clear" w:color="auto" w:fill="FFFFFF"/>
              </w:rPr>
              <w:t xml:space="preserve">Чулокское сельское </w:t>
            </w:r>
            <w:r w:rsidRPr="00FE74F5">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8C0E01" w:rsidTr="003D30A1">
        <w:tc>
          <w:tcPr>
            <w:tcW w:w="222" w:type="pct"/>
          </w:tcPr>
          <w:p w:rsidR="00E7329A" w:rsidRPr="008C0E01" w:rsidRDefault="00E7329A" w:rsidP="003D30A1">
            <w:pPr>
              <w:spacing w:after="0"/>
              <w:jc w:val="center"/>
              <w:rPr>
                <w:b/>
                <w:sz w:val="20"/>
                <w:szCs w:val="20"/>
              </w:rPr>
            </w:pPr>
          </w:p>
        </w:tc>
        <w:tc>
          <w:tcPr>
            <w:tcW w:w="4778" w:type="pct"/>
          </w:tcPr>
          <w:p w:rsidR="00E7329A" w:rsidRPr="008C0E01" w:rsidRDefault="00E7329A" w:rsidP="003D30A1">
            <w:pPr>
              <w:spacing w:after="0"/>
              <w:rPr>
                <w:b/>
                <w:sz w:val="20"/>
                <w:szCs w:val="20"/>
              </w:rPr>
            </w:pPr>
            <w:r w:rsidRPr="008C0E01">
              <w:rPr>
                <w:sz w:val="20"/>
                <w:szCs w:val="20"/>
              </w:rPr>
              <w:t>«</w:t>
            </w:r>
            <w:r w:rsidRPr="00DB2355">
              <w:rPr>
                <w:sz w:val="20"/>
                <w:szCs w:val="20"/>
              </w:rPr>
              <w:t>Признание садового дома жилым домом и жилого дома садовым домом</w:t>
            </w:r>
            <w:r w:rsidRPr="008C0E01">
              <w:rPr>
                <w:sz w:val="20"/>
                <w:szCs w:val="20"/>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716BF" w:rsidRDefault="00E7329A" w:rsidP="003D30A1">
            <w:pPr>
              <w:spacing w:after="0"/>
              <w:rPr>
                <w:sz w:val="18"/>
              </w:rPr>
            </w:pPr>
            <w:r w:rsidRPr="008716BF">
              <w:rPr>
                <w:sz w:val="18"/>
              </w:rPr>
              <w:t>Срок предоставления Муниципальной услуги составляет не более сорока пяти календарных дней со дня со дня подачи заявления в Администрацию.</w:t>
            </w:r>
          </w:p>
          <w:p w:rsidR="00E7329A" w:rsidRPr="008716BF" w:rsidRDefault="00E7329A" w:rsidP="003D30A1">
            <w:pPr>
              <w:spacing w:after="0"/>
              <w:rPr>
                <w:sz w:val="18"/>
              </w:rPr>
            </w:pPr>
            <w:r w:rsidRPr="008716BF">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spacing w:after="0"/>
              <w:rPr>
                <w:b/>
                <w:sz w:val="18"/>
              </w:rPr>
            </w:pPr>
            <w:r w:rsidRPr="008716BF">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716BF" w:rsidRDefault="00E7329A" w:rsidP="003D30A1">
            <w:pPr>
              <w:spacing w:after="0"/>
              <w:rPr>
                <w:sz w:val="18"/>
              </w:rPr>
            </w:pPr>
            <w:r w:rsidRPr="008716BF">
              <w:rPr>
                <w:sz w:val="18"/>
              </w:rPr>
              <w:t>Срок предоставления Муниципальной услуги составляет не более сорока пяти календарных дней со дня со дня подачи заявления в Администрацию.</w:t>
            </w:r>
          </w:p>
          <w:p w:rsidR="00E7329A" w:rsidRPr="008716BF" w:rsidRDefault="00E7329A" w:rsidP="003D30A1">
            <w:pPr>
              <w:spacing w:after="0"/>
              <w:rPr>
                <w:sz w:val="18"/>
              </w:rPr>
            </w:pPr>
            <w:r w:rsidRPr="008716BF">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spacing w:after="0"/>
              <w:rPr>
                <w:b/>
                <w:sz w:val="18"/>
              </w:rPr>
            </w:pPr>
            <w:r w:rsidRPr="008716BF">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344A7E" w:rsidTr="003D30A1">
        <w:tc>
          <w:tcPr>
            <w:tcW w:w="222" w:type="pct"/>
          </w:tcPr>
          <w:p w:rsidR="00E7329A" w:rsidRPr="00344A7E" w:rsidRDefault="00E7329A" w:rsidP="003D30A1">
            <w:pPr>
              <w:spacing w:after="0" w:line="240" w:lineRule="auto"/>
              <w:jc w:val="center"/>
              <w:rPr>
                <w:b/>
                <w:sz w:val="16"/>
                <w:szCs w:val="16"/>
              </w:rPr>
            </w:pPr>
          </w:p>
        </w:tc>
        <w:tc>
          <w:tcPr>
            <w:tcW w:w="4778" w:type="pct"/>
          </w:tcPr>
          <w:p w:rsidR="00E7329A" w:rsidRPr="00482197" w:rsidRDefault="00E7329A" w:rsidP="003D30A1">
            <w:pPr>
              <w:autoSpaceDE w:val="0"/>
              <w:autoSpaceDN w:val="0"/>
              <w:adjustRightInd w:val="0"/>
              <w:spacing w:after="0"/>
              <w:jc w:val="both"/>
              <w:rPr>
                <w:sz w:val="18"/>
              </w:rPr>
            </w:pPr>
            <w:r w:rsidRPr="00482197">
              <w:rPr>
                <w:sz w:val="18"/>
              </w:rPr>
              <w:t xml:space="preserve">Исчерпывающий перечень оснований для отказа в приеме документов, необходимых для предоставления Муниципальной услуги являются: </w:t>
            </w:r>
          </w:p>
          <w:p w:rsidR="00E7329A" w:rsidRPr="00482197" w:rsidRDefault="00E7329A" w:rsidP="003D30A1">
            <w:pPr>
              <w:autoSpaceDE w:val="0"/>
              <w:autoSpaceDN w:val="0"/>
              <w:adjustRightInd w:val="0"/>
              <w:spacing w:after="0"/>
              <w:jc w:val="both"/>
              <w:rPr>
                <w:sz w:val="18"/>
              </w:rPr>
            </w:pPr>
            <w:r w:rsidRPr="00482197">
              <w:rPr>
                <w:sz w:val="18"/>
              </w:rPr>
              <w:t>1. Заявление подано в орган местного самоуправления или организацию, в полномочия которых не входит предоставление Муниципальной услуги;</w:t>
            </w:r>
          </w:p>
          <w:p w:rsidR="00E7329A" w:rsidRPr="00482197" w:rsidRDefault="00E7329A" w:rsidP="003D30A1">
            <w:pPr>
              <w:autoSpaceDE w:val="0"/>
              <w:autoSpaceDN w:val="0"/>
              <w:adjustRightInd w:val="0"/>
              <w:spacing w:after="0"/>
              <w:jc w:val="both"/>
              <w:rPr>
                <w:sz w:val="18"/>
              </w:rPr>
            </w:pPr>
            <w:r w:rsidRPr="00482197">
              <w:rPr>
                <w:sz w:val="18"/>
              </w:rPr>
              <w:t>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7329A" w:rsidRPr="00482197" w:rsidRDefault="00E7329A" w:rsidP="003D30A1">
            <w:pPr>
              <w:autoSpaceDE w:val="0"/>
              <w:autoSpaceDN w:val="0"/>
              <w:adjustRightInd w:val="0"/>
              <w:spacing w:after="0"/>
              <w:jc w:val="both"/>
              <w:rPr>
                <w:sz w:val="18"/>
              </w:rPr>
            </w:pPr>
            <w:r w:rsidRPr="00482197">
              <w:rPr>
                <w:sz w:val="18"/>
              </w:rPr>
              <w:t>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7329A" w:rsidRPr="00482197" w:rsidRDefault="00E7329A" w:rsidP="003D30A1">
            <w:pPr>
              <w:autoSpaceDE w:val="0"/>
              <w:autoSpaceDN w:val="0"/>
              <w:adjustRightInd w:val="0"/>
              <w:spacing w:after="0"/>
              <w:jc w:val="both"/>
              <w:rPr>
                <w:sz w:val="18"/>
              </w:rPr>
            </w:pPr>
            <w:r w:rsidRPr="00482197">
              <w:rPr>
                <w:sz w:val="1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7329A" w:rsidRPr="00482197" w:rsidRDefault="00E7329A" w:rsidP="003D30A1">
            <w:pPr>
              <w:autoSpaceDE w:val="0"/>
              <w:autoSpaceDN w:val="0"/>
              <w:adjustRightInd w:val="0"/>
              <w:spacing w:after="0"/>
              <w:jc w:val="both"/>
              <w:rPr>
                <w:sz w:val="18"/>
              </w:rPr>
            </w:pPr>
            <w:r w:rsidRPr="00482197">
              <w:rPr>
                <w:sz w:val="18"/>
              </w:rPr>
              <w:t>5. Неполное заполнение полей в форме заявления, в том числе в интерактивной форме заявления на ЕПГУ, РПГУ;</w:t>
            </w:r>
          </w:p>
          <w:p w:rsidR="00E7329A" w:rsidRPr="00482197" w:rsidRDefault="00E7329A" w:rsidP="003D30A1">
            <w:pPr>
              <w:pStyle w:val="ConsPlusNormal"/>
              <w:ind w:firstLine="0"/>
              <w:contextualSpacing/>
              <w:jc w:val="both"/>
              <w:rPr>
                <w:rFonts w:ascii="Times New Roman" w:hAnsi="Times New Roman" w:cs="Times New Roman"/>
                <w:sz w:val="14"/>
              </w:rPr>
            </w:pPr>
            <w:r w:rsidRPr="00482197">
              <w:rPr>
                <w:rFonts w:ascii="Times New Roman" w:hAnsi="Times New Roman" w:cs="Times New Roman"/>
                <w:sz w:val="18"/>
              </w:rPr>
              <w:t>6. Заявление подано лицом, не имеющим полномочий представлять интересы Заявителя.</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887CA2" w:rsidTr="003D30A1">
        <w:tc>
          <w:tcPr>
            <w:tcW w:w="222" w:type="pct"/>
          </w:tcPr>
          <w:p w:rsidR="00E7329A" w:rsidRPr="00887CA2" w:rsidRDefault="00E7329A" w:rsidP="003D30A1">
            <w:pPr>
              <w:spacing w:after="0"/>
              <w:jc w:val="center"/>
              <w:rPr>
                <w:b/>
                <w:sz w:val="18"/>
                <w:szCs w:val="18"/>
              </w:rPr>
            </w:pPr>
          </w:p>
        </w:tc>
        <w:tc>
          <w:tcPr>
            <w:tcW w:w="4778" w:type="pct"/>
          </w:tcPr>
          <w:p w:rsidR="00E7329A" w:rsidRPr="00887CA2" w:rsidRDefault="00E7329A" w:rsidP="003D30A1">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«Признание садового дома жилым домом» являются:</w:t>
            </w:r>
          </w:p>
          <w:p w:rsidR="00E7329A" w:rsidRPr="00887CA2" w:rsidRDefault="00E7329A" w:rsidP="003D30A1">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E7329A" w:rsidRPr="00887CA2" w:rsidRDefault="00E7329A" w:rsidP="003D30A1">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E7329A" w:rsidRPr="00887CA2" w:rsidRDefault="00E7329A" w:rsidP="003D30A1">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 xml:space="preserve">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E7329A" w:rsidRPr="00887CA2" w:rsidRDefault="00E7329A" w:rsidP="003D30A1">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E7329A" w:rsidRPr="00887CA2" w:rsidRDefault="00E7329A" w:rsidP="003D30A1">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E7329A" w:rsidRPr="00887CA2" w:rsidRDefault="00E7329A" w:rsidP="003D30A1">
            <w:pPr>
              <w:pStyle w:val="ConsPlusNormal"/>
              <w:ind w:firstLine="0"/>
              <w:contextualSpacing/>
              <w:jc w:val="both"/>
              <w:rPr>
                <w:rFonts w:ascii="Times New Roman" w:hAnsi="Times New Roman" w:cs="Times New Roman"/>
                <w:sz w:val="18"/>
                <w:szCs w:val="18"/>
              </w:rPr>
            </w:pPr>
            <w:r w:rsidRPr="00887CA2">
              <w:rPr>
                <w:rFonts w:ascii="Times New Roman" w:hAnsi="Times New Roman" w:cs="Times New Roman"/>
                <w:sz w:val="18"/>
                <w:szCs w:val="18"/>
              </w:rPr>
              <w:t>6. Размещение садового дома на земельном участке, расположенном в границах зоны затопления, подтопления.</w:t>
            </w:r>
          </w:p>
          <w:p w:rsidR="00E7329A" w:rsidRPr="00887CA2" w:rsidRDefault="00E7329A" w:rsidP="003D30A1">
            <w:pPr>
              <w:rPr>
                <w:sz w:val="18"/>
                <w:szCs w:val="18"/>
                <w:lang w:eastAsia="ar-SA"/>
              </w:rPr>
            </w:pPr>
          </w:p>
          <w:p w:rsidR="00E7329A" w:rsidRPr="00887CA2" w:rsidRDefault="00E7329A" w:rsidP="003D30A1">
            <w:pPr>
              <w:autoSpaceDE w:val="0"/>
              <w:autoSpaceDN w:val="0"/>
              <w:adjustRightInd w:val="0"/>
              <w:spacing w:after="0" w:line="240" w:lineRule="auto"/>
              <w:ind w:firstLine="709"/>
              <w:jc w:val="both"/>
              <w:rPr>
                <w:bCs/>
                <w:sz w:val="18"/>
                <w:szCs w:val="18"/>
              </w:rPr>
            </w:pPr>
            <w:r w:rsidRPr="00887CA2">
              <w:rPr>
                <w:bCs/>
                <w:sz w:val="18"/>
                <w:szCs w:val="18"/>
              </w:rPr>
              <w:t>«Признание жилого дома садовым домом»:</w:t>
            </w:r>
          </w:p>
          <w:p w:rsidR="00E7329A" w:rsidRPr="00887CA2" w:rsidRDefault="00E7329A" w:rsidP="003D30A1">
            <w:pPr>
              <w:autoSpaceDE w:val="0"/>
              <w:autoSpaceDN w:val="0"/>
              <w:adjustRightInd w:val="0"/>
              <w:spacing w:after="0" w:line="240" w:lineRule="auto"/>
              <w:ind w:firstLine="709"/>
              <w:jc w:val="both"/>
              <w:rPr>
                <w:bCs/>
                <w:sz w:val="18"/>
                <w:szCs w:val="18"/>
              </w:rPr>
            </w:pPr>
            <w:r w:rsidRPr="00887CA2">
              <w:rPr>
                <w:bCs/>
                <w:sz w:val="18"/>
                <w:szCs w:val="18"/>
              </w:rPr>
              <w:t>1. Непредставление Заявителем заявления о предоставлении Муниципальной услуги;</w:t>
            </w:r>
          </w:p>
          <w:p w:rsidR="00E7329A" w:rsidRPr="00887CA2" w:rsidRDefault="00E7329A" w:rsidP="003D30A1">
            <w:pPr>
              <w:autoSpaceDE w:val="0"/>
              <w:autoSpaceDN w:val="0"/>
              <w:adjustRightInd w:val="0"/>
              <w:spacing w:after="0" w:line="240" w:lineRule="auto"/>
              <w:ind w:firstLine="709"/>
              <w:jc w:val="both"/>
              <w:rPr>
                <w:bCs/>
                <w:sz w:val="18"/>
                <w:szCs w:val="18"/>
              </w:rPr>
            </w:pPr>
            <w:r w:rsidRPr="00887CA2">
              <w:rPr>
                <w:bCs/>
                <w:sz w:val="18"/>
                <w:szCs w:val="18"/>
              </w:rPr>
              <w:t>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E7329A" w:rsidRPr="00887CA2" w:rsidRDefault="00E7329A" w:rsidP="003D30A1">
            <w:pPr>
              <w:autoSpaceDE w:val="0"/>
              <w:autoSpaceDN w:val="0"/>
              <w:adjustRightInd w:val="0"/>
              <w:spacing w:after="0" w:line="240" w:lineRule="auto"/>
              <w:ind w:firstLine="709"/>
              <w:jc w:val="both"/>
              <w:rPr>
                <w:bCs/>
                <w:sz w:val="18"/>
                <w:szCs w:val="18"/>
              </w:rPr>
            </w:pPr>
            <w:r w:rsidRPr="00887CA2">
              <w:rPr>
                <w:bCs/>
                <w:sz w:val="18"/>
                <w:szCs w:val="18"/>
              </w:rPr>
              <w:t xml:space="preserve">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E7329A" w:rsidRPr="00887CA2" w:rsidRDefault="00E7329A" w:rsidP="003D30A1">
            <w:pPr>
              <w:autoSpaceDE w:val="0"/>
              <w:autoSpaceDN w:val="0"/>
              <w:adjustRightInd w:val="0"/>
              <w:spacing w:after="0" w:line="240" w:lineRule="auto"/>
              <w:ind w:firstLine="709"/>
              <w:jc w:val="both"/>
              <w:rPr>
                <w:bCs/>
                <w:sz w:val="18"/>
                <w:szCs w:val="18"/>
              </w:rPr>
            </w:pPr>
            <w:r w:rsidRPr="00887CA2">
              <w:rPr>
                <w:bCs/>
                <w:sz w:val="18"/>
                <w:szCs w:val="18"/>
              </w:rPr>
              <w:t>4.  Непредставление Заявителем нотариально удостоверенного согласия третьих лиц в случае, если жилой дом обременен правами указанных лиц;</w:t>
            </w:r>
          </w:p>
          <w:p w:rsidR="00E7329A" w:rsidRPr="00887CA2" w:rsidRDefault="00E7329A" w:rsidP="003D30A1">
            <w:pPr>
              <w:autoSpaceDE w:val="0"/>
              <w:autoSpaceDN w:val="0"/>
              <w:adjustRightInd w:val="0"/>
              <w:spacing w:after="0" w:line="240" w:lineRule="auto"/>
              <w:ind w:firstLine="709"/>
              <w:jc w:val="both"/>
              <w:rPr>
                <w:bCs/>
                <w:sz w:val="18"/>
                <w:szCs w:val="18"/>
              </w:rPr>
            </w:pPr>
            <w:r w:rsidRPr="00887CA2">
              <w:rPr>
                <w:bCs/>
                <w:sz w:val="18"/>
                <w:szCs w:val="18"/>
              </w:rPr>
              <w:t>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E7329A" w:rsidRPr="00887CA2" w:rsidRDefault="00E7329A" w:rsidP="003D30A1">
            <w:pPr>
              <w:autoSpaceDE w:val="0"/>
              <w:autoSpaceDN w:val="0"/>
              <w:adjustRightInd w:val="0"/>
              <w:spacing w:after="0" w:line="240" w:lineRule="auto"/>
              <w:ind w:firstLine="709"/>
              <w:jc w:val="both"/>
              <w:rPr>
                <w:sz w:val="18"/>
                <w:szCs w:val="18"/>
                <w:lang w:eastAsia="ar-SA"/>
              </w:rPr>
            </w:pPr>
            <w:r w:rsidRPr="00887CA2">
              <w:rPr>
                <w:bCs/>
                <w:sz w:val="18"/>
                <w:szCs w:val="18"/>
              </w:rPr>
              <w:t>6. Использование жилого дома Заявителем или иным лицом в качестве места постоянного проживания.</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621B86" w:rsidRDefault="00E7329A" w:rsidP="003D30A1">
            <w:pPr>
              <w:autoSpaceDE w:val="0"/>
              <w:autoSpaceDN w:val="0"/>
              <w:adjustRightInd w:val="0"/>
              <w:spacing w:after="0"/>
              <w:jc w:val="both"/>
              <w:rPr>
                <w:sz w:val="18"/>
              </w:rPr>
            </w:pPr>
            <w:r w:rsidRPr="00621B86">
              <w:rPr>
                <w:sz w:val="18"/>
              </w:rPr>
              <w:t xml:space="preserve">- администрация </w:t>
            </w:r>
            <w:r w:rsidR="00621B86" w:rsidRPr="00621B86">
              <w:rPr>
                <w:rFonts w:ascii="Arial" w:hAnsi="Arial" w:cs="Arial"/>
                <w:color w:val="262626"/>
                <w:sz w:val="16"/>
                <w:szCs w:val="16"/>
                <w:shd w:val="clear" w:color="auto" w:fill="FFFFFF"/>
              </w:rPr>
              <w:t xml:space="preserve">Чулокское сельское </w:t>
            </w:r>
            <w:r w:rsidRPr="00621B86">
              <w:rPr>
                <w:sz w:val="18"/>
              </w:rPr>
              <w:t>поселения Бутурлиновского муниципального района Воронежской области;</w:t>
            </w:r>
          </w:p>
          <w:p w:rsidR="00E7329A" w:rsidRPr="00621B86" w:rsidRDefault="00E7329A" w:rsidP="003D30A1">
            <w:pPr>
              <w:autoSpaceDE w:val="0"/>
              <w:autoSpaceDN w:val="0"/>
              <w:adjustRightInd w:val="0"/>
              <w:spacing w:after="0"/>
              <w:jc w:val="both"/>
              <w:rPr>
                <w:sz w:val="18"/>
              </w:rPr>
            </w:pPr>
            <w:r w:rsidRPr="00621B8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621B86" w:rsidRDefault="00E7329A" w:rsidP="003D30A1">
            <w:pPr>
              <w:pStyle w:val="ConsPlusNormal"/>
              <w:ind w:firstLine="0"/>
              <w:jc w:val="both"/>
              <w:rPr>
                <w:rFonts w:ascii="Times New Roman" w:hAnsi="Times New Roman" w:cs="Times New Roman"/>
                <w:sz w:val="18"/>
                <w:szCs w:val="24"/>
              </w:rPr>
            </w:pPr>
            <w:r w:rsidRPr="00621B86">
              <w:rPr>
                <w:rFonts w:ascii="Times New Roman" w:hAnsi="Times New Roman" w:cs="Times New Roman"/>
                <w:sz w:val="18"/>
                <w:szCs w:val="24"/>
              </w:rPr>
              <w:t>- Единый портал государственных и муниципальных услуг(www.gosuslugi.ru);</w:t>
            </w:r>
          </w:p>
          <w:p w:rsidR="00E7329A" w:rsidRPr="00621B86" w:rsidRDefault="00E7329A" w:rsidP="003D30A1">
            <w:pPr>
              <w:pStyle w:val="ConsPlusNormal"/>
              <w:ind w:firstLine="0"/>
              <w:jc w:val="both"/>
              <w:rPr>
                <w:rFonts w:ascii="Times New Roman" w:hAnsi="Times New Roman" w:cs="Times New Roman"/>
                <w:sz w:val="18"/>
                <w:szCs w:val="24"/>
              </w:rPr>
            </w:pPr>
            <w:r w:rsidRPr="00621B86">
              <w:rPr>
                <w:rFonts w:ascii="Times New Roman" w:hAnsi="Times New Roman" w:cs="Times New Roman"/>
                <w:sz w:val="18"/>
                <w:szCs w:val="24"/>
              </w:rPr>
              <w:t>- Портал государственных и муниципальных услуг Воронежской области (</w:t>
            </w:r>
            <w:r w:rsidRPr="00621B86">
              <w:rPr>
                <w:rFonts w:ascii="Times New Roman" w:hAnsi="Times New Roman" w:cs="Times New Roman"/>
                <w:sz w:val="18"/>
                <w:szCs w:val="24"/>
                <w:lang w:val="en-US"/>
              </w:rPr>
              <w:t>www</w:t>
            </w:r>
            <w:r w:rsidRPr="00621B8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621B86" w:rsidRDefault="00E7329A" w:rsidP="003D30A1">
            <w:pPr>
              <w:autoSpaceDE w:val="0"/>
              <w:autoSpaceDN w:val="0"/>
              <w:adjustRightInd w:val="0"/>
              <w:spacing w:after="0"/>
              <w:jc w:val="both"/>
              <w:rPr>
                <w:b/>
                <w:sz w:val="18"/>
              </w:rPr>
            </w:pPr>
            <w:r w:rsidRPr="00621B8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621B86" w:rsidRDefault="00E7329A" w:rsidP="003D30A1">
            <w:pPr>
              <w:autoSpaceDE w:val="0"/>
              <w:autoSpaceDN w:val="0"/>
              <w:adjustRightInd w:val="0"/>
              <w:spacing w:after="0"/>
              <w:jc w:val="both"/>
              <w:rPr>
                <w:sz w:val="18"/>
              </w:rPr>
            </w:pPr>
            <w:r w:rsidRPr="00621B86">
              <w:rPr>
                <w:sz w:val="18"/>
              </w:rPr>
              <w:t xml:space="preserve">- в администрации </w:t>
            </w:r>
            <w:r w:rsidR="00621B86" w:rsidRPr="00621B86">
              <w:rPr>
                <w:rFonts w:ascii="Arial" w:hAnsi="Arial" w:cs="Arial"/>
                <w:color w:val="262626"/>
                <w:sz w:val="16"/>
                <w:szCs w:val="16"/>
                <w:shd w:val="clear" w:color="auto" w:fill="FFFFFF"/>
              </w:rPr>
              <w:t xml:space="preserve">Чулокское сельское </w:t>
            </w:r>
            <w:r w:rsidRPr="00621B86">
              <w:rPr>
                <w:sz w:val="18"/>
              </w:rPr>
              <w:t>поселения Бутурлиновского муниципального района Воронежской области на бумажном носителе;</w:t>
            </w:r>
          </w:p>
          <w:p w:rsidR="00E7329A" w:rsidRPr="00621B86" w:rsidRDefault="00E7329A" w:rsidP="003D30A1">
            <w:pPr>
              <w:autoSpaceDE w:val="0"/>
              <w:autoSpaceDN w:val="0"/>
              <w:adjustRightInd w:val="0"/>
              <w:spacing w:after="0"/>
              <w:rPr>
                <w:b/>
                <w:sz w:val="18"/>
              </w:rPr>
            </w:pPr>
            <w:r w:rsidRPr="00621B8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621B86">
              <w:rPr>
                <w:sz w:val="18"/>
              </w:rPr>
              <w:br/>
            </w:r>
            <w:r w:rsidRPr="00621B86">
              <w:rPr>
                <w:sz w:val="18"/>
                <w:szCs w:val="18"/>
              </w:rPr>
              <w:t>- в личный кабинет Заявителя на ЕПГУ;</w:t>
            </w:r>
            <w:r w:rsidRPr="00621B86">
              <w:rPr>
                <w:sz w:val="18"/>
                <w:szCs w:val="18"/>
              </w:rPr>
              <w:br/>
              <w:t>- посредством РПГУ;</w:t>
            </w:r>
            <w:r w:rsidRPr="00621B86">
              <w:rPr>
                <w:sz w:val="18"/>
                <w:szCs w:val="18"/>
              </w:rPr>
              <w:br/>
            </w:r>
            <w:r w:rsidRPr="00621B86">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8716BF" w:rsidRDefault="00E7329A" w:rsidP="003D30A1">
            <w:pPr>
              <w:tabs>
                <w:tab w:val="num" w:pos="142"/>
              </w:tabs>
              <w:autoSpaceDE w:val="0"/>
              <w:autoSpaceDN w:val="0"/>
              <w:adjustRightInd w:val="0"/>
              <w:spacing w:after="0"/>
              <w:jc w:val="both"/>
              <w:rPr>
                <w:sz w:val="18"/>
              </w:rPr>
            </w:pPr>
            <w:r w:rsidRPr="008716BF">
              <w:rPr>
                <w:sz w:val="18"/>
              </w:rPr>
              <w:t>1.</w:t>
            </w:r>
            <w:r w:rsidRPr="008716BF">
              <w:rPr>
                <w:sz w:val="18"/>
              </w:rPr>
              <w:tab/>
              <w:t xml:space="preserve">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образования(далее – Заявитель). </w:t>
            </w:r>
          </w:p>
          <w:p w:rsidR="00E7329A" w:rsidRPr="008716BF" w:rsidRDefault="00E7329A" w:rsidP="003D30A1">
            <w:pPr>
              <w:tabs>
                <w:tab w:val="num" w:pos="142"/>
              </w:tabs>
              <w:autoSpaceDE w:val="0"/>
              <w:autoSpaceDN w:val="0"/>
              <w:adjustRightInd w:val="0"/>
              <w:spacing w:after="0"/>
              <w:jc w:val="both"/>
              <w:rPr>
                <w:sz w:val="18"/>
              </w:rPr>
            </w:pPr>
            <w:r w:rsidRPr="008716BF">
              <w:rPr>
                <w:sz w:val="18"/>
              </w:rPr>
              <w:t xml:space="preserve">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 </w:t>
            </w:r>
          </w:p>
          <w:p w:rsidR="00E7329A" w:rsidRPr="00926266" w:rsidRDefault="00E7329A" w:rsidP="003D30A1">
            <w:pPr>
              <w:tabs>
                <w:tab w:val="num" w:pos="142"/>
              </w:tabs>
              <w:autoSpaceDE w:val="0"/>
              <w:autoSpaceDN w:val="0"/>
              <w:adjustRightInd w:val="0"/>
              <w:spacing w:after="0"/>
              <w:jc w:val="both"/>
              <w:rPr>
                <w:sz w:val="18"/>
              </w:rPr>
            </w:pPr>
            <w:r w:rsidRPr="008716BF">
              <w:rPr>
                <w:sz w:val="1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482197" w:rsidRDefault="00E7329A" w:rsidP="003D30A1">
            <w:pPr>
              <w:autoSpaceDE w:val="0"/>
              <w:autoSpaceDN w:val="0"/>
              <w:adjustRightInd w:val="0"/>
              <w:spacing w:after="0"/>
              <w:jc w:val="both"/>
              <w:rPr>
                <w:sz w:val="18"/>
                <w:szCs w:val="28"/>
              </w:rPr>
            </w:pPr>
            <w:r w:rsidRPr="00482197">
              <w:rPr>
                <w:sz w:val="1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E7329A" w:rsidRPr="00482197" w:rsidRDefault="00E7329A" w:rsidP="003D30A1">
            <w:pPr>
              <w:autoSpaceDE w:val="0"/>
              <w:autoSpaceDN w:val="0"/>
              <w:adjustRightInd w:val="0"/>
              <w:spacing w:after="0"/>
              <w:jc w:val="both"/>
              <w:rPr>
                <w:sz w:val="18"/>
                <w:szCs w:val="28"/>
              </w:rPr>
            </w:pPr>
            <w:r w:rsidRPr="00482197">
              <w:rPr>
                <w:sz w:val="18"/>
                <w:szCs w:val="28"/>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E7329A" w:rsidRPr="00482197" w:rsidRDefault="00E7329A" w:rsidP="003D30A1">
            <w:pPr>
              <w:autoSpaceDE w:val="0"/>
              <w:autoSpaceDN w:val="0"/>
              <w:adjustRightInd w:val="0"/>
              <w:spacing w:after="0"/>
              <w:jc w:val="both"/>
              <w:rPr>
                <w:sz w:val="18"/>
                <w:szCs w:val="28"/>
              </w:rPr>
            </w:pPr>
            <w:r w:rsidRPr="00482197">
              <w:rPr>
                <w:sz w:val="18"/>
                <w:szCs w:val="28"/>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7329A" w:rsidRPr="00482197" w:rsidRDefault="00E7329A" w:rsidP="003D30A1">
            <w:pPr>
              <w:autoSpaceDE w:val="0"/>
              <w:autoSpaceDN w:val="0"/>
              <w:adjustRightInd w:val="0"/>
              <w:spacing w:after="0"/>
              <w:jc w:val="both"/>
              <w:rPr>
                <w:sz w:val="18"/>
                <w:szCs w:val="28"/>
              </w:rPr>
            </w:pPr>
            <w:r w:rsidRPr="00482197">
              <w:rPr>
                <w:sz w:val="18"/>
                <w:szCs w:val="28"/>
              </w:rPr>
              <w:t>В заявлении также указывается один из следующих способов направления результата предоставления Муниципальной услуги:</w:t>
            </w:r>
          </w:p>
          <w:p w:rsidR="00E7329A" w:rsidRPr="00482197" w:rsidRDefault="00E7329A" w:rsidP="003D30A1">
            <w:pPr>
              <w:autoSpaceDE w:val="0"/>
              <w:autoSpaceDN w:val="0"/>
              <w:adjustRightInd w:val="0"/>
              <w:spacing w:after="0"/>
              <w:jc w:val="both"/>
              <w:rPr>
                <w:sz w:val="18"/>
                <w:szCs w:val="28"/>
              </w:rPr>
            </w:pPr>
            <w:r w:rsidRPr="00482197">
              <w:rPr>
                <w:sz w:val="18"/>
                <w:szCs w:val="28"/>
              </w:rPr>
              <w:t>в форме электронного документа в личном кабинете на ЕПГУ, РПГУ, посредством электронной почты;</w:t>
            </w:r>
          </w:p>
          <w:p w:rsidR="00E7329A" w:rsidRPr="00482197" w:rsidRDefault="00E7329A" w:rsidP="003D30A1">
            <w:pPr>
              <w:autoSpaceDE w:val="0"/>
              <w:autoSpaceDN w:val="0"/>
              <w:adjustRightInd w:val="0"/>
              <w:spacing w:after="0"/>
              <w:jc w:val="both"/>
              <w:rPr>
                <w:sz w:val="18"/>
                <w:szCs w:val="28"/>
              </w:rPr>
            </w:pPr>
            <w:r w:rsidRPr="00482197">
              <w:rPr>
                <w:sz w:val="18"/>
                <w:szCs w:val="28"/>
              </w:rPr>
              <w:t>на бумажном носителе лично в Администрации, в многофункциональном центре;</w:t>
            </w:r>
          </w:p>
          <w:p w:rsidR="00E7329A" w:rsidRPr="00482197" w:rsidRDefault="00E7329A" w:rsidP="003D30A1">
            <w:pPr>
              <w:autoSpaceDE w:val="0"/>
              <w:autoSpaceDN w:val="0"/>
              <w:adjustRightInd w:val="0"/>
              <w:spacing w:after="0"/>
              <w:jc w:val="both"/>
              <w:rPr>
                <w:sz w:val="18"/>
                <w:szCs w:val="28"/>
              </w:rPr>
            </w:pPr>
            <w:r w:rsidRPr="00482197">
              <w:rPr>
                <w:sz w:val="18"/>
                <w:szCs w:val="28"/>
              </w:rPr>
              <w:t>посредством почтового отправления с уведомлением о вручении.</w:t>
            </w:r>
          </w:p>
          <w:p w:rsidR="00E7329A" w:rsidRPr="00482197" w:rsidRDefault="00E7329A" w:rsidP="003D30A1">
            <w:pPr>
              <w:autoSpaceDE w:val="0"/>
              <w:autoSpaceDN w:val="0"/>
              <w:adjustRightInd w:val="0"/>
              <w:spacing w:after="0"/>
              <w:jc w:val="both"/>
              <w:rPr>
                <w:sz w:val="18"/>
                <w:szCs w:val="28"/>
              </w:rPr>
            </w:pPr>
            <w:r w:rsidRPr="00482197">
              <w:rPr>
                <w:sz w:val="18"/>
                <w:szCs w:val="28"/>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E7329A" w:rsidRPr="00482197" w:rsidRDefault="00E7329A" w:rsidP="003D30A1">
            <w:pPr>
              <w:autoSpaceDE w:val="0"/>
              <w:autoSpaceDN w:val="0"/>
              <w:adjustRightInd w:val="0"/>
              <w:spacing w:after="0"/>
              <w:jc w:val="both"/>
              <w:rPr>
                <w:sz w:val="18"/>
                <w:szCs w:val="28"/>
              </w:rPr>
            </w:pPr>
            <w:r w:rsidRPr="00482197">
              <w:rPr>
                <w:sz w:val="18"/>
                <w:szCs w:val="28"/>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7329A" w:rsidRPr="00482197" w:rsidRDefault="00E7329A" w:rsidP="003D30A1">
            <w:pPr>
              <w:autoSpaceDE w:val="0"/>
              <w:autoSpaceDN w:val="0"/>
              <w:adjustRightInd w:val="0"/>
              <w:spacing w:after="0"/>
              <w:jc w:val="both"/>
              <w:rPr>
                <w:sz w:val="18"/>
                <w:szCs w:val="28"/>
              </w:rPr>
            </w:pPr>
            <w:r w:rsidRPr="00482197">
              <w:rPr>
                <w:sz w:val="18"/>
                <w:szCs w:val="28"/>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E7329A" w:rsidRPr="00482197" w:rsidRDefault="00E7329A" w:rsidP="003D30A1">
            <w:pPr>
              <w:autoSpaceDE w:val="0"/>
              <w:autoSpaceDN w:val="0"/>
              <w:adjustRightInd w:val="0"/>
              <w:spacing w:after="0"/>
              <w:jc w:val="both"/>
              <w:rPr>
                <w:sz w:val="18"/>
                <w:szCs w:val="28"/>
              </w:rPr>
            </w:pPr>
            <w:r w:rsidRPr="00482197">
              <w:rPr>
                <w:sz w:val="18"/>
                <w:szCs w:val="28"/>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E7329A" w:rsidRPr="00482197" w:rsidRDefault="00E7329A" w:rsidP="003D30A1">
            <w:pPr>
              <w:autoSpaceDE w:val="0"/>
              <w:autoSpaceDN w:val="0"/>
              <w:adjustRightInd w:val="0"/>
              <w:spacing w:after="0"/>
              <w:jc w:val="both"/>
              <w:rPr>
                <w:sz w:val="18"/>
                <w:szCs w:val="28"/>
              </w:rPr>
            </w:pPr>
            <w:r w:rsidRPr="00482197">
              <w:rPr>
                <w:sz w:val="1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E7329A" w:rsidRPr="00926266" w:rsidRDefault="00E7329A" w:rsidP="003D30A1">
            <w:pPr>
              <w:autoSpaceDE w:val="0"/>
              <w:autoSpaceDN w:val="0"/>
              <w:adjustRightInd w:val="0"/>
              <w:spacing w:after="0"/>
              <w:jc w:val="both"/>
              <w:rPr>
                <w:sz w:val="18"/>
              </w:rPr>
            </w:pPr>
            <w:r w:rsidRPr="00482197">
              <w:rPr>
                <w:sz w:val="18"/>
                <w:szCs w:val="28"/>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94"/>
        <w:gridCol w:w="1167"/>
        <w:gridCol w:w="1150"/>
        <w:gridCol w:w="961"/>
        <w:gridCol w:w="630"/>
        <w:gridCol w:w="1167"/>
        <w:gridCol w:w="1167"/>
        <w:gridCol w:w="1167"/>
      </w:tblGrid>
      <w:tr w:rsidR="00E7329A" w:rsidRPr="00926266" w:rsidTr="003D30A1">
        <w:tc>
          <w:tcPr>
            <w:tcW w:w="601"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51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6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616"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552"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313"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601"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6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601"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601" w:type="pct"/>
          </w:tcPr>
          <w:p w:rsidR="00E7329A" w:rsidRPr="00926266" w:rsidRDefault="00E7329A" w:rsidP="003D30A1">
            <w:pPr>
              <w:spacing w:after="0"/>
              <w:jc w:val="center"/>
              <w:rPr>
                <w:b/>
                <w:sz w:val="18"/>
              </w:rPr>
            </w:pPr>
            <w:r w:rsidRPr="00926266">
              <w:rPr>
                <w:b/>
                <w:sz w:val="18"/>
              </w:rPr>
              <w:t>1</w:t>
            </w:r>
          </w:p>
        </w:tc>
        <w:tc>
          <w:tcPr>
            <w:tcW w:w="515" w:type="pct"/>
          </w:tcPr>
          <w:p w:rsidR="00E7329A" w:rsidRPr="00926266" w:rsidRDefault="00E7329A" w:rsidP="003D30A1">
            <w:pPr>
              <w:spacing w:after="0"/>
              <w:jc w:val="center"/>
              <w:rPr>
                <w:b/>
                <w:sz w:val="18"/>
              </w:rPr>
            </w:pPr>
            <w:r w:rsidRPr="00926266">
              <w:rPr>
                <w:b/>
                <w:sz w:val="18"/>
              </w:rPr>
              <w:t>2</w:t>
            </w:r>
          </w:p>
        </w:tc>
        <w:tc>
          <w:tcPr>
            <w:tcW w:w="601" w:type="pct"/>
          </w:tcPr>
          <w:p w:rsidR="00E7329A" w:rsidRPr="00926266" w:rsidRDefault="00E7329A" w:rsidP="003D30A1">
            <w:pPr>
              <w:spacing w:after="0"/>
              <w:jc w:val="center"/>
              <w:rPr>
                <w:b/>
                <w:sz w:val="18"/>
              </w:rPr>
            </w:pPr>
            <w:r w:rsidRPr="00926266">
              <w:rPr>
                <w:b/>
                <w:sz w:val="18"/>
              </w:rPr>
              <w:t>3</w:t>
            </w:r>
          </w:p>
        </w:tc>
        <w:tc>
          <w:tcPr>
            <w:tcW w:w="616" w:type="pct"/>
          </w:tcPr>
          <w:p w:rsidR="00E7329A" w:rsidRPr="00926266" w:rsidRDefault="00E7329A" w:rsidP="003D30A1">
            <w:pPr>
              <w:spacing w:after="0"/>
              <w:jc w:val="center"/>
              <w:rPr>
                <w:b/>
                <w:sz w:val="18"/>
              </w:rPr>
            </w:pPr>
            <w:r w:rsidRPr="00926266">
              <w:rPr>
                <w:b/>
                <w:sz w:val="18"/>
              </w:rPr>
              <w:t>4</w:t>
            </w:r>
          </w:p>
        </w:tc>
        <w:tc>
          <w:tcPr>
            <w:tcW w:w="552" w:type="pct"/>
          </w:tcPr>
          <w:p w:rsidR="00E7329A" w:rsidRPr="00926266" w:rsidRDefault="00E7329A" w:rsidP="003D30A1">
            <w:pPr>
              <w:spacing w:after="0"/>
              <w:jc w:val="center"/>
              <w:rPr>
                <w:b/>
                <w:sz w:val="18"/>
              </w:rPr>
            </w:pPr>
            <w:r w:rsidRPr="00926266">
              <w:rPr>
                <w:b/>
                <w:sz w:val="18"/>
              </w:rPr>
              <w:t>5</w:t>
            </w:r>
          </w:p>
        </w:tc>
        <w:tc>
          <w:tcPr>
            <w:tcW w:w="313" w:type="pct"/>
          </w:tcPr>
          <w:p w:rsidR="00E7329A" w:rsidRPr="00926266" w:rsidRDefault="00E7329A" w:rsidP="003D30A1">
            <w:pPr>
              <w:spacing w:after="0"/>
              <w:jc w:val="center"/>
              <w:rPr>
                <w:b/>
                <w:sz w:val="18"/>
              </w:rPr>
            </w:pPr>
            <w:r w:rsidRPr="00926266">
              <w:rPr>
                <w:b/>
                <w:sz w:val="18"/>
              </w:rPr>
              <w:t>6</w:t>
            </w:r>
          </w:p>
        </w:tc>
        <w:tc>
          <w:tcPr>
            <w:tcW w:w="601" w:type="pct"/>
          </w:tcPr>
          <w:p w:rsidR="00E7329A" w:rsidRPr="00926266" w:rsidRDefault="00E7329A" w:rsidP="003D30A1">
            <w:pPr>
              <w:spacing w:after="0"/>
              <w:jc w:val="center"/>
              <w:rPr>
                <w:b/>
                <w:sz w:val="18"/>
              </w:rPr>
            </w:pPr>
            <w:r w:rsidRPr="00926266">
              <w:rPr>
                <w:b/>
                <w:sz w:val="18"/>
              </w:rPr>
              <w:t>7</w:t>
            </w:r>
          </w:p>
        </w:tc>
        <w:tc>
          <w:tcPr>
            <w:tcW w:w="601" w:type="pct"/>
          </w:tcPr>
          <w:p w:rsidR="00E7329A" w:rsidRPr="00926266" w:rsidRDefault="00E7329A" w:rsidP="003D30A1">
            <w:pPr>
              <w:spacing w:after="0"/>
              <w:jc w:val="center"/>
              <w:rPr>
                <w:b/>
                <w:sz w:val="18"/>
              </w:rPr>
            </w:pPr>
            <w:r w:rsidRPr="00926266">
              <w:rPr>
                <w:b/>
                <w:sz w:val="18"/>
              </w:rPr>
              <w:t>8</w:t>
            </w:r>
          </w:p>
        </w:tc>
        <w:tc>
          <w:tcPr>
            <w:tcW w:w="601"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601" w:type="pct"/>
          </w:tcPr>
          <w:p w:rsidR="00E7329A" w:rsidRPr="00926266" w:rsidRDefault="00E7329A" w:rsidP="003D30A1">
            <w:pPr>
              <w:spacing w:after="0"/>
              <w:jc w:val="center"/>
              <w:rPr>
                <w:sz w:val="18"/>
              </w:rPr>
            </w:pPr>
          </w:p>
        </w:tc>
        <w:tc>
          <w:tcPr>
            <w:tcW w:w="515" w:type="pct"/>
          </w:tcPr>
          <w:p w:rsidR="00E7329A" w:rsidRPr="00926266" w:rsidRDefault="00E7329A" w:rsidP="003D30A1">
            <w:pPr>
              <w:spacing w:after="0"/>
              <w:rPr>
                <w:sz w:val="18"/>
              </w:rPr>
            </w:pPr>
          </w:p>
        </w:tc>
        <w:tc>
          <w:tcPr>
            <w:tcW w:w="601" w:type="pct"/>
          </w:tcPr>
          <w:p w:rsidR="00E7329A" w:rsidRPr="00926266" w:rsidRDefault="00E7329A" w:rsidP="003D30A1">
            <w:pPr>
              <w:spacing w:after="0"/>
              <w:jc w:val="both"/>
              <w:rPr>
                <w:b/>
                <w:sz w:val="18"/>
              </w:rPr>
            </w:pPr>
          </w:p>
        </w:tc>
        <w:tc>
          <w:tcPr>
            <w:tcW w:w="616" w:type="pct"/>
          </w:tcPr>
          <w:p w:rsidR="00E7329A" w:rsidRPr="00926266" w:rsidRDefault="00E7329A" w:rsidP="003D30A1">
            <w:pPr>
              <w:spacing w:after="0"/>
              <w:jc w:val="both"/>
              <w:rPr>
                <w:sz w:val="18"/>
              </w:rPr>
            </w:pPr>
          </w:p>
        </w:tc>
        <w:tc>
          <w:tcPr>
            <w:tcW w:w="552" w:type="pct"/>
          </w:tcPr>
          <w:p w:rsidR="00E7329A" w:rsidRPr="00926266" w:rsidRDefault="00E7329A" w:rsidP="003D30A1">
            <w:pPr>
              <w:spacing w:after="0"/>
              <w:jc w:val="both"/>
              <w:rPr>
                <w:b/>
                <w:sz w:val="18"/>
              </w:rPr>
            </w:pPr>
          </w:p>
        </w:tc>
        <w:tc>
          <w:tcPr>
            <w:tcW w:w="313"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r>
      <w:tr w:rsidR="00E7329A" w:rsidRPr="00926266" w:rsidTr="003D30A1">
        <w:tc>
          <w:tcPr>
            <w:tcW w:w="601" w:type="pct"/>
          </w:tcPr>
          <w:p w:rsidR="00E7329A" w:rsidRPr="00926266" w:rsidRDefault="00E7329A" w:rsidP="003D30A1">
            <w:pPr>
              <w:spacing w:after="0"/>
              <w:jc w:val="center"/>
              <w:rPr>
                <w:sz w:val="18"/>
              </w:rPr>
            </w:pPr>
          </w:p>
        </w:tc>
        <w:tc>
          <w:tcPr>
            <w:tcW w:w="515" w:type="pct"/>
          </w:tcPr>
          <w:p w:rsidR="00E7329A" w:rsidRPr="00926266" w:rsidRDefault="00E7329A" w:rsidP="003D30A1">
            <w:pPr>
              <w:spacing w:after="0"/>
              <w:rPr>
                <w:sz w:val="18"/>
              </w:rPr>
            </w:pPr>
          </w:p>
        </w:tc>
        <w:tc>
          <w:tcPr>
            <w:tcW w:w="601" w:type="pct"/>
          </w:tcPr>
          <w:p w:rsidR="00E7329A" w:rsidRPr="00926266" w:rsidRDefault="00E7329A" w:rsidP="003D30A1">
            <w:pPr>
              <w:spacing w:after="0"/>
              <w:jc w:val="both"/>
              <w:rPr>
                <w:sz w:val="18"/>
              </w:rPr>
            </w:pPr>
          </w:p>
        </w:tc>
        <w:tc>
          <w:tcPr>
            <w:tcW w:w="616" w:type="pct"/>
          </w:tcPr>
          <w:p w:rsidR="00E7329A" w:rsidRPr="00926266" w:rsidRDefault="00E7329A" w:rsidP="003D30A1">
            <w:pPr>
              <w:spacing w:after="0"/>
              <w:jc w:val="both"/>
              <w:rPr>
                <w:sz w:val="18"/>
              </w:rPr>
            </w:pPr>
          </w:p>
        </w:tc>
        <w:tc>
          <w:tcPr>
            <w:tcW w:w="552" w:type="pct"/>
          </w:tcPr>
          <w:p w:rsidR="00E7329A" w:rsidRPr="00926266" w:rsidRDefault="00E7329A" w:rsidP="003D30A1">
            <w:pPr>
              <w:spacing w:after="0"/>
              <w:jc w:val="both"/>
              <w:rPr>
                <w:sz w:val="18"/>
              </w:rPr>
            </w:pPr>
          </w:p>
        </w:tc>
        <w:tc>
          <w:tcPr>
            <w:tcW w:w="313"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c>
          <w:tcPr>
            <w:tcW w:w="601" w:type="pct"/>
          </w:tcPr>
          <w:p w:rsidR="00E7329A" w:rsidRPr="00926266" w:rsidRDefault="00E7329A" w:rsidP="003D30A1">
            <w:pPr>
              <w:spacing w:after="0"/>
              <w:jc w:val="center"/>
              <w:rPr>
                <w:sz w:val="18"/>
              </w:rPr>
            </w:pPr>
          </w:p>
        </w:tc>
      </w:tr>
    </w:tbl>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
        <w:gridCol w:w="1425"/>
        <w:gridCol w:w="1532"/>
        <w:gridCol w:w="1174"/>
        <w:gridCol w:w="1513"/>
        <w:gridCol w:w="887"/>
        <w:gridCol w:w="1183"/>
        <w:gridCol w:w="757"/>
        <w:gridCol w:w="757"/>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8716BF" w:rsidTr="003D30A1">
        <w:tc>
          <w:tcPr>
            <w:tcW w:w="182" w:type="pct"/>
          </w:tcPr>
          <w:p w:rsidR="00E7329A" w:rsidRPr="008716BF" w:rsidRDefault="00E7329A" w:rsidP="003D30A1">
            <w:pPr>
              <w:spacing w:after="0"/>
              <w:rPr>
                <w:sz w:val="18"/>
                <w:szCs w:val="18"/>
              </w:rPr>
            </w:pPr>
            <w:r w:rsidRPr="008716BF">
              <w:rPr>
                <w:sz w:val="18"/>
                <w:szCs w:val="18"/>
              </w:rPr>
              <w:t>1</w:t>
            </w:r>
          </w:p>
        </w:tc>
        <w:tc>
          <w:tcPr>
            <w:tcW w:w="681" w:type="pct"/>
          </w:tcPr>
          <w:p w:rsidR="00E7329A" w:rsidRPr="008716BF" w:rsidRDefault="00E7329A" w:rsidP="003D30A1">
            <w:pPr>
              <w:spacing w:after="0"/>
              <w:rPr>
                <w:sz w:val="18"/>
                <w:szCs w:val="18"/>
              </w:rPr>
            </w:pPr>
            <w:r w:rsidRPr="008716BF">
              <w:rPr>
                <w:sz w:val="18"/>
                <w:szCs w:val="18"/>
              </w:rPr>
              <w:t xml:space="preserve">Результатом предоставления муниципальной услуги является выдача </w:t>
            </w:r>
            <w:r w:rsidRPr="008716BF">
              <w:rPr>
                <w:bCs/>
                <w:sz w:val="18"/>
                <w:szCs w:val="18"/>
              </w:rPr>
              <w:t>Решения Администрации о признании садового дома жилым домом или жилого дома садовым домом</w:t>
            </w:r>
          </w:p>
        </w:tc>
        <w:tc>
          <w:tcPr>
            <w:tcW w:w="775" w:type="pct"/>
          </w:tcPr>
          <w:p w:rsidR="00E7329A" w:rsidRPr="008716BF" w:rsidRDefault="00E7329A" w:rsidP="003D30A1">
            <w:pPr>
              <w:spacing w:after="0"/>
              <w:rPr>
                <w:sz w:val="18"/>
                <w:szCs w:val="18"/>
              </w:rPr>
            </w:pPr>
            <w:r w:rsidRPr="008716BF">
              <w:rPr>
                <w:sz w:val="18"/>
                <w:szCs w:val="18"/>
              </w:rPr>
              <w:t>нет</w:t>
            </w:r>
          </w:p>
        </w:tc>
        <w:tc>
          <w:tcPr>
            <w:tcW w:w="738" w:type="pct"/>
          </w:tcPr>
          <w:p w:rsidR="00E7329A" w:rsidRPr="008716BF" w:rsidRDefault="00E7329A" w:rsidP="003D30A1">
            <w:pPr>
              <w:spacing w:after="0"/>
              <w:rPr>
                <w:sz w:val="18"/>
                <w:szCs w:val="18"/>
              </w:rPr>
            </w:pPr>
            <w:r w:rsidRPr="008716BF">
              <w:rPr>
                <w:sz w:val="18"/>
                <w:szCs w:val="18"/>
              </w:rPr>
              <w:t>положительный</w:t>
            </w:r>
          </w:p>
        </w:tc>
        <w:tc>
          <w:tcPr>
            <w:tcW w:w="694" w:type="pct"/>
          </w:tcPr>
          <w:p w:rsidR="00E7329A" w:rsidRPr="008716BF" w:rsidRDefault="00E7329A" w:rsidP="003D30A1">
            <w:pPr>
              <w:spacing w:after="0"/>
              <w:rPr>
                <w:sz w:val="18"/>
                <w:szCs w:val="18"/>
              </w:rPr>
            </w:pPr>
            <w:r w:rsidRPr="008716BF">
              <w:rPr>
                <w:sz w:val="18"/>
                <w:szCs w:val="18"/>
              </w:rPr>
              <w:t>нет</w:t>
            </w:r>
          </w:p>
        </w:tc>
        <w:tc>
          <w:tcPr>
            <w:tcW w:w="552" w:type="pct"/>
          </w:tcPr>
          <w:p w:rsidR="00E7329A" w:rsidRPr="008716BF" w:rsidRDefault="00E7329A" w:rsidP="003D30A1">
            <w:pPr>
              <w:spacing w:after="0"/>
              <w:rPr>
                <w:sz w:val="18"/>
                <w:szCs w:val="18"/>
              </w:rPr>
            </w:pPr>
            <w:r w:rsidRPr="008716BF">
              <w:rPr>
                <w:sz w:val="18"/>
                <w:szCs w:val="18"/>
              </w:rPr>
              <w:t>нет</w:t>
            </w:r>
          </w:p>
        </w:tc>
        <w:tc>
          <w:tcPr>
            <w:tcW w:w="643" w:type="pct"/>
          </w:tcPr>
          <w:p w:rsidR="00E7329A" w:rsidRPr="008716BF" w:rsidRDefault="00E7329A" w:rsidP="003D30A1">
            <w:pPr>
              <w:autoSpaceDE w:val="0"/>
              <w:autoSpaceDN w:val="0"/>
              <w:adjustRightInd w:val="0"/>
              <w:spacing w:after="0"/>
              <w:jc w:val="both"/>
              <w:rPr>
                <w:sz w:val="18"/>
                <w:szCs w:val="18"/>
              </w:rPr>
            </w:pPr>
            <w:r w:rsidRPr="008716BF">
              <w:rPr>
                <w:sz w:val="18"/>
                <w:szCs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8716BF" w:rsidRDefault="00E7329A" w:rsidP="003D30A1">
            <w:pPr>
              <w:spacing w:after="0"/>
              <w:rPr>
                <w:sz w:val="18"/>
                <w:szCs w:val="18"/>
              </w:rPr>
            </w:pPr>
            <w:r w:rsidRPr="008716BF">
              <w:rPr>
                <w:sz w:val="18"/>
                <w:szCs w:val="18"/>
              </w:rPr>
              <w:t>постоянно</w:t>
            </w:r>
          </w:p>
        </w:tc>
        <w:tc>
          <w:tcPr>
            <w:tcW w:w="368" w:type="pct"/>
            <w:tcBorders>
              <w:left w:val="single" w:sz="4" w:space="0" w:color="auto"/>
            </w:tcBorders>
          </w:tcPr>
          <w:p w:rsidR="00E7329A" w:rsidRPr="008716BF" w:rsidRDefault="00E7329A" w:rsidP="003D30A1">
            <w:pPr>
              <w:spacing w:after="0"/>
              <w:rPr>
                <w:sz w:val="18"/>
                <w:szCs w:val="18"/>
              </w:rPr>
            </w:pPr>
            <w:r w:rsidRPr="008716BF">
              <w:rPr>
                <w:sz w:val="18"/>
                <w:szCs w:val="18"/>
              </w:rPr>
              <w:t>постоянно</w:t>
            </w:r>
          </w:p>
        </w:tc>
      </w:tr>
      <w:tr w:rsidR="00E7329A" w:rsidRPr="00926266" w:rsidTr="003D30A1">
        <w:tc>
          <w:tcPr>
            <w:tcW w:w="182" w:type="pct"/>
          </w:tcPr>
          <w:p w:rsidR="00E7329A" w:rsidRPr="00926266" w:rsidRDefault="00E7329A" w:rsidP="003D30A1">
            <w:pPr>
              <w:spacing w:after="0"/>
              <w:rPr>
                <w:sz w:val="18"/>
              </w:rPr>
            </w:pPr>
            <w:r w:rsidRPr="00926266">
              <w:rPr>
                <w:sz w:val="18"/>
              </w:rPr>
              <w:t>2</w:t>
            </w:r>
          </w:p>
        </w:tc>
        <w:tc>
          <w:tcPr>
            <w:tcW w:w="681" w:type="pct"/>
          </w:tcPr>
          <w:p w:rsidR="00E7329A" w:rsidRPr="00926266" w:rsidRDefault="00E7329A" w:rsidP="003D30A1">
            <w:pPr>
              <w:spacing w:after="0"/>
              <w:rPr>
                <w:sz w:val="18"/>
              </w:rPr>
            </w:pPr>
            <w:r>
              <w:rPr>
                <w:sz w:val="18"/>
              </w:rPr>
              <w:t>О</w:t>
            </w:r>
            <w:r w:rsidRPr="00926266">
              <w:rPr>
                <w:sz w:val="18"/>
              </w:rPr>
              <w:t>тказ в предоставлении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отрицательный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6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216"/>
        <w:gridCol w:w="1202"/>
        <w:gridCol w:w="1578"/>
        <w:gridCol w:w="1507"/>
        <w:gridCol w:w="1387"/>
        <w:gridCol w:w="1618"/>
        <w:gridCol w:w="1638"/>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756"/>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E7329A" w:rsidRPr="00926266" w:rsidRDefault="00E7329A" w:rsidP="003D30A1">
            <w:pPr>
              <w:spacing w:after="0"/>
              <w:rPr>
                <w:sz w:val="18"/>
              </w:rPr>
            </w:pPr>
            <w:r w:rsidRPr="00926266">
              <w:rPr>
                <w:sz w:val="18"/>
              </w:rPr>
              <w:t>1 календарный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D1619C" w:rsidRDefault="00E7329A" w:rsidP="003D30A1">
            <w:pPr>
              <w:spacing w:after="0" w:line="240" w:lineRule="auto"/>
              <w:ind w:left="34"/>
              <w:jc w:val="both"/>
              <w:rPr>
                <w:sz w:val="18"/>
              </w:rPr>
            </w:pPr>
            <w:r w:rsidRPr="00926266">
              <w:rPr>
                <w:sz w:val="18"/>
              </w:rPr>
              <w:t xml:space="preserve">Форма заявления </w:t>
            </w:r>
          </w:p>
          <w:p w:rsidR="00E7329A" w:rsidRPr="006C3BD3" w:rsidRDefault="00E7329A" w:rsidP="003D30A1">
            <w:pPr>
              <w:spacing w:after="0" w:line="240" w:lineRule="auto"/>
              <w:ind w:left="34"/>
              <w:jc w:val="both"/>
              <w:rPr>
                <w:sz w:val="18"/>
              </w:rPr>
            </w:pPr>
            <w:r w:rsidRPr="006C3BD3">
              <w:rPr>
                <w:sz w:val="18"/>
              </w:rPr>
              <w:t>о предоставлении Муниципальной услуги</w:t>
            </w:r>
          </w:p>
          <w:p w:rsidR="00E7329A" w:rsidRDefault="00E7329A" w:rsidP="003D30A1">
            <w:pPr>
              <w:spacing w:after="0" w:line="240" w:lineRule="auto"/>
              <w:ind w:left="34"/>
              <w:jc w:val="both"/>
              <w:rPr>
                <w:sz w:val="18"/>
              </w:rPr>
            </w:pPr>
            <w:r w:rsidRPr="006C3BD3">
              <w:rPr>
                <w:sz w:val="18"/>
              </w:rPr>
              <w:t xml:space="preserve"> «Признание садового дома жилым домом и жилого дома садовым домом»</w:t>
            </w:r>
            <w:r w:rsidRPr="00926266">
              <w:rPr>
                <w:sz w:val="18"/>
              </w:rPr>
              <w:t>(Приложение 1к технологической схеме).</w:t>
            </w:r>
          </w:p>
          <w:p w:rsidR="00E7329A" w:rsidRPr="00926266" w:rsidRDefault="00E7329A" w:rsidP="003D30A1">
            <w:pPr>
              <w:spacing w:after="0" w:line="240" w:lineRule="auto"/>
              <w:ind w:left="34"/>
              <w:jc w:val="both"/>
              <w:rPr>
                <w:sz w:val="18"/>
              </w:rPr>
            </w:pPr>
          </w:p>
          <w:p w:rsidR="00E7329A" w:rsidRPr="00562EBA" w:rsidRDefault="00E7329A" w:rsidP="003D30A1">
            <w:pPr>
              <w:spacing w:after="0"/>
              <w:jc w:val="both"/>
              <w:rPr>
                <w:sz w:val="18"/>
              </w:rPr>
            </w:pPr>
            <w:r>
              <w:rPr>
                <w:sz w:val="18"/>
              </w:rPr>
              <w:t xml:space="preserve">Форма </w:t>
            </w:r>
            <w:r w:rsidRPr="00562EBA">
              <w:rPr>
                <w:sz w:val="18"/>
              </w:rPr>
              <w:t>Решени</w:t>
            </w:r>
            <w:r>
              <w:rPr>
                <w:sz w:val="18"/>
              </w:rPr>
              <w:t>я</w:t>
            </w:r>
          </w:p>
          <w:p w:rsidR="00E7329A" w:rsidRDefault="00E7329A" w:rsidP="003D30A1">
            <w:pPr>
              <w:spacing w:after="0"/>
              <w:jc w:val="both"/>
              <w:rPr>
                <w:sz w:val="18"/>
              </w:rPr>
            </w:pPr>
            <w:r w:rsidRPr="00562EBA">
              <w:rPr>
                <w:sz w:val="18"/>
              </w:rPr>
              <w:t>о признании садового дома жилым домом и жилого дома садовым домом</w:t>
            </w:r>
            <w:r w:rsidRPr="00926266">
              <w:rPr>
                <w:sz w:val="18"/>
              </w:rPr>
              <w:t xml:space="preserve">(Приложение </w:t>
            </w:r>
            <w:r>
              <w:rPr>
                <w:sz w:val="18"/>
              </w:rPr>
              <w:t xml:space="preserve">2 </w:t>
            </w:r>
            <w:r w:rsidRPr="00926266">
              <w:rPr>
                <w:sz w:val="18"/>
              </w:rPr>
              <w:t>к технологической схеме).</w:t>
            </w:r>
          </w:p>
          <w:p w:rsidR="00E7329A" w:rsidRDefault="00E7329A" w:rsidP="003D30A1">
            <w:pPr>
              <w:spacing w:after="0"/>
              <w:jc w:val="both"/>
              <w:rPr>
                <w:sz w:val="18"/>
              </w:rPr>
            </w:pPr>
          </w:p>
          <w:p w:rsidR="00E7329A" w:rsidRDefault="00E7329A" w:rsidP="003D30A1">
            <w:pPr>
              <w:spacing w:after="0"/>
              <w:jc w:val="both"/>
              <w:rPr>
                <w:sz w:val="18"/>
              </w:rPr>
            </w:pPr>
            <w:r w:rsidRPr="00AE7628">
              <w:rPr>
                <w:sz w:val="16"/>
                <w:szCs w:val="16"/>
              </w:rPr>
              <w:t xml:space="preserve">Форма </w:t>
            </w:r>
            <w:r>
              <w:rPr>
                <w:sz w:val="16"/>
                <w:szCs w:val="16"/>
              </w:rPr>
              <w:t>р</w:t>
            </w:r>
            <w:r w:rsidRPr="00AE7628">
              <w:rPr>
                <w:sz w:val="16"/>
                <w:szCs w:val="16"/>
              </w:rPr>
              <w:t>ешени</w:t>
            </w:r>
            <w:r>
              <w:rPr>
                <w:sz w:val="16"/>
                <w:szCs w:val="16"/>
              </w:rPr>
              <w:t xml:space="preserve">я </w:t>
            </w:r>
            <w:r w:rsidRPr="00AE7628">
              <w:rPr>
                <w:sz w:val="16"/>
                <w:szCs w:val="16"/>
              </w:rPr>
              <w:t>об отказе в предоставлении Муниципальной услуги «Признание садового дома жилым домом и жилого дома садовым домом»</w:t>
            </w:r>
            <w:r w:rsidRPr="00926266">
              <w:rPr>
                <w:sz w:val="18"/>
              </w:rPr>
              <w:t xml:space="preserve">(Приложение </w:t>
            </w:r>
            <w:r>
              <w:rPr>
                <w:sz w:val="18"/>
              </w:rPr>
              <w:t>3</w:t>
            </w:r>
            <w:r w:rsidRPr="00926266">
              <w:rPr>
                <w:sz w:val="18"/>
              </w:rPr>
              <w:t>к технологической схеме).</w:t>
            </w:r>
          </w:p>
          <w:p w:rsidR="00E7329A" w:rsidRPr="00AE7628" w:rsidRDefault="00E7329A" w:rsidP="003D30A1">
            <w:pPr>
              <w:autoSpaceDE w:val="0"/>
              <w:autoSpaceDN w:val="0"/>
              <w:adjustRightInd w:val="0"/>
              <w:spacing w:after="0" w:line="240" w:lineRule="auto"/>
              <w:ind w:firstLine="709"/>
              <w:jc w:val="both"/>
              <w:rPr>
                <w:sz w:val="16"/>
                <w:szCs w:val="16"/>
              </w:rPr>
            </w:pPr>
          </w:p>
          <w:p w:rsidR="00E7329A" w:rsidRPr="00DD3E40" w:rsidRDefault="00E7329A" w:rsidP="003D30A1">
            <w:pPr>
              <w:spacing w:after="0"/>
              <w:jc w:val="both"/>
              <w:rPr>
                <w:sz w:val="18"/>
              </w:rPr>
            </w:pPr>
            <w:r w:rsidRPr="00DD3E40">
              <w:rPr>
                <w:sz w:val="18"/>
              </w:rPr>
              <w:t>Форма решения об отказе в приеме документов, необходимых для предоставления Муниципальной услуги</w:t>
            </w:r>
          </w:p>
          <w:p w:rsidR="00E7329A" w:rsidRDefault="00E7329A" w:rsidP="003D30A1">
            <w:pPr>
              <w:spacing w:after="0"/>
              <w:jc w:val="both"/>
              <w:rPr>
                <w:sz w:val="18"/>
              </w:rPr>
            </w:pPr>
            <w:r w:rsidRPr="00926266">
              <w:rPr>
                <w:sz w:val="18"/>
              </w:rPr>
              <w:t xml:space="preserve">(Приложение </w:t>
            </w:r>
            <w:r>
              <w:rPr>
                <w:sz w:val="18"/>
              </w:rPr>
              <w:t>4</w:t>
            </w:r>
            <w:r w:rsidRPr="00926266">
              <w:rPr>
                <w:sz w:val="18"/>
              </w:rPr>
              <w:t>к технологической схеме).</w:t>
            </w:r>
          </w:p>
          <w:p w:rsidR="00E7329A" w:rsidRPr="00926266" w:rsidRDefault="00E7329A" w:rsidP="003D30A1">
            <w:pPr>
              <w:spacing w:after="0"/>
              <w:jc w:val="both"/>
              <w:rPr>
                <w:sz w:val="18"/>
              </w:rPr>
            </w:pPr>
          </w:p>
        </w:tc>
      </w:tr>
      <w:tr w:rsidR="00E7329A" w:rsidRPr="00926266" w:rsidTr="003D30A1">
        <w:trPr>
          <w:trHeight w:val="979"/>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18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408"/>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15"/>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bottom w:val="single" w:sz="4" w:space="0" w:color="auto"/>
            </w:tcBorders>
          </w:tcPr>
          <w:p w:rsidR="00E7329A" w:rsidRPr="00926266" w:rsidRDefault="00E7329A" w:rsidP="003D30A1">
            <w:pPr>
              <w:spacing w:after="0"/>
              <w:jc w:val="both"/>
              <w:rPr>
                <w:sz w:val="18"/>
              </w:rPr>
            </w:pPr>
          </w:p>
        </w:tc>
        <w:tc>
          <w:tcPr>
            <w:tcW w:w="737" w:type="pct"/>
            <w:vMerge w:val="restart"/>
          </w:tcPr>
          <w:p w:rsidR="00E7329A" w:rsidRPr="00926266" w:rsidRDefault="00E7329A" w:rsidP="003D30A1">
            <w:pPr>
              <w:spacing w:after="0"/>
              <w:rPr>
                <w:sz w:val="18"/>
              </w:rPr>
            </w:pPr>
          </w:p>
        </w:tc>
        <w:tc>
          <w:tcPr>
            <w:tcW w:w="785"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r>
      <w:tr w:rsidR="00E7329A" w:rsidRPr="00926266" w:rsidTr="003D30A1">
        <w:trPr>
          <w:trHeight w:val="191"/>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571B30" w:rsidTr="003D30A1">
        <w:tc>
          <w:tcPr>
            <w:tcW w:w="5000" w:type="pct"/>
            <w:gridSpan w:val="8"/>
          </w:tcPr>
          <w:p w:rsidR="00E7329A" w:rsidRPr="00571B30" w:rsidRDefault="00E7329A" w:rsidP="003D30A1">
            <w:pPr>
              <w:numPr>
                <w:ilvl w:val="0"/>
                <w:numId w:val="5"/>
              </w:numPr>
              <w:spacing w:after="0" w:line="240" w:lineRule="auto"/>
              <w:rPr>
                <w:b/>
                <w:sz w:val="18"/>
              </w:rPr>
            </w:pPr>
            <w:r w:rsidRPr="00571B30">
              <w:rPr>
                <w:b/>
                <w:sz w:val="18"/>
              </w:rPr>
              <w:t xml:space="preserve">Подготовка проекта </w:t>
            </w:r>
            <w:r w:rsidRPr="00571B30">
              <w:rPr>
                <w:b/>
                <w:sz w:val="18"/>
                <w:szCs w:val="18"/>
              </w:rPr>
              <w:t xml:space="preserve">соответствующего решения  </w:t>
            </w:r>
            <w:r w:rsidRPr="00571B30">
              <w:rPr>
                <w:b/>
                <w:sz w:val="18"/>
              </w:rPr>
              <w:t>или подготовка мотивированного отказа в предоставлении муниципальной услуги</w:t>
            </w:r>
          </w:p>
        </w:tc>
      </w:tr>
      <w:tr w:rsidR="00E7329A" w:rsidRPr="007410C5" w:rsidTr="003D30A1">
        <w:trPr>
          <w:trHeight w:val="1696"/>
        </w:trPr>
        <w:tc>
          <w:tcPr>
            <w:tcW w:w="181" w:type="pct"/>
            <w:gridSpan w:val="2"/>
            <w:tcBorders>
              <w:bottom w:val="single" w:sz="4" w:space="0" w:color="auto"/>
            </w:tcBorders>
          </w:tcPr>
          <w:p w:rsidR="00E7329A" w:rsidRPr="007410C5" w:rsidRDefault="00E7329A" w:rsidP="003D30A1">
            <w:pPr>
              <w:spacing w:after="0"/>
              <w:rPr>
                <w:sz w:val="18"/>
                <w:szCs w:val="18"/>
              </w:rPr>
            </w:pPr>
            <w:r w:rsidRPr="007410C5">
              <w:rPr>
                <w:sz w:val="18"/>
                <w:szCs w:val="18"/>
              </w:rPr>
              <w:t>3.1</w:t>
            </w:r>
          </w:p>
        </w:tc>
        <w:tc>
          <w:tcPr>
            <w:tcW w:w="910" w:type="pct"/>
            <w:tcBorders>
              <w:bottom w:val="single" w:sz="4" w:space="0" w:color="auto"/>
            </w:tcBorders>
          </w:tcPr>
          <w:p w:rsidR="00E7329A" w:rsidRPr="007410C5" w:rsidRDefault="00E7329A" w:rsidP="003D30A1">
            <w:pPr>
              <w:pStyle w:val="ConsPlusNormal"/>
              <w:ind w:firstLine="0"/>
              <w:jc w:val="both"/>
              <w:rPr>
                <w:rFonts w:ascii="Times New Roman" w:hAnsi="Times New Roman" w:cs="Times New Roman"/>
                <w:sz w:val="18"/>
                <w:szCs w:val="18"/>
              </w:rPr>
            </w:pPr>
            <w:r w:rsidRPr="007410C5">
              <w:rPr>
                <w:rFonts w:ascii="Times New Roman" w:hAnsi="Times New Roman" w:cs="Times New Roman"/>
                <w:sz w:val="18"/>
                <w:szCs w:val="18"/>
                <w:lang w:eastAsia="ru-RU"/>
              </w:rPr>
              <w:t xml:space="preserve">Подготовка </w:t>
            </w:r>
            <w:r w:rsidRPr="007410C5">
              <w:rPr>
                <w:rFonts w:ascii="Times New Roman" w:hAnsi="Times New Roman" w:cs="Times New Roman"/>
                <w:sz w:val="18"/>
                <w:szCs w:val="18"/>
              </w:rPr>
              <w:t xml:space="preserve">проекта </w:t>
            </w:r>
            <w:r w:rsidRPr="007410C5">
              <w:rPr>
                <w:rFonts w:ascii="Times New Roman" w:hAnsi="Times New Roman" w:cs="Times New Roman"/>
                <w:bCs/>
                <w:sz w:val="18"/>
                <w:szCs w:val="18"/>
              </w:rPr>
              <w:t>Решения Администрации о признании садового дома жилым домом или жилого дома садовым домом</w:t>
            </w:r>
          </w:p>
        </w:tc>
        <w:tc>
          <w:tcPr>
            <w:tcW w:w="1102" w:type="pct"/>
            <w:tcBorders>
              <w:bottom w:val="single" w:sz="4" w:space="0" w:color="auto"/>
            </w:tcBorders>
          </w:tcPr>
          <w:p w:rsidR="00E7329A" w:rsidRPr="007410C5" w:rsidRDefault="00E7329A" w:rsidP="003D30A1">
            <w:pPr>
              <w:autoSpaceDE w:val="0"/>
              <w:autoSpaceDN w:val="0"/>
              <w:adjustRightInd w:val="0"/>
              <w:spacing w:after="0"/>
              <w:jc w:val="both"/>
              <w:rPr>
                <w:sz w:val="18"/>
                <w:szCs w:val="18"/>
              </w:rPr>
            </w:pPr>
            <w:r w:rsidRPr="007410C5">
              <w:rPr>
                <w:sz w:val="18"/>
                <w:szCs w:val="18"/>
              </w:rPr>
              <w:t xml:space="preserve">- подготовка проекта соответствующего решения  </w:t>
            </w:r>
          </w:p>
          <w:p w:rsidR="00E7329A" w:rsidRPr="007410C5" w:rsidRDefault="00E7329A" w:rsidP="003D30A1">
            <w:pPr>
              <w:autoSpaceDE w:val="0"/>
              <w:autoSpaceDN w:val="0"/>
              <w:adjustRightInd w:val="0"/>
              <w:spacing w:after="0"/>
              <w:jc w:val="both"/>
              <w:rPr>
                <w:sz w:val="18"/>
                <w:szCs w:val="18"/>
              </w:rPr>
            </w:pPr>
            <w:r w:rsidRPr="007410C5">
              <w:rPr>
                <w:sz w:val="18"/>
                <w:szCs w:val="18"/>
              </w:rPr>
              <w:t>- направление проекта соответствующего решения  уполномоченному должностному лицу (главе администрации).</w:t>
            </w:r>
          </w:p>
        </w:tc>
        <w:tc>
          <w:tcPr>
            <w:tcW w:w="737" w:type="pct"/>
            <w:vMerge w:val="restart"/>
          </w:tcPr>
          <w:p w:rsidR="00E7329A" w:rsidRPr="007410C5" w:rsidRDefault="00E7329A" w:rsidP="003D30A1">
            <w:pPr>
              <w:spacing w:after="0"/>
              <w:rPr>
                <w:sz w:val="18"/>
                <w:szCs w:val="18"/>
              </w:rPr>
            </w:pPr>
            <w:r w:rsidRPr="00482197">
              <w:rPr>
                <w:sz w:val="18"/>
                <w:szCs w:val="1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w:t>
            </w:r>
          </w:p>
        </w:tc>
        <w:tc>
          <w:tcPr>
            <w:tcW w:w="785" w:type="pct"/>
            <w:vMerge w:val="restart"/>
          </w:tcPr>
          <w:p w:rsidR="00E7329A" w:rsidRPr="007410C5" w:rsidRDefault="00E7329A" w:rsidP="003D30A1">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E7329A" w:rsidRPr="007410C5" w:rsidRDefault="00E7329A" w:rsidP="003D30A1">
            <w:pPr>
              <w:spacing w:after="0" w:line="240" w:lineRule="auto"/>
              <w:ind w:left="35"/>
              <w:jc w:val="both"/>
              <w:rPr>
                <w:sz w:val="18"/>
                <w:szCs w:val="18"/>
              </w:rPr>
            </w:pPr>
            <w:r w:rsidRPr="007410C5">
              <w:rPr>
                <w:sz w:val="18"/>
                <w:szCs w:val="18"/>
              </w:rPr>
              <w:t>Нормативно правовые акты, регулирующие предоставление муниципальной услуги.</w:t>
            </w:r>
          </w:p>
          <w:p w:rsidR="00E7329A" w:rsidRPr="007410C5" w:rsidRDefault="00E7329A" w:rsidP="003D30A1">
            <w:pPr>
              <w:spacing w:after="0" w:line="240" w:lineRule="auto"/>
              <w:ind w:left="35"/>
              <w:jc w:val="both"/>
              <w:rPr>
                <w:sz w:val="18"/>
                <w:szCs w:val="18"/>
              </w:rPr>
            </w:pPr>
            <w:r w:rsidRPr="007410C5">
              <w:rPr>
                <w:sz w:val="18"/>
                <w:szCs w:val="18"/>
              </w:rPr>
              <w:t>Автоматизированное рабочее место.</w:t>
            </w:r>
          </w:p>
        </w:tc>
        <w:tc>
          <w:tcPr>
            <w:tcW w:w="643" w:type="pct"/>
            <w:vMerge w:val="restart"/>
          </w:tcPr>
          <w:p w:rsidR="00E7329A" w:rsidRPr="007410C5" w:rsidRDefault="00E7329A" w:rsidP="003D30A1">
            <w:pPr>
              <w:spacing w:after="0"/>
              <w:rPr>
                <w:sz w:val="18"/>
                <w:szCs w:val="18"/>
              </w:rPr>
            </w:pPr>
            <w:r w:rsidRPr="007410C5">
              <w:rPr>
                <w:sz w:val="18"/>
                <w:szCs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4"/>
              </w:numPr>
              <w:spacing w:after="0" w:line="240" w:lineRule="auto"/>
              <w:ind w:left="35" w:firstLine="0"/>
              <w:jc w:val="both"/>
              <w:rPr>
                <w:sz w:val="18"/>
              </w:rPr>
            </w:pPr>
          </w:p>
        </w:tc>
        <w:tc>
          <w:tcPr>
            <w:tcW w:w="643" w:type="pct"/>
            <w:vMerge/>
          </w:tcPr>
          <w:p w:rsidR="00E7329A" w:rsidRPr="00926266" w:rsidRDefault="00E7329A" w:rsidP="003D30A1">
            <w:pPr>
              <w:spacing w:after="0"/>
              <w:rPr>
                <w:sz w:val="18"/>
              </w:rPr>
            </w:pPr>
          </w:p>
        </w:tc>
      </w:tr>
      <w:tr w:rsidR="00E7329A" w:rsidRPr="00571B30" w:rsidTr="003D30A1">
        <w:tc>
          <w:tcPr>
            <w:tcW w:w="5000" w:type="pct"/>
            <w:gridSpan w:val="8"/>
          </w:tcPr>
          <w:p w:rsidR="00E7329A" w:rsidRPr="00571B30" w:rsidRDefault="00E7329A" w:rsidP="003D30A1">
            <w:pPr>
              <w:numPr>
                <w:ilvl w:val="0"/>
                <w:numId w:val="5"/>
              </w:numPr>
              <w:spacing w:after="0" w:line="240" w:lineRule="auto"/>
              <w:rPr>
                <w:b/>
                <w:sz w:val="18"/>
              </w:rPr>
            </w:pPr>
            <w:r w:rsidRPr="00571B30">
              <w:rPr>
                <w:b/>
                <w:sz w:val="18"/>
                <w:szCs w:val="24"/>
              </w:rPr>
              <w:t xml:space="preserve">Направление (выдача) заявителю </w:t>
            </w:r>
            <w:r w:rsidRPr="00571B30">
              <w:rPr>
                <w:b/>
                <w:sz w:val="18"/>
                <w:szCs w:val="18"/>
              </w:rPr>
              <w:t>соответствующего решения</w:t>
            </w:r>
            <w:r w:rsidRPr="00571B30">
              <w:rPr>
                <w:b/>
                <w:sz w:val="18"/>
                <w:szCs w:val="24"/>
              </w:rPr>
              <w:t xml:space="preserve">, </w:t>
            </w:r>
            <w:r w:rsidRPr="00571B30">
              <w:rPr>
                <w:b/>
                <w:sz w:val="18"/>
              </w:rPr>
              <w:t>либо уведомления о мотивированном отказе</w:t>
            </w:r>
          </w:p>
        </w:tc>
      </w:tr>
      <w:tr w:rsidR="00E7329A" w:rsidRPr="007410C5" w:rsidTr="003D30A1">
        <w:trPr>
          <w:trHeight w:val="2230"/>
        </w:trPr>
        <w:tc>
          <w:tcPr>
            <w:tcW w:w="181" w:type="pct"/>
            <w:gridSpan w:val="2"/>
            <w:tcBorders>
              <w:bottom w:val="single" w:sz="4" w:space="0" w:color="auto"/>
            </w:tcBorders>
          </w:tcPr>
          <w:p w:rsidR="00E7329A" w:rsidRPr="007410C5" w:rsidRDefault="00E7329A" w:rsidP="003D30A1">
            <w:pPr>
              <w:spacing w:after="0"/>
              <w:rPr>
                <w:sz w:val="18"/>
                <w:szCs w:val="18"/>
              </w:rPr>
            </w:pPr>
            <w:r w:rsidRPr="007410C5">
              <w:rPr>
                <w:sz w:val="18"/>
                <w:szCs w:val="18"/>
              </w:rPr>
              <w:t>4.1</w:t>
            </w:r>
          </w:p>
        </w:tc>
        <w:tc>
          <w:tcPr>
            <w:tcW w:w="910" w:type="pct"/>
            <w:tcBorders>
              <w:bottom w:val="single" w:sz="4" w:space="0" w:color="auto"/>
            </w:tcBorders>
          </w:tcPr>
          <w:p w:rsidR="00E7329A" w:rsidRPr="007410C5" w:rsidRDefault="00E7329A" w:rsidP="003D30A1">
            <w:pPr>
              <w:pStyle w:val="ConsPlusNormal"/>
              <w:ind w:firstLine="0"/>
              <w:jc w:val="both"/>
              <w:rPr>
                <w:sz w:val="18"/>
                <w:szCs w:val="18"/>
              </w:rPr>
            </w:pPr>
            <w:r w:rsidRPr="007410C5">
              <w:rPr>
                <w:rFonts w:ascii="Times New Roman" w:hAnsi="Times New Roman" w:cs="Times New Roman"/>
                <w:sz w:val="18"/>
                <w:szCs w:val="18"/>
              </w:rPr>
              <w:t xml:space="preserve">Направление заявителю </w:t>
            </w:r>
            <w:r w:rsidRPr="007410C5">
              <w:rPr>
                <w:rFonts w:ascii="Times New Roman" w:hAnsi="Times New Roman" w:cs="Times New Roman"/>
                <w:bCs/>
                <w:sz w:val="18"/>
                <w:szCs w:val="18"/>
              </w:rPr>
              <w:t>Решения Администрации о признании садового дома жилым домом или жилого дома садовым домом</w:t>
            </w:r>
          </w:p>
        </w:tc>
        <w:tc>
          <w:tcPr>
            <w:tcW w:w="1102" w:type="pct"/>
            <w:tcBorders>
              <w:bottom w:val="single" w:sz="4" w:space="0" w:color="auto"/>
            </w:tcBorders>
          </w:tcPr>
          <w:p w:rsidR="00E7329A" w:rsidRPr="007410C5" w:rsidRDefault="00E7329A" w:rsidP="003D30A1">
            <w:pPr>
              <w:spacing w:after="0"/>
              <w:jc w:val="both"/>
              <w:rPr>
                <w:sz w:val="18"/>
                <w:szCs w:val="18"/>
              </w:rPr>
            </w:pPr>
            <w:r w:rsidRPr="007410C5">
              <w:rPr>
                <w:sz w:val="18"/>
                <w:szCs w:val="18"/>
              </w:rPr>
              <w:t xml:space="preserve">- заказным письмом с уведомлением о вручении; </w:t>
            </w:r>
          </w:p>
          <w:p w:rsidR="00E7329A" w:rsidRPr="007410C5" w:rsidRDefault="00E7329A" w:rsidP="003D30A1">
            <w:pPr>
              <w:spacing w:after="0"/>
              <w:jc w:val="both"/>
              <w:rPr>
                <w:sz w:val="18"/>
                <w:szCs w:val="18"/>
              </w:rPr>
            </w:pPr>
            <w:r w:rsidRPr="007410C5">
              <w:rPr>
                <w:sz w:val="18"/>
                <w:szCs w:val="18"/>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E7329A" w:rsidRPr="007410C5" w:rsidRDefault="00E7329A" w:rsidP="003D30A1">
            <w:pPr>
              <w:spacing w:after="0"/>
              <w:jc w:val="both"/>
              <w:rPr>
                <w:sz w:val="18"/>
                <w:szCs w:val="18"/>
              </w:rPr>
            </w:pPr>
            <w:r w:rsidRPr="007410C5">
              <w:rPr>
                <w:sz w:val="18"/>
                <w:szCs w:val="18"/>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E7329A" w:rsidRPr="007410C5" w:rsidRDefault="00E7329A" w:rsidP="003D30A1">
            <w:pPr>
              <w:spacing w:after="0"/>
              <w:rPr>
                <w:sz w:val="18"/>
                <w:szCs w:val="18"/>
              </w:rPr>
            </w:pPr>
            <w:r w:rsidRPr="007410C5">
              <w:rPr>
                <w:sz w:val="18"/>
                <w:szCs w:val="18"/>
              </w:rPr>
              <w:t>не позднее чем через 3 рабочих дня со дня принятия решения направляет его Заявителю способом, указанным в заявлении</w:t>
            </w:r>
          </w:p>
        </w:tc>
        <w:tc>
          <w:tcPr>
            <w:tcW w:w="785" w:type="pct"/>
            <w:vMerge w:val="restart"/>
          </w:tcPr>
          <w:p w:rsidR="00E7329A" w:rsidRPr="007410C5" w:rsidRDefault="00E7329A" w:rsidP="003D30A1">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E7329A" w:rsidRPr="007410C5" w:rsidRDefault="00E7329A" w:rsidP="003D30A1">
            <w:pPr>
              <w:spacing w:after="0" w:line="240" w:lineRule="auto"/>
              <w:rPr>
                <w:sz w:val="18"/>
                <w:szCs w:val="18"/>
              </w:rPr>
            </w:pPr>
            <w:r w:rsidRPr="007410C5">
              <w:rPr>
                <w:sz w:val="18"/>
                <w:szCs w:val="18"/>
              </w:rPr>
              <w:t>Нормативно правовые акты, регулирующие предоставление муниципальной услуги.</w:t>
            </w:r>
          </w:p>
          <w:p w:rsidR="00E7329A" w:rsidRPr="007410C5" w:rsidRDefault="00E7329A" w:rsidP="003D30A1">
            <w:pPr>
              <w:spacing w:after="0" w:line="240" w:lineRule="auto"/>
              <w:rPr>
                <w:sz w:val="18"/>
                <w:szCs w:val="18"/>
              </w:rPr>
            </w:pPr>
            <w:r w:rsidRPr="007410C5">
              <w:rPr>
                <w:sz w:val="18"/>
                <w:szCs w:val="18"/>
              </w:rPr>
              <w:t>Автоматизированное рабочее место.</w:t>
            </w:r>
          </w:p>
        </w:tc>
        <w:tc>
          <w:tcPr>
            <w:tcW w:w="643" w:type="pct"/>
            <w:vMerge w:val="restart"/>
          </w:tcPr>
          <w:p w:rsidR="00E7329A" w:rsidRPr="007410C5" w:rsidRDefault="00E7329A" w:rsidP="003D30A1">
            <w:pPr>
              <w:spacing w:after="0"/>
              <w:rPr>
                <w:sz w:val="18"/>
                <w:szCs w:val="18"/>
              </w:rPr>
            </w:pPr>
            <w:r w:rsidRPr="007410C5">
              <w:rPr>
                <w:sz w:val="18"/>
                <w:szCs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910"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DB2355">
              <w:rPr>
                <w:b/>
                <w:sz w:val="20"/>
                <w:szCs w:val="28"/>
              </w:rPr>
              <w:t>Признание садового дома жилым домом и жилого дома садовым домом</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right"/>
        <w:rPr>
          <w:sz w:val="18"/>
        </w:rPr>
      </w:pPr>
      <w:r w:rsidRPr="00926266">
        <w:rPr>
          <w:sz w:val="18"/>
        </w:rPr>
        <w:t>Приложение</w:t>
      </w:r>
      <w:r>
        <w:rPr>
          <w:sz w:val="18"/>
        </w:rPr>
        <w:t xml:space="preserve"> №</w:t>
      </w:r>
      <w:r w:rsidRPr="00926266">
        <w:rPr>
          <w:sz w:val="18"/>
        </w:rPr>
        <w:t xml:space="preserve"> 1</w:t>
      </w:r>
      <w:r>
        <w:rPr>
          <w:sz w:val="18"/>
        </w:rPr>
        <w:br/>
      </w:r>
      <w:r w:rsidRPr="00926266">
        <w:rPr>
          <w:sz w:val="18"/>
        </w:rPr>
        <w:t>к технологической схеме</w:t>
      </w:r>
    </w:p>
    <w:p w:rsidR="00E7329A" w:rsidRDefault="00E7329A" w:rsidP="00E7329A">
      <w:pPr>
        <w:autoSpaceDE w:val="0"/>
        <w:autoSpaceDN w:val="0"/>
        <w:adjustRightInd w:val="0"/>
        <w:spacing w:after="0" w:line="240" w:lineRule="auto"/>
        <w:ind w:firstLine="709"/>
        <w:jc w:val="right"/>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В ______________________________________________________________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(наименование органа местного самоуправления)</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от 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 xml:space="preserve">(указываются ФИО (отчество при наличии), </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наименование заявителя,</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 xml:space="preserve">ИНН, ОГРН юридического лица, </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ИНН, ОГРНИП индивидуального предпринимателя</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Данные документа, удостоверяющего личность</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Почтовый адрес</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Адрес электронной почты</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Контактный телефон (указывается по желанию)</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Заявление о предоставлении Муниципальной услуги</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 xml:space="preserve"> «Признание садового дома жилым домом и жилого дома садовым домом»</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«_____»______________г.                                                  № _____________</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 xml:space="preserve">           Прошу признать садовый дом жилым домом или жилой дом садовым домом (нужное подчеркнуть), расположенный по адресу:</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__________________________________________________________________________________________________________________________________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 xml:space="preserve">                                     (месторасположение объекта - адрес)</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Кадастровый номер дома_________________________________________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Кадастровый номер земельного участка 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Принадлежащий мне на праве: ________________________________________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____________________________________________________________________________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На основании:_______________________________________________________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__________________________________________________________________________________________________________________________________________________________________________________________________________</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Перечень прилагаемых к заявлению документов:</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1.</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2.</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3.</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Результат Муниципальной услуги прошу (нужное подчеркнуть):</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1. направить в личный кабинет на ЕПГУ, РПГУ, по электронной почте;</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2. выдать на руки в Администрации;</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3. выдать на руки в многофункциональном центре;</w:t>
      </w:r>
    </w:p>
    <w:p w:rsidR="00E7329A" w:rsidRPr="006C3BD3" w:rsidRDefault="00E7329A" w:rsidP="00E7329A">
      <w:pPr>
        <w:autoSpaceDE w:val="0"/>
        <w:autoSpaceDN w:val="0"/>
        <w:adjustRightInd w:val="0"/>
        <w:spacing w:after="0" w:line="240" w:lineRule="auto"/>
        <w:ind w:firstLine="709"/>
        <w:jc w:val="center"/>
        <w:rPr>
          <w:sz w:val="16"/>
          <w:szCs w:val="16"/>
        </w:rPr>
      </w:pPr>
      <w:r w:rsidRPr="006C3BD3">
        <w:rPr>
          <w:sz w:val="16"/>
          <w:szCs w:val="16"/>
        </w:rPr>
        <w:t xml:space="preserve">4. направить посредством почтового отправления с уведомлением о вручении. </w:t>
      </w: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Pr="006C3BD3"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r w:rsidRPr="006C3BD3">
        <w:rPr>
          <w:sz w:val="16"/>
          <w:szCs w:val="16"/>
        </w:rPr>
        <w:t>_______________________</w:t>
      </w:r>
      <w:r w:rsidRPr="006C3BD3">
        <w:rPr>
          <w:sz w:val="16"/>
          <w:szCs w:val="16"/>
        </w:rPr>
        <w:tab/>
      </w:r>
      <w:r w:rsidRPr="006C3BD3">
        <w:rPr>
          <w:sz w:val="16"/>
          <w:szCs w:val="16"/>
        </w:rPr>
        <w:tab/>
        <w:t>___________ подпись                                                                                         дата</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right"/>
        <w:rPr>
          <w:sz w:val="16"/>
          <w:szCs w:val="16"/>
        </w:rPr>
      </w:pPr>
      <w:r w:rsidRPr="00926266">
        <w:rPr>
          <w:sz w:val="18"/>
        </w:rPr>
        <w:t>Приложение</w:t>
      </w:r>
      <w:r>
        <w:rPr>
          <w:sz w:val="18"/>
        </w:rPr>
        <w:t xml:space="preserve"> №2</w:t>
      </w:r>
      <w:r>
        <w:rPr>
          <w:sz w:val="18"/>
        </w:rPr>
        <w:br/>
      </w:r>
      <w:r w:rsidRPr="00926266">
        <w:rPr>
          <w:sz w:val="18"/>
        </w:rPr>
        <w:t>к технологической схеме</w:t>
      </w:r>
    </w:p>
    <w:p w:rsidR="00E7329A"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 xml:space="preserve">Форма решения о предоставлении Муниципальной услуги </w:t>
      </w: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«Признание садового дома жилым домом и жилого дома садовым домом»</w:t>
      </w: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_______________________________________________</w:t>
      </w: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Наименование органа местного самоуправления</w:t>
      </w: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Кому ___________________________</w:t>
      </w: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(указываются данные заявителя)</w:t>
      </w: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Адрес:___________________________</w:t>
      </w: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Решение</w:t>
      </w: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о признании садового дома жилым домом и жилого дома садовым домом</w:t>
      </w: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«_____»______________г.                                                  № _____________</w:t>
      </w: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Рассмотрев Ваше заявление от _______ №___________ и прилагаемые к нему документы о намерении признать _______________________ (жилой дом садовым домом/садовый дом жилым домом),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_______________________________________________________________________ (садовый дом жилым домом/жилой дом садовым домом).</w:t>
      </w: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______________________________</w:t>
      </w: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Должность и ФИО должностного лица,</w:t>
      </w: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принявшего решение</w:t>
      </w:r>
    </w:p>
    <w:p w:rsidR="00E7329A" w:rsidRPr="0088574E" w:rsidRDefault="00E7329A" w:rsidP="00E7329A">
      <w:pPr>
        <w:autoSpaceDE w:val="0"/>
        <w:autoSpaceDN w:val="0"/>
        <w:adjustRightInd w:val="0"/>
        <w:spacing w:after="0" w:line="240" w:lineRule="auto"/>
        <w:ind w:firstLine="709"/>
        <w:jc w:val="center"/>
        <w:rPr>
          <w:sz w:val="16"/>
          <w:szCs w:val="16"/>
        </w:rPr>
      </w:pPr>
    </w:p>
    <w:p w:rsidR="00E7329A" w:rsidRPr="0088574E" w:rsidRDefault="00E7329A" w:rsidP="00E7329A">
      <w:pPr>
        <w:autoSpaceDE w:val="0"/>
        <w:autoSpaceDN w:val="0"/>
        <w:adjustRightInd w:val="0"/>
        <w:spacing w:after="0" w:line="240" w:lineRule="auto"/>
        <w:ind w:firstLine="709"/>
        <w:jc w:val="center"/>
        <w:rPr>
          <w:sz w:val="16"/>
          <w:szCs w:val="16"/>
        </w:rPr>
      </w:pPr>
      <w:r w:rsidRPr="0088574E">
        <w:rPr>
          <w:sz w:val="16"/>
          <w:szCs w:val="16"/>
        </w:rPr>
        <w:tab/>
      </w:r>
      <w:r w:rsidRPr="0088574E">
        <w:rPr>
          <w:sz w:val="16"/>
          <w:szCs w:val="16"/>
        </w:rPr>
        <w:tab/>
      </w:r>
      <w:r w:rsidRPr="0088574E">
        <w:rPr>
          <w:sz w:val="16"/>
          <w:szCs w:val="16"/>
        </w:rPr>
        <w:tab/>
      </w:r>
      <w:r w:rsidRPr="0088574E">
        <w:rPr>
          <w:sz w:val="16"/>
          <w:szCs w:val="16"/>
        </w:rPr>
        <w:tab/>
      </w:r>
      <w:r w:rsidRPr="0088574E">
        <w:rPr>
          <w:sz w:val="16"/>
          <w:szCs w:val="16"/>
        </w:rPr>
        <w:tab/>
      </w:r>
      <w:r w:rsidRPr="0088574E">
        <w:rPr>
          <w:sz w:val="16"/>
          <w:szCs w:val="16"/>
        </w:rPr>
        <w:tab/>
        <w:t>сведения об электронной подписи</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r w:rsidRPr="00926266">
        <w:rPr>
          <w:sz w:val="18"/>
        </w:rPr>
        <w:t>Приложение</w:t>
      </w:r>
      <w:r>
        <w:rPr>
          <w:sz w:val="18"/>
        </w:rPr>
        <w:t xml:space="preserve"> №3</w:t>
      </w:r>
      <w:r>
        <w:rPr>
          <w:sz w:val="18"/>
        </w:rPr>
        <w:br/>
      </w:r>
      <w:r w:rsidRPr="00926266">
        <w:rPr>
          <w:sz w:val="18"/>
        </w:rPr>
        <w:t>к технологической схеме</w:t>
      </w:r>
    </w:p>
    <w:p w:rsidR="00E7329A" w:rsidRDefault="00E7329A" w:rsidP="00E7329A">
      <w:pPr>
        <w:autoSpaceDE w:val="0"/>
        <w:autoSpaceDN w:val="0"/>
        <w:adjustRightInd w:val="0"/>
        <w:spacing w:after="0" w:line="240" w:lineRule="auto"/>
        <w:ind w:firstLine="709"/>
        <w:jc w:val="right"/>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Форма решения об отказе в предоставлении Муниципальной услуги</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_______________________________________________</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Наименование органа местного самоуправления</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Кому ___________________________</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(указываются данные заявителя)</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Адрес:___________________________</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Решение</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об отказе в предоставлении Муниципальной услуги «Признание садового дома жилым домом и жилого дома садовым домом»</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«_____»______________г.                                                  № _____________</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_____________________________________________________________________________________________________________________________________________________________________________________________________</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(указывается одно или несколько оснований в соответствии с пунктом 12 Административного регламента)</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Дополнительная информация: _________________________________________</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Вы вправе повторно обратиться с заявлением о предоставлении Муниципальной услуги после устранения нарушений.</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Данный отказ может быть обжалован в административном и судебном порядке.</w:t>
      </w:r>
    </w:p>
    <w:p w:rsidR="00E7329A" w:rsidRPr="00AE7628" w:rsidRDefault="00E7329A" w:rsidP="00E7329A">
      <w:pPr>
        <w:autoSpaceDE w:val="0"/>
        <w:autoSpaceDN w:val="0"/>
        <w:adjustRightInd w:val="0"/>
        <w:spacing w:after="0" w:line="240" w:lineRule="auto"/>
        <w:ind w:firstLine="709"/>
        <w:jc w:val="center"/>
        <w:rPr>
          <w:sz w:val="16"/>
          <w:szCs w:val="16"/>
        </w:rPr>
      </w:pP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______________________________</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Должность и ФИО должностного лица,</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принявшего решение</w:t>
      </w:r>
    </w:p>
    <w:p w:rsidR="00E7329A" w:rsidRPr="00AE7628" w:rsidRDefault="00E7329A" w:rsidP="00E7329A">
      <w:pPr>
        <w:autoSpaceDE w:val="0"/>
        <w:autoSpaceDN w:val="0"/>
        <w:adjustRightInd w:val="0"/>
        <w:spacing w:after="0" w:line="240" w:lineRule="auto"/>
        <w:ind w:firstLine="709"/>
        <w:jc w:val="center"/>
        <w:rPr>
          <w:sz w:val="16"/>
          <w:szCs w:val="16"/>
        </w:rPr>
      </w:pPr>
      <w:r w:rsidRPr="00AE7628">
        <w:rPr>
          <w:sz w:val="16"/>
          <w:szCs w:val="16"/>
        </w:rPr>
        <w:tab/>
      </w:r>
      <w:r w:rsidRPr="00AE7628">
        <w:rPr>
          <w:sz w:val="16"/>
          <w:szCs w:val="16"/>
        </w:rPr>
        <w:tab/>
      </w:r>
      <w:r w:rsidRPr="00AE7628">
        <w:rPr>
          <w:sz w:val="16"/>
          <w:szCs w:val="16"/>
        </w:rPr>
        <w:tab/>
      </w:r>
      <w:r w:rsidRPr="00AE7628">
        <w:rPr>
          <w:sz w:val="16"/>
          <w:szCs w:val="16"/>
        </w:rPr>
        <w:tab/>
      </w:r>
      <w:r w:rsidRPr="00AE7628">
        <w:rPr>
          <w:sz w:val="16"/>
          <w:szCs w:val="16"/>
        </w:rPr>
        <w:tab/>
      </w:r>
      <w:r w:rsidRPr="00AE7628">
        <w:rPr>
          <w:sz w:val="16"/>
          <w:szCs w:val="16"/>
        </w:rPr>
        <w:tab/>
      </w:r>
      <w:r w:rsidRPr="00AE7628">
        <w:rPr>
          <w:sz w:val="16"/>
          <w:szCs w:val="16"/>
        </w:rPr>
        <w:tab/>
        <w:t xml:space="preserve">           сведения об электронной</w:t>
      </w:r>
    </w:p>
    <w:p w:rsidR="00E7329A" w:rsidRDefault="00E7329A" w:rsidP="00E7329A">
      <w:pPr>
        <w:autoSpaceDE w:val="0"/>
        <w:autoSpaceDN w:val="0"/>
        <w:adjustRightInd w:val="0"/>
        <w:spacing w:after="0" w:line="240" w:lineRule="auto"/>
        <w:ind w:firstLine="709"/>
        <w:jc w:val="center"/>
        <w:rPr>
          <w:sz w:val="16"/>
          <w:szCs w:val="16"/>
        </w:rPr>
      </w:pPr>
      <w:r w:rsidRPr="00AE7628">
        <w:rPr>
          <w:sz w:val="16"/>
          <w:szCs w:val="16"/>
        </w:rPr>
        <w:t xml:space="preserve">                                                                                            подписи</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621B86" w:rsidRDefault="00621B86"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r w:rsidRPr="00926266">
        <w:rPr>
          <w:sz w:val="18"/>
        </w:rPr>
        <w:t>Приложение</w:t>
      </w:r>
      <w:r>
        <w:rPr>
          <w:sz w:val="18"/>
        </w:rPr>
        <w:t xml:space="preserve"> №4</w:t>
      </w:r>
      <w:r>
        <w:rPr>
          <w:sz w:val="18"/>
        </w:rPr>
        <w:br/>
      </w:r>
      <w:r w:rsidRPr="00926266">
        <w:rPr>
          <w:sz w:val="18"/>
        </w:rPr>
        <w:t>к технологической схеме</w:t>
      </w: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6"/>
          <w:szCs w:val="16"/>
        </w:rPr>
      </w:pPr>
    </w:p>
    <w:p w:rsidR="00E7329A" w:rsidRDefault="00E7329A" w:rsidP="00E7329A">
      <w:pPr>
        <w:autoSpaceDE w:val="0"/>
        <w:autoSpaceDN w:val="0"/>
        <w:adjustRightInd w:val="0"/>
        <w:spacing w:after="0" w:line="240" w:lineRule="auto"/>
        <w:ind w:firstLine="709"/>
        <w:jc w:val="right"/>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Форма решения об отказе в приеме документов, необходимых для предоставления Муниципальной услуги</w:t>
      </w: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_______________________________________________</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Наименование органа местного самоуправления</w:t>
      </w: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Кому ___________________________</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(указываются данные заявителя)</w:t>
      </w: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Решение</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«_____»______________г.                                                  № _____________</w:t>
      </w: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_____________________________________________________________________________________________________________________________________________________________________________________________________</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(указывается одно или несколько оснований в соответствии с пунктом 11 Административного регламента)</w:t>
      </w: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Дополнительная информация: _________________________________________</w:t>
      </w:r>
    </w:p>
    <w:p w:rsidR="00E7329A" w:rsidRPr="00FC70A5" w:rsidRDefault="00E7329A" w:rsidP="00E7329A">
      <w:pPr>
        <w:autoSpaceDE w:val="0"/>
        <w:autoSpaceDN w:val="0"/>
        <w:adjustRightInd w:val="0"/>
        <w:spacing w:after="0" w:line="240" w:lineRule="auto"/>
        <w:ind w:firstLine="709"/>
        <w:jc w:val="center"/>
        <w:rPr>
          <w:sz w:val="16"/>
          <w:szCs w:val="16"/>
        </w:rPr>
      </w:pP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Вы вправе повторно обратиться с заявлением о предоставлении Муниципальной услуги после устранения нарушений.</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Данный отказ может быть обжалован в административном и судебном порядке.</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______________________________</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Должность и ФИО должностного лица,</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принявшего решение</w:t>
      </w:r>
    </w:p>
    <w:p w:rsidR="00E7329A" w:rsidRPr="00FC70A5" w:rsidRDefault="00E7329A" w:rsidP="00E7329A">
      <w:pPr>
        <w:autoSpaceDE w:val="0"/>
        <w:autoSpaceDN w:val="0"/>
        <w:adjustRightInd w:val="0"/>
        <w:spacing w:after="0" w:line="240" w:lineRule="auto"/>
        <w:ind w:firstLine="709"/>
        <w:jc w:val="center"/>
        <w:rPr>
          <w:sz w:val="16"/>
          <w:szCs w:val="16"/>
        </w:rPr>
      </w:pPr>
      <w:r w:rsidRPr="00FC70A5">
        <w:rPr>
          <w:sz w:val="16"/>
          <w:szCs w:val="16"/>
        </w:rPr>
        <w:tab/>
      </w:r>
      <w:r w:rsidRPr="00FC70A5">
        <w:rPr>
          <w:sz w:val="16"/>
          <w:szCs w:val="16"/>
        </w:rPr>
        <w:tab/>
      </w:r>
      <w:r w:rsidRPr="00FC70A5">
        <w:rPr>
          <w:sz w:val="16"/>
          <w:szCs w:val="16"/>
        </w:rPr>
        <w:tab/>
      </w:r>
      <w:r w:rsidRPr="00FC70A5">
        <w:rPr>
          <w:sz w:val="16"/>
          <w:szCs w:val="16"/>
        </w:rPr>
        <w:tab/>
      </w:r>
      <w:r w:rsidRPr="00FC70A5">
        <w:rPr>
          <w:sz w:val="16"/>
          <w:szCs w:val="16"/>
        </w:rPr>
        <w:tab/>
      </w:r>
      <w:r w:rsidRPr="00FC70A5">
        <w:rPr>
          <w:sz w:val="16"/>
          <w:szCs w:val="16"/>
        </w:rPr>
        <w:tab/>
      </w:r>
      <w:r w:rsidRPr="00FC70A5">
        <w:rPr>
          <w:sz w:val="16"/>
          <w:szCs w:val="16"/>
        </w:rPr>
        <w:tab/>
        <w:t xml:space="preserve">        сведения об электронной</w:t>
      </w:r>
    </w:p>
    <w:p w:rsidR="00E7329A" w:rsidRDefault="00E7329A" w:rsidP="00E7329A">
      <w:pPr>
        <w:autoSpaceDE w:val="0"/>
        <w:autoSpaceDN w:val="0"/>
        <w:adjustRightInd w:val="0"/>
        <w:spacing w:after="0" w:line="240" w:lineRule="auto"/>
        <w:ind w:firstLine="709"/>
        <w:jc w:val="center"/>
        <w:rPr>
          <w:sz w:val="16"/>
          <w:szCs w:val="16"/>
        </w:rPr>
      </w:pPr>
      <w:r w:rsidRPr="00FC70A5">
        <w:rPr>
          <w:sz w:val="16"/>
          <w:szCs w:val="16"/>
        </w:rPr>
        <w:t xml:space="preserve">                                                                                        подписи</w:t>
      </w: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spacing w:after="0"/>
        <w:jc w:val="right"/>
        <w:rPr>
          <w:sz w:val="20"/>
        </w:rPr>
      </w:pPr>
      <w:r w:rsidRPr="00926266">
        <w:rPr>
          <w:sz w:val="20"/>
        </w:rPr>
        <w:t xml:space="preserve">Приложение </w:t>
      </w:r>
      <w:r>
        <w:rPr>
          <w:sz w:val="20"/>
        </w:rPr>
        <w:t>29</w:t>
      </w:r>
    </w:p>
    <w:p w:rsidR="00E7329A" w:rsidRPr="00926266" w:rsidRDefault="00E7329A" w:rsidP="00E7329A">
      <w:pPr>
        <w:spacing w:after="0"/>
        <w:jc w:val="right"/>
        <w:rPr>
          <w:sz w:val="20"/>
        </w:rPr>
      </w:pP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8C0E01" w:rsidRDefault="00E7329A" w:rsidP="00E7329A">
      <w:pPr>
        <w:spacing w:after="0"/>
        <w:jc w:val="center"/>
        <w:rPr>
          <w:b/>
          <w:sz w:val="20"/>
          <w:szCs w:val="20"/>
        </w:rPr>
      </w:pPr>
      <w:r w:rsidRPr="008C0E01">
        <w:rPr>
          <w:b/>
          <w:sz w:val="20"/>
          <w:szCs w:val="20"/>
        </w:rPr>
        <w:t>Предоставления муниципальной услуги «</w:t>
      </w:r>
      <w:r w:rsidRPr="008B7047">
        <w:rPr>
          <w:b/>
          <w:sz w:val="20"/>
          <w:szCs w:val="20"/>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r w:rsidRPr="008C0E01">
        <w:rPr>
          <w:b/>
          <w:sz w:val="20"/>
          <w:szCs w:val="20"/>
        </w:rPr>
        <w:t>»</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3D30A1">
            <w:pPr>
              <w:spacing w:after="0"/>
              <w:jc w:val="both"/>
              <w:rPr>
                <w:sz w:val="18"/>
              </w:rPr>
            </w:pPr>
            <w:r w:rsidRPr="00621B86">
              <w:rPr>
                <w:sz w:val="18"/>
              </w:rPr>
              <w:t xml:space="preserve">Администрация </w:t>
            </w:r>
            <w:r w:rsidR="00621B86" w:rsidRPr="00621B86">
              <w:rPr>
                <w:rFonts w:ascii="Arial" w:hAnsi="Arial" w:cs="Arial"/>
                <w:color w:val="262626"/>
                <w:sz w:val="16"/>
                <w:szCs w:val="16"/>
                <w:shd w:val="clear" w:color="auto" w:fill="FFFFFF"/>
              </w:rPr>
              <w:t xml:space="preserve">Чулокское сельское </w:t>
            </w:r>
            <w:r w:rsidRPr="00621B86">
              <w:rPr>
                <w:sz w:val="18"/>
              </w:rPr>
              <w:t>поселения Бутурлиновского муниципального района Воронежской области</w:t>
            </w:r>
            <w:r w:rsidRPr="00926266">
              <w:rPr>
                <w:sz w:val="18"/>
              </w:rPr>
              <w:t xml:space="preserve"> </w:t>
            </w:r>
          </w:p>
          <w:p w:rsidR="00E7329A" w:rsidRPr="00926266"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8C0E01" w:rsidTr="003D30A1">
        <w:tc>
          <w:tcPr>
            <w:tcW w:w="225" w:type="pct"/>
          </w:tcPr>
          <w:p w:rsidR="00E7329A" w:rsidRPr="008C0E01" w:rsidRDefault="00E7329A" w:rsidP="003D30A1">
            <w:pPr>
              <w:spacing w:after="0"/>
              <w:jc w:val="center"/>
              <w:rPr>
                <w:sz w:val="20"/>
                <w:szCs w:val="20"/>
              </w:rPr>
            </w:pPr>
            <w:r w:rsidRPr="008C0E01">
              <w:rPr>
                <w:sz w:val="20"/>
                <w:szCs w:val="20"/>
              </w:rPr>
              <w:t>3</w:t>
            </w:r>
          </w:p>
        </w:tc>
        <w:tc>
          <w:tcPr>
            <w:tcW w:w="1135" w:type="pct"/>
          </w:tcPr>
          <w:p w:rsidR="00E7329A" w:rsidRPr="008C0E01" w:rsidRDefault="00E7329A" w:rsidP="003D30A1">
            <w:pPr>
              <w:spacing w:after="0"/>
              <w:jc w:val="center"/>
              <w:rPr>
                <w:sz w:val="20"/>
                <w:szCs w:val="20"/>
              </w:rPr>
            </w:pPr>
            <w:r w:rsidRPr="008C0E01">
              <w:rPr>
                <w:sz w:val="20"/>
                <w:szCs w:val="20"/>
              </w:rPr>
              <w:t>Полное наименование услуги</w:t>
            </w:r>
          </w:p>
        </w:tc>
        <w:tc>
          <w:tcPr>
            <w:tcW w:w="3640" w:type="pct"/>
          </w:tcPr>
          <w:p w:rsidR="00E7329A" w:rsidRPr="008C0E01" w:rsidRDefault="00E7329A" w:rsidP="003D30A1">
            <w:pPr>
              <w:spacing w:after="0"/>
              <w:jc w:val="both"/>
              <w:rPr>
                <w:sz w:val="20"/>
                <w:szCs w:val="20"/>
              </w:rPr>
            </w:pPr>
            <w:r w:rsidRPr="008C0E01">
              <w:rPr>
                <w:sz w:val="20"/>
                <w:szCs w:val="20"/>
              </w:rPr>
              <w:t>«</w:t>
            </w:r>
            <w:r w:rsidRPr="008B7047">
              <w:rPr>
                <w:sz w:val="20"/>
                <w:szCs w:val="20"/>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r w:rsidRPr="008C0E01">
              <w:rPr>
                <w:sz w:val="20"/>
                <w:szCs w:val="20"/>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962"/>
        </w:trPr>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5D18FA">
            <w:pPr>
              <w:jc w:val="both"/>
              <w:rPr>
                <w:sz w:val="18"/>
              </w:rPr>
            </w:pPr>
            <w:r w:rsidRPr="005D18FA">
              <w:rPr>
                <w:sz w:val="18"/>
              </w:rPr>
              <w:t xml:space="preserve">Утвержден постановлением администрации </w:t>
            </w:r>
            <w:r w:rsidR="00621B86" w:rsidRPr="005D18FA">
              <w:rPr>
                <w:rFonts w:ascii="Arial" w:hAnsi="Arial" w:cs="Arial"/>
                <w:color w:val="262626"/>
                <w:sz w:val="16"/>
                <w:szCs w:val="16"/>
                <w:shd w:val="clear" w:color="auto" w:fill="FFFFFF"/>
              </w:rPr>
              <w:t xml:space="preserve">Чулокское сельское </w:t>
            </w:r>
            <w:r w:rsidRPr="005D18FA">
              <w:rPr>
                <w:sz w:val="18"/>
              </w:rPr>
              <w:t xml:space="preserve">поселения Бутурлиновского муниципального </w:t>
            </w:r>
            <w:r w:rsidR="005D18FA" w:rsidRPr="005D18FA">
              <w:rPr>
                <w:sz w:val="18"/>
              </w:rPr>
              <w:t>района Воронежской области от 13.11.2023 г. № 43</w:t>
            </w:r>
            <w:r w:rsidRPr="005D18FA">
              <w:rPr>
                <w:sz w:val="18"/>
              </w:rPr>
              <w:t xml:space="preserve"> «Об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w:t>
            </w:r>
            <w:r w:rsidR="00621B86" w:rsidRPr="005D18FA">
              <w:rPr>
                <w:rFonts w:ascii="Arial" w:hAnsi="Arial" w:cs="Arial"/>
                <w:color w:val="262626"/>
                <w:sz w:val="16"/>
                <w:szCs w:val="16"/>
                <w:shd w:val="clear" w:color="auto" w:fill="FFFFFF"/>
              </w:rPr>
              <w:t>Чулокское сельское</w:t>
            </w:r>
            <w:r w:rsidRPr="005D18FA">
              <w:rPr>
                <w:sz w:val="18"/>
              </w:rPr>
              <w:t xml:space="preserve"> поселения Бутурлиновского муниципального района Воронежской области» </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926266" w:rsidRDefault="00E7329A" w:rsidP="003D30A1">
            <w:pPr>
              <w:spacing w:after="0"/>
              <w:rPr>
                <w:sz w:val="18"/>
              </w:rPr>
            </w:pPr>
            <w:r w:rsidRPr="00926266">
              <w:rPr>
                <w:sz w:val="18"/>
              </w:rPr>
              <w:t>радиотелефонная связь (нет)</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терминальные устройства (нет)</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официальный сайт органа</w:t>
            </w:r>
          </w:p>
        </w:tc>
      </w:tr>
      <w:tr w:rsidR="00E7329A" w:rsidRPr="00926266" w:rsidTr="003D30A1">
        <w:trPr>
          <w:trHeight w:val="240"/>
        </w:trPr>
        <w:tc>
          <w:tcPr>
            <w:tcW w:w="225" w:type="pct"/>
            <w:vMerge/>
            <w:tcBorders>
              <w:bottom w:val="single" w:sz="4" w:space="0" w:color="auto"/>
            </w:tcBorders>
          </w:tcPr>
          <w:p w:rsidR="00E7329A" w:rsidRPr="00926266" w:rsidRDefault="00E7329A" w:rsidP="003D30A1">
            <w:pPr>
              <w:spacing w:after="0"/>
              <w:rPr>
                <w:sz w:val="18"/>
              </w:rPr>
            </w:pPr>
          </w:p>
        </w:tc>
        <w:tc>
          <w:tcPr>
            <w:tcW w:w="1135" w:type="pct"/>
            <w:vMerge/>
            <w:tcBorders>
              <w:bottom w:val="single" w:sz="4" w:space="0" w:color="auto"/>
            </w:tcBorders>
          </w:tcPr>
          <w:p w:rsidR="00E7329A" w:rsidRPr="00926266" w:rsidRDefault="00E7329A" w:rsidP="003D30A1">
            <w:pPr>
              <w:spacing w:after="0"/>
              <w:rPr>
                <w:sz w:val="18"/>
              </w:rPr>
            </w:pPr>
          </w:p>
        </w:tc>
        <w:tc>
          <w:tcPr>
            <w:tcW w:w="3640" w:type="pct"/>
            <w:tcBorders>
              <w:top w:val="single" w:sz="4" w:space="0" w:color="auto"/>
            </w:tcBorders>
          </w:tcPr>
          <w:p w:rsidR="00E7329A" w:rsidRPr="00926266" w:rsidRDefault="00E7329A" w:rsidP="003D30A1">
            <w:pPr>
              <w:spacing w:after="0"/>
              <w:rPr>
                <w:sz w:val="18"/>
              </w:rPr>
            </w:pPr>
            <w:r w:rsidRPr="00926266">
              <w:rPr>
                <w:sz w:val="18"/>
              </w:rPr>
              <w:t>другие способы (нет)</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8C0E01" w:rsidTr="003D30A1">
        <w:tc>
          <w:tcPr>
            <w:tcW w:w="222" w:type="pct"/>
          </w:tcPr>
          <w:p w:rsidR="00E7329A" w:rsidRPr="008C0E01" w:rsidRDefault="00E7329A" w:rsidP="003D30A1">
            <w:pPr>
              <w:spacing w:after="0"/>
              <w:jc w:val="center"/>
              <w:rPr>
                <w:b/>
                <w:sz w:val="20"/>
                <w:szCs w:val="20"/>
              </w:rPr>
            </w:pPr>
          </w:p>
        </w:tc>
        <w:tc>
          <w:tcPr>
            <w:tcW w:w="4778" w:type="pct"/>
          </w:tcPr>
          <w:p w:rsidR="00E7329A" w:rsidRPr="008C0E01" w:rsidRDefault="00E7329A" w:rsidP="003D30A1">
            <w:pPr>
              <w:spacing w:after="0"/>
              <w:rPr>
                <w:b/>
                <w:sz w:val="20"/>
                <w:szCs w:val="20"/>
              </w:rPr>
            </w:pPr>
            <w:r w:rsidRPr="008C0E01">
              <w:rPr>
                <w:sz w:val="20"/>
                <w:szCs w:val="20"/>
              </w:rPr>
              <w:t>«</w:t>
            </w:r>
            <w:r w:rsidRPr="008B7047">
              <w:rPr>
                <w:sz w:val="20"/>
                <w:szCs w:val="20"/>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r w:rsidRPr="008C0E01">
              <w:rPr>
                <w:sz w:val="20"/>
                <w:szCs w:val="20"/>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E33684">
              <w:rPr>
                <w:sz w:val="18"/>
              </w:rPr>
              <w:t xml:space="preserve">Срок предоставления муниципальной услуги  не должен превышать 10 рабочих дней с даты регистрации заявления.  </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spacing w:after="0"/>
              <w:rPr>
                <w:b/>
                <w:sz w:val="18"/>
              </w:rPr>
            </w:pPr>
            <w:r w:rsidRPr="00E33684">
              <w:rPr>
                <w:sz w:val="18"/>
              </w:rPr>
              <w:t xml:space="preserve">Срок предоставления муниципальной услуги  не должен превышать 10 рабочих дней с даты регистрации заявления.  </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344A7E" w:rsidTr="003D30A1">
        <w:tc>
          <w:tcPr>
            <w:tcW w:w="222" w:type="pct"/>
          </w:tcPr>
          <w:p w:rsidR="00E7329A" w:rsidRPr="00344A7E" w:rsidRDefault="00E7329A" w:rsidP="003D30A1">
            <w:pPr>
              <w:spacing w:after="0" w:line="240" w:lineRule="auto"/>
              <w:jc w:val="center"/>
              <w:rPr>
                <w:b/>
                <w:sz w:val="16"/>
                <w:szCs w:val="16"/>
              </w:rPr>
            </w:pPr>
          </w:p>
        </w:tc>
        <w:tc>
          <w:tcPr>
            <w:tcW w:w="4778" w:type="pct"/>
          </w:tcPr>
          <w:p w:rsidR="00E7329A" w:rsidRPr="00482197" w:rsidRDefault="00E7329A" w:rsidP="003D30A1">
            <w:pPr>
              <w:pStyle w:val="ConsPlusNormal"/>
              <w:ind w:firstLine="0"/>
              <w:contextualSpacing/>
              <w:jc w:val="both"/>
              <w:rPr>
                <w:rFonts w:ascii="Times New Roman" w:hAnsi="Times New Roman" w:cs="Times New Roman"/>
                <w:sz w:val="14"/>
              </w:rPr>
            </w:pPr>
            <w:r w:rsidRPr="008C1560">
              <w:rPr>
                <w:rFonts w:ascii="Times New Roman" w:eastAsia="Calibri" w:hAnsi="Times New Roman" w:cs="Times New Roman"/>
                <w:sz w:val="18"/>
                <w:szCs w:val="22"/>
                <w:lang w:eastAsia="en-US"/>
              </w:rPr>
              <w:t>Основания для отказа в приеме документов  отсутствуют.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887CA2" w:rsidTr="003D30A1">
        <w:tc>
          <w:tcPr>
            <w:tcW w:w="222" w:type="pct"/>
          </w:tcPr>
          <w:p w:rsidR="00E7329A" w:rsidRPr="00887CA2" w:rsidRDefault="00E7329A" w:rsidP="003D30A1">
            <w:pPr>
              <w:spacing w:after="0"/>
              <w:jc w:val="center"/>
              <w:rPr>
                <w:b/>
                <w:sz w:val="18"/>
                <w:szCs w:val="18"/>
              </w:rPr>
            </w:pPr>
          </w:p>
        </w:tc>
        <w:tc>
          <w:tcPr>
            <w:tcW w:w="4778" w:type="pct"/>
          </w:tcPr>
          <w:p w:rsidR="00E7329A" w:rsidRPr="008C1560" w:rsidRDefault="00E7329A" w:rsidP="003D30A1">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Основанием для отказа в предоставлении муниципальной услуги является:</w:t>
            </w:r>
          </w:p>
          <w:p w:rsidR="00E7329A" w:rsidRPr="008C1560" w:rsidRDefault="00E7329A" w:rsidP="003D30A1">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 администрация не вправе устанавливать публичный сервитут на заявленных земельных участках;</w:t>
            </w:r>
          </w:p>
          <w:p w:rsidR="00E7329A" w:rsidRPr="008C1560" w:rsidRDefault="00E7329A" w:rsidP="003D30A1">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 сведения, предоставленные в заявлении и документах, не соответствуют цели установления публичного сервитута;</w:t>
            </w:r>
          </w:p>
          <w:p w:rsidR="00E7329A" w:rsidRPr="008C1560" w:rsidRDefault="00E7329A" w:rsidP="003D30A1">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  установление публичного сервитута на заявленных земельных участках невозможно;</w:t>
            </w:r>
          </w:p>
          <w:p w:rsidR="00E7329A" w:rsidRPr="008C1560" w:rsidRDefault="00E7329A" w:rsidP="003D30A1">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 нарушение установленных в соответствии с пунктом 2.6.1. настоящего административного регламента порядка подачи заявления об установлении сервитута или требований к составу документов, прилагаемых к заявлению об установлении сервитута;</w:t>
            </w:r>
          </w:p>
          <w:p w:rsidR="00E7329A" w:rsidRPr="00887CA2" w:rsidRDefault="00E7329A" w:rsidP="003D30A1">
            <w:pPr>
              <w:autoSpaceDE w:val="0"/>
              <w:autoSpaceDN w:val="0"/>
              <w:adjustRightInd w:val="0"/>
              <w:spacing w:after="0" w:line="240" w:lineRule="auto"/>
              <w:ind w:firstLine="709"/>
              <w:jc w:val="both"/>
              <w:rPr>
                <w:sz w:val="18"/>
                <w:szCs w:val="18"/>
                <w:lang w:eastAsia="ar-SA"/>
              </w:rPr>
            </w:pPr>
            <w:r w:rsidRPr="008C1560">
              <w:rPr>
                <w:sz w:val="18"/>
                <w:szCs w:val="18"/>
              </w:rPr>
              <w:t>- несоответствие деятельности, которая осуществляется в границах полос отвода автомобильных дорог и для обеспечения которой необходимо установление публичного сервитута, требованиям технических регламентов, федеральных законов и (или) иных нормативных правовых актов Российской Федерации.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621B86" w:rsidRDefault="00E7329A" w:rsidP="003D30A1">
            <w:pPr>
              <w:autoSpaceDE w:val="0"/>
              <w:autoSpaceDN w:val="0"/>
              <w:adjustRightInd w:val="0"/>
              <w:spacing w:after="0"/>
              <w:jc w:val="both"/>
              <w:rPr>
                <w:sz w:val="18"/>
              </w:rPr>
            </w:pPr>
            <w:r w:rsidRPr="00621B86">
              <w:rPr>
                <w:sz w:val="18"/>
              </w:rPr>
              <w:t xml:space="preserve">- администрация </w:t>
            </w:r>
            <w:r w:rsidR="00621B86" w:rsidRPr="00621B86">
              <w:rPr>
                <w:rFonts w:ascii="Arial" w:hAnsi="Arial" w:cs="Arial"/>
                <w:color w:val="262626"/>
                <w:sz w:val="16"/>
                <w:szCs w:val="16"/>
                <w:shd w:val="clear" w:color="auto" w:fill="FFFFFF"/>
              </w:rPr>
              <w:t xml:space="preserve">Чулокское сельское </w:t>
            </w:r>
            <w:r w:rsidRPr="00621B86">
              <w:rPr>
                <w:sz w:val="18"/>
              </w:rPr>
              <w:t>поселения Бутурлиновского муниципального района Воронежской области;</w:t>
            </w:r>
          </w:p>
          <w:p w:rsidR="00E7329A" w:rsidRPr="00621B86" w:rsidRDefault="00E7329A" w:rsidP="003D30A1">
            <w:pPr>
              <w:autoSpaceDE w:val="0"/>
              <w:autoSpaceDN w:val="0"/>
              <w:adjustRightInd w:val="0"/>
              <w:spacing w:after="0"/>
              <w:jc w:val="both"/>
              <w:rPr>
                <w:sz w:val="18"/>
              </w:rPr>
            </w:pPr>
            <w:r w:rsidRPr="00621B8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621B86" w:rsidRDefault="00E7329A" w:rsidP="003D30A1">
            <w:pPr>
              <w:pStyle w:val="ConsPlusNormal"/>
              <w:ind w:firstLine="0"/>
              <w:jc w:val="both"/>
              <w:rPr>
                <w:rFonts w:ascii="Times New Roman" w:hAnsi="Times New Roman" w:cs="Times New Roman"/>
                <w:sz w:val="18"/>
                <w:szCs w:val="24"/>
              </w:rPr>
            </w:pPr>
            <w:r w:rsidRPr="00621B86">
              <w:rPr>
                <w:rFonts w:ascii="Times New Roman" w:hAnsi="Times New Roman" w:cs="Times New Roman"/>
                <w:sz w:val="18"/>
                <w:szCs w:val="24"/>
              </w:rPr>
              <w:t>- Единый портал государственных и муниципальных услуг(www.gosuslugi.ru);</w:t>
            </w:r>
          </w:p>
          <w:p w:rsidR="00E7329A" w:rsidRPr="00621B86" w:rsidRDefault="00E7329A" w:rsidP="003D30A1">
            <w:pPr>
              <w:pStyle w:val="ConsPlusNormal"/>
              <w:ind w:firstLine="0"/>
              <w:jc w:val="both"/>
              <w:rPr>
                <w:rFonts w:ascii="Times New Roman" w:hAnsi="Times New Roman" w:cs="Times New Roman"/>
                <w:sz w:val="18"/>
                <w:szCs w:val="24"/>
              </w:rPr>
            </w:pPr>
            <w:r w:rsidRPr="00621B86">
              <w:rPr>
                <w:rFonts w:ascii="Times New Roman" w:hAnsi="Times New Roman" w:cs="Times New Roman"/>
                <w:sz w:val="18"/>
                <w:szCs w:val="24"/>
              </w:rPr>
              <w:t>- Портал государственных и муниципальных услуг Воронежской области (</w:t>
            </w:r>
            <w:r w:rsidRPr="00621B86">
              <w:rPr>
                <w:rFonts w:ascii="Times New Roman" w:hAnsi="Times New Roman" w:cs="Times New Roman"/>
                <w:sz w:val="18"/>
                <w:szCs w:val="24"/>
                <w:lang w:val="en-US"/>
              </w:rPr>
              <w:t>www</w:t>
            </w:r>
            <w:r w:rsidRPr="00621B86">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621B86" w:rsidRDefault="00E7329A" w:rsidP="003D30A1">
            <w:pPr>
              <w:autoSpaceDE w:val="0"/>
              <w:autoSpaceDN w:val="0"/>
              <w:adjustRightInd w:val="0"/>
              <w:spacing w:after="0"/>
              <w:jc w:val="both"/>
              <w:rPr>
                <w:b/>
                <w:sz w:val="18"/>
              </w:rPr>
            </w:pPr>
            <w:r w:rsidRPr="00621B86">
              <w:rPr>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621B86" w:rsidRDefault="00E7329A" w:rsidP="003D30A1">
            <w:pPr>
              <w:autoSpaceDE w:val="0"/>
              <w:autoSpaceDN w:val="0"/>
              <w:adjustRightInd w:val="0"/>
              <w:spacing w:after="0"/>
              <w:jc w:val="both"/>
              <w:rPr>
                <w:sz w:val="18"/>
              </w:rPr>
            </w:pPr>
            <w:r w:rsidRPr="00621B86">
              <w:rPr>
                <w:sz w:val="18"/>
              </w:rPr>
              <w:t xml:space="preserve">- в администрации </w:t>
            </w:r>
            <w:r w:rsidR="00621B86" w:rsidRPr="00621B86">
              <w:rPr>
                <w:rFonts w:ascii="Arial" w:hAnsi="Arial" w:cs="Arial"/>
                <w:color w:val="262626"/>
                <w:sz w:val="16"/>
                <w:szCs w:val="16"/>
                <w:shd w:val="clear" w:color="auto" w:fill="FFFFFF"/>
              </w:rPr>
              <w:t xml:space="preserve">Чулокское сельское </w:t>
            </w:r>
            <w:r w:rsidRPr="00621B86">
              <w:rPr>
                <w:sz w:val="18"/>
              </w:rPr>
              <w:t>поселения Бутурлиновского муниципального района Воронежской области на бумажном носителе;</w:t>
            </w:r>
          </w:p>
          <w:p w:rsidR="00E7329A" w:rsidRPr="00621B86" w:rsidRDefault="00E7329A" w:rsidP="003D30A1">
            <w:pPr>
              <w:autoSpaceDE w:val="0"/>
              <w:autoSpaceDN w:val="0"/>
              <w:adjustRightInd w:val="0"/>
              <w:spacing w:after="0"/>
              <w:rPr>
                <w:b/>
                <w:sz w:val="18"/>
              </w:rPr>
            </w:pPr>
            <w:r w:rsidRPr="00621B8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621B86">
              <w:rPr>
                <w:sz w:val="18"/>
              </w:rPr>
              <w:br/>
            </w:r>
            <w:r w:rsidRPr="00621B86">
              <w:rPr>
                <w:sz w:val="18"/>
                <w:szCs w:val="18"/>
              </w:rPr>
              <w:t>- в личный кабинет Заявителя на ЕПГУ;</w:t>
            </w:r>
            <w:r w:rsidRPr="00621B86">
              <w:rPr>
                <w:sz w:val="18"/>
                <w:szCs w:val="18"/>
              </w:rPr>
              <w:br/>
              <w:t>- посредством РПГУ;</w:t>
            </w:r>
            <w:r w:rsidRPr="00621B86">
              <w:rPr>
                <w:sz w:val="18"/>
                <w:szCs w:val="18"/>
              </w:rPr>
              <w:br/>
            </w:r>
            <w:r w:rsidRPr="00621B86">
              <w:rPr>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tabs>
                <w:tab w:val="num" w:pos="142"/>
              </w:tabs>
              <w:autoSpaceDE w:val="0"/>
              <w:autoSpaceDN w:val="0"/>
              <w:adjustRightInd w:val="0"/>
              <w:spacing w:after="0"/>
              <w:jc w:val="both"/>
              <w:rPr>
                <w:sz w:val="18"/>
              </w:rPr>
            </w:pPr>
            <w:r w:rsidRPr="00A067DB">
              <w:rPr>
                <w:sz w:val="18"/>
              </w:rPr>
              <w:t>Заявителями являются физические и юридические лица - владельцы инженерных коммуникаций либо их уполномоченные представители, планирующие осуществить прокладку, перенос, переустройство инженерных коммуникаций, их эксплуатацию на земельных участках в границах полос отвода автомобильных дорог местного значения поселения (далее – заявитель, заявители).</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Pr="00926266"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rPr>
                <w:b/>
                <w:sz w:val="18"/>
              </w:rPr>
            </w:pPr>
            <w:r w:rsidRPr="00926266">
              <w:rPr>
                <w:b/>
                <w:sz w:val="18"/>
              </w:rPr>
              <w:t>1</w:t>
            </w:r>
          </w:p>
        </w:tc>
        <w:tc>
          <w:tcPr>
            <w:tcW w:w="4811" w:type="pct"/>
          </w:tcPr>
          <w:p w:rsidR="00E7329A" w:rsidRPr="00926266" w:rsidRDefault="00E7329A" w:rsidP="003D30A1">
            <w:pPr>
              <w:spacing w:after="0"/>
              <w:rPr>
                <w:sz w:val="18"/>
              </w:rPr>
            </w:pPr>
            <w:r w:rsidRPr="00926266">
              <w:rPr>
                <w:b/>
                <w:sz w:val="18"/>
              </w:rPr>
              <w:t>Категория документа</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7329A" w:rsidRPr="00926266" w:rsidTr="003D30A1">
        <w:tc>
          <w:tcPr>
            <w:tcW w:w="189" w:type="pct"/>
          </w:tcPr>
          <w:p w:rsidR="00E7329A" w:rsidRPr="00926266" w:rsidRDefault="00E7329A" w:rsidP="003D30A1">
            <w:pPr>
              <w:spacing w:after="0"/>
              <w:rPr>
                <w:b/>
                <w:sz w:val="18"/>
              </w:rPr>
            </w:pPr>
            <w:r w:rsidRPr="00926266">
              <w:rPr>
                <w:b/>
                <w:sz w:val="18"/>
              </w:rPr>
              <w:t>2</w:t>
            </w:r>
          </w:p>
        </w:tc>
        <w:tc>
          <w:tcPr>
            <w:tcW w:w="4811" w:type="pct"/>
          </w:tcPr>
          <w:p w:rsidR="00E7329A" w:rsidRPr="00926266" w:rsidRDefault="00E7329A" w:rsidP="003D30A1">
            <w:pPr>
              <w:spacing w:after="0"/>
              <w:rPr>
                <w:sz w:val="18"/>
              </w:rPr>
            </w:pPr>
            <w:r w:rsidRPr="00926266">
              <w:rPr>
                <w:b/>
                <w:sz w:val="18"/>
              </w:rPr>
              <w:t>Наименования документов, которые представляет заявитель для получения «услуги»</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E33684" w:rsidRDefault="00E7329A" w:rsidP="003D30A1">
            <w:pPr>
              <w:autoSpaceDE w:val="0"/>
              <w:autoSpaceDN w:val="0"/>
              <w:adjustRightInd w:val="0"/>
              <w:spacing w:after="0"/>
              <w:jc w:val="both"/>
              <w:rPr>
                <w:sz w:val="18"/>
                <w:szCs w:val="28"/>
              </w:rPr>
            </w:pPr>
            <w:r w:rsidRPr="00E33684">
              <w:rPr>
                <w:sz w:val="18"/>
                <w:szCs w:val="28"/>
              </w:rPr>
              <w:t>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7329A" w:rsidRPr="00E33684" w:rsidRDefault="00E7329A" w:rsidP="003D30A1">
            <w:pPr>
              <w:autoSpaceDE w:val="0"/>
              <w:autoSpaceDN w:val="0"/>
              <w:adjustRightInd w:val="0"/>
              <w:spacing w:after="0"/>
              <w:jc w:val="both"/>
              <w:rPr>
                <w:sz w:val="18"/>
                <w:szCs w:val="28"/>
              </w:rPr>
            </w:pPr>
            <w:r w:rsidRPr="00E33684">
              <w:rPr>
                <w:sz w:val="18"/>
                <w:szCs w:val="28"/>
              </w:rPr>
              <w:t>Муниципальная услуга предоставляется на основании заявления, поступившего в администрацию или в многофункциональный центр.</w:t>
            </w:r>
          </w:p>
          <w:p w:rsidR="00E7329A" w:rsidRPr="00E33684" w:rsidRDefault="00E7329A" w:rsidP="003D30A1">
            <w:pPr>
              <w:autoSpaceDE w:val="0"/>
              <w:autoSpaceDN w:val="0"/>
              <w:adjustRightInd w:val="0"/>
              <w:spacing w:after="0"/>
              <w:jc w:val="both"/>
              <w:rPr>
                <w:sz w:val="18"/>
                <w:szCs w:val="28"/>
              </w:rPr>
            </w:pPr>
            <w:r w:rsidRPr="00E33684">
              <w:rPr>
                <w:sz w:val="18"/>
                <w:szCs w:val="28"/>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Регионального портала.</w:t>
            </w:r>
          </w:p>
          <w:p w:rsidR="00E7329A" w:rsidRPr="00E33684" w:rsidRDefault="00E7329A" w:rsidP="003D30A1">
            <w:pPr>
              <w:autoSpaceDE w:val="0"/>
              <w:autoSpaceDN w:val="0"/>
              <w:adjustRightInd w:val="0"/>
              <w:spacing w:after="0"/>
              <w:jc w:val="both"/>
              <w:rPr>
                <w:sz w:val="18"/>
                <w:szCs w:val="28"/>
              </w:rPr>
            </w:pPr>
            <w:r w:rsidRPr="00E33684">
              <w:rPr>
                <w:sz w:val="18"/>
                <w:szCs w:val="28"/>
              </w:rPr>
              <w:t>Форма заявления приведена в приложении № 1 к настоящему административному регламенту.</w:t>
            </w:r>
          </w:p>
          <w:p w:rsidR="00E7329A" w:rsidRPr="00E33684" w:rsidRDefault="00E7329A" w:rsidP="003D30A1">
            <w:pPr>
              <w:autoSpaceDE w:val="0"/>
              <w:autoSpaceDN w:val="0"/>
              <w:adjustRightInd w:val="0"/>
              <w:spacing w:after="0"/>
              <w:jc w:val="both"/>
              <w:rPr>
                <w:sz w:val="18"/>
                <w:szCs w:val="28"/>
              </w:rPr>
            </w:pPr>
            <w:r w:rsidRPr="00E33684">
              <w:rPr>
                <w:sz w:val="18"/>
                <w:szCs w:val="28"/>
              </w:rPr>
              <w:t>В электронной форме заявление представляется путем заполнения формы, размещенной на Едином портале и (или) Региональном портале.</w:t>
            </w:r>
          </w:p>
          <w:p w:rsidR="00E7329A" w:rsidRPr="00E33684" w:rsidRDefault="00E7329A" w:rsidP="003D30A1">
            <w:pPr>
              <w:autoSpaceDE w:val="0"/>
              <w:autoSpaceDN w:val="0"/>
              <w:adjustRightInd w:val="0"/>
              <w:spacing w:after="0"/>
              <w:jc w:val="both"/>
              <w:rPr>
                <w:sz w:val="18"/>
                <w:szCs w:val="28"/>
              </w:rPr>
            </w:pPr>
            <w:r w:rsidRPr="00E33684">
              <w:rPr>
                <w:sz w:val="18"/>
                <w:szCs w:val="28"/>
              </w:rPr>
              <w:t>Заявление должно быть подписано заявителем либо представителем заявителя.</w:t>
            </w:r>
          </w:p>
          <w:p w:rsidR="00E7329A" w:rsidRPr="00E33684" w:rsidRDefault="00E7329A" w:rsidP="003D30A1">
            <w:pPr>
              <w:autoSpaceDE w:val="0"/>
              <w:autoSpaceDN w:val="0"/>
              <w:adjustRightInd w:val="0"/>
              <w:spacing w:after="0"/>
              <w:jc w:val="both"/>
              <w:rPr>
                <w:sz w:val="18"/>
                <w:szCs w:val="28"/>
              </w:rPr>
            </w:pPr>
            <w:r w:rsidRPr="00E33684">
              <w:rPr>
                <w:sz w:val="18"/>
                <w:szCs w:val="28"/>
              </w:rPr>
              <w:t xml:space="preserve">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E7329A" w:rsidRPr="00E33684" w:rsidRDefault="00E7329A" w:rsidP="003D30A1">
            <w:pPr>
              <w:autoSpaceDE w:val="0"/>
              <w:autoSpaceDN w:val="0"/>
              <w:adjustRightInd w:val="0"/>
              <w:spacing w:after="0"/>
              <w:jc w:val="both"/>
              <w:rPr>
                <w:sz w:val="18"/>
                <w:szCs w:val="28"/>
              </w:rPr>
            </w:pPr>
            <w:r w:rsidRPr="00E33684">
              <w:rPr>
                <w:sz w:val="18"/>
                <w:szCs w:val="28"/>
              </w:rPr>
              <w:t>К заявлению прилагаются:</w:t>
            </w:r>
          </w:p>
          <w:p w:rsidR="00E7329A" w:rsidRPr="00E33684" w:rsidRDefault="00E7329A" w:rsidP="003D30A1">
            <w:pPr>
              <w:autoSpaceDE w:val="0"/>
              <w:autoSpaceDN w:val="0"/>
              <w:adjustRightInd w:val="0"/>
              <w:spacing w:after="0"/>
              <w:jc w:val="both"/>
              <w:rPr>
                <w:sz w:val="18"/>
                <w:szCs w:val="28"/>
              </w:rPr>
            </w:pPr>
            <w:r w:rsidRPr="00E33684">
              <w:rPr>
                <w:sz w:val="18"/>
                <w:szCs w:val="28"/>
              </w:rPr>
              <w:t>-копия документа, удостоверяющего личность заявителя;</w:t>
            </w:r>
          </w:p>
          <w:p w:rsidR="00E7329A" w:rsidRPr="00E33684" w:rsidRDefault="00E7329A" w:rsidP="003D30A1">
            <w:pPr>
              <w:autoSpaceDE w:val="0"/>
              <w:autoSpaceDN w:val="0"/>
              <w:adjustRightInd w:val="0"/>
              <w:spacing w:after="0"/>
              <w:jc w:val="both"/>
              <w:rPr>
                <w:sz w:val="18"/>
                <w:szCs w:val="28"/>
              </w:rPr>
            </w:pPr>
            <w:r w:rsidRPr="00E33684">
              <w:rPr>
                <w:sz w:val="18"/>
                <w:szCs w:val="28"/>
              </w:rPr>
              <w:t>-копия документа, удостоверяющего права (полномочия) представителя физического или юридического лица;</w:t>
            </w:r>
          </w:p>
          <w:p w:rsidR="00E7329A" w:rsidRPr="00E33684" w:rsidRDefault="00E7329A" w:rsidP="003D30A1">
            <w:pPr>
              <w:autoSpaceDE w:val="0"/>
              <w:autoSpaceDN w:val="0"/>
              <w:adjustRightInd w:val="0"/>
              <w:spacing w:after="0"/>
              <w:jc w:val="both"/>
              <w:rPr>
                <w:sz w:val="18"/>
                <w:szCs w:val="28"/>
              </w:rPr>
            </w:pPr>
            <w:r w:rsidRPr="00E33684">
              <w:rPr>
                <w:sz w:val="18"/>
                <w:szCs w:val="28"/>
              </w:rPr>
              <w:t>-копия кадастрового паспорта земельного участка или кадастровая выписка об этом земельном участке с обозначением на таких копии или кадастровой выписке планируемых границ сферы действия публичного сервитута (при наличии информации об этом земельном участке в государственном кадастре недвижимости);</w:t>
            </w:r>
          </w:p>
          <w:p w:rsidR="00E7329A" w:rsidRPr="00E33684" w:rsidRDefault="00E7329A" w:rsidP="003D30A1">
            <w:pPr>
              <w:autoSpaceDE w:val="0"/>
              <w:autoSpaceDN w:val="0"/>
              <w:adjustRightInd w:val="0"/>
              <w:spacing w:after="0"/>
              <w:jc w:val="both"/>
              <w:rPr>
                <w:sz w:val="18"/>
                <w:szCs w:val="28"/>
              </w:rPr>
            </w:pPr>
            <w:r w:rsidRPr="00E33684">
              <w:rPr>
                <w:sz w:val="18"/>
                <w:szCs w:val="28"/>
              </w:rPr>
              <w:t>-схема размещения объекта на земельных участках полосы отвода автомобильной дороги в масштабе 1:500 (при пересечении инженерными коммуникациями автомобильной дороги) или в масштабе 1:2000 (при расположении инженерных коммуникаций вдоль автомобильной дороги);</w:t>
            </w:r>
          </w:p>
          <w:p w:rsidR="00E7329A" w:rsidRPr="00E33684" w:rsidRDefault="00E7329A" w:rsidP="003D30A1">
            <w:pPr>
              <w:autoSpaceDE w:val="0"/>
              <w:autoSpaceDN w:val="0"/>
              <w:adjustRightInd w:val="0"/>
              <w:spacing w:after="0"/>
              <w:jc w:val="both"/>
              <w:rPr>
                <w:sz w:val="18"/>
                <w:szCs w:val="28"/>
              </w:rPr>
            </w:pPr>
            <w:r w:rsidRPr="00E33684">
              <w:rPr>
                <w:sz w:val="18"/>
                <w:szCs w:val="28"/>
              </w:rPr>
              <w:t>-копия согласия в письменной форме владельца автомобильной дороги на планируемое размещение инженерных коммуникаций при проектировании прокладки, переносе или переустройстве инженерных коммуникаций в границах полосы отвода автомобильной дороги;</w:t>
            </w:r>
          </w:p>
          <w:p w:rsidR="00E7329A" w:rsidRPr="00E33684" w:rsidRDefault="00E7329A" w:rsidP="003D30A1">
            <w:pPr>
              <w:autoSpaceDE w:val="0"/>
              <w:autoSpaceDN w:val="0"/>
              <w:adjustRightInd w:val="0"/>
              <w:spacing w:after="0"/>
              <w:jc w:val="both"/>
              <w:rPr>
                <w:sz w:val="18"/>
                <w:szCs w:val="28"/>
              </w:rPr>
            </w:pPr>
            <w:r w:rsidRPr="00E33684">
              <w:rPr>
                <w:sz w:val="18"/>
                <w:szCs w:val="28"/>
              </w:rPr>
              <w:t>-копии договоров, заключенных владельцами инженерных коммуникаций, осуществляющими прокладку, перенос, переустройство инженерных коммуникаций и их эксплуатацию в границах полосы отвода автомобильной дороги, с владельцем автомобильной дороги, с техническими требованиями и условиями, подлежащими обязательному исполнению владельцами таких инженерных коммуникаций при их прокладке, переносе, переустройстве и эксплуатации.</w:t>
            </w:r>
          </w:p>
          <w:p w:rsidR="00E7329A" w:rsidRPr="00E33684" w:rsidRDefault="00E7329A" w:rsidP="003D30A1">
            <w:pPr>
              <w:autoSpaceDE w:val="0"/>
              <w:autoSpaceDN w:val="0"/>
              <w:adjustRightInd w:val="0"/>
              <w:spacing w:after="0"/>
              <w:jc w:val="both"/>
              <w:rPr>
                <w:sz w:val="18"/>
                <w:szCs w:val="28"/>
              </w:rPr>
            </w:pPr>
            <w:r w:rsidRPr="00E33684">
              <w:rPr>
                <w:sz w:val="18"/>
                <w:szCs w:val="28"/>
              </w:rPr>
              <w:tab/>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E7329A" w:rsidRPr="00926266" w:rsidRDefault="00E7329A" w:rsidP="003D30A1">
            <w:pPr>
              <w:autoSpaceDE w:val="0"/>
              <w:autoSpaceDN w:val="0"/>
              <w:adjustRightInd w:val="0"/>
              <w:spacing w:after="0"/>
              <w:jc w:val="both"/>
              <w:rPr>
                <w:sz w:val="18"/>
              </w:rPr>
            </w:pPr>
            <w:r w:rsidRPr="00E33684">
              <w:rPr>
                <w:sz w:val="1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tc>
      </w:tr>
      <w:tr w:rsidR="00E7329A" w:rsidRPr="00926266" w:rsidTr="003D30A1">
        <w:tc>
          <w:tcPr>
            <w:tcW w:w="189" w:type="pct"/>
          </w:tcPr>
          <w:p w:rsidR="00E7329A" w:rsidRPr="00926266" w:rsidRDefault="00E7329A" w:rsidP="003D30A1">
            <w:pPr>
              <w:spacing w:after="0"/>
              <w:rPr>
                <w:b/>
                <w:sz w:val="18"/>
              </w:rPr>
            </w:pPr>
            <w:r w:rsidRPr="00926266">
              <w:rPr>
                <w:b/>
                <w:sz w:val="18"/>
              </w:rPr>
              <w:t>3</w:t>
            </w:r>
          </w:p>
        </w:tc>
        <w:tc>
          <w:tcPr>
            <w:tcW w:w="4811" w:type="pct"/>
          </w:tcPr>
          <w:p w:rsidR="00E7329A" w:rsidRPr="00926266" w:rsidRDefault="00E7329A" w:rsidP="003D30A1">
            <w:pPr>
              <w:spacing w:after="0"/>
              <w:rPr>
                <w:sz w:val="18"/>
              </w:rPr>
            </w:pPr>
            <w:r w:rsidRPr="00926266">
              <w:rPr>
                <w:b/>
                <w:sz w:val="18"/>
              </w:rPr>
              <w:t>Документ, предоставляемый по условию</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нет</w:t>
            </w:r>
          </w:p>
        </w:tc>
      </w:tr>
      <w:tr w:rsidR="00E7329A" w:rsidRPr="00926266" w:rsidTr="003D30A1">
        <w:tc>
          <w:tcPr>
            <w:tcW w:w="189" w:type="pct"/>
          </w:tcPr>
          <w:p w:rsidR="00E7329A" w:rsidRPr="00926266" w:rsidRDefault="00E7329A" w:rsidP="003D30A1">
            <w:pPr>
              <w:spacing w:after="0"/>
              <w:rPr>
                <w:b/>
                <w:sz w:val="18"/>
              </w:rPr>
            </w:pPr>
            <w:r w:rsidRPr="00926266">
              <w:rPr>
                <w:b/>
                <w:sz w:val="18"/>
              </w:rPr>
              <w:t>4</w:t>
            </w:r>
          </w:p>
        </w:tc>
        <w:tc>
          <w:tcPr>
            <w:tcW w:w="4811" w:type="pct"/>
          </w:tcPr>
          <w:p w:rsidR="00E7329A" w:rsidRPr="00926266" w:rsidRDefault="00E7329A" w:rsidP="003D30A1">
            <w:pPr>
              <w:spacing w:after="0"/>
              <w:rPr>
                <w:sz w:val="18"/>
              </w:rPr>
            </w:pPr>
            <w:r w:rsidRPr="00926266">
              <w:rPr>
                <w:b/>
                <w:sz w:val="18"/>
              </w:rPr>
              <w:t>Установленные требования к документу</w:t>
            </w:r>
          </w:p>
        </w:tc>
      </w:tr>
      <w:tr w:rsidR="00E7329A" w:rsidRPr="00926266" w:rsidTr="003D30A1">
        <w:tc>
          <w:tcPr>
            <w:tcW w:w="189" w:type="pct"/>
          </w:tcPr>
          <w:p w:rsidR="00E7329A" w:rsidRPr="00926266" w:rsidRDefault="00E7329A" w:rsidP="003D30A1">
            <w:pPr>
              <w:spacing w:after="0"/>
              <w:rPr>
                <w:b/>
                <w:sz w:val="18"/>
              </w:rPr>
            </w:pPr>
          </w:p>
        </w:tc>
        <w:tc>
          <w:tcPr>
            <w:tcW w:w="4811" w:type="pct"/>
          </w:tcPr>
          <w:p w:rsidR="00E7329A" w:rsidRPr="00926266" w:rsidRDefault="00E7329A" w:rsidP="003D30A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7329A" w:rsidRPr="00926266" w:rsidTr="003D30A1">
        <w:tc>
          <w:tcPr>
            <w:tcW w:w="189" w:type="pct"/>
          </w:tcPr>
          <w:p w:rsidR="00E7329A" w:rsidRPr="00926266" w:rsidRDefault="00E7329A" w:rsidP="003D30A1">
            <w:pPr>
              <w:spacing w:after="0"/>
              <w:rPr>
                <w:b/>
                <w:sz w:val="18"/>
              </w:rPr>
            </w:pPr>
            <w:r w:rsidRPr="00926266">
              <w:rPr>
                <w:b/>
                <w:sz w:val="18"/>
              </w:rPr>
              <w:t>5</w:t>
            </w:r>
          </w:p>
        </w:tc>
        <w:tc>
          <w:tcPr>
            <w:tcW w:w="4811" w:type="pct"/>
          </w:tcPr>
          <w:p w:rsidR="00E7329A" w:rsidRPr="00926266" w:rsidRDefault="00E7329A" w:rsidP="003D30A1">
            <w:pPr>
              <w:spacing w:after="0"/>
              <w:rPr>
                <w:sz w:val="18"/>
              </w:rPr>
            </w:pPr>
            <w:r w:rsidRPr="00926266">
              <w:rPr>
                <w:b/>
                <w:sz w:val="18"/>
              </w:rPr>
              <w:t>Форма (шаблон)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spacing w:after="0"/>
              <w:rPr>
                <w:sz w:val="18"/>
              </w:rPr>
            </w:pPr>
            <w:r w:rsidRPr="00EF5A99">
              <w:rPr>
                <w:sz w:val="18"/>
              </w:rPr>
              <w:t>нет</w:t>
            </w:r>
          </w:p>
        </w:tc>
      </w:tr>
      <w:tr w:rsidR="00E7329A" w:rsidRPr="00EF5A99" w:rsidTr="003D30A1">
        <w:tc>
          <w:tcPr>
            <w:tcW w:w="189" w:type="pct"/>
          </w:tcPr>
          <w:p w:rsidR="00E7329A" w:rsidRPr="00EF5A99" w:rsidRDefault="00E7329A" w:rsidP="003D30A1">
            <w:pPr>
              <w:spacing w:after="0"/>
              <w:rPr>
                <w:b/>
                <w:sz w:val="18"/>
              </w:rPr>
            </w:pPr>
            <w:r w:rsidRPr="00EF5A99">
              <w:rPr>
                <w:b/>
                <w:sz w:val="18"/>
              </w:rPr>
              <w:t>6</w:t>
            </w:r>
          </w:p>
        </w:tc>
        <w:tc>
          <w:tcPr>
            <w:tcW w:w="4811" w:type="pct"/>
          </w:tcPr>
          <w:p w:rsidR="00E7329A" w:rsidRPr="00EF5A99" w:rsidRDefault="00E7329A" w:rsidP="003D30A1">
            <w:pPr>
              <w:spacing w:after="0"/>
              <w:rPr>
                <w:sz w:val="18"/>
              </w:rPr>
            </w:pPr>
            <w:r w:rsidRPr="00EF5A99">
              <w:rPr>
                <w:b/>
                <w:sz w:val="18"/>
              </w:rPr>
              <w:t>Образец документа/заполнения документа</w:t>
            </w:r>
          </w:p>
        </w:tc>
      </w:tr>
      <w:tr w:rsidR="00E7329A" w:rsidRPr="00EF5A99" w:rsidTr="003D30A1">
        <w:tc>
          <w:tcPr>
            <w:tcW w:w="189" w:type="pct"/>
          </w:tcPr>
          <w:p w:rsidR="00E7329A" w:rsidRPr="00EF5A99" w:rsidRDefault="00E7329A" w:rsidP="003D30A1">
            <w:pPr>
              <w:spacing w:after="0"/>
              <w:rPr>
                <w:b/>
                <w:sz w:val="18"/>
              </w:rPr>
            </w:pPr>
          </w:p>
        </w:tc>
        <w:tc>
          <w:tcPr>
            <w:tcW w:w="4811" w:type="pct"/>
          </w:tcPr>
          <w:p w:rsidR="00E7329A" w:rsidRPr="00EF5A99" w:rsidRDefault="00E7329A" w:rsidP="003D30A1">
            <w:pPr>
              <w:pStyle w:val="ConsPlusNonformat"/>
              <w:contextualSpacing/>
              <w:rPr>
                <w:sz w:val="16"/>
                <w:szCs w:val="22"/>
              </w:rPr>
            </w:pPr>
            <w:r w:rsidRPr="00EF5A99">
              <w:rPr>
                <w:sz w:val="16"/>
                <w:szCs w:val="22"/>
              </w:rPr>
              <w:t>нет</w:t>
            </w:r>
          </w:p>
        </w:tc>
      </w:tr>
    </w:tbl>
    <w:p w:rsidR="00E7329A" w:rsidRPr="00926266"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94"/>
        <w:gridCol w:w="1167"/>
        <w:gridCol w:w="1150"/>
        <w:gridCol w:w="961"/>
        <w:gridCol w:w="630"/>
        <w:gridCol w:w="1167"/>
        <w:gridCol w:w="1167"/>
        <w:gridCol w:w="1167"/>
      </w:tblGrid>
      <w:tr w:rsidR="00E7329A" w:rsidRPr="00926266" w:rsidTr="003D30A1">
        <w:tc>
          <w:tcPr>
            <w:tcW w:w="536" w:type="pct"/>
          </w:tcPr>
          <w:p w:rsidR="00E7329A" w:rsidRPr="00926266" w:rsidRDefault="00E7329A" w:rsidP="003D30A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E7329A" w:rsidRPr="00926266" w:rsidRDefault="00E7329A" w:rsidP="003D30A1">
            <w:pPr>
              <w:spacing w:after="0"/>
              <w:jc w:val="center"/>
              <w:rPr>
                <w:b/>
                <w:sz w:val="18"/>
              </w:rPr>
            </w:pPr>
            <w:r w:rsidRPr="00926266">
              <w:rPr>
                <w:b/>
                <w:sz w:val="18"/>
              </w:rPr>
              <w:t>Наименование запрашиваемого документа (сведения)</w:t>
            </w:r>
          </w:p>
        </w:tc>
        <w:tc>
          <w:tcPr>
            <w:tcW w:w="501" w:type="pct"/>
          </w:tcPr>
          <w:p w:rsidR="00E7329A" w:rsidRPr="00926266" w:rsidRDefault="00E7329A" w:rsidP="003D30A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E7329A" w:rsidRPr="00926266" w:rsidRDefault="00E7329A" w:rsidP="003D30A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E7329A" w:rsidRPr="00926266" w:rsidRDefault="00E7329A" w:rsidP="003D30A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E7329A" w:rsidRPr="00926266" w:rsidRDefault="00E7329A" w:rsidP="003D30A1">
            <w:pPr>
              <w:spacing w:after="0"/>
              <w:jc w:val="center"/>
              <w:rPr>
                <w:b/>
                <w:sz w:val="18"/>
              </w:rPr>
            </w:pPr>
            <w:r w:rsidRPr="00926266">
              <w:rPr>
                <w:b/>
                <w:sz w:val="18"/>
              </w:rPr>
              <w:t xml:space="preserve">ный запрос </w:t>
            </w:r>
          </w:p>
        </w:tc>
        <w:tc>
          <w:tcPr>
            <w:tcW w:w="410" w:type="pct"/>
          </w:tcPr>
          <w:p w:rsidR="00E7329A" w:rsidRPr="00926266" w:rsidRDefault="00E7329A" w:rsidP="003D30A1">
            <w:pPr>
              <w:spacing w:after="0"/>
              <w:jc w:val="center"/>
              <w:rPr>
                <w:b/>
                <w:sz w:val="18"/>
              </w:rPr>
            </w:pPr>
            <w:r w:rsidRPr="00926266">
              <w:rPr>
                <w:b/>
                <w:sz w:val="18"/>
                <w:lang w:val="en-US"/>
              </w:rPr>
              <w:t>SID</w:t>
            </w:r>
          </w:p>
          <w:p w:rsidR="00E7329A" w:rsidRPr="00926266" w:rsidRDefault="00E7329A" w:rsidP="003D30A1">
            <w:pPr>
              <w:spacing w:after="0"/>
              <w:jc w:val="center"/>
              <w:rPr>
                <w:b/>
                <w:sz w:val="18"/>
              </w:rPr>
            </w:pPr>
            <w:r w:rsidRPr="00926266">
              <w:rPr>
                <w:b/>
                <w:sz w:val="18"/>
              </w:rPr>
              <w:t>электрон</w:t>
            </w:r>
          </w:p>
          <w:p w:rsidR="00E7329A" w:rsidRPr="00926266" w:rsidRDefault="00E7329A" w:rsidP="003D30A1">
            <w:pPr>
              <w:spacing w:after="0"/>
              <w:jc w:val="center"/>
              <w:rPr>
                <w:b/>
                <w:sz w:val="18"/>
              </w:rPr>
            </w:pPr>
            <w:r w:rsidRPr="00926266">
              <w:rPr>
                <w:b/>
                <w:sz w:val="18"/>
              </w:rPr>
              <w:t>ного сервиса</w:t>
            </w:r>
          </w:p>
        </w:tc>
        <w:tc>
          <w:tcPr>
            <w:tcW w:w="592" w:type="pct"/>
          </w:tcPr>
          <w:p w:rsidR="00E7329A" w:rsidRPr="00926266" w:rsidRDefault="00E7329A" w:rsidP="003D30A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E7329A" w:rsidRPr="00926266" w:rsidRDefault="00E7329A" w:rsidP="003D30A1">
            <w:pPr>
              <w:spacing w:after="0"/>
              <w:jc w:val="center"/>
              <w:rPr>
                <w:b/>
                <w:sz w:val="18"/>
              </w:rPr>
            </w:pPr>
            <w:r w:rsidRPr="00926266">
              <w:rPr>
                <w:b/>
                <w:sz w:val="18"/>
              </w:rPr>
              <w:t>Форма (шаблон)</w:t>
            </w:r>
          </w:p>
          <w:p w:rsidR="00E7329A" w:rsidRPr="00926266" w:rsidRDefault="00E7329A" w:rsidP="003D30A1">
            <w:pPr>
              <w:spacing w:after="0"/>
              <w:jc w:val="center"/>
              <w:rPr>
                <w:b/>
                <w:sz w:val="18"/>
              </w:rPr>
            </w:pPr>
            <w:r w:rsidRPr="00926266">
              <w:rPr>
                <w:b/>
                <w:sz w:val="18"/>
              </w:rPr>
              <w:t>межведомственного запроса</w:t>
            </w:r>
          </w:p>
        </w:tc>
        <w:tc>
          <w:tcPr>
            <w:tcW w:w="520" w:type="pct"/>
          </w:tcPr>
          <w:p w:rsidR="00E7329A" w:rsidRPr="00926266" w:rsidRDefault="00E7329A" w:rsidP="003D30A1">
            <w:pPr>
              <w:spacing w:after="0"/>
              <w:jc w:val="center"/>
              <w:rPr>
                <w:b/>
                <w:sz w:val="18"/>
              </w:rPr>
            </w:pPr>
            <w:r w:rsidRPr="00926266">
              <w:rPr>
                <w:b/>
                <w:sz w:val="18"/>
              </w:rPr>
              <w:t>Образец заполнения формы межведомственного запроса</w:t>
            </w:r>
          </w:p>
        </w:tc>
      </w:tr>
      <w:tr w:rsidR="00E7329A" w:rsidRPr="00926266" w:rsidTr="003D30A1">
        <w:tc>
          <w:tcPr>
            <w:tcW w:w="536" w:type="pct"/>
          </w:tcPr>
          <w:p w:rsidR="00E7329A" w:rsidRPr="00926266" w:rsidRDefault="00E7329A" w:rsidP="003D30A1">
            <w:pPr>
              <w:spacing w:after="0"/>
              <w:jc w:val="center"/>
              <w:rPr>
                <w:b/>
                <w:sz w:val="18"/>
              </w:rPr>
            </w:pPr>
            <w:r w:rsidRPr="00926266">
              <w:rPr>
                <w:b/>
                <w:sz w:val="18"/>
              </w:rPr>
              <w:t>1</w:t>
            </w:r>
          </w:p>
        </w:tc>
        <w:tc>
          <w:tcPr>
            <w:tcW w:w="455" w:type="pct"/>
          </w:tcPr>
          <w:p w:rsidR="00E7329A" w:rsidRPr="00926266" w:rsidRDefault="00E7329A" w:rsidP="003D30A1">
            <w:pPr>
              <w:spacing w:after="0"/>
              <w:jc w:val="center"/>
              <w:rPr>
                <w:b/>
                <w:sz w:val="18"/>
              </w:rPr>
            </w:pPr>
            <w:r w:rsidRPr="00926266">
              <w:rPr>
                <w:b/>
                <w:sz w:val="18"/>
              </w:rPr>
              <w:t>2</w:t>
            </w:r>
          </w:p>
        </w:tc>
        <w:tc>
          <w:tcPr>
            <w:tcW w:w="501" w:type="pct"/>
          </w:tcPr>
          <w:p w:rsidR="00E7329A" w:rsidRPr="00926266" w:rsidRDefault="00E7329A" w:rsidP="003D30A1">
            <w:pPr>
              <w:spacing w:after="0"/>
              <w:jc w:val="center"/>
              <w:rPr>
                <w:b/>
                <w:sz w:val="18"/>
              </w:rPr>
            </w:pPr>
            <w:r w:rsidRPr="00926266">
              <w:rPr>
                <w:b/>
                <w:sz w:val="18"/>
              </w:rPr>
              <w:t>3</w:t>
            </w:r>
          </w:p>
        </w:tc>
        <w:tc>
          <w:tcPr>
            <w:tcW w:w="774" w:type="pct"/>
          </w:tcPr>
          <w:p w:rsidR="00E7329A" w:rsidRPr="00926266" w:rsidRDefault="00E7329A" w:rsidP="003D30A1">
            <w:pPr>
              <w:spacing w:after="0"/>
              <w:jc w:val="center"/>
              <w:rPr>
                <w:b/>
                <w:sz w:val="18"/>
              </w:rPr>
            </w:pPr>
            <w:r w:rsidRPr="00926266">
              <w:rPr>
                <w:b/>
                <w:sz w:val="18"/>
              </w:rPr>
              <w:t>4</w:t>
            </w:r>
          </w:p>
        </w:tc>
        <w:tc>
          <w:tcPr>
            <w:tcW w:w="710" w:type="pct"/>
          </w:tcPr>
          <w:p w:rsidR="00E7329A" w:rsidRPr="00926266" w:rsidRDefault="00E7329A" w:rsidP="003D30A1">
            <w:pPr>
              <w:spacing w:after="0"/>
              <w:jc w:val="center"/>
              <w:rPr>
                <w:b/>
                <w:sz w:val="18"/>
              </w:rPr>
            </w:pPr>
            <w:r w:rsidRPr="00926266">
              <w:rPr>
                <w:b/>
                <w:sz w:val="18"/>
              </w:rPr>
              <w:t>5</w:t>
            </w:r>
          </w:p>
        </w:tc>
        <w:tc>
          <w:tcPr>
            <w:tcW w:w="410" w:type="pct"/>
          </w:tcPr>
          <w:p w:rsidR="00E7329A" w:rsidRPr="00926266" w:rsidRDefault="00E7329A" w:rsidP="003D30A1">
            <w:pPr>
              <w:spacing w:after="0"/>
              <w:jc w:val="center"/>
              <w:rPr>
                <w:b/>
                <w:sz w:val="18"/>
              </w:rPr>
            </w:pPr>
            <w:r w:rsidRPr="00926266">
              <w:rPr>
                <w:b/>
                <w:sz w:val="18"/>
              </w:rPr>
              <w:t>6</w:t>
            </w:r>
          </w:p>
        </w:tc>
        <w:tc>
          <w:tcPr>
            <w:tcW w:w="592" w:type="pct"/>
          </w:tcPr>
          <w:p w:rsidR="00E7329A" w:rsidRPr="00926266" w:rsidRDefault="00E7329A" w:rsidP="003D30A1">
            <w:pPr>
              <w:spacing w:after="0"/>
              <w:jc w:val="center"/>
              <w:rPr>
                <w:b/>
                <w:sz w:val="18"/>
              </w:rPr>
            </w:pPr>
            <w:r w:rsidRPr="00926266">
              <w:rPr>
                <w:b/>
                <w:sz w:val="18"/>
              </w:rPr>
              <w:t>7</w:t>
            </w:r>
          </w:p>
        </w:tc>
        <w:tc>
          <w:tcPr>
            <w:tcW w:w="501" w:type="pct"/>
          </w:tcPr>
          <w:p w:rsidR="00E7329A" w:rsidRPr="00926266" w:rsidRDefault="00E7329A" w:rsidP="003D30A1">
            <w:pPr>
              <w:spacing w:after="0"/>
              <w:jc w:val="center"/>
              <w:rPr>
                <w:b/>
                <w:sz w:val="18"/>
              </w:rPr>
            </w:pPr>
            <w:r w:rsidRPr="00926266">
              <w:rPr>
                <w:b/>
                <w:sz w:val="18"/>
              </w:rPr>
              <w:t>8</w:t>
            </w:r>
          </w:p>
        </w:tc>
        <w:tc>
          <w:tcPr>
            <w:tcW w:w="520" w:type="pct"/>
          </w:tcPr>
          <w:p w:rsidR="00E7329A" w:rsidRPr="00926266" w:rsidRDefault="00E7329A" w:rsidP="003D30A1">
            <w:pPr>
              <w:spacing w:after="0"/>
              <w:jc w:val="center"/>
              <w:rPr>
                <w:b/>
                <w:sz w:val="18"/>
              </w:rPr>
            </w:pPr>
            <w:r w:rsidRPr="00926266">
              <w:rPr>
                <w:b/>
                <w:sz w:val="18"/>
              </w:rPr>
              <w:t>9</w:t>
            </w: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b/>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b/>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spacing w:after="0"/>
              <w:rPr>
                <w:sz w:val="18"/>
              </w:rPr>
            </w:pPr>
          </w:p>
        </w:tc>
        <w:tc>
          <w:tcPr>
            <w:tcW w:w="501" w:type="pct"/>
          </w:tcPr>
          <w:p w:rsidR="00E7329A" w:rsidRPr="00926266" w:rsidRDefault="00E7329A" w:rsidP="003D30A1">
            <w:pPr>
              <w:spacing w:after="0"/>
              <w:jc w:val="both"/>
              <w:rPr>
                <w:sz w:val="18"/>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sz w:val="14"/>
              </w:rPr>
            </w:pPr>
          </w:p>
        </w:tc>
        <w:tc>
          <w:tcPr>
            <w:tcW w:w="501" w:type="pct"/>
          </w:tcPr>
          <w:p w:rsidR="00E7329A" w:rsidRPr="00926266" w:rsidRDefault="00E7329A" w:rsidP="003D30A1">
            <w:pPr>
              <w:pStyle w:val="ConsPlusNormal"/>
              <w:ind w:firstLine="0"/>
              <w:jc w:val="both"/>
              <w:outlineLvl w:val="0"/>
              <w:rPr>
                <w:sz w:val="1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r w:rsidR="00E7329A" w:rsidRPr="00926266" w:rsidTr="003D30A1">
        <w:tc>
          <w:tcPr>
            <w:tcW w:w="536" w:type="pct"/>
          </w:tcPr>
          <w:p w:rsidR="00E7329A" w:rsidRPr="00926266" w:rsidRDefault="00E7329A" w:rsidP="003D30A1">
            <w:pPr>
              <w:spacing w:after="0"/>
              <w:jc w:val="center"/>
              <w:rPr>
                <w:sz w:val="18"/>
              </w:rPr>
            </w:pPr>
          </w:p>
        </w:tc>
        <w:tc>
          <w:tcPr>
            <w:tcW w:w="455" w:type="pct"/>
          </w:tcPr>
          <w:p w:rsidR="00E7329A" w:rsidRPr="00926266" w:rsidRDefault="00E7329A" w:rsidP="003D30A1">
            <w:pPr>
              <w:pStyle w:val="ConsPlusNormal"/>
              <w:ind w:firstLine="0"/>
              <w:jc w:val="both"/>
              <w:outlineLvl w:val="0"/>
              <w:rPr>
                <w:rFonts w:ascii="Times New Roman" w:hAnsi="Times New Roman" w:cs="Times New Roman"/>
                <w:sz w:val="18"/>
                <w:szCs w:val="24"/>
                <w:lang w:eastAsia="ru-RU"/>
              </w:rPr>
            </w:pPr>
          </w:p>
        </w:tc>
        <w:tc>
          <w:tcPr>
            <w:tcW w:w="501" w:type="pct"/>
          </w:tcPr>
          <w:p w:rsidR="00E7329A" w:rsidRPr="00926266" w:rsidRDefault="00E7329A" w:rsidP="003D30A1">
            <w:pPr>
              <w:pStyle w:val="ConsPlusNormal"/>
              <w:ind w:firstLine="0"/>
              <w:jc w:val="both"/>
              <w:outlineLvl w:val="0"/>
              <w:rPr>
                <w:rFonts w:ascii="Times New Roman" w:hAnsi="Times New Roman" w:cs="Times New Roman"/>
                <w:sz w:val="18"/>
                <w:szCs w:val="24"/>
              </w:rPr>
            </w:pPr>
          </w:p>
        </w:tc>
        <w:tc>
          <w:tcPr>
            <w:tcW w:w="774" w:type="pct"/>
          </w:tcPr>
          <w:p w:rsidR="00E7329A" w:rsidRPr="00926266" w:rsidRDefault="00E7329A" w:rsidP="003D30A1">
            <w:pPr>
              <w:spacing w:after="0"/>
              <w:jc w:val="both"/>
              <w:rPr>
                <w:sz w:val="18"/>
              </w:rPr>
            </w:pPr>
          </w:p>
        </w:tc>
        <w:tc>
          <w:tcPr>
            <w:tcW w:w="710" w:type="pct"/>
          </w:tcPr>
          <w:p w:rsidR="00E7329A" w:rsidRPr="00926266" w:rsidRDefault="00E7329A" w:rsidP="003D30A1">
            <w:pPr>
              <w:spacing w:after="0"/>
              <w:jc w:val="both"/>
              <w:rPr>
                <w:sz w:val="18"/>
              </w:rPr>
            </w:pPr>
          </w:p>
        </w:tc>
        <w:tc>
          <w:tcPr>
            <w:tcW w:w="410" w:type="pct"/>
          </w:tcPr>
          <w:p w:rsidR="00E7329A" w:rsidRPr="00926266" w:rsidRDefault="00E7329A" w:rsidP="003D30A1">
            <w:pPr>
              <w:spacing w:after="0"/>
              <w:jc w:val="center"/>
              <w:rPr>
                <w:sz w:val="18"/>
              </w:rPr>
            </w:pPr>
          </w:p>
        </w:tc>
        <w:tc>
          <w:tcPr>
            <w:tcW w:w="592" w:type="pct"/>
          </w:tcPr>
          <w:p w:rsidR="00E7329A" w:rsidRPr="00926266" w:rsidRDefault="00E7329A" w:rsidP="003D30A1">
            <w:pPr>
              <w:spacing w:after="0"/>
              <w:jc w:val="center"/>
              <w:rPr>
                <w:sz w:val="18"/>
              </w:rPr>
            </w:pPr>
          </w:p>
        </w:tc>
        <w:tc>
          <w:tcPr>
            <w:tcW w:w="501" w:type="pct"/>
          </w:tcPr>
          <w:p w:rsidR="00E7329A" w:rsidRPr="00926266" w:rsidRDefault="00E7329A" w:rsidP="003D30A1">
            <w:pPr>
              <w:spacing w:after="0"/>
              <w:jc w:val="center"/>
              <w:rPr>
                <w:sz w:val="18"/>
              </w:rPr>
            </w:pPr>
          </w:p>
        </w:tc>
        <w:tc>
          <w:tcPr>
            <w:tcW w:w="520" w:type="pct"/>
          </w:tcPr>
          <w:p w:rsidR="00E7329A" w:rsidRPr="00926266" w:rsidRDefault="00E7329A" w:rsidP="003D30A1">
            <w:pPr>
              <w:spacing w:after="0"/>
              <w:jc w:val="center"/>
              <w:rPr>
                <w:sz w:val="18"/>
              </w:rPr>
            </w:pPr>
          </w:p>
        </w:tc>
      </w:tr>
    </w:tbl>
    <w:p w:rsidR="00E7329A" w:rsidRPr="00926266" w:rsidRDefault="00E7329A" w:rsidP="00E7329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
        <w:gridCol w:w="1425"/>
        <w:gridCol w:w="1532"/>
        <w:gridCol w:w="1174"/>
        <w:gridCol w:w="1513"/>
        <w:gridCol w:w="887"/>
        <w:gridCol w:w="1183"/>
        <w:gridCol w:w="757"/>
        <w:gridCol w:w="757"/>
      </w:tblGrid>
      <w:tr w:rsidR="00E7329A" w:rsidRPr="00926266" w:rsidTr="003D30A1">
        <w:tc>
          <w:tcPr>
            <w:tcW w:w="182" w:type="pct"/>
            <w:vMerge w:val="restart"/>
          </w:tcPr>
          <w:p w:rsidR="00E7329A" w:rsidRPr="00926266" w:rsidRDefault="00E7329A" w:rsidP="003D30A1">
            <w:pPr>
              <w:spacing w:after="0"/>
              <w:rPr>
                <w:b/>
                <w:sz w:val="18"/>
              </w:rPr>
            </w:pPr>
            <w:r w:rsidRPr="00926266">
              <w:rPr>
                <w:b/>
                <w:sz w:val="18"/>
              </w:rPr>
              <w:t xml:space="preserve">№ </w:t>
            </w:r>
          </w:p>
        </w:tc>
        <w:tc>
          <w:tcPr>
            <w:tcW w:w="681" w:type="pct"/>
            <w:vMerge w:val="restart"/>
          </w:tcPr>
          <w:p w:rsidR="00E7329A" w:rsidRPr="00926266" w:rsidRDefault="00E7329A" w:rsidP="003D30A1">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E7329A" w:rsidRPr="00926266" w:rsidRDefault="00E7329A" w:rsidP="003D30A1">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E7329A" w:rsidRPr="00926266" w:rsidRDefault="00E7329A" w:rsidP="003D30A1">
            <w:pPr>
              <w:spacing w:after="0"/>
              <w:jc w:val="center"/>
              <w:rPr>
                <w:b/>
                <w:sz w:val="18"/>
              </w:rPr>
            </w:pPr>
            <w:r w:rsidRPr="00926266">
              <w:rPr>
                <w:b/>
                <w:sz w:val="18"/>
              </w:rPr>
              <w:t>Характеристика результата (положительный/</w:t>
            </w:r>
          </w:p>
          <w:p w:rsidR="00E7329A" w:rsidRPr="00926266" w:rsidRDefault="00E7329A" w:rsidP="003D30A1">
            <w:pPr>
              <w:spacing w:after="0"/>
              <w:jc w:val="center"/>
              <w:rPr>
                <w:b/>
                <w:sz w:val="18"/>
              </w:rPr>
            </w:pPr>
            <w:r w:rsidRPr="00926266">
              <w:rPr>
                <w:b/>
                <w:sz w:val="18"/>
              </w:rPr>
              <w:t>отрицательный)</w:t>
            </w:r>
          </w:p>
        </w:tc>
        <w:tc>
          <w:tcPr>
            <w:tcW w:w="694" w:type="pct"/>
            <w:vMerge w:val="restart"/>
          </w:tcPr>
          <w:p w:rsidR="00E7329A" w:rsidRPr="00926266" w:rsidRDefault="00E7329A" w:rsidP="003D30A1">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E7329A" w:rsidRPr="00926266" w:rsidRDefault="00E7329A" w:rsidP="003D30A1">
            <w:pPr>
              <w:spacing w:after="0"/>
              <w:jc w:val="center"/>
              <w:rPr>
                <w:b/>
                <w:sz w:val="18"/>
              </w:rPr>
            </w:pPr>
            <w:r w:rsidRPr="00926266">
              <w:rPr>
                <w:b/>
                <w:sz w:val="18"/>
              </w:rPr>
              <w:t>Образец документа/</w:t>
            </w:r>
          </w:p>
          <w:p w:rsidR="00E7329A" w:rsidRPr="00926266" w:rsidRDefault="00E7329A" w:rsidP="003D30A1">
            <w:pPr>
              <w:spacing w:after="0"/>
              <w:jc w:val="center"/>
              <w:rPr>
                <w:b/>
                <w:sz w:val="18"/>
              </w:rPr>
            </w:pPr>
            <w:r w:rsidRPr="00926266">
              <w:rPr>
                <w:b/>
                <w:sz w:val="18"/>
              </w:rPr>
              <w:t>документов, являющихся результатом «услуги»</w:t>
            </w:r>
          </w:p>
        </w:tc>
        <w:tc>
          <w:tcPr>
            <w:tcW w:w="643" w:type="pct"/>
            <w:vMerge w:val="restart"/>
          </w:tcPr>
          <w:p w:rsidR="00E7329A" w:rsidRPr="00926266" w:rsidRDefault="00E7329A" w:rsidP="003D30A1">
            <w:pPr>
              <w:spacing w:after="0"/>
              <w:jc w:val="center"/>
              <w:rPr>
                <w:b/>
                <w:sz w:val="18"/>
              </w:rPr>
            </w:pPr>
            <w:r w:rsidRPr="00926266">
              <w:rPr>
                <w:b/>
                <w:sz w:val="18"/>
              </w:rPr>
              <w:t>Способ получения результата</w:t>
            </w:r>
          </w:p>
        </w:tc>
        <w:tc>
          <w:tcPr>
            <w:tcW w:w="736" w:type="pct"/>
            <w:gridSpan w:val="2"/>
          </w:tcPr>
          <w:p w:rsidR="00E7329A" w:rsidRPr="00926266" w:rsidRDefault="00E7329A" w:rsidP="003D30A1">
            <w:pPr>
              <w:spacing w:after="0"/>
              <w:jc w:val="center"/>
              <w:rPr>
                <w:b/>
                <w:sz w:val="18"/>
              </w:rPr>
            </w:pPr>
            <w:r w:rsidRPr="00926266">
              <w:rPr>
                <w:b/>
                <w:sz w:val="18"/>
              </w:rPr>
              <w:t>Срок хранения невостребованных заявителем результатов</w:t>
            </w:r>
          </w:p>
        </w:tc>
      </w:tr>
      <w:tr w:rsidR="00E7329A" w:rsidRPr="00926266" w:rsidTr="003D30A1">
        <w:tc>
          <w:tcPr>
            <w:tcW w:w="182" w:type="pct"/>
            <w:vMerge/>
          </w:tcPr>
          <w:p w:rsidR="00E7329A" w:rsidRPr="00926266" w:rsidRDefault="00E7329A" w:rsidP="003D30A1">
            <w:pPr>
              <w:spacing w:after="0"/>
              <w:rPr>
                <w:b/>
                <w:sz w:val="18"/>
              </w:rPr>
            </w:pPr>
          </w:p>
        </w:tc>
        <w:tc>
          <w:tcPr>
            <w:tcW w:w="681" w:type="pct"/>
            <w:vMerge/>
          </w:tcPr>
          <w:p w:rsidR="00E7329A" w:rsidRPr="00926266" w:rsidRDefault="00E7329A" w:rsidP="003D30A1">
            <w:pPr>
              <w:spacing w:after="0"/>
              <w:jc w:val="center"/>
              <w:rPr>
                <w:b/>
                <w:sz w:val="18"/>
              </w:rPr>
            </w:pPr>
          </w:p>
        </w:tc>
        <w:tc>
          <w:tcPr>
            <w:tcW w:w="775" w:type="pct"/>
            <w:vMerge/>
          </w:tcPr>
          <w:p w:rsidR="00E7329A" w:rsidRPr="00926266" w:rsidRDefault="00E7329A" w:rsidP="003D30A1">
            <w:pPr>
              <w:spacing w:after="0"/>
              <w:jc w:val="center"/>
              <w:rPr>
                <w:b/>
                <w:sz w:val="18"/>
              </w:rPr>
            </w:pPr>
          </w:p>
        </w:tc>
        <w:tc>
          <w:tcPr>
            <w:tcW w:w="738" w:type="pct"/>
            <w:vMerge/>
          </w:tcPr>
          <w:p w:rsidR="00E7329A" w:rsidRPr="00926266" w:rsidRDefault="00E7329A" w:rsidP="003D30A1">
            <w:pPr>
              <w:spacing w:after="0"/>
              <w:jc w:val="center"/>
              <w:rPr>
                <w:b/>
                <w:sz w:val="18"/>
              </w:rPr>
            </w:pPr>
          </w:p>
        </w:tc>
        <w:tc>
          <w:tcPr>
            <w:tcW w:w="694" w:type="pct"/>
            <w:vMerge/>
          </w:tcPr>
          <w:p w:rsidR="00E7329A" w:rsidRPr="00926266" w:rsidRDefault="00E7329A" w:rsidP="003D30A1">
            <w:pPr>
              <w:spacing w:after="0"/>
              <w:jc w:val="center"/>
              <w:rPr>
                <w:b/>
                <w:sz w:val="18"/>
              </w:rPr>
            </w:pPr>
          </w:p>
        </w:tc>
        <w:tc>
          <w:tcPr>
            <w:tcW w:w="552"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в органе</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в МФЦ</w:t>
            </w:r>
          </w:p>
        </w:tc>
      </w:tr>
      <w:tr w:rsidR="00E7329A" w:rsidRPr="00926266" w:rsidTr="003D30A1">
        <w:tc>
          <w:tcPr>
            <w:tcW w:w="182" w:type="pct"/>
          </w:tcPr>
          <w:p w:rsidR="00E7329A" w:rsidRPr="00926266" w:rsidRDefault="00E7329A" w:rsidP="003D30A1">
            <w:pPr>
              <w:spacing w:after="0"/>
              <w:jc w:val="center"/>
              <w:rPr>
                <w:b/>
                <w:sz w:val="18"/>
              </w:rPr>
            </w:pPr>
            <w:r w:rsidRPr="00926266">
              <w:rPr>
                <w:b/>
                <w:sz w:val="18"/>
              </w:rPr>
              <w:t>1</w:t>
            </w:r>
          </w:p>
        </w:tc>
        <w:tc>
          <w:tcPr>
            <w:tcW w:w="681" w:type="pct"/>
          </w:tcPr>
          <w:p w:rsidR="00E7329A" w:rsidRPr="00926266" w:rsidRDefault="00E7329A" w:rsidP="003D30A1">
            <w:pPr>
              <w:spacing w:after="0"/>
              <w:jc w:val="center"/>
              <w:rPr>
                <w:b/>
                <w:sz w:val="18"/>
              </w:rPr>
            </w:pPr>
            <w:r w:rsidRPr="00926266">
              <w:rPr>
                <w:b/>
                <w:sz w:val="18"/>
              </w:rPr>
              <w:t>2</w:t>
            </w:r>
          </w:p>
        </w:tc>
        <w:tc>
          <w:tcPr>
            <w:tcW w:w="775" w:type="pct"/>
          </w:tcPr>
          <w:p w:rsidR="00E7329A" w:rsidRPr="00926266" w:rsidRDefault="00E7329A" w:rsidP="003D30A1">
            <w:pPr>
              <w:spacing w:after="0"/>
              <w:jc w:val="center"/>
              <w:rPr>
                <w:b/>
                <w:sz w:val="18"/>
              </w:rPr>
            </w:pPr>
            <w:r w:rsidRPr="00926266">
              <w:rPr>
                <w:b/>
                <w:sz w:val="18"/>
              </w:rPr>
              <w:t>3</w:t>
            </w:r>
          </w:p>
        </w:tc>
        <w:tc>
          <w:tcPr>
            <w:tcW w:w="738" w:type="pct"/>
          </w:tcPr>
          <w:p w:rsidR="00E7329A" w:rsidRPr="00926266" w:rsidRDefault="00E7329A" w:rsidP="003D30A1">
            <w:pPr>
              <w:spacing w:after="0"/>
              <w:jc w:val="center"/>
              <w:rPr>
                <w:b/>
                <w:sz w:val="18"/>
              </w:rPr>
            </w:pPr>
            <w:r w:rsidRPr="00926266">
              <w:rPr>
                <w:b/>
                <w:sz w:val="18"/>
              </w:rPr>
              <w:t>4</w:t>
            </w:r>
          </w:p>
        </w:tc>
        <w:tc>
          <w:tcPr>
            <w:tcW w:w="694" w:type="pct"/>
          </w:tcPr>
          <w:p w:rsidR="00E7329A" w:rsidRPr="00926266" w:rsidRDefault="00E7329A" w:rsidP="003D30A1">
            <w:pPr>
              <w:spacing w:after="0"/>
              <w:jc w:val="center"/>
              <w:rPr>
                <w:b/>
                <w:sz w:val="18"/>
              </w:rPr>
            </w:pPr>
            <w:r w:rsidRPr="00926266">
              <w:rPr>
                <w:b/>
                <w:sz w:val="18"/>
              </w:rPr>
              <w:t>5</w:t>
            </w:r>
          </w:p>
        </w:tc>
        <w:tc>
          <w:tcPr>
            <w:tcW w:w="552"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c>
          <w:tcPr>
            <w:tcW w:w="368" w:type="pct"/>
            <w:tcBorders>
              <w:right w:val="single" w:sz="4" w:space="0" w:color="auto"/>
            </w:tcBorders>
          </w:tcPr>
          <w:p w:rsidR="00E7329A" w:rsidRPr="00926266" w:rsidRDefault="00E7329A" w:rsidP="003D30A1">
            <w:pPr>
              <w:spacing w:after="0"/>
              <w:jc w:val="center"/>
              <w:rPr>
                <w:b/>
                <w:sz w:val="18"/>
              </w:rPr>
            </w:pPr>
            <w:r w:rsidRPr="00926266">
              <w:rPr>
                <w:b/>
                <w:sz w:val="18"/>
              </w:rPr>
              <w:t>8</w:t>
            </w:r>
          </w:p>
        </w:tc>
        <w:tc>
          <w:tcPr>
            <w:tcW w:w="368" w:type="pct"/>
            <w:tcBorders>
              <w:left w:val="single" w:sz="4" w:space="0" w:color="auto"/>
            </w:tcBorders>
          </w:tcPr>
          <w:p w:rsidR="00E7329A" w:rsidRPr="00926266" w:rsidRDefault="00E7329A" w:rsidP="003D30A1">
            <w:pPr>
              <w:spacing w:after="0"/>
              <w:jc w:val="center"/>
              <w:rPr>
                <w:b/>
                <w:sz w:val="18"/>
              </w:rPr>
            </w:pPr>
            <w:r w:rsidRPr="00926266">
              <w:rPr>
                <w:b/>
                <w:sz w:val="18"/>
              </w:rPr>
              <w:t>9</w:t>
            </w:r>
          </w:p>
        </w:tc>
      </w:tr>
      <w:tr w:rsidR="00E7329A" w:rsidRPr="008716BF" w:rsidTr="003D30A1">
        <w:tc>
          <w:tcPr>
            <w:tcW w:w="182" w:type="pct"/>
          </w:tcPr>
          <w:p w:rsidR="00E7329A" w:rsidRPr="008716BF" w:rsidRDefault="00E7329A" w:rsidP="003D30A1">
            <w:pPr>
              <w:spacing w:after="0"/>
              <w:rPr>
                <w:sz w:val="18"/>
                <w:szCs w:val="18"/>
              </w:rPr>
            </w:pPr>
            <w:r w:rsidRPr="008716BF">
              <w:rPr>
                <w:sz w:val="18"/>
                <w:szCs w:val="18"/>
              </w:rPr>
              <w:t>1</w:t>
            </w:r>
          </w:p>
        </w:tc>
        <w:tc>
          <w:tcPr>
            <w:tcW w:w="681" w:type="pct"/>
          </w:tcPr>
          <w:p w:rsidR="00E7329A" w:rsidRPr="008716BF" w:rsidRDefault="00E7329A" w:rsidP="003D30A1">
            <w:pPr>
              <w:spacing w:after="0"/>
              <w:rPr>
                <w:sz w:val="18"/>
                <w:szCs w:val="18"/>
              </w:rPr>
            </w:pPr>
            <w:r w:rsidRPr="008C1560">
              <w:rPr>
                <w:sz w:val="18"/>
                <w:szCs w:val="18"/>
              </w:rPr>
              <w:t>Результатом предоставления муниципальной услуги является принятие решения в виде  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775" w:type="pct"/>
          </w:tcPr>
          <w:p w:rsidR="00E7329A" w:rsidRPr="008716BF" w:rsidRDefault="00E7329A" w:rsidP="003D30A1">
            <w:pPr>
              <w:spacing w:after="0"/>
              <w:rPr>
                <w:sz w:val="18"/>
                <w:szCs w:val="18"/>
              </w:rPr>
            </w:pPr>
            <w:r w:rsidRPr="008716BF">
              <w:rPr>
                <w:sz w:val="18"/>
                <w:szCs w:val="18"/>
              </w:rPr>
              <w:t>нет</w:t>
            </w:r>
          </w:p>
        </w:tc>
        <w:tc>
          <w:tcPr>
            <w:tcW w:w="738" w:type="pct"/>
          </w:tcPr>
          <w:p w:rsidR="00E7329A" w:rsidRPr="008716BF" w:rsidRDefault="00E7329A" w:rsidP="003D30A1">
            <w:pPr>
              <w:spacing w:after="0"/>
              <w:rPr>
                <w:sz w:val="18"/>
                <w:szCs w:val="18"/>
              </w:rPr>
            </w:pPr>
            <w:r w:rsidRPr="008716BF">
              <w:rPr>
                <w:sz w:val="18"/>
                <w:szCs w:val="18"/>
              </w:rPr>
              <w:t>положительный</w:t>
            </w:r>
          </w:p>
        </w:tc>
        <w:tc>
          <w:tcPr>
            <w:tcW w:w="694" w:type="pct"/>
          </w:tcPr>
          <w:p w:rsidR="00E7329A" w:rsidRPr="008716BF" w:rsidRDefault="00E7329A" w:rsidP="003D30A1">
            <w:pPr>
              <w:spacing w:after="0"/>
              <w:rPr>
                <w:sz w:val="18"/>
                <w:szCs w:val="18"/>
              </w:rPr>
            </w:pPr>
            <w:r w:rsidRPr="008716BF">
              <w:rPr>
                <w:sz w:val="18"/>
                <w:szCs w:val="18"/>
              </w:rPr>
              <w:t>нет</w:t>
            </w:r>
          </w:p>
        </w:tc>
        <w:tc>
          <w:tcPr>
            <w:tcW w:w="552" w:type="pct"/>
          </w:tcPr>
          <w:p w:rsidR="00E7329A" w:rsidRPr="008716BF" w:rsidRDefault="00E7329A" w:rsidP="003D30A1">
            <w:pPr>
              <w:spacing w:after="0"/>
              <w:rPr>
                <w:sz w:val="18"/>
                <w:szCs w:val="18"/>
              </w:rPr>
            </w:pPr>
            <w:r w:rsidRPr="008716BF">
              <w:rPr>
                <w:sz w:val="18"/>
                <w:szCs w:val="18"/>
              </w:rPr>
              <w:t>нет</w:t>
            </w:r>
          </w:p>
        </w:tc>
        <w:tc>
          <w:tcPr>
            <w:tcW w:w="643" w:type="pct"/>
          </w:tcPr>
          <w:p w:rsidR="00E7329A" w:rsidRPr="008716BF" w:rsidRDefault="00E7329A" w:rsidP="003D30A1">
            <w:pPr>
              <w:autoSpaceDE w:val="0"/>
              <w:autoSpaceDN w:val="0"/>
              <w:adjustRightInd w:val="0"/>
              <w:spacing w:after="0"/>
              <w:jc w:val="both"/>
              <w:rPr>
                <w:sz w:val="18"/>
                <w:szCs w:val="18"/>
              </w:rPr>
            </w:pPr>
            <w:r w:rsidRPr="008716BF">
              <w:rPr>
                <w:sz w:val="18"/>
                <w:szCs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8716BF" w:rsidRDefault="00E7329A" w:rsidP="003D30A1">
            <w:pPr>
              <w:spacing w:after="0"/>
              <w:rPr>
                <w:sz w:val="18"/>
                <w:szCs w:val="18"/>
              </w:rPr>
            </w:pPr>
            <w:r w:rsidRPr="008716BF">
              <w:rPr>
                <w:sz w:val="18"/>
                <w:szCs w:val="18"/>
              </w:rPr>
              <w:t>постоянно</w:t>
            </w:r>
          </w:p>
        </w:tc>
        <w:tc>
          <w:tcPr>
            <w:tcW w:w="368" w:type="pct"/>
            <w:tcBorders>
              <w:left w:val="single" w:sz="4" w:space="0" w:color="auto"/>
            </w:tcBorders>
          </w:tcPr>
          <w:p w:rsidR="00E7329A" w:rsidRPr="008716BF" w:rsidRDefault="00E7329A" w:rsidP="003D30A1">
            <w:pPr>
              <w:spacing w:after="0"/>
              <w:rPr>
                <w:sz w:val="18"/>
                <w:szCs w:val="18"/>
              </w:rPr>
            </w:pPr>
            <w:r w:rsidRPr="008716BF">
              <w:rPr>
                <w:sz w:val="18"/>
                <w:szCs w:val="18"/>
              </w:rPr>
              <w:t>постоянно</w:t>
            </w:r>
          </w:p>
        </w:tc>
      </w:tr>
      <w:tr w:rsidR="00E7329A" w:rsidRPr="00926266" w:rsidTr="003D30A1">
        <w:tc>
          <w:tcPr>
            <w:tcW w:w="182" w:type="pct"/>
          </w:tcPr>
          <w:p w:rsidR="00E7329A" w:rsidRPr="00926266" w:rsidRDefault="00E7329A" w:rsidP="003D30A1">
            <w:pPr>
              <w:spacing w:after="0"/>
              <w:rPr>
                <w:sz w:val="18"/>
              </w:rPr>
            </w:pPr>
            <w:r w:rsidRPr="00926266">
              <w:rPr>
                <w:sz w:val="18"/>
              </w:rPr>
              <w:t>2</w:t>
            </w:r>
          </w:p>
        </w:tc>
        <w:tc>
          <w:tcPr>
            <w:tcW w:w="681" w:type="pct"/>
          </w:tcPr>
          <w:p w:rsidR="00E7329A" w:rsidRPr="00926266" w:rsidRDefault="00E7329A" w:rsidP="003D30A1">
            <w:pPr>
              <w:spacing w:after="0"/>
              <w:rPr>
                <w:sz w:val="18"/>
              </w:rPr>
            </w:pPr>
            <w:r>
              <w:rPr>
                <w:sz w:val="18"/>
              </w:rPr>
              <w:t>О</w:t>
            </w:r>
            <w:r w:rsidRPr="00926266">
              <w:rPr>
                <w:sz w:val="18"/>
              </w:rPr>
              <w:t>тказ в предоставлении муниципальной услуги</w:t>
            </w:r>
          </w:p>
        </w:tc>
        <w:tc>
          <w:tcPr>
            <w:tcW w:w="775" w:type="pct"/>
          </w:tcPr>
          <w:p w:rsidR="00E7329A" w:rsidRPr="00926266" w:rsidRDefault="00E7329A" w:rsidP="003D30A1">
            <w:pPr>
              <w:spacing w:after="0"/>
              <w:rPr>
                <w:sz w:val="18"/>
              </w:rPr>
            </w:pPr>
            <w:r w:rsidRPr="00926266">
              <w:rPr>
                <w:sz w:val="18"/>
              </w:rPr>
              <w:t>нет</w:t>
            </w:r>
          </w:p>
        </w:tc>
        <w:tc>
          <w:tcPr>
            <w:tcW w:w="738" w:type="pct"/>
          </w:tcPr>
          <w:p w:rsidR="00E7329A" w:rsidRPr="00926266" w:rsidRDefault="00E7329A" w:rsidP="003D30A1">
            <w:pPr>
              <w:spacing w:after="0"/>
              <w:rPr>
                <w:sz w:val="18"/>
              </w:rPr>
            </w:pPr>
            <w:r w:rsidRPr="00926266">
              <w:rPr>
                <w:sz w:val="18"/>
              </w:rPr>
              <w:t>отрицательный</w:t>
            </w:r>
          </w:p>
        </w:tc>
        <w:tc>
          <w:tcPr>
            <w:tcW w:w="694" w:type="pct"/>
          </w:tcPr>
          <w:p w:rsidR="00E7329A" w:rsidRPr="00926266" w:rsidRDefault="00E7329A" w:rsidP="003D30A1">
            <w:pPr>
              <w:spacing w:after="0"/>
              <w:rPr>
                <w:sz w:val="18"/>
              </w:rPr>
            </w:pPr>
            <w:r w:rsidRPr="00926266">
              <w:rPr>
                <w:sz w:val="18"/>
              </w:rPr>
              <w:t>нет</w:t>
            </w:r>
          </w:p>
        </w:tc>
        <w:tc>
          <w:tcPr>
            <w:tcW w:w="552" w:type="pct"/>
          </w:tcPr>
          <w:p w:rsidR="00E7329A" w:rsidRPr="00926266" w:rsidRDefault="00E7329A" w:rsidP="003D30A1">
            <w:pPr>
              <w:spacing w:after="0"/>
              <w:rPr>
                <w:sz w:val="18"/>
              </w:rPr>
            </w:pPr>
            <w:r w:rsidRPr="00926266">
              <w:rPr>
                <w:sz w:val="18"/>
              </w:rPr>
              <w:t>нет</w:t>
            </w:r>
          </w:p>
        </w:tc>
        <w:tc>
          <w:tcPr>
            <w:tcW w:w="643" w:type="pct"/>
          </w:tcPr>
          <w:p w:rsidR="00E7329A" w:rsidRPr="00926266" w:rsidRDefault="00E7329A" w:rsidP="003D30A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E7329A" w:rsidRPr="00926266" w:rsidRDefault="00E7329A" w:rsidP="003D30A1">
            <w:pPr>
              <w:spacing w:after="0"/>
              <w:rPr>
                <w:sz w:val="18"/>
              </w:rPr>
            </w:pPr>
            <w:r w:rsidRPr="00926266">
              <w:rPr>
                <w:sz w:val="18"/>
              </w:rPr>
              <w:t>5 лет</w:t>
            </w:r>
          </w:p>
        </w:tc>
        <w:tc>
          <w:tcPr>
            <w:tcW w:w="368" w:type="pct"/>
            <w:tcBorders>
              <w:left w:val="single" w:sz="4" w:space="0" w:color="auto"/>
            </w:tcBorders>
          </w:tcPr>
          <w:p w:rsidR="00E7329A" w:rsidRPr="00926266" w:rsidRDefault="00E7329A" w:rsidP="003D30A1">
            <w:pPr>
              <w:spacing w:after="0"/>
              <w:rPr>
                <w:sz w:val="18"/>
              </w:rPr>
            </w:pPr>
            <w:r w:rsidRPr="00926266">
              <w:rPr>
                <w:sz w:val="18"/>
              </w:rPr>
              <w:t>5 лет</w:t>
            </w:r>
          </w:p>
        </w:tc>
      </w:tr>
    </w:tbl>
    <w:p w:rsidR="00E7329A" w:rsidRPr="00926266"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
        <w:gridCol w:w="59"/>
        <w:gridCol w:w="1326"/>
        <w:gridCol w:w="1531"/>
        <w:gridCol w:w="1400"/>
        <w:gridCol w:w="1347"/>
        <w:gridCol w:w="1569"/>
        <w:gridCol w:w="1923"/>
      </w:tblGrid>
      <w:tr w:rsidR="00E7329A" w:rsidRPr="00926266" w:rsidTr="003D30A1">
        <w:trPr>
          <w:trHeight w:val="517"/>
        </w:trPr>
        <w:tc>
          <w:tcPr>
            <w:tcW w:w="181" w:type="pct"/>
            <w:gridSpan w:val="2"/>
            <w:vMerge w:val="restart"/>
          </w:tcPr>
          <w:p w:rsidR="00E7329A" w:rsidRPr="00926266" w:rsidRDefault="00E7329A" w:rsidP="003D30A1">
            <w:pPr>
              <w:spacing w:after="0"/>
              <w:rPr>
                <w:b/>
                <w:sz w:val="18"/>
              </w:rPr>
            </w:pPr>
            <w:r w:rsidRPr="00926266">
              <w:rPr>
                <w:b/>
                <w:sz w:val="18"/>
              </w:rPr>
              <w:t>№</w:t>
            </w:r>
          </w:p>
          <w:p w:rsidR="00E7329A" w:rsidRPr="00926266" w:rsidRDefault="00E7329A" w:rsidP="003D30A1">
            <w:pPr>
              <w:spacing w:after="0"/>
              <w:rPr>
                <w:b/>
                <w:sz w:val="18"/>
              </w:rPr>
            </w:pPr>
            <w:r w:rsidRPr="00926266">
              <w:rPr>
                <w:b/>
                <w:sz w:val="18"/>
              </w:rPr>
              <w:t xml:space="preserve">п/п </w:t>
            </w:r>
          </w:p>
        </w:tc>
        <w:tc>
          <w:tcPr>
            <w:tcW w:w="910" w:type="pct"/>
            <w:vMerge w:val="restart"/>
          </w:tcPr>
          <w:p w:rsidR="00E7329A" w:rsidRPr="00926266" w:rsidRDefault="00E7329A" w:rsidP="003D30A1">
            <w:pPr>
              <w:spacing w:after="0"/>
              <w:jc w:val="center"/>
              <w:rPr>
                <w:b/>
                <w:sz w:val="18"/>
              </w:rPr>
            </w:pPr>
            <w:r w:rsidRPr="00926266">
              <w:rPr>
                <w:b/>
                <w:sz w:val="18"/>
              </w:rPr>
              <w:t>Наименование процедуры процесса</w:t>
            </w:r>
          </w:p>
        </w:tc>
        <w:tc>
          <w:tcPr>
            <w:tcW w:w="1102" w:type="pct"/>
            <w:vMerge w:val="restart"/>
          </w:tcPr>
          <w:p w:rsidR="00E7329A" w:rsidRPr="00926266" w:rsidRDefault="00E7329A" w:rsidP="003D30A1">
            <w:pPr>
              <w:spacing w:after="0"/>
              <w:jc w:val="center"/>
              <w:rPr>
                <w:b/>
                <w:sz w:val="18"/>
              </w:rPr>
            </w:pPr>
            <w:r w:rsidRPr="00926266">
              <w:rPr>
                <w:b/>
                <w:sz w:val="18"/>
              </w:rPr>
              <w:t>Особенности исполнения процедуры процесса</w:t>
            </w:r>
          </w:p>
        </w:tc>
        <w:tc>
          <w:tcPr>
            <w:tcW w:w="737" w:type="pct"/>
            <w:vMerge w:val="restart"/>
          </w:tcPr>
          <w:p w:rsidR="00E7329A" w:rsidRPr="00926266" w:rsidRDefault="00E7329A" w:rsidP="003D30A1">
            <w:pPr>
              <w:spacing w:after="0"/>
              <w:jc w:val="center"/>
              <w:rPr>
                <w:b/>
                <w:sz w:val="18"/>
              </w:rPr>
            </w:pPr>
            <w:r w:rsidRPr="00926266">
              <w:rPr>
                <w:b/>
                <w:sz w:val="18"/>
              </w:rPr>
              <w:t>Срок исполнения процедуры (процесса)</w:t>
            </w:r>
          </w:p>
        </w:tc>
        <w:tc>
          <w:tcPr>
            <w:tcW w:w="785" w:type="pct"/>
            <w:vMerge w:val="restart"/>
          </w:tcPr>
          <w:p w:rsidR="00E7329A" w:rsidRPr="00926266" w:rsidRDefault="00E7329A" w:rsidP="003D30A1">
            <w:pPr>
              <w:spacing w:after="0"/>
              <w:jc w:val="center"/>
              <w:rPr>
                <w:b/>
                <w:sz w:val="18"/>
              </w:rPr>
            </w:pPr>
            <w:r w:rsidRPr="00926266">
              <w:rPr>
                <w:b/>
                <w:sz w:val="18"/>
              </w:rPr>
              <w:t>Исполнитель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E7329A" w:rsidRPr="00926266" w:rsidRDefault="00E7329A" w:rsidP="003D30A1">
            <w:pPr>
              <w:spacing w:after="0"/>
              <w:jc w:val="center"/>
              <w:rPr>
                <w:b/>
                <w:sz w:val="18"/>
              </w:rPr>
            </w:pPr>
            <w:r w:rsidRPr="00926266">
              <w:rPr>
                <w:b/>
                <w:sz w:val="18"/>
              </w:rPr>
              <w:t>Формы документов, необходимые для выполнения процедуры процесса</w:t>
            </w:r>
          </w:p>
        </w:tc>
      </w:tr>
      <w:tr w:rsidR="00E7329A" w:rsidRPr="00926266" w:rsidTr="003D30A1">
        <w:trPr>
          <w:trHeight w:val="517"/>
        </w:trPr>
        <w:tc>
          <w:tcPr>
            <w:tcW w:w="181" w:type="pct"/>
            <w:gridSpan w:val="2"/>
            <w:vMerge/>
          </w:tcPr>
          <w:p w:rsidR="00E7329A" w:rsidRPr="00926266" w:rsidRDefault="00E7329A" w:rsidP="003D30A1">
            <w:pPr>
              <w:spacing w:after="0"/>
              <w:rPr>
                <w:b/>
                <w:sz w:val="18"/>
              </w:rPr>
            </w:pPr>
          </w:p>
        </w:tc>
        <w:tc>
          <w:tcPr>
            <w:tcW w:w="910" w:type="pct"/>
            <w:vMerge/>
          </w:tcPr>
          <w:p w:rsidR="00E7329A" w:rsidRPr="00926266" w:rsidRDefault="00E7329A" w:rsidP="003D30A1">
            <w:pPr>
              <w:spacing w:after="0"/>
              <w:jc w:val="center"/>
              <w:rPr>
                <w:b/>
                <w:sz w:val="18"/>
              </w:rPr>
            </w:pPr>
          </w:p>
        </w:tc>
        <w:tc>
          <w:tcPr>
            <w:tcW w:w="1102" w:type="pct"/>
            <w:vMerge/>
          </w:tcPr>
          <w:p w:rsidR="00E7329A" w:rsidRPr="00926266" w:rsidRDefault="00E7329A" w:rsidP="003D30A1">
            <w:pPr>
              <w:spacing w:after="0"/>
              <w:jc w:val="center"/>
              <w:rPr>
                <w:b/>
                <w:sz w:val="18"/>
              </w:rPr>
            </w:pPr>
          </w:p>
        </w:tc>
        <w:tc>
          <w:tcPr>
            <w:tcW w:w="737" w:type="pct"/>
            <w:vMerge/>
          </w:tcPr>
          <w:p w:rsidR="00E7329A" w:rsidRPr="00926266" w:rsidRDefault="00E7329A" w:rsidP="003D30A1">
            <w:pPr>
              <w:spacing w:after="0"/>
              <w:jc w:val="center"/>
              <w:rPr>
                <w:b/>
                <w:sz w:val="18"/>
              </w:rPr>
            </w:pPr>
          </w:p>
        </w:tc>
        <w:tc>
          <w:tcPr>
            <w:tcW w:w="785"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c>
          <w:tcPr>
            <w:tcW w:w="643" w:type="pct"/>
            <w:vMerge/>
          </w:tcPr>
          <w:p w:rsidR="00E7329A" w:rsidRPr="00926266" w:rsidRDefault="00E7329A" w:rsidP="003D30A1">
            <w:pPr>
              <w:spacing w:after="0"/>
              <w:jc w:val="center"/>
              <w:rPr>
                <w:b/>
                <w:sz w:val="18"/>
              </w:rPr>
            </w:pPr>
          </w:p>
        </w:tc>
      </w:tr>
      <w:tr w:rsidR="00E7329A" w:rsidRPr="00926266" w:rsidTr="003D30A1">
        <w:tc>
          <w:tcPr>
            <w:tcW w:w="181" w:type="pct"/>
            <w:gridSpan w:val="2"/>
          </w:tcPr>
          <w:p w:rsidR="00E7329A" w:rsidRPr="00926266" w:rsidRDefault="00E7329A" w:rsidP="003D30A1">
            <w:pPr>
              <w:spacing w:after="0"/>
              <w:jc w:val="center"/>
              <w:rPr>
                <w:b/>
                <w:sz w:val="18"/>
              </w:rPr>
            </w:pPr>
            <w:r w:rsidRPr="00926266">
              <w:rPr>
                <w:b/>
                <w:sz w:val="18"/>
              </w:rPr>
              <w:t>1</w:t>
            </w:r>
          </w:p>
        </w:tc>
        <w:tc>
          <w:tcPr>
            <w:tcW w:w="910" w:type="pct"/>
          </w:tcPr>
          <w:p w:rsidR="00E7329A" w:rsidRPr="00926266" w:rsidRDefault="00E7329A" w:rsidP="003D30A1">
            <w:pPr>
              <w:spacing w:after="0"/>
              <w:jc w:val="center"/>
              <w:rPr>
                <w:b/>
                <w:sz w:val="18"/>
              </w:rPr>
            </w:pPr>
            <w:r w:rsidRPr="00926266">
              <w:rPr>
                <w:b/>
                <w:sz w:val="18"/>
              </w:rPr>
              <w:t>2</w:t>
            </w:r>
          </w:p>
        </w:tc>
        <w:tc>
          <w:tcPr>
            <w:tcW w:w="1102" w:type="pct"/>
          </w:tcPr>
          <w:p w:rsidR="00E7329A" w:rsidRPr="00926266" w:rsidRDefault="00E7329A" w:rsidP="003D30A1">
            <w:pPr>
              <w:spacing w:after="0"/>
              <w:jc w:val="center"/>
              <w:rPr>
                <w:b/>
                <w:sz w:val="18"/>
              </w:rPr>
            </w:pPr>
            <w:r w:rsidRPr="00926266">
              <w:rPr>
                <w:b/>
                <w:sz w:val="18"/>
              </w:rPr>
              <w:t>3</w:t>
            </w:r>
          </w:p>
        </w:tc>
        <w:tc>
          <w:tcPr>
            <w:tcW w:w="737" w:type="pct"/>
          </w:tcPr>
          <w:p w:rsidR="00E7329A" w:rsidRPr="00926266" w:rsidRDefault="00E7329A" w:rsidP="003D30A1">
            <w:pPr>
              <w:spacing w:after="0"/>
              <w:jc w:val="center"/>
              <w:rPr>
                <w:b/>
                <w:sz w:val="18"/>
              </w:rPr>
            </w:pPr>
            <w:r w:rsidRPr="00926266">
              <w:rPr>
                <w:b/>
                <w:sz w:val="18"/>
              </w:rPr>
              <w:t>4</w:t>
            </w:r>
          </w:p>
        </w:tc>
        <w:tc>
          <w:tcPr>
            <w:tcW w:w="785" w:type="pct"/>
          </w:tcPr>
          <w:p w:rsidR="00E7329A" w:rsidRPr="00926266" w:rsidRDefault="00E7329A" w:rsidP="003D30A1">
            <w:pPr>
              <w:spacing w:after="0"/>
              <w:jc w:val="center"/>
              <w:rPr>
                <w:b/>
                <w:sz w:val="18"/>
              </w:rPr>
            </w:pPr>
            <w:r w:rsidRPr="00926266">
              <w:rPr>
                <w:b/>
                <w:sz w:val="18"/>
              </w:rPr>
              <w:t>5</w:t>
            </w:r>
          </w:p>
        </w:tc>
        <w:tc>
          <w:tcPr>
            <w:tcW w:w="643" w:type="pct"/>
          </w:tcPr>
          <w:p w:rsidR="00E7329A" w:rsidRPr="00926266" w:rsidRDefault="00E7329A" w:rsidP="003D30A1">
            <w:pPr>
              <w:spacing w:after="0"/>
              <w:jc w:val="center"/>
              <w:rPr>
                <w:b/>
                <w:sz w:val="18"/>
              </w:rPr>
            </w:pPr>
            <w:r w:rsidRPr="00926266">
              <w:rPr>
                <w:b/>
                <w:sz w:val="18"/>
              </w:rPr>
              <w:t>6</w:t>
            </w:r>
          </w:p>
        </w:tc>
        <w:tc>
          <w:tcPr>
            <w:tcW w:w="643" w:type="pct"/>
          </w:tcPr>
          <w:p w:rsidR="00E7329A" w:rsidRPr="00926266" w:rsidRDefault="00E7329A" w:rsidP="003D30A1">
            <w:pPr>
              <w:spacing w:after="0"/>
              <w:jc w:val="center"/>
              <w:rPr>
                <w:b/>
                <w:sz w:val="18"/>
              </w:rPr>
            </w:pPr>
            <w:r w:rsidRPr="00926266">
              <w:rPr>
                <w:b/>
                <w:sz w:val="18"/>
              </w:rPr>
              <w:t>7</w:t>
            </w:r>
          </w:p>
        </w:tc>
      </w:tr>
      <w:tr w:rsidR="00E7329A" w:rsidRPr="00926266" w:rsidTr="003D30A1">
        <w:tc>
          <w:tcPr>
            <w:tcW w:w="5000" w:type="pct"/>
            <w:gridSpan w:val="8"/>
          </w:tcPr>
          <w:p w:rsidR="00E7329A" w:rsidRPr="00926266" w:rsidRDefault="00E7329A" w:rsidP="003D30A1">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E7329A" w:rsidRPr="00926266" w:rsidTr="003D30A1">
        <w:trPr>
          <w:trHeight w:val="756"/>
        </w:trPr>
        <w:tc>
          <w:tcPr>
            <w:tcW w:w="173" w:type="pct"/>
            <w:tcBorders>
              <w:bottom w:val="single" w:sz="4" w:space="0" w:color="auto"/>
            </w:tcBorders>
          </w:tcPr>
          <w:p w:rsidR="00E7329A" w:rsidRPr="00926266" w:rsidRDefault="00E7329A" w:rsidP="003D30A1">
            <w:pPr>
              <w:spacing w:after="0"/>
              <w:rPr>
                <w:sz w:val="18"/>
              </w:rPr>
            </w:pPr>
            <w:r w:rsidRPr="00926266">
              <w:rPr>
                <w:sz w:val="18"/>
              </w:rPr>
              <w:t>1.1</w:t>
            </w:r>
          </w:p>
        </w:tc>
        <w:tc>
          <w:tcPr>
            <w:tcW w:w="918" w:type="pct"/>
            <w:gridSpan w:val="2"/>
            <w:tcBorders>
              <w:bottom w:val="single" w:sz="4" w:space="0" w:color="auto"/>
            </w:tcBorders>
          </w:tcPr>
          <w:p w:rsidR="00E7329A" w:rsidRPr="00926266" w:rsidRDefault="00E7329A" w:rsidP="003D30A1">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E7329A" w:rsidRPr="00926266" w:rsidRDefault="00E7329A" w:rsidP="003D30A1">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E7329A" w:rsidRPr="00926266" w:rsidRDefault="00E7329A" w:rsidP="003D30A1">
            <w:pPr>
              <w:spacing w:after="0"/>
              <w:rPr>
                <w:sz w:val="18"/>
              </w:rPr>
            </w:pPr>
            <w:r w:rsidRPr="00926266">
              <w:rPr>
                <w:sz w:val="18"/>
              </w:rPr>
              <w:t>1 календарный день</w:t>
            </w:r>
          </w:p>
        </w:tc>
        <w:tc>
          <w:tcPr>
            <w:tcW w:w="785" w:type="pct"/>
            <w:vMerge w:val="restart"/>
          </w:tcPr>
          <w:p w:rsidR="00E7329A" w:rsidRPr="00926266" w:rsidRDefault="00E7329A" w:rsidP="003D30A1">
            <w:pPr>
              <w:spacing w:after="0"/>
              <w:rPr>
                <w:sz w:val="18"/>
              </w:rPr>
            </w:pPr>
            <w:r w:rsidRPr="00926266">
              <w:rPr>
                <w:sz w:val="18"/>
              </w:rPr>
              <w:t>Ответственный сотрудник Уполномоченного органа</w:t>
            </w:r>
          </w:p>
        </w:tc>
        <w:tc>
          <w:tcPr>
            <w:tcW w:w="643" w:type="pct"/>
            <w:vMerge w:val="restart"/>
          </w:tcPr>
          <w:p w:rsidR="00E7329A" w:rsidRPr="00926266" w:rsidRDefault="00E7329A" w:rsidP="003D30A1">
            <w:pPr>
              <w:spacing w:after="0" w:line="240" w:lineRule="auto"/>
              <w:rPr>
                <w:sz w:val="18"/>
              </w:rPr>
            </w:pPr>
            <w:r w:rsidRPr="00926266">
              <w:rPr>
                <w:sz w:val="18"/>
              </w:rPr>
              <w:t>Нормативно правовые акты, регулирующие предоставление муниципальной услуги.</w:t>
            </w:r>
          </w:p>
          <w:p w:rsidR="00E7329A" w:rsidRPr="00926266" w:rsidRDefault="00E7329A" w:rsidP="003D30A1">
            <w:pPr>
              <w:spacing w:after="0" w:line="240" w:lineRule="auto"/>
              <w:rPr>
                <w:sz w:val="18"/>
              </w:rPr>
            </w:pPr>
            <w:r w:rsidRPr="00926266">
              <w:rPr>
                <w:sz w:val="18"/>
              </w:rPr>
              <w:t>Автоматизированное рабочее место.</w:t>
            </w:r>
          </w:p>
        </w:tc>
        <w:tc>
          <w:tcPr>
            <w:tcW w:w="643" w:type="pct"/>
            <w:vMerge w:val="restart"/>
          </w:tcPr>
          <w:p w:rsidR="00E7329A" w:rsidRPr="00D1619C" w:rsidRDefault="00E7329A" w:rsidP="003D30A1">
            <w:pPr>
              <w:spacing w:after="0" w:line="240" w:lineRule="auto"/>
              <w:ind w:left="34"/>
              <w:jc w:val="both"/>
              <w:rPr>
                <w:sz w:val="18"/>
              </w:rPr>
            </w:pPr>
            <w:r w:rsidRPr="00926266">
              <w:rPr>
                <w:sz w:val="18"/>
              </w:rPr>
              <w:t xml:space="preserve">Форма заявления </w:t>
            </w:r>
          </w:p>
          <w:p w:rsidR="00E7329A" w:rsidRDefault="00E7329A" w:rsidP="003D30A1">
            <w:pPr>
              <w:spacing w:after="0" w:line="240" w:lineRule="auto"/>
              <w:ind w:left="34"/>
              <w:jc w:val="both"/>
              <w:rPr>
                <w:sz w:val="18"/>
              </w:rPr>
            </w:pPr>
            <w:r w:rsidRPr="00A067DB">
              <w:rPr>
                <w:sz w:val="18"/>
              </w:rPr>
              <w:t>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r w:rsidRPr="00926266">
              <w:rPr>
                <w:sz w:val="18"/>
              </w:rPr>
              <w:t>(Приложение 1к технологической схеме).</w:t>
            </w:r>
          </w:p>
          <w:p w:rsidR="00E7329A" w:rsidRPr="00926266" w:rsidRDefault="00E7329A" w:rsidP="003D30A1">
            <w:pPr>
              <w:spacing w:after="0" w:line="240" w:lineRule="auto"/>
              <w:ind w:left="34"/>
              <w:jc w:val="both"/>
              <w:rPr>
                <w:sz w:val="18"/>
              </w:rPr>
            </w:pPr>
          </w:p>
          <w:p w:rsidR="00E7329A" w:rsidRPr="00926266" w:rsidRDefault="00E7329A" w:rsidP="003D30A1">
            <w:pPr>
              <w:spacing w:after="0"/>
              <w:jc w:val="both"/>
              <w:rPr>
                <w:sz w:val="18"/>
              </w:rPr>
            </w:pPr>
          </w:p>
        </w:tc>
      </w:tr>
      <w:tr w:rsidR="00E7329A" w:rsidRPr="00926266" w:rsidTr="003D30A1">
        <w:trPr>
          <w:trHeight w:val="979"/>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1.2</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E7329A" w:rsidRPr="00926266" w:rsidRDefault="00E7329A" w:rsidP="003D30A1">
            <w:pPr>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183"/>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1.3</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E7329A" w:rsidRPr="00926266" w:rsidRDefault="00E7329A" w:rsidP="003D30A1">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7329A" w:rsidRPr="00926266" w:rsidRDefault="00E7329A" w:rsidP="003D30A1">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1440"/>
        </w:trPr>
        <w:tc>
          <w:tcPr>
            <w:tcW w:w="173" w:type="pct"/>
            <w:tcBorders>
              <w:top w:val="single" w:sz="4" w:space="0" w:color="auto"/>
              <w:bottom w:val="single" w:sz="4" w:space="0" w:color="auto"/>
            </w:tcBorders>
          </w:tcPr>
          <w:p w:rsidR="00E7329A" w:rsidRPr="00926266" w:rsidRDefault="00E7329A" w:rsidP="003D30A1">
            <w:pPr>
              <w:spacing w:after="0"/>
              <w:rPr>
                <w:sz w:val="18"/>
              </w:rPr>
            </w:pPr>
            <w:r w:rsidRPr="00926266">
              <w:rPr>
                <w:sz w:val="18"/>
              </w:rPr>
              <w:t>1.4</w:t>
            </w:r>
          </w:p>
        </w:tc>
        <w:tc>
          <w:tcPr>
            <w:tcW w:w="918" w:type="pct"/>
            <w:gridSpan w:val="2"/>
            <w:tcBorders>
              <w:top w:val="single" w:sz="4" w:space="0" w:color="auto"/>
              <w:bottom w:val="single" w:sz="4" w:space="0" w:color="auto"/>
            </w:tcBorders>
          </w:tcPr>
          <w:p w:rsidR="00E7329A" w:rsidRPr="00926266" w:rsidRDefault="00E7329A" w:rsidP="003D30A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p w:rsidR="00E7329A" w:rsidRPr="00926266" w:rsidRDefault="00E7329A" w:rsidP="003D30A1">
            <w:pPr>
              <w:spacing w:after="0"/>
              <w:jc w:val="both"/>
              <w:rPr>
                <w:sz w:val="18"/>
              </w:rPr>
            </w:pPr>
          </w:p>
        </w:tc>
        <w:tc>
          <w:tcPr>
            <w:tcW w:w="1102" w:type="pct"/>
            <w:vMerge/>
            <w:tcBorders>
              <w:bottom w:val="single" w:sz="4" w:space="0" w:color="auto"/>
            </w:tcBorders>
          </w:tcPr>
          <w:p w:rsidR="00E7329A" w:rsidRPr="00926266" w:rsidRDefault="00E7329A" w:rsidP="003D30A1">
            <w:pPr>
              <w:spacing w:after="0"/>
              <w:jc w:val="both"/>
              <w:rPr>
                <w:sz w:val="18"/>
                <w:lang w:eastAsia="ar-SA"/>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2"/>
              </w:numPr>
              <w:spacing w:after="0" w:line="240" w:lineRule="auto"/>
              <w:ind w:left="0" w:firstLine="0"/>
              <w:rPr>
                <w:sz w:val="18"/>
              </w:rPr>
            </w:pPr>
          </w:p>
        </w:tc>
        <w:tc>
          <w:tcPr>
            <w:tcW w:w="643" w:type="pct"/>
            <w:vMerge/>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rPr>
          <w:trHeight w:val="408"/>
        </w:trPr>
        <w:tc>
          <w:tcPr>
            <w:tcW w:w="173" w:type="pct"/>
            <w:tcBorders>
              <w:top w:val="single" w:sz="4" w:space="0" w:color="auto"/>
              <w:bottom w:val="single" w:sz="4" w:space="0" w:color="000000"/>
            </w:tcBorders>
          </w:tcPr>
          <w:p w:rsidR="00E7329A" w:rsidRPr="00926266" w:rsidRDefault="00E7329A" w:rsidP="003D30A1">
            <w:pPr>
              <w:spacing w:after="0"/>
              <w:rPr>
                <w:sz w:val="18"/>
              </w:rPr>
            </w:pPr>
            <w:r w:rsidRPr="00926266">
              <w:rPr>
                <w:sz w:val="18"/>
              </w:rPr>
              <w:t>1.5</w:t>
            </w:r>
          </w:p>
        </w:tc>
        <w:tc>
          <w:tcPr>
            <w:tcW w:w="918" w:type="pct"/>
            <w:gridSpan w:val="2"/>
            <w:tcBorders>
              <w:top w:val="single" w:sz="4" w:space="0" w:color="auto"/>
              <w:bottom w:val="single" w:sz="4" w:space="0" w:color="000000"/>
            </w:tcBorders>
          </w:tcPr>
          <w:p w:rsidR="00E7329A" w:rsidRPr="00926266" w:rsidRDefault="00E7329A" w:rsidP="003D30A1">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E7329A" w:rsidRPr="00926266" w:rsidRDefault="00E7329A" w:rsidP="003D30A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7329A" w:rsidRPr="00926266" w:rsidRDefault="00E7329A" w:rsidP="003D30A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E7329A" w:rsidRPr="00926266" w:rsidRDefault="00E7329A" w:rsidP="003D30A1">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E7329A" w:rsidRPr="00926266" w:rsidRDefault="00E7329A" w:rsidP="003D30A1">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7329A" w:rsidRPr="00926266" w:rsidRDefault="00E7329A" w:rsidP="003D30A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E7329A" w:rsidRPr="00926266" w:rsidRDefault="00E7329A" w:rsidP="003D30A1">
            <w:pPr>
              <w:spacing w:after="0"/>
              <w:rPr>
                <w:sz w:val="18"/>
              </w:rPr>
            </w:pPr>
          </w:p>
        </w:tc>
        <w:tc>
          <w:tcPr>
            <w:tcW w:w="785" w:type="pct"/>
            <w:vMerge/>
            <w:tcBorders>
              <w:bottom w:val="single" w:sz="4" w:space="0" w:color="000000"/>
            </w:tcBorders>
          </w:tcPr>
          <w:p w:rsidR="00E7329A" w:rsidRPr="00926266" w:rsidRDefault="00E7329A" w:rsidP="003D30A1">
            <w:pPr>
              <w:spacing w:after="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0" w:firstLine="0"/>
              <w:rPr>
                <w:sz w:val="18"/>
              </w:rPr>
            </w:pPr>
          </w:p>
        </w:tc>
        <w:tc>
          <w:tcPr>
            <w:tcW w:w="643" w:type="pct"/>
            <w:vMerge/>
            <w:tcBorders>
              <w:bottom w:val="single" w:sz="4" w:space="0" w:color="000000"/>
            </w:tcBorders>
          </w:tcPr>
          <w:p w:rsidR="00E7329A" w:rsidRPr="00926266" w:rsidRDefault="00E7329A" w:rsidP="003D30A1">
            <w:pPr>
              <w:numPr>
                <w:ilvl w:val="0"/>
                <w:numId w:val="2"/>
              </w:numPr>
              <w:spacing w:after="0" w:line="240" w:lineRule="auto"/>
              <w:ind w:left="34" w:firstLine="0"/>
              <w:jc w:val="both"/>
              <w:rPr>
                <w:sz w:val="18"/>
              </w:rPr>
            </w:pPr>
          </w:p>
        </w:tc>
      </w:tr>
      <w:tr w:rsidR="00E7329A" w:rsidRPr="00926266" w:rsidTr="003D30A1">
        <w:tc>
          <w:tcPr>
            <w:tcW w:w="5000" w:type="pct"/>
            <w:gridSpan w:val="8"/>
          </w:tcPr>
          <w:p w:rsidR="00E7329A" w:rsidRPr="00926266" w:rsidRDefault="00E7329A" w:rsidP="003D30A1">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E7329A" w:rsidRPr="00926266" w:rsidTr="003D30A1">
        <w:trPr>
          <w:trHeight w:val="215"/>
        </w:trPr>
        <w:tc>
          <w:tcPr>
            <w:tcW w:w="181" w:type="pct"/>
            <w:gridSpan w:val="2"/>
            <w:tcBorders>
              <w:bottom w:val="single" w:sz="4" w:space="0" w:color="auto"/>
            </w:tcBorders>
          </w:tcPr>
          <w:p w:rsidR="00E7329A" w:rsidRPr="00926266" w:rsidRDefault="00E7329A" w:rsidP="003D30A1">
            <w:pPr>
              <w:spacing w:after="0"/>
              <w:rPr>
                <w:sz w:val="18"/>
              </w:rPr>
            </w:pPr>
            <w:r w:rsidRPr="00926266">
              <w:rPr>
                <w:sz w:val="18"/>
              </w:rPr>
              <w:t>2.1</w:t>
            </w:r>
          </w:p>
        </w:tc>
        <w:tc>
          <w:tcPr>
            <w:tcW w:w="910" w:type="pct"/>
            <w:tcBorders>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bottom w:val="single" w:sz="4" w:space="0" w:color="auto"/>
            </w:tcBorders>
          </w:tcPr>
          <w:p w:rsidR="00E7329A" w:rsidRPr="00926266" w:rsidRDefault="00E7329A" w:rsidP="003D30A1">
            <w:pPr>
              <w:spacing w:after="0"/>
              <w:jc w:val="both"/>
              <w:rPr>
                <w:sz w:val="18"/>
              </w:rPr>
            </w:pPr>
          </w:p>
        </w:tc>
        <w:tc>
          <w:tcPr>
            <w:tcW w:w="737" w:type="pct"/>
            <w:vMerge w:val="restart"/>
          </w:tcPr>
          <w:p w:rsidR="00E7329A" w:rsidRPr="00926266" w:rsidRDefault="00E7329A" w:rsidP="003D30A1">
            <w:pPr>
              <w:spacing w:after="0"/>
              <w:rPr>
                <w:sz w:val="18"/>
              </w:rPr>
            </w:pPr>
          </w:p>
        </w:tc>
        <w:tc>
          <w:tcPr>
            <w:tcW w:w="785"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c>
          <w:tcPr>
            <w:tcW w:w="643" w:type="pct"/>
            <w:vMerge w:val="restart"/>
          </w:tcPr>
          <w:p w:rsidR="00E7329A" w:rsidRPr="00926266" w:rsidRDefault="00E7329A" w:rsidP="003D30A1">
            <w:pPr>
              <w:spacing w:after="0"/>
              <w:rPr>
                <w:sz w:val="18"/>
              </w:rPr>
            </w:pPr>
          </w:p>
        </w:tc>
      </w:tr>
      <w:tr w:rsidR="00E7329A" w:rsidRPr="00926266" w:rsidTr="003D30A1">
        <w:trPr>
          <w:trHeight w:val="191"/>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2.2</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2.3</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5"/>
              </w:numPr>
              <w:spacing w:after="0" w:line="240" w:lineRule="auto"/>
              <w:ind w:left="35" w:firstLine="0"/>
              <w:rPr>
                <w:sz w:val="18"/>
              </w:rPr>
            </w:pPr>
          </w:p>
        </w:tc>
        <w:tc>
          <w:tcPr>
            <w:tcW w:w="643" w:type="pct"/>
            <w:vMerge/>
          </w:tcPr>
          <w:p w:rsidR="00E7329A" w:rsidRPr="00926266" w:rsidRDefault="00E7329A" w:rsidP="003D30A1">
            <w:pPr>
              <w:spacing w:after="0"/>
              <w:rPr>
                <w:sz w:val="18"/>
              </w:rPr>
            </w:pPr>
          </w:p>
        </w:tc>
      </w:tr>
      <w:tr w:rsidR="00E7329A" w:rsidRPr="00926266" w:rsidTr="003D30A1">
        <w:trPr>
          <w:trHeight w:val="63"/>
        </w:trPr>
        <w:tc>
          <w:tcPr>
            <w:tcW w:w="181" w:type="pct"/>
            <w:gridSpan w:val="2"/>
            <w:tcBorders>
              <w:top w:val="single" w:sz="4" w:space="0" w:color="auto"/>
              <w:bottom w:val="single" w:sz="4" w:space="0" w:color="auto"/>
            </w:tcBorders>
          </w:tcPr>
          <w:p w:rsidR="00E7329A" w:rsidRPr="00926266" w:rsidRDefault="00E7329A" w:rsidP="003D30A1">
            <w:pPr>
              <w:spacing w:after="0"/>
              <w:rPr>
                <w:sz w:val="18"/>
              </w:rPr>
            </w:pPr>
            <w:r w:rsidRPr="00926266">
              <w:rPr>
                <w:sz w:val="18"/>
              </w:rPr>
              <w:t>2.4</w:t>
            </w:r>
          </w:p>
        </w:tc>
        <w:tc>
          <w:tcPr>
            <w:tcW w:w="910"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E7329A" w:rsidRPr="00926266" w:rsidRDefault="00E7329A" w:rsidP="003D30A1">
            <w:pPr>
              <w:autoSpaceDE w:val="0"/>
              <w:autoSpaceDN w:val="0"/>
              <w:adjustRightInd w:val="0"/>
              <w:spacing w:after="0"/>
              <w:jc w:val="both"/>
              <w:rPr>
                <w:sz w:val="18"/>
              </w:rPr>
            </w:pPr>
          </w:p>
        </w:tc>
        <w:tc>
          <w:tcPr>
            <w:tcW w:w="737" w:type="pct"/>
            <w:vMerge/>
            <w:tcBorders>
              <w:bottom w:val="single" w:sz="4" w:space="0" w:color="auto"/>
            </w:tcBorders>
          </w:tcPr>
          <w:p w:rsidR="00E7329A" w:rsidRPr="00926266" w:rsidRDefault="00E7329A" w:rsidP="003D30A1">
            <w:pPr>
              <w:spacing w:after="0"/>
              <w:rPr>
                <w:sz w:val="18"/>
              </w:rPr>
            </w:pPr>
          </w:p>
        </w:tc>
        <w:tc>
          <w:tcPr>
            <w:tcW w:w="785" w:type="pct"/>
            <w:vMerge/>
            <w:tcBorders>
              <w:bottom w:val="single" w:sz="4" w:space="0" w:color="auto"/>
            </w:tcBorders>
          </w:tcPr>
          <w:p w:rsidR="00E7329A" w:rsidRPr="00926266" w:rsidRDefault="00E7329A" w:rsidP="003D30A1">
            <w:pPr>
              <w:spacing w:after="0"/>
              <w:rPr>
                <w:sz w:val="18"/>
              </w:rPr>
            </w:pPr>
          </w:p>
        </w:tc>
        <w:tc>
          <w:tcPr>
            <w:tcW w:w="643" w:type="pct"/>
            <w:vMerge/>
            <w:tcBorders>
              <w:bottom w:val="single" w:sz="4" w:space="0" w:color="auto"/>
            </w:tcBorders>
          </w:tcPr>
          <w:p w:rsidR="00E7329A" w:rsidRPr="00926266" w:rsidRDefault="00E7329A" w:rsidP="003D30A1">
            <w:pPr>
              <w:numPr>
                <w:ilvl w:val="0"/>
                <w:numId w:val="5"/>
              </w:numPr>
              <w:spacing w:after="0" w:line="240" w:lineRule="auto"/>
              <w:ind w:left="35" w:firstLine="0"/>
              <w:rPr>
                <w:sz w:val="18"/>
              </w:rPr>
            </w:pPr>
          </w:p>
        </w:tc>
        <w:tc>
          <w:tcPr>
            <w:tcW w:w="643" w:type="pct"/>
            <w:vMerge/>
            <w:tcBorders>
              <w:bottom w:val="single" w:sz="4" w:space="0" w:color="auto"/>
            </w:tcBorders>
          </w:tcPr>
          <w:p w:rsidR="00E7329A" w:rsidRPr="00926266" w:rsidRDefault="00E7329A" w:rsidP="003D30A1">
            <w:pPr>
              <w:spacing w:after="0"/>
              <w:rPr>
                <w:sz w:val="18"/>
              </w:rPr>
            </w:pPr>
          </w:p>
        </w:tc>
      </w:tr>
      <w:tr w:rsidR="00E7329A" w:rsidRPr="00571B30" w:rsidTr="003D30A1">
        <w:tc>
          <w:tcPr>
            <w:tcW w:w="5000" w:type="pct"/>
            <w:gridSpan w:val="8"/>
          </w:tcPr>
          <w:p w:rsidR="00E7329A" w:rsidRPr="00571B30" w:rsidRDefault="00E7329A" w:rsidP="003D30A1">
            <w:pPr>
              <w:numPr>
                <w:ilvl w:val="0"/>
                <w:numId w:val="5"/>
              </w:numPr>
              <w:spacing w:after="0" w:line="240" w:lineRule="auto"/>
              <w:rPr>
                <w:b/>
                <w:sz w:val="18"/>
              </w:rPr>
            </w:pPr>
            <w:r w:rsidRPr="00571B30">
              <w:rPr>
                <w:b/>
                <w:sz w:val="18"/>
              </w:rPr>
              <w:t xml:space="preserve">Подготовка проекта </w:t>
            </w:r>
            <w:r w:rsidRPr="00571B30">
              <w:rPr>
                <w:b/>
                <w:sz w:val="18"/>
                <w:szCs w:val="18"/>
              </w:rPr>
              <w:t xml:space="preserve">соответствующего решения  </w:t>
            </w:r>
            <w:r w:rsidRPr="00571B30">
              <w:rPr>
                <w:b/>
                <w:sz w:val="18"/>
              </w:rPr>
              <w:t>или подготовка мотивированного отказа в предоставлении муниципальной услуги</w:t>
            </w:r>
          </w:p>
        </w:tc>
      </w:tr>
      <w:tr w:rsidR="00E7329A" w:rsidRPr="007410C5" w:rsidTr="003D30A1">
        <w:trPr>
          <w:trHeight w:val="1696"/>
        </w:trPr>
        <w:tc>
          <w:tcPr>
            <w:tcW w:w="181" w:type="pct"/>
            <w:gridSpan w:val="2"/>
            <w:tcBorders>
              <w:bottom w:val="single" w:sz="4" w:space="0" w:color="auto"/>
            </w:tcBorders>
          </w:tcPr>
          <w:p w:rsidR="00E7329A" w:rsidRPr="007410C5" w:rsidRDefault="00E7329A" w:rsidP="003D30A1">
            <w:pPr>
              <w:spacing w:after="0"/>
              <w:rPr>
                <w:sz w:val="18"/>
                <w:szCs w:val="18"/>
              </w:rPr>
            </w:pPr>
            <w:r w:rsidRPr="007410C5">
              <w:rPr>
                <w:sz w:val="18"/>
                <w:szCs w:val="18"/>
              </w:rPr>
              <w:t>3.1</w:t>
            </w:r>
          </w:p>
        </w:tc>
        <w:tc>
          <w:tcPr>
            <w:tcW w:w="910" w:type="pct"/>
            <w:tcBorders>
              <w:bottom w:val="single" w:sz="4" w:space="0" w:color="auto"/>
            </w:tcBorders>
          </w:tcPr>
          <w:p w:rsidR="00E7329A" w:rsidRPr="007410C5" w:rsidRDefault="00E7329A" w:rsidP="003D30A1">
            <w:pPr>
              <w:pStyle w:val="ConsPlusNormal"/>
              <w:ind w:firstLine="0"/>
              <w:jc w:val="both"/>
              <w:rPr>
                <w:rFonts w:ascii="Times New Roman" w:hAnsi="Times New Roman" w:cs="Times New Roman"/>
                <w:sz w:val="18"/>
                <w:szCs w:val="18"/>
              </w:rPr>
            </w:pPr>
            <w:r w:rsidRPr="007410C5">
              <w:rPr>
                <w:rFonts w:ascii="Times New Roman" w:hAnsi="Times New Roman" w:cs="Times New Roman"/>
                <w:sz w:val="18"/>
                <w:szCs w:val="18"/>
                <w:lang w:eastAsia="ru-RU"/>
              </w:rPr>
              <w:t xml:space="preserve">Подготовка </w:t>
            </w:r>
            <w:r w:rsidRPr="007410C5">
              <w:rPr>
                <w:rFonts w:ascii="Times New Roman" w:hAnsi="Times New Roman" w:cs="Times New Roman"/>
                <w:sz w:val="18"/>
                <w:szCs w:val="18"/>
              </w:rPr>
              <w:t xml:space="preserve">проекта </w:t>
            </w:r>
            <w:r w:rsidRPr="00E33684">
              <w:rPr>
                <w:rFonts w:ascii="Times New Roman" w:hAnsi="Times New Roman" w:cs="Times New Roman"/>
                <w:bCs/>
                <w:sz w:val="18"/>
                <w:szCs w:val="18"/>
              </w:rPr>
              <w:t>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1102" w:type="pct"/>
            <w:tcBorders>
              <w:bottom w:val="single" w:sz="4" w:space="0" w:color="auto"/>
            </w:tcBorders>
          </w:tcPr>
          <w:p w:rsidR="00E7329A" w:rsidRPr="007410C5" w:rsidRDefault="00E7329A" w:rsidP="003D30A1">
            <w:pPr>
              <w:autoSpaceDE w:val="0"/>
              <w:autoSpaceDN w:val="0"/>
              <w:adjustRightInd w:val="0"/>
              <w:spacing w:after="0"/>
              <w:jc w:val="both"/>
              <w:rPr>
                <w:sz w:val="18"/>
                <w:szCs w:val="18"/>
              </w:rPr>
            </w:pPr>
            <w:r w:rsidRPr="007410C5">
              <w:rPr>
                <w:sz w:val="18"/>
                <w:szCs w:val="18"/>
              </w:rPr>
              <w:t xml:space="preserve">- подготовка проекта соответствующего решения  </w:t>
            </w:r>
          </w:p>
          <w:p w:rsidR="00E7329A" w:rsidRPr="007410C5" w:rsidRDefault="00E7329A" w:rsidP="003D30A1">
            <w:pPr>
              <w:autoSpaceDE w:val="0"/>
              <w:autoSpaceDN w:val="0"/>
              <w:adjustRightInd w:val="0"/>
              <w:spacing w:after="0"/>
              <w:jc w:val="both"/>
              <w:rPr>
                <w:sz w:val="18"/>
                <w:szCs w:val="18"/>
              </w:rPr>
            </w:pPr>
            <w:r w:rsidRPr="007410C5">
              <w:rPr>
                <w:sz w:val="18"/>
                <w:szCs w:val="18"/>
              </w:rPr>
              <w:t>- направление проекта соответствующего решения  уполномоченному должностному лицу (главе администрации).</w:t>
            </w:r>
          </w:p>
        </w:tc>
        <w:tc>
          <w:tcPr>
            <w:tcW w:w="737" w:type="pct"/>
            <w:vMerge w:val="restart"/>
          </w:tcPr>
          <w:p w:rsidR="00E7329A" w:rsidRPr="007410C5" w:rsidRDefault="00E7329A" w:rsidP="003D30A1">
            <w:pPr>
              <w:spacing w:after="0"/>
              <w:rPr>
                <w:sz w:val="18"/>
                <w:szCs w:val="18"/>
              </w:rPr>
            </w:pPr>
            <w:r w:rsidRPr="00A21D5C">
              <w:rPr>
                <w:sz w:val="18"/>
                <w:szCs w:val="18"/>
              </w:rPr>
              <w:t>Максимальный срок исполнения административной процедуры – 10 рабочих дней с момента регистрации заявления</w:t>
            </w:r>
          </w:p>
        </w:tc>
        <w:tc>
          <w:tcPr>
            <w:tcW w:w="785" w:type="pct"/>
            <w:vMerge w:val="restart"/>
          </w:tcPr>
          <w:p w:rsidR="00E7329A" w:rsidRPr="007410C5" w:rsidRDefault="00E7329A" w:rsidP="003D30A1">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E7329A" w:rsidRPr="007410C5" w:rsidRDefault="00E7329A" w:rsidP="003D30A1">
            <w:pPr>
              <w:spacing w:after="0" w:line="240" w:lineRule="auto"/>
              <w:ind w:left="35"/>
              <w:jc w:val="both"/>
              <w:rPr>
                <w:sz w:val="18"/>
                <w:szCs w:val="18"/>
              </w:rPr>
            </w:pPr>
            <w:r w:rsidRPr="007410C5">
              <w:rPr>
                <w:sz w:val="18"/>
                <w:szCs w:val="18"/>
              </w:rPr>
              <w:t>Нормативно правовые акты, регулирующие предоставление муниципальной услуги.</w:t>
            </w:r>
          </w:p>
          <w:p w:rsidR="00E7329A" w:rsidRPr="007410C5" w:rsidRDefault="00E7329A" w:rsidP="003D30A1">
            <w:pPr>
              <w:spacing w:after="0" w:line="240" w:lineRule="auto"/>
              <w:ind w:left="35"/>
              <w:jc w:val="both"/>
              <w:rPr>
                <w:sz w:val="18"/>
                <w:szCs w:val="18"/>
              </w:rPr>
            </w:pPr>
            <w:r w:rsidRPr="007410C5">
              <w:rPr>
                <w:sz w:val="18"/>
                <w:szCs w:val="18"/>
              </w:rPr>
              <w:t>Автоматизированное рабочее место.</w:t>
            </w:r>
          </w:p>
        </w:tc>
        <w:tc>
          <w:tcPr>
            <w:tcW w:w="643" w:type="pct"/>
            <w:vMerge w:val="restart"/>
          </w:tcPr>
          <w:p w:rsidR="00E7329A" w:rsidRPr="007410C5" w:rsidRDefault="00E7329A" w:rsidP="003D30A1">
            <w:pPr>
              <w:spacing w:after="0"/>
              <w:rPr>
                <w:sz w:val="18"/>
                <w:szCs w:val="18"/>
              </w:rPr>
            </w:pPr>
            <w:r w:rsidRPr="007410C5">
              <w:rPr>
                <w:sz w:val="18"/>
                <w:szCs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3.2</w:t>
            </w:r>
          </w:p>
        </w:tc>
        <w:tc>
          <w:tcPr>
            <w:tcW w:w="910" w:type="pct"/>
            <w:tcBorders>
              <w:top w:val="single" w:sz="4" w:space="0" w:color="auto"/>
            </w:tcBorders>
          </w:tcPr>
          <w:p w:rsidR="00E7329A" w:rsidRPr="00926266" w:rsidRDefault="00E7329A" w:rsidP="003D30A1">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E7329A" w:rsidRPr="00926266" w:rsidRDefault="00E7329A" w:rsidP="003D30A1">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4"/>
              </w:numPr>
              <w:spacing w:after="0" w:line="240" w:lineRule="auto"/>
              <w:ind w:left="35" w:firstLine="0"/>
              <w:jc w:val="both"/>
              <w:rPr>
                <w:sz w:val="18"/>
              </w:rPr>
            </w:pPr>
          </w:p>
        </w:tc>
        <w:tc>
          <w:tcPr>
            <w:tcW w:w="643" w:type="pct"/>
            <w:vMerge/>
          </w:tcPr>
          <w:p w:rsidR="00E7329A" w:rsidRPr="00926266" w:rsidRDefault="00E7329A" w:rsidP="003D30A1">
            <w:pPr>
              <w:spacing w:after="0"/>
              <w:rPr>
                <w:sz w:val="18"/>
              </w:rPr>
            </w:pPr>
          </w:p>
        </w:tc>
      </w:tr>
      <w:tr w:rsidR="00E7329A" w:rsidRPr="00571B30" w:rsidTr="003D30A1">
        <w:tc>
          <w:tcPr>
            <w:tcW w:w="5000" w:type="pct"/>
            <w:gridSpan w:val="8"/>
          </w:tcPr>
          <w:p w:rsidR="00E7329A" w:rsidRPr="00571B30" w:rsidRDefault="00E7329A" w:rsidP="003D30A1">
            <w:pPr>
              <w:numPr>
                <w:ilvl w:val="0"/>
                <w:numId w:val="5"/>
              </w:numPr>
              <w:spacing w:after="0" w:line="240" w:lineRule="auto"/>
              <w:rPr>
                <w:b/>
                <w:sz w:val="18"/>
              </w:rPr>
            </w:pPr>
            <w:r w:rsidRPr="00571B30">
              <w:rPr>
                <w:b/>
                <w:sz w:val="18"/>
                <w:szCs w:val="24"/>
              </w:rPr>
              <w:t xml:space="preserve">Направление (выдача) заявителю </w:t>
            </w:r>
            <w:r w:rsidRPr="00571B30">
              <w:rPr>
                <w:b/>
                <w:sz w:val="18"/>
                <w:szCs w:val="18"/>
              </w:rPr>
              <w:t>соответствующего решения</w:t>
            </w:r>
            <w:r w:rsidRPr="00571B30">
              <w:rPr>
                <w:b/>
                <w:sz w:val="18"/>
                <w:szCs w:val="24"/>
              </w:rPr>
              <w:t xml:space="preserve">, </w:t>
            </w:r>
            <w:r w:rsidRPr="00571B30">
              <w:rPr>
                <w:b/>
                <w:sz w:val="18"/>
              </w:rPr>
              <w:t>либо уведомления о мотивированном отказе</w:t>
            </w:r>
          </w:p>
        </w:tc>
      </w:tr>
      <w:tr w:rsidR="00E7329A" w:rsidRPr="007410C5" w:rsidTr="003D30A1">
        <w:trPr>
          <w:trHeight w:val="2230"/>
        </w:trPr>
        <w:tc>
          <w:tcPr>
            <w:tcW w:w="181" w:type="pct"/>
            <w:gridSpan w:val="2"/>
            <w:tcBorders>
              <w:bottom w:val="single" w:sz="4" w:space="0" w:color="auto"/>
            </w:tcBorders>
          </w:tcPr>
          <w:p w:rsidR="00E7329A" w:rsidRPr="007410C5" w:rsidRDefault="00E7329A" w:rsidP="003D30A1">
            <w:pPr>
              <w:spacing w:after="0"/>
              <w:rPr>
                <w:sz w:val="18"/>
                <w:szCs w:val="18"/>
              </w:rPr>
            </w:pPr>
            <w:r w:rsidRPr="007410C5">
              <w:rPr>
                <w:sz w:val="18"/>
                <w:szCs w:val="18"/>
              </w:rPr>
              <w:t>4.1</w:t>
            </w:r>
          </w:p>
        </w:tc>
        <w:tc>
          <w:tcPr>
            <w:tcW w:w="910" w:type="pct"/>
            <w:tcBorders>
              <w:bottom w:val="single" w:sz="4" w:space="0" w:color="auto"/>
            </w:tcBorders>
          </w:tcPr>
          <w:p w:rsidR="00E7329A" w:rsidRPr="007410C5" w:rsidRDefault="00E7329A" w:rsidP="003D30A1">
            <w:pPr>
              <w:pStyle w:val="ConsPlusNormal"/>
              <w:ind w:firstLine="0"/>
              <w:jc w:val="both"/>
              <w:rPr>
                <w:sz w:val="18"/>
                <w:szCs w:val="18"/>
              </w:rPr>
            </w:pPr>
            <w:r w:rsidRPr="007410C5">
              <w:rPr>
                <w:rFonts w:ascii="Times New Roman" w:hAnsi="Times New Roman" w:cs="Times New Roman"/>
                <w:sz w:val="18"/>
                <w:szCs w:val="18"/>
              </w:rPr>
              <w:t xml:space="preserve">Направление заявителю </w:t>
            </w:r>
            <w:r w:rsidRPr="00E33684">
              <w:rPr>
                <w:rFonts w:ascii="Times New Roman" w:hAnsi="Times New Roman" w:cs="Times New Roman"/>
                <w:bCs/>
                <w:sz w:val="18"/>
                <w:szCs w:val="18"/>
              </w:rPr>
              <w:t>копии 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1102" w:type="pct"/>
            <w:tcBorders>
              <w:bottom w:val="single" w:sz="4" w:space="0" w:color="auto"/>
            </w:tcBorders>
          </w:tcPr>
          <w:p w:rsidR="00E7329A" w:rsidRPr="007410C5" w:rsidRDefault="00E7329A" w:rsidP="003D30A1">
            <w:pPr>
              <w:spacing w:after="0"/>
              <w:jc w:val="both"/>
              <w:rPr>
                <w:sz w:val="18"/>
                <w:szCs w:val="18"/>
              </w:rPr>
            </w:pPr>
            <w:r w:rsidRPr="007410C5">
              <w:rPr>
                <w:sz w:val="18"/>
                <w:szCs w:val="18"/>
              </w:rPr>
              <w:t xml:space="preserve">- заказным письмом с уведомлением о вручении; </w:t>
            </w:r>
          </w:p>
          <w:p w:rsidR="00E7329A" w:rsidRPr="007410C5" w:rsidRDefault="00E7329A" w:rsidP="003D30A1">
            <w:pPr>
              <w:spacing w:after="0"/>
              <w:jc w:val="both"/>
              <w:rPr>
                <w:sz w:val="18"/>
                <w:szCs w:val="18"/>
              </w:rPr>
            </w:pPr>
            <w:r w:rsidRPr="007410C5">
              <w:rPr>
                <w:sz w:val="18"/>
                <w:szCs w:val="18"/>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E7329A" w:rsidRPr="007410C5" w:rsidRDefault="00E7329A" w:rsidP="003D30A1">
            <w:pPr>
              <w:spacing w:after="0"/>
              <w:jc w:val="both"/>
              <w:rPr>
                <w:sz w:val="18"/>
                <w:szCs w:val="18"/>
              </w:rPr>
            </w:pPr>
            <w:r w:rsidRPr="007410C5">
              <w:rPr>
                <w:sz w:val="18"/>
                <w:szCs w:val="18"/>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E7329A" w:rsidRPr="007410C5" w:rsidRDefault="00E7329A" w:rsidP="003D30A1">
            <w:pPr>
              <w:spacing w:after="0"/>
              <w:rPr>
                <w:sz w:val="18"/>
                <w:szCs w:val="18"/>
              </w:rPr>
            </w:pPr>
            <w:r w:rsidRPr="00E33684">
              <w:rPr>
                <w:sz w:val="18"/>
                <w:szCs w:val="18"/>
              </w:rPr>
              <w:t>в течение одного рабочего дня с момента принятия решения об установлении публичного сервитута</w:t>
            </w:r>
            <w:r w:rsidRPr="00586D24">
              <w:rPr>
                <w:sz w:val="18"/>
                <w:szCs w:val="18"/>
              </w:rPr>
              <w:t>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785" w:type="pct"/>
            <w:vMerge w:val="restart"/>
          </w:tcPr>
          <w:p w:rsidR="00E7329A" w:rsidRPr="007410C5" w:rsidRDefault="00E7329A" w:rsidP="003D30A1">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E7329A" w:rsidRPr="007410C5" w:rsidRDefault="00E7329A" w:rsidP="003D30A1">
            <w:pPr>
              <w:spacing w:after="0" w:line="240" w:lineRule="auto"/>
              <w:rPr>
                <w:sz w:val="18"/>
                <w:szCs w:val="18"/>
              </w:rPr>
            </w:pPr>
            <w:r w:rsidRPr="007410C5">
              <w:rPr>
                <w:sz w:val="18"/>
                <w:szCs w:val="18"/>
              </w:rPr>
              <w:t>Нормативно правовые акты, регулирующие предоставление муниципальной услуги.</w:t>
            </w:r>
          </w:p>
          <w:p w:rsidR="00E7329A" w:rsidRPr="007410C5" w:rsidRDefault="00E7329A" w:rsidP="003D30A1">
            <w:pPr>
              <w:spacing w:after="0" w:line="240" w:lineRule="auto"/>
              <w:rPr>
                <w:sz w:val="18"/>
                <w:szCs w:val="18"/>
              </w:rPr>
            </w:pPr>
            <w:r w:rsidRPr="007410C5">
              <w:rPr>
                <w:sz w:val="18"/>
                <w:szCs w:val="18"/>
              </w:rPr>
              <w:t>Автоматизированное рабочее место.</w:t>
            </w:r>
          </w:p>
        </w:tc>
        <w:tc>
          <w:tcPr>
            <w:tcW w:w="643" w:type="pct"/>
            <w:vMerge w:val="restart"/>
          </w:tcPr>
          <w:p w:rsidR="00E7329A" w:rsidRPr="007410C5" w:rsidRDefault="00E7329A" w:rsidP="003D30A1">
            <w:pPr>
              <w:spacing w:after="0"/>
              <w:rPr>
                <w:sz w:val="18"/>
                <w:szCs w:val="18"/>
              </w:rPr>
            </w:pPr>
            <w:r w:rsidRPr="007410C5">
              <w:rPr>
                <w:sz w:val="18"/>
                <w:szCs w:val="18"/>
              </w:rPr>
              <w:t>нет</w:t>
            </w:r>
          </w:p>
        </w:tc>
      </w:tr>
      <w:tr w:rsidR="00E7329A" w:rsidRPr="00926266" w:rsidTr="003D30A1">
        <w:trPr>
          <w:trHeight w:val="825"/>
        </w:trPr>
        <w:tc>
          <w:tcPr>
            <w:tcW w:w="181" w:type="pct"/>
            <w:gridSpan w:val="2"/>
            <w:tcBorders>
              <w:top w:val="single" w:sz="4" w:space="0" w:color="auto"/>
            </w:tcBorders>
          </w:tcPr>
          <w:p w:rsidR="00E7329A" w:rsidRPr="00926266" w:rsidRDefault="00E7329A" w:rsidP="003D30A1">
            <w:pPr>
              <w:spacing w:after="0"/>
              <w:rPr>
                <w:sz w:val="18"/>
              </w:rPr>
            </w:pPr>
            <w:r w:rsidRPr="00926266">
              <w:rPr>
                <w:sz w:val="18"/>
              </w:rPr>
              <w:t>4.2</w:t>
            </w:r>
          </w:p>
        </w:tc>
        <w:tc>
          <w:tcPr>
            <w:tcW w:w="910" w:type="pct"/>
            <w:tcBorders>
              <w:top w:val="single" w:sz="4" w:space="0" w:color="auto"/>
            </w:tcBorders>
          </w:tcPr>
          <w:p w:rsidR="00E7329A" w:rsidRPr="00926266" w:rsidRDefault="00E7329A" w:rsidP="003D30A1">
            <w:pPr>
              <w:spacing w:after="0"/>
              <w:rPr>
                <w:sz w:val="18"/>
                <w:lang w:eastAsia="ar-SA"/>
              </w:rPr>
            </w:pPr>
            <w:r w:rsidRPr="00926266">
              <w:rPr>
                <w:sz w:val="18"/>
                <w:lang w:eastAsia="ar-SA"/>
              </w:rPr>
              <w:t>Направление заявителю</w:t>
            </w:r>
          </w:p>
          <w:p w:rsidR="00E7329A" w:rsidRPr="00926266" w:rsidRDefault="00E7329A" w:rsidP="003D30A1">
            <w:pPr>
              <w:spacing w:after="0"/>
              <w:rPr>
                <w:sz w:val="18"/>
                <w:lang w:eastAsia="ar-SA"/>
              </w:rPr>
            </w:pPr>
            <w:r w:rsidRPr="00926266">
              <w:rPr>
                <w:sz w:val="18"/>
              </w:rPr>
              <w:t>уведомления о мотивированном отказе в предоставлении муниципальной услуги</w:t>
            </w:r>
          </w:p>
          <w:p w:rsidR="00E7329A" w:rsidRPr="00926266" w:rsidRDefault="00E7329A" w:rsidP="003D30A1">
            <w:pPr>
              <w:spacing w:after="0"/>
              <w:rPr>
                <w:sz w:val="18"/>
              </w:rPr>
            </w:pPr>
          </w:p>
        </w:tc>
        <w:tc>
          <w:tcPr>
            <w:tcW w:w="1102" w:type="pct"/>
            <w:tcBorders>
              <w:top w:val="single" w:sz="4" w:space="0" w:color="auto"/>
            </w:tcBorders>
          </w:tcPr>
          <w:p w:rsidR="00E7329A" w:rsidRPr="00926266" w:rsidRDefault="00E7329A" w:rsidP="003D30A1">
            <w:pPr>
              <w:spacing w:after="0"/>
              <w:jc w:val="both"/>
              <w:rPr>
                <w:sz w:val="18"/>
              </w:rPr>
            </w:pPr>
            <w:r w:rsidRPr="00926266">
              <w:rPr>
                <w:sz w:val="18"/>
              </w:rPr>
              <w:t xml:space="preserve">- заказным письмом с уведомлением о вручении; </w:t>
            </w:r>
          </w:p>
          <w:p w:rsidR="00E7329A" w:rsidRPr="00926266" w:rsidRDefault="00E7329A" w:rsidP="003D30A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w:t>
            </w:r>
            <w:r w:rsidR="00043FC6">
              <w:rPr>
                <w:sz w:val="18"/>
              </w:rPr>
              <w:t xml:space="preserve"> </w:t>
            </w:r>
            <w:r w:rsidRPr="00926266">
              <w:rPr>
                <w:sz w:val="18"/>
              </w:rPr>
              <w:t>подачи заявления.</w:t>
            </w:r>
          </w:p>
        </w:tc>
        <w:tc>
          <w:tcPr>
            <w:tcW w:w="737" w:type="pct"/>
            <w:vMerge/>
          </w:tcPr>
          <w:p w:rsidR="00E7329A" w:rsidRPr="00926266" w:rsidRDefault="00E7329A" w:rsidP="003D30A1">
            <w:pPr>
              <w:spacing w:after="0"/>
              <w:rPr>
                <w:sz w:val="18"/>
              </w:rPr>
            </w:pPr>
          </w:p>
        </w:tc>
        <w:tc>
          <w:tcPr>
            <w:tcW w:w="785" w:type="pct"/>
            <w:vMerge/>
          </w:tcPr>
          <w:p w:rsidR="00E7329A" w:rsidRPr="00926266" w:rsidRDefault="00E7329A" w:rsidP="003D30A1">
            <w:pPr>
              <w:spacing w:after="0"/>
              <w:rPr>
                <w:sz w:val="18"/>
              </w:rPr>
            </w:pPr>
          </w:p>
        </w:tc>
        <w:tc>
          <w:tcPr>
            <w:tcW w:w="643" w:type="pct"/>
            <w:vMerge/>
          </w:tcPr>
          <w:p w:rsidR="00E7329A" w:rsidRPr="00926266" w:rsidRDefault="00E7329A" w:rsidP="003D30A1">
            <w:pPr>
              <w:numPr>
                <w:ilvl w:val="0"/>
                <w:numId w:val="3"/>
              </w:numPr>
              <w:spacing w:after="0" w:line="240" w:lineRule="auto"/>
              <w:ind w:left="0" w:firstLine="0"/>
              <w:rPr>
                <w:sz w:val="18"/>
              </w:rPr>
            </w:pPr>
          </w:p>
        </w:tc>
        <w:tc>
          <w:tcPr>
            <w:tcW w:w="643" w:type="pct"/>
            <w:vMerge/>
          </w:tcPr>
          <w:p w:rsidR="00E7329A" w:rsidRPr="00926266" w:rsidRDefault="00E7329A" w:rsidP="003D30A1">
            <w:pPr>
              <w:spacing w:after="0"/>
              <w:rPr>
                <w:sz w:val="18"/>
              </w:rPr>
            </w:pPr>
          </w:p>
        </w:tc>
      </w:tr>
    </w:tbl>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1098"/>
        <w:gridCol w:w="1715"/>
        <w:gridCol w:w="1546"/>
        <w:gridCol w:w="1762"/>
        <w:gridCol w:w="1926"/>
      </w:tblGrid>
      <w:tr w:rsidR="00E7329A" w:rsidRPr="00926266" w:rsidTr="003D30A1">
        <w:trPr>
          <w:trHeight w:val="517"/>
        </w:trPr>
        <w:tc>
          <w:tcPr>
            <w:tcW w:w="679" w:type="pct"/>
            <w:vMerge w:val="restart"/>
          </w:tcPr>
          <w:p w:rsidR="00E7329A" w:rsidRPr="00926266" w:rsidRDefault="00E7329A" w:rsidP="003D30A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7329A" w:rsidRPr="00926266" w:rsidRDefault="00E7329A" w:rsidP="003D30A1">
            <w:pPr>
              <w:spacing w:after="0"/>
              <w:jc w:val="center"/>
              <w:rPr>
                <w:b/>
                <w:sz w:val="18"/>
              </w:rPr>
            </w:pPr>
            <w:r w:rsidRPr="00926266">
              <w:rPr>
                <w:b/>
                <w:sz w:val="18"/>
              </w:rPr>
              <w:t>Способ записи на приём в орган</w:t>
            </w:r>
          </w:p>
        </w:tc>
        <w:tc>
          <w:tcPr>
            <w:tcW w:w="644" w:type="pct"/>
            <w:vMerge w:val="restart"/>
          </w:tcPr>
          <w:p w:rsidR="00E7329A" w:rsidRPr="00926266" w:rsidRDefault="00E7329A" w:rsidP="003D30A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7329A" w:rsidRPr="00926266" w:rsidRDefault="00E7329A" w:rsidP="003D30A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7329A" w:rsidRPr="00926266" w:rsidRDefault="00E7329A" w:rsidP="003D30A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7329A" w:rsidRPr="00926266" w:rsidRDefault="00E7329A" w:rsidP="003D30A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926266" w:rsidTr="003D30A1">
        <w:trPr>
          <w:trHeight w:val="517"/>
        </w:trPr>
        <w:tc>
          <w:tcPr>
            <w:tcW w:w="679" w:type="pct"/>
            <w:vMerge/>
          </w:tcPr>
          <w:p w:rsidR="00E7329A" w:rsidRPr="00926266" w:rsidRDefault="00E7329A" w:rsidP="003D30A1">
            <w:pPr>
              <w:spacing w:after="0"/>
              <w:rPr>
                <w:b/>
                <w:sz w:val="18"/>
              </w:rPr>
            </w:pPr>
          </w:p>
        </w:tc>
        <w:tc>
          <w:tcPr>
            <w:tcW w:w="736" w:type="pct"/>
            <w:vMerge/>
          </w:tcPr>
          <w:p w:rsidR="00E7329A" w:rsidRPr="00926266" w:rsidRDefault="00E7329A" w:rsidP="003D30A1">
            <w:pPr>
              <w:spacing w:after="0"/>
              <w:jc w:val="center"/>
              <w:rPr>
                <w:b/>
                <w:sz w:val="18"/>
              </w:rPr>
            </w:pPr>
          </w:p>
        </w:tc>
        <w:tc>
          <w:tcPr>
            <w:tcW w:w="644" w:type="pct"/>
            <w:vMerge/>
          </w:tcPr>
          <w:p w:rsidR="00E7329A" w:rsidRPr="00926266" w:rsidRDefault="00E7329A" w:rsidP="003D30A1">
            <w:pPr>
              <w:spacing w:after="0"/>
              <w:jc w:val="center"/>
              <w:rPr>
                <w:b/>
                <w:sz w:val="18"/>
              </w:rPr>
            </w:pPr>
          </w:p>
        </w:tc>
        <w:tc>
          <w:tcPr>
            <w:tcW w:w="690" w:type="pct"/>
            <w:vMerge/>
          </w:tcPr>
          <w:p w:rsidR="00E7329A" w:rsidRPr="00926266" w:rsidRDefault="00E7329A" w:rsidP="003D30A1">
            <w:pPr>
              <w:spacing w:after="0"/>
              <w:jc w:val="center"/>
              <w:rPr>
                <w:b/>
                <w:sz w:val="18"/>
              </w:rPr>
            </w:pPr>
          </w:p>
        </w:tc>
        <w:tc>
          <w:tcPr>
            <w:tcW w:w="1083" w:type="pct"/>
            <w:vMerge/>
          </w:tcPr>
          <w:p w:rsidR="00E7329A" w:rsidRPr="00926266" w:rsidRDefault="00E7329A" w:rsidP="003D30A1">
            <w:pPr>
              <w:spacing w:after="0"/>
              <w:jc w:val="center"/>
              <w:rPr>
                <w:b/>
                <w:sz w:val="18"/>
              </w:rPr>
            </w:pPr>
          </w:p>
        </w:tc>
        <w:tc>
          <w:tcPr>
            <w:tcW w:w="1168" w:type="pct"/>
            <w:vMerge/>
          </w:tcPr>
          <w:p w:rsidR="00E7329A" w:rsidRPr="00926266" w:rsidRDefault="00E7329A" w:rsidP="003D30A1">
            <w:pPr>
              <w:spacing w:after="0"/>
              <w:jc w:val="center"/>
              <w:rPr>
                <w:b/>
                <w:sz w:val="18"/>
              </w:rPr>
            </w:pPr>
          </w:p>
        </w:tc>
      </w:tr>
      <w:tr w:rsidR="00E7329A" w:rsidRPr="00926266" w:rsidTr="003D30A1">
        <w:tc>
          <w:tcPr>
            <w:tcW w:w="679" w:type="pct"/>
          </w:tcPr>
          <w:p w:rsidR="00E7329A" w:rsidRPr="00926266" w:rsidRDefault="00E7329A" w:rsidP="003D30A1">
            <w:pPr>
              <w:spacing w:after="0"/>
              <w:jc w:val="center"/>
              <w:rPr>
                <w:b/>
                <w:sz w:val="18"/>
              </w:rPr>
            </w:pPr>
            <w:r w:rsidRPr="00926266">
              <w:rPr>
                <w:b/>
                <w:sz w:val="18"/>
              </w:rPr>
              <w:t>1</w:t>
            </w:r>
          </w:p>
        </w:tc>
        <w:tc>
          <w:tcPr>
            <w:tcW w:w="736" w:type="pct"/>
          </w:tcPr>
          <w:p w:rsidR="00E7329A" w:rsidRPr="00926266" w:rsidRDefault="00E7329A" w:rsidP="003D30A1">
            <w:pPr>
              <w:spacing w:after="0"/>
              <w:jc w:val="center"/>
              <w:rPr>
                <w:b/>
                <w:sz w:val="18"/>
              </w:rPr>
            </w:pPr>
            <w:r w:rsidRPr="00926266">
              <w:rPr>
                <w:b/>
                <w:sz w:val="18"/>
              </w:rPr>
              <w:t>2</w:t>
            </w:r>
          </w:p>
        </w:tc>
        <w:tc>
          <w:tcPr>
            <w:tcW w:w="644" w:type="pct"/>
          </w:tcPr>
          <w:p w:rsidR="00E7329A" w:rsidRPr="00926266" w:rsidRDefault="00E7329A" w:rsidP="003D30A1">
            <w:pPr>
              <w:spacing w:after="0"/>
              <w:jc w:val="center"/>
              <w:rPr>
                <w:b/>
                <w:sz w:val="18"/>
              </w:rPr>
            </w:pPr>
            <w:r w:rsidRPr="00926266">
              <w:rPr>
                <w:b/>
                <w:sz w:val="18"/>
              </w:rPr>
              <w:t>3</w:t>
            </w:r>
          </w:p>
        </w:tc>
        <w:tc>
          <w:tcPr>
            <w:tcW w:w="690" w:type="pct"/>
          </w:tcPr>
          <w:p w:rsidR="00E7329A" w:rsidRPr="00926266" w:rsidRDefault="00E7329A" w:rsidP="003D30A1">
            <w:pPr>
              <w:spacing w:after="0"/>
              <w:jc w:val="center"/>
              <w:rPr>
                <w:b/>
                <w:sz w:val="18"/>
              </w:rPr>
            </w:pPr>
            <w:r w:rsidRPr="00926266">
              <w:rPr>
                <w:b/>
                <w:sz w:val="18"/>
              </w:rPr>
              <w:t>4</w:t>
            </w:r>
          </w:p>
        </w:tc>
        <w:tc>
          <w:tcPr>
            <w:tcW w:w="1083" w:type="pct"/>
          </w:tcPr>
          <w:p w:rsidR="00E7329A" w:rsidRPr="00926266" w:rsidRDefault="00E7329A" w:rsidP="003D30A1">
            <w:pPr>
              <w:spacing w:after="0"/>
              <w:jc w:val="center"/>
              <w:rPr>
                <w:b/>
                <w:sz w:val="18"/>
              </w:rPr>
            </w:pPr>
            <w:r w:rsidRPr="00926266">
              <w:rPr>
                <w:b/>
                <w:sz w:val="18"/>
              </w:rPr>
              <w:t>5</w:t>
            </w:r>
          </w:p>
        </w:tc>
        <w:tc>
          <w:tcPr>
            <w:tcW w:w="1168" w:type="pct"/>
          </w:tcPr>
          <w:p w:rsidR="00E7329A" w:rsidRPr="00926266" w:rsidRDefault="00E7329A" w:rsidP="003D30A1">
            <w:pPr>
              <w:spacing w:after="0"/>
              <w:jc w:val="center"/>
              <w:rPr>
                <w:b/>
                <w:sz w:val="18"/>
              </w:rPr>
            </w:pPr>
            <w:r w:rsidRPr="00926266">
              <w:rPr>
                <w:b/>
                <w:sz w:val="18"/>
              </w:rPr>
              <w:t>6</w:t>
            </w:r>
          </w:p>
        </w:tc>
      </w:tr>
      <w:tr w:rsidR="00E7329A" w:rsidRPr="00926266" w:rsidTr="003D30A1">
        <w:tc>
          <w:tcPr>
            <w:tcW w:w="5000" w:type="pct"/>
            <w:gridSpan w:val="6"/>
          </w:tcPr>
          <w:p w:rsidR="00E7329A" w:rsidRPr="00926266" w:rsidRDefault="00E7329A" w:rsidP="003D30A1">
            <w:pPr>
              <w:spacing w:after="0"/>
              <w:jc w:val="center"/>
              <w:rPr>
                <w:sz w:val="18"/>
              </w:rPr>
            </w:pPr>
            <w:r w:rsidRPr="008B7047">
              <w:rPr>
                <w:b/>
                <w:sz w:val="20"/>
                <w:szCs w:val="28"/>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r>
      <w:tr w:rsidR="00E7329A" w:rsidRPr="00926266" w:rsidTr="003D30A1">
        <w:tc>
          <w:tcPr>
            <w:tcW w:w="679" w:type="pct"/>
          </w:tcPr>
          <w:p w:rsidR="00E7329A" w:rsidRPr="00926266" w:rsidRDefault="00E7329A" w:rsidP="003D30A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7329A" w:rsidRPr="00926266" w:rsidRDefault="00E7329A" w:rsidP="003D30A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7329A" w:rsidRPr="00926266" w:rsidRDefault="00E7329A" w:rsidP="003D30A1">
            <w:pPr>
              <w:spacing w:after="0"/>
              <w:rPr>
                <w:sz w:val="18"/>
              </w:rPr>
            </w:pPr>
            <w:r w:rsidRPr="00926266">
              <w:rPr>
                <w:sz w:val="18"/>
              </w:rPr>
              <w:t>нет</w:t>
            </w:r>
          </w:p>
        </w:tc>
        <w:tc>
          <w:tcPr>
            <w:tcW w:w="644" w:type="pct"/>
          </w:tcPr>
          <w:p w:rsidR="00E7329A" w:rsidRPr="00926266" w:rsidRDefault="00E7329A" w:rsidP="003D30A1">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7329A" w:rsidRPr="00926266" w:rsidRDefault="00E7329A" w:rsidP="003D30A1">
            <w:pPr>
              <w:spacing w:after="0"/>
              <w:jc w:val="center"/>
              <w:rPr>
                <w:sz w:val="18"/>
              </w:rPr>
            </w:pPr>
            <w:r w:rsidRPr="00926266">
              <w:rPr>
                <w:sz w:val="18"/>
              </w:rPr>
              <w:t>-</w:t>
            </w:r>
          </w:p>
        </w:tc>
        <w:tc>
          <w:tcPr>
            <w:tcW w:w="1083" w:type="pct"/>
          </w:tcPr>
          <w:p w:rsidR="00E7329A" w:rsidRPr="00926266" w:rsidRDefault="00E7329A" w:rsidP="003D30A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почта;</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МФЦ;</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7329A" w:rsidRPr="00926266" w:rsidRDefault="00E7329A" w:rsidP="003D30A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7329A" w:rsidRDefault="00E7329A" w:rsidP="00E7329A">
      <w:pPr>
        <w:autoSpaceDE w:val="0"/>
        <w:autoSpaceDN w:val="0"/>
        <w:adjustRightInd w:val="0"/>
        <w:spacing w:after="0" w:line="240" w:lineRule="auto"/>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right"/>
        <w:rPr>
          <w:sz w:val="18"/>
        </w:rPr>
      </w:pPr>
      <w:r w:rsidRPr="00926266">
        <w:rPr>
          <w:sz w:val="18"/>
        </w:rPr>
        <w:t>Приложение 1</w:t>
      </w:r>
      <w:r>
        <w:rPr>
          <w:sz w:val="18"/>
        </w:rPr>
        <w:br/>
      </w:r>
      <w:r w:rsidRPr="00926266">
        <w:rPr>
          <w:sz w:val="18"/>
        </w:rPr>
        <w:t>к технологической схеме</w:t>
      </w:r>
    </w:p>
    <w:p w:rsidR="00E7329A" w:rsidRDefault="00E7329A" w:rsidP="00E7329A">
      <w:pPr>
        <w:autoSpaceDE w:val="0"/>
        <w:autoSpaceDN w:val="0"/>
        <w:adjustRightInd w:val="0"/>
        <w:spacing w:after="0" w:line="240" w:lineRule="auto"/>
        <w:ind w:firstLine="709"/>
        <w:jc w:val="right"/>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Pr="00A067DB" w:rsidRDefault="00E7329A" w:rsidP="00E7329A">
      <w:pPr>
        <w:autoSpaceDE w:val="0"/>
        <w:autoSpaceDN w:val="0"/>
        <w:adjustRightInd w:val="0"/>
        <w:spacing w:line="240" w:lineRule="auto"/>
        <w:jc w:val="center"/>
        <w:rPr>
          <w:sz w:val="18"/>
          <w:szCs w:val="18"/>
        </w:rPr>
      </w:pPr>
      <w:r w:rsidRPr="00A067DB">
        <w:rPr>
          <w:sz w:val="18"/>
          <w:szCs w:val="18"/>
        </w:rPr>
        <w:t>ФОРМА ЗАЯВЛЕНИЯ</w:t>
      </w:r>
    </w:p>
    <w:p w:rsidR="00E7329A" w:rsidRPr="00A067DB" w:rsidRDefault="00E7329A" w:rsidP="00E7329A">
      <w:pPr>
        <w:pStyle w:val="ConsPlusNonformat"/>
        <w:jc w:val="both"/>
        <w:rPr>
          <w:rFonts w:ascii="Times New Roman" w:hAnsi="Times New Roman" w:cs="Times New Roman"/>
          <w:sz w:val="18"/>
          <w:szCs w:val="18"/>
        </w:rPr>
      </w:pPr>
    </w:p>
    <w:tbl>
      <w:tblPr>
        <w:tblW w:w="0" w:type="auto"/>
        <w:tblLayout w:type="fixed"/>
        <w:tblCellMar>
          <w:left w:w="28" w:type="dxa"/>
          <w:right w:w="28" w:type="dxa"/>
        </w:tblCellMar>
        <w:tblLook w:val="0000"/>
      </w:tblPr>
      <w:tblGrid>
        <w:gridCol w:w="4309"/>
        <w:gridCol w:w="1134"/>
        <w:gridCol w:w="4820"/>
      </w:tblGrid>
      <w:tr w:rsidR="00E7329A" w:rsidRPr="00A067DB" w:rsidTr="003D30A1">
        <w:tc>
          <w:tcPr>
            <w:tcW w:w="4309"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c>
          <w:tcPr>
            <w:tcW w:w="1134" w:type="dxa"/>
            <w:tcBorders>
              <w:top w:val="nil"/>
              <w:left w:val="nil"/>
              <w:bottom w:val="nil"/>
              <w:right w:val="nil"/>
            </w:tcBorders>
            <w:vAlign w:val="bottom"/>
          </w:tcPr>
          <w:p w:rsidR="00E7329A" w:rsidRPr="00A067DB" w:rsidRDefault="00E7329A" w:rsidP="003D30A1">
            <w:pPr>
              <w:spacing w:line="240" w:lineRule="auto"/>
              <w:rPr>
                <w:sz w:val="18"/>
                <w:szCs w:val="18"/>
              </w:rPr>
            </w:pPr>
          </w:p>
        </w:tc>
        <w:tc>
          <w:tcPr>
            <w:tcW w:w="4820" w:type="dxa"/>
            <w:tcBorders>
              <w:top w:val="nil"/>
              <w:left w:val="nil"/>
              <w:bottom w:val="nil"/>
              <w:right w:val="nil"/>
            </w:tcBorders>
            <w:vAlign w:val="bottom"/>
          </w:tcPr>
          <w:p w:rsidR="00E7329A" w:rsidRPr="00A067DB" w:rsidRDefault="00E7329A" w:rsidP="003D30A1">
            <w:pPr>
              <w:spacing w:line="240" w:lineRule="auto"/>
              <w:jc w:val="center"/>
              <w:rPr>
                <w:sz w:val="18"/>
                <w:szCs w:val="18"/>
              </w:rPr>
            </w:pPr>
          </w:p>
        </w:tc>
      </w:tr>
      <w:tr w:rsidR="00E7329A" w:rsidRPr="00A067DB" w:rsidTr="003D30A1">
        <w:tc>
          <w:tcPr>
            <w:tcW w:w="4309" w:type="dxa"/>
            <w:tcBorders>
              <w:top w:val="nil"/>
              <w:left w:val="nil"/>
              <w:bottom w:val="nil"/>
              <w:right w:val="nil"/>
            </w:tcBorders>
          </w:tcPr>
          <w:p w:rsidR="00E7329A" w:rsidRPr="00A067DB" w:rsidRDefault="00E7329A" w:rsidP="003D30A1">
            <w:pPr>
              <w:spacing w:line="240" w:lineRule="auto"/>
              <w:jc w:val="center"/>
              <w:rPr>
                <w:sz w:val="18"/>
                <w:szCs w:val="18"/>
              </w:rPr>
            </w:pPr>
            <w:r w:rsidRPr="00A067DB">
              <w:rPr>
                <w:sz w:val="18"/>
                <w:szCs w:val="18"/>
              </w:rPr>
              <w:t>(регистрационный номер)</w:t>
            </w:r>
          </w:p>
        </w:tc>
        <w:tc>
          <w:tcPr>
            <w:tcW w:w="1134" w:type="dxa"/>
            <w:tcBorders>
              <w:top w:val="nil"/>
              <w:left w:val="nil"/>
              <w:bottom w:val="nil"/>
              <w:right w:val="nil"/>
            </w:tcBorders>
            <w:vAlign w:val="bottom"/>
          </w:tcPr>
          <w:p w:rsidR="00E7329A" w:rsidRPr="00A067DB" w:rsidRDefault="00E7329A" w:rsidP="003D30A1">
            <w:pPr>
              <w:spacing w:line="240" w:lineRule="auto"/>
              <w:ind w:right="57"/>
              <w:jc w:val="right"/>
              <w:rPr>
                <w:sz w:val="18"/>
                <w:szCs w:val="18"/>
              </w:rPr>
            </w:pPr>
            <w:r w:rsidRPr="00A067DB">
              <w:rPr>
                <w:sz w:val="18"/>
                <w:szCs w:val="18"/>
              </w:rPr>
              <w:t>В</w:t>
            </w:r>
          </w:p>
        </w:tc>
        <w:tc>
          <w:tcPr>
            <w:tcW w:w="4820"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r>
      <w:tr w:rsidR="00E7329A" w:rsidRPr="00A067DB" w:rsidTr="003D30A1">
        <w:tc>
          <w:tcPr>
            <w:tcW w:w="4309"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c>
          <w:tcPr>
            <w:tcW w:w="1134" w:type="dxa"/>
            <w:tcBorders>
              <w:top w:val="nil"/>
              <w:left w:val="nil"/>
              <w:bottom w:val="nil"/>
              <w:right w:val="nil"/>
            </w:tcBorders>
            <w:vAlign w:val="bottom"/>
          </w:tcPr>
          <w:p w:rsidR="00E7329A" w:rsidRPr="00A067DB" w:rsidRDefault="00E7329A" w:rsidP="003D30A1">
            <w:pPr>
              <w:spacing w:line="240" w:lineRule="auto"/>
              <w:rPr>
                <w:sz w:val="18"/>
                <w:szCs w:val="18"/>
              </w:rPr>
            </w:pPr>
          </w:p>
        </w:tc>
        <w:tc>
          <w:tcPr>
            <w:tcW w:w="4820" w:type="dxa"/>
            <w:tcBorders>
              <w:top w:val="nil"/>
              <w:left w:val="nil"/>
              <w:bottom w:val="nil"/>
              <w:right w:val="nil"/>
            </w:tcBorders>
          </w:tcPr>
          <w:p w:rsidR="00E7329A" w:rsidRPr="00A067DB" w:rsidRDefault="00E7329A" w:rsidP="003D30A1">
            <w:pPr>
              <w:spacing w:line="240" w:lineRule="auto"/>
              <w:jc w:val="center"/>
              <w:rPr>
                <w:sz w:val="18"/>
                <w:szCs w:val="18"/>
              </w:rPr>
            </w:pPr>
            <w:r w:rsidRPr="00A067DB">
              <w:rPr>
                <w:sz w:val="18"/>
                <w:szCs w:val="18"/>
              </w:rPr>
              <w:t>(указать наименование уполномоченного органа)</w:t>
            </w:r>
          </w:p>
        </w:tc>
      </w:tr>
      <w:tr w:rsidR="00E7329A" w:rsidRPr="00A067DB" w:rsidTr="003D30A1">
        <w:tc>
          <w:tcPr>
            <w:tcW w:w="4309" w:type="dxa"/>
            <w:tcBorders>
              <w:top w:val="nil"/>
              <w:left w:val="nil"/>
              <w:bottom w:val="nil"/>
              <w:right w:val="nil"/>
            </w:tcBorders>
          </w:tcPr>
          <w:p w:rsidR="00E7329A" w:rsidRPr="00A067DB" w:rsidRDefault="00E7329A" w:rsidP="003D30A1">
            <w:pPr>
              <w:spacing w:line="240" w:lineRule="auto"/>
              <w:jc w:val="center"/>
              <w:rPr>
                <w:sz w:val="18"/>
                <w:szCs w:val="18"/>
              </w:rPr>
            </w:pPr>
            <w:r w:rsidRPr="00A067DB">
              <w:rPr>
                <w:sz w:val="18"/>
                <w:szCs w:val="18"/>
              </w:rPr>
              <w:t>(дата регистрации)</w:t>
            </w:r>
          </w:p>
        </w:tc>
        <w:tc>
          <w:tcPr>
            <w:tcW w:w="1134" w:type="dxa"/>
            <w:tcBorders>
              <w:top w:val="nil"/>
              <w:left w:val="nil"/>
              <w:bottom w:val="nil"/>
              <w:right w:val="nil"/>
            </w:tcBorders>
            <w:vAlign w:val="bottom"/>
          </w:tcPr>
          <w:p w:rsidR="00E7329A" w:rsidRPr="00A067DB" w:rsidRDefault="00E7329A" w:rsidP="003D30A1">
            <w:pPr>
              <w:spacing w:line="240" w:lineRule="auto"/>
              <w:rPr>
                <w:sz w:val="18"/>
                <w:szCs w:val="18"/>
              </w:rPr>
            </w:pPr>
          </w:p>
        </w:tc>
        <w:tc>
          <w:tcPr>
            <w:tcW w:w="4820" w:type="dxa"/>
            <w:tcBorders>
              <w:top w:val="nil"/>
              <w:left w:val="nil"/>
              <w:bottom w:val="nil"/>
              <w:right w:val="nil"/>
            </w:tcBorders>
            <w:vAlign w:val="bottom"/>
          </w:tcPr>
          <w:p w:rsidR="00E7329A" w:rsidRPr="00A067DB" w:rsidRDefault="00E7329A" w:rsidP="003D30A1">
            <w:pPr>
              <w:spacing w:line="240" w:lineRule="auto"/>
              <w:jc w:val="center"/>
              <w:rPr>
                <w:sz w:val="18"/>
                <w:szCs w:val="18"/>
              </w:rPr>
            </w:pPr>
          </w:p>
        </w:tc>
      </w:tr>
    </w:tbl>
    <w:p w:rsidR="00E7329A" w:rsidRPr="00A067DB" w:rsidRDefault="00E7329A" w:rsidP="00E7329A">
      <w:pPr>
        <w:spacing w:before="240" w:after="240" w:line="240" w:lineRule="auto"/>
        <w:jc w:val="center"/>
        <w:rPr>
          <w:b/>
          <w:bCs/>
          <w:sz w:val="18"/>
          <w:szCs w:val="18"/>
        </w:rPr>
      </w:pPr>
      <w:r w:rsidRPr="00A067DB">
        <w:rPr>
          <w:b/>
          <w:bCs/>
          <w:spacing w:val="60"/>
          <w:sz w:val="18"/>
          <w:szCs w:val="18"/>
        </w:rPr>
        <w:t>ЗАЯВЛЕНИЕ</w:t>
      </w:r>
      <w:r w:rsidRPr="00A067DB">
        <w:rPr>
          <w:b/>
          <w:bCs/>
          <w:sz w:val="18"/>
          <w:szCs w:val="18"/>
        </w:rPr>
        <w:br/>
        <w:t>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p>
    <w:p w:rsidR="00E7329A" w:rsidRPr="00A067DB" w:rsidRDefault="00E7329A" w:rsidP="00E7329A">
      <w:pPr>
        <w:spacing w:line="240" w:lineRule="auto"/>
        <w:rPr>
          <w:sz w:val="18"/>
          <w:szCs w:val="18"/>
        </w:rPr>
      </w:pPr>
    </w:p>
    <w:p w:rsidR="00E7329A" w:rsidRPr="00A067DB" w:rsidRDefault="00E7329A" w:rsidP="00E7329A">
      <w:pPr>
        <w:pBdr>
          <w:top w:val="single" w:sz="4" w:space="1" w:color="auto"/>
        </w:pBdr>
        <w:spacing w:line="240" w:lineRule="auto"/>
        <w:jc w:val="center"/>
        <w:rPr>
          <w:sz w:val="18"/>
          <w:szCs w:val="18"/>
        </w:rPr>
      </w:pPr>
      <w:r w:rsidRPr="00A067DB">
        <w:rPr>
          <w:sz w:val="18"/>
          <w:szCs w:val="18"/>
        </w:rPr>
        <w:t>(наименование юридического лица или Ф.И.О. индивидуального предпринимателя или физического лица и паспортные данные)</w:t>
      </w:r>
    </w:p>
    <w:p w:rsidR="00E7329A" w:rsidRPr="00A067DB" w:rsidRDefault="00E7329A" w:rsidP="00E7329A">
      <w:pPr>
        <w:spacing w:line="240" w:lineRule="auto"/>
        <w:jc w:val="both"/>
        <w:rPr>
          <w:sz w:val="18"/>
          <w:szCs w:val="18"/>
        </w:rPr>
      </w:pPr>
      <w:r w:rsidRPr="00A067DB">
        <w:rPr>
          <w:sz w:val="18"/>
          <w:szCs w:val="18"/>
        </w:rPr>
        <w:t xml:space="preserve">просит установить публичный сервитут в отношении земельного участка в границах полосы отвода автомобильной дороги  </w:t>
      </w:r>
    </w:p>
    <w:p w:rsidR="00E7329A" w:rsidRPr="00A067DB" w:rsidRDefault="00E7329A" w:rsidP="00E7329A">
      <w:pPr>
        <w:pBdr>
          <w:top w:val="single" w:sz="4" w:space="1" w:color="auto"/>
        </w:pBdr>
        <w:spacing w:line="240" w:lineRule="auto"/>
        <w:ind w:left="3229"/>
        <w:jc w:val="center"/>
        <w:rPr>
          <w:sz w:val="18"/>
          <w:szCs w:val="18"/>
        </w:rPr>
      </w:pPr>
      <w:r w:rsidRPr="00A067DB">
        <w:rPr>
          <w:sz w:val="18"/>
          <w:szCs w:val="18"/>
        </w:rPr>
        <w:t>(указать наименование автомобильной дороги)</w:t>
      </w:r>
    </w:p>
    <w:p w:rsidR="00E7329A" w:rsidRPr="00A067DB" w:rsidRDefault="00E7329A" w:rsidP="00E7329A">
      <w:pPr>
        <w:tabs>
          <w:tab w:val="center" w:pos="4724"/>
          <w:tab w:val="right" w:pos="10205"/>
        </w:tabs>
        <w:spacing w:line="240" w:lineRule="auto"/>
        <w:rPr>
          <w:sz w:val="18"/>
          <w:szCs w:val="18"/>
        </w:rPr>
      </w:pPr>
      <w:r w:rsidRPr="00A067DB">
        <w:rPr>
          <w:sz w:val="18"/>
          <w:szCs w:val="18"/>
        </w:rPr>
        <w:t xml:space="preserve">с кадастровым №  </w:t>
      </w:r>
      <w:r w:rsidRPr="00A067DB">
        <w:rPr>
          <w:sz w:val="18"/>
          <w:szCs w:val="18"/>
        </w:rPr>
        <w:tab/>
      </w:r>
      <w:r w:rsidRPr="00A067DB">
        <w:rPr>
          <w:sz w:val="18"/>
          <w:szCs w:val="18"/>
        </w:rPr>
        <w:tab/>
        <w:t>, находящегося по адресу:</w:t>
      </w:r>
    </w:p>
    <w:p w:rsidR="00E7329A" w:rsidRPr="00A067DB" w:rsidRDefault="00E7329A" w:rsidP="00E7329A">
      <w:pPr>
        <w:pBdr>
          <w:top w:val="single" w:sz="4" w:space="1" w:color="auto"/>
        </w:pBdr>
        <w:spacing w:line="240" w:lineRule="auto"/>
        <w:ind w:left="1928" w:right="2722"/>
        <w:rPr>
          <w:sz w:val="18"/>
          <w:szCs w:val="18"/>
        </w:rPr>
      </w:pPr>
    </w:p>
    <w:p w:rsidR="00E7329A" w:rsidRPr="00A067DB" w:rsidRDefault="00E7329A" w:rsidP="00E7329A">
      <w:pPr>
        <w:spacing w:line="240" w:lineRule="auto"/>
        <w:rPr>
          <w:sz w:val="18"/>
          <w:szCs w:val="18"/>
        </w:rPr>
      </w:pPr>
    </w:p>
    <w:p w:rsidR="00E7329A" w:rsidRPr="00A067DB" w:rsidRDefault="00E7329A" w:rsidP="00E7329A">
      <w:pPr>
        <w:pBdr>
          <w:top w:val="single" w:sz="4" w:space="1" w:color="auto"/>
        </w:pBdr>
        <w:spacing w:line="240" w:lineRule="auto"/>
        <w:jc w:val="center"/>
        <w:rPr>
          <w:sz w:val="18"/>
          <w:szCs w:val="18"/>
        </w:rPr>
      </w:pPr>
      <w:r w:rsidRPr="00A067DB">
        <w:rPr>
          <w:sz w:val="18"/>
          <w:szCs w:val="18"/>
        </w:rPr>
        <w:t>(субъект Российской Федерации, город, поселок, село и др., улица, дом, строение, владение и др., иные адресные ориентиры)</w:t>
      </w:r>
    </w:p>
    <w:p w:rsidR="00E7329A" w:rsidRPr="00A067DB" w:rsidRDefault="00E7329A" w:rsidP="00E7329A">
      <w:pPr>
        <w:tabs>
          <w:tab w:val="right" w:pos="10205"/>
        </w:tabs>
        <w:spacing w:line="240" w:lineRule="auto"/>
        <w:rPr>
          <w:sz w:val="18"/>
          <w:szCs w:val="18"/>
        </w:rPr>
      </w:pPr>
      <w:r w:rsidRPr="00A067DB">
        <w:rPr>
          <w:sz w:val="18"/>
          <w:szCs w:val="18"/>
        </w:rPr>
        <w:tab/>
        <w:t>,</w:t>
      </w:r>
    </w:p>
    <w:p w:rsidR="00E7329A" w:rsidRPr="00A067DB" w:rsidRDefault="00E7329A" w:rsidP="00E7329A">
      <w:pPr>
        <w:pBdr>
          <w:top w:val="single" w:sz="4" w:space="1" w:color="auto"/>
        </w:pBdr>
        <w:spacing w:line="240" w:lineRule="auto"/>
        <w:ind w:right="113"/>
        <w:rPr>
          <w:sz w:val="18"/>
          <w:szCs w:val="18"/>
        </w:rPr>
      </w:pPr>
    </w:p>
    <w:p w:rsidR="00E7329A" w:rsidRPr="00A067DB" w:rsidRDefault="00E7329A" w:rsidP="00E7329A">
      <w:pPr>
        <w:spacing w:line="240" w:lineRule="auto"/>
        <w:rPr>
          <w:sz w:val="18"/>
          <w:szCs w:val="18"/>
        </w:rPr>
      </w:pPr>
      <w:r w:rsidRPr="00A067DB">
        <w:rPr>
          <w:sz w:val="18"/>
          <w:szCs w:val="18"/>
        </w:rPr>
        <w:t xml:space="preserve">(далее – Участок), для использования в целях  </w:t>
      </w:r>
    </w:p>
    <w:p w:rsidR="00E7329A" w:rsidRPr="00A067DB" w:rsidRDefault="00E7329A" w:rsidP="00E7329A">
      <w:pPr>
        <w:pBdr>
          <w:top w:val="single" w:sz="4" w:space="1" w:color="auto"/>
        </w:pBdr>
        <w:spacing w:line="240" w:lineRule="auto"/>
        <w:ind w:left="4791"/>
        <w:jc w:val="center"/>
        <w:rPr>
          <w:sz w:val="18"/>
          <w:szCs w:val="18"/>
        </w:rPr>
      </w:pPr>
      <w:r w:rsidRPr="00A067DB">
        <w:rPr>
          <w:sz w:val="18"/>
          <w:szCs w:val="18"/>
        </w:rPr>
        <w:t>(вид разрешенного использования)</w:t>
      </w:r>
    </w:p>
    <w:p w:rsidR="00E7329A" w:rsidRPr="00A067DB" w:rsidRDefault="00E7329A" w:rsidP="00E7329A">
      <w:pPr>
        <w:spacing w:line="240" w:lineRule="auto"/>
        <w:jc w:val="both"/>
        <w:rPr>
          <w:sz w:val="18"/>
          <w:szCs w:val="18"/>
        </w:rPr>
      </w:pPr>
      <w:r w:rsidRPr="00A067DB">
        <w:rPr>
          <w:sz w:val="18"/>
          <w:szCs w:val="18"/>
        </w:rPr>
        <w:t>в границах, указанных в кадастровой карте (плане) Участка, на срок действия</w:t>
      </w:r>
      <w:r w:rsidRPr="00A067DB">
        <w:rPr>
          <w:sz w:val="18"/>
          <w:szCs w:val="18"/>
        </w:rPr>
        <w:br/>
      </w:r>
    </w:p>
    <w:tbl>
      <w:tblPr>
        <w:tblW w:w="0" w:type="auto"/>
        <w:tblLayout w:type="fixed"/>
        <w:tblCellMar>
          <w:left w:w="28" w:type="dxa"/>
          <w:right w:w="28" w:type="dxa"/>
        </w:tblCellMar>
        <w:tblLook w:val="0000"/>
      </w:tblPr>
      <w:tblGrid>
        <w:gridCol w:w="255"/>
        <w:gridCol w:w="3119"/>
        <w:gridCol w:w="482"/>
        <w:gridCol w:w="3119"/>
        <w:gridCol w:w="284"/>
      </w:tblGrid>
      <w:tr w:rsidR="00E7329A" w:rsidRPr="00A067DB" w:rsidTr="003D30A1">
        <w:tc>
          <w:tcPr>
            <w:tcW w:w="255" w:type="dxa"/>
            <w:tcBorders>
              <w:top w:val="nil"/>
              <w:left w:val="nil"/>
              <w:bottom w:val="nil"/>
              <w:right w:val="nil"/>
            </w:tcBorders>
            <w:vAlign w:val="bottom"/>
          </w:tcPr>
          <w:p w:rsidR="00E7329A" w:rsidRPr="00A067DB" w:rsidRDefault="00E7329A" w:rsidP="003D30A1">
            <w:pPr>
              <w:spacing w:line="240" w:lineRule="auto"/>
              <w:rPr>
                <w:sz w:val="18"/>
                <w:szCs w:val="18"/>
              </w:rPr>
            </w:pPr>
            <w:r w:rsidRPr="00A067DB">
              <w:rPr>
                <w:sz w:val="18"/>
                <w:szCs w:val="18"/>
              </w:rPr>
              <w:t>с</w:t>
            </w:r>
          </w:p>
        </w:tc>
        <w:tc>
          <w:tcPr>
            <w:tcW w:w="3119"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c>
          <w:tcPr>
            <w:tcW w:w="482" w:type="dxa"/>
            <w:tcBorders>
              <w:top w:val="nil"/>
              <w:left w:val="nil"/>
              <w:bottom w:val="nil"/>
              <w:right w:val="nil"/>
            </w:tcBorders>
            <w:vAlign w:val="bottom"/>
          </w:tcPr>
          <w:p w:rsidR="00E7329A" w:rsidRPr="00A067DB" w:rsidRDefault="00E7329A" w:rsidP="003D30A1">
            <w:pPr>
              <w:spacing w:line="240" w:lineRule="auto"/>
              <w:jc w:val="center"/>
              <w:rPr>
                <w:sz w:val="18"/>
                <w:szCs w:val="18"/>
              </w:rPr>
            </w:pPr>
            <w:r w:rsidRPr="00A067DB">
              <w:rPr>
                <w:sz w:val="18"/>
                <w:szCs w:val="18"/>
              </w:rPr>
              <w:t>по</w:t>
            </w:r>
          </w:p>
        </w:tc>
        <w:tc>
          <w:tcPr>
            <w:tcW w:w="3119"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c>
          <w:tcPr>
            <w:tcW w:w="284" w:type="dxa"/>
            <w:tcBorders>
              <w:top w:val="nil"/>
              <w:left w:val="nil"/>
              <w:bottom w:val="nil"/>
              <w:right w:val="nil"/>
            </w:tcBorders>
            <w:vAlign w:val="bottom"/>
          </w:tcPr>
          <w:p w:rsidR="00E7329A" w:rsidRPr="00A067DB" w:rsidRDefault="00E7329A" w:rsidP="003D30A1">
            <w:pPr>
              <w:spacing w:line="240" w:lineRule="auto"/>
              <w:rPr>
                <w:sz w:val="18"/>
                <w:szCs w:val="18"/>
              </w:rPr>
            </w:pPr>
            <w:r w:rsidRPr="00A067DB">
              <w:rPr>
                <w:sz w:val="18"/>
                <w:szCs w:val="18"/>
              </w:rPr>
              <w:t>.</w:t>
            </w:r>
          </w:p>
        </w:tc>
      </w:tr>
    </w:tbl>
    <w:p w:rsidR="00E7329A" w:rsidRPr="00A067DB" w:rsidRDefault="00E7329A" w:rsidP="00E7329A">
      <w:pPr>
        <w:spacing w:before="120" w:line="240" w:lineRule="auto"/>
        <w:jc w:val="both"/>
        <w:rPr>
          <w:sz w:val="18"/>
          <w:szCs w:val="18"/>
        </w:rPr>
      </w:pPr>
      <w:r w:rsidRPr="00A067DB">
        <w:rPr>
          <w:sz w:val="18"/>
          <w:szCs w:val="18"/>
        </w:rPr>
        <w:t xml:space="preserve">Местонахождение заявителя  </w:t>
      </w:r>
    </w:p>
    <w:p w:rsidR="00E7329A" w:rsidRPr="00A067DB" w:rsidRDefault="00E7329A" w:rsidP="00E7329A">
      <w:pPr>
        <w:pBdr>
          <w:top w:val="single" w:sz="4" w:space="1" w:color="auto"/>
        </w:pBdr>
        <w:spacing w:line="240" w:lineRule="auto"/>
        <w:ind w:left="3061"/>
        <w:jc w:val="center"/>
        <w:rPr>
          <w:sz w:val="18"/>
          <w:szCs w:val="18"/>
        </w:rPr>
      </w:pPr>
      <w:r w:rsidRPr="00A067DB">
        <w:rPr>
          <w:sz w:val="18"/>
          <w:szCs w:val="18"/>
        </w:rPr>
        <w:t>(индекс, юридический адрес или адрес места жительства заявителя)</w:t>
      </w:r>
    </w:p>
    <w:p w:rsidR="00E7329A" w:rsidRPr="00A067DB" w:rsidRDefault="00E7329A" w:rsidP="00E7329A">
      <w:pPr>
        <w:spacing w:line="240" w:lineRule="auto"/>
        <w:rPr>
          <w:sz w:val="18"/>
          <w:szCs w:val="18"/>
        </w:rPr>
      </w:pPr>
    </w:p>
    <w:p w:rsidR="00E7329A" w:rsidRPr="00A067DB" w:rsidRDefault="00E7329A" w:rsidP="00E7329A">
      <w:pPr>
        <w:pBdr>
          <w:top w:val="single" w:sz="4" w:space="1" w:color="auto"/>
        </w:pBdr>
        <w:spacing w:line="240" w:lineRule="auto"/>
        <w:jc w:val="center"/>
        <w:rPr>
          <w:sz w:val="18"/>
          <w:szCs w:val="18"/>
        </w:rPr>
      </w:pPr>
      <w:r w:rsidRPr="00A067DB">
        <w:rPr>
          <w:sz w:val="18"/>
          <w:szCs w:val="18"/>
        </w:rPr>
        <w:t>(индекс, почтовый адрес заявителя)</w:t>
      </w:r>
    </w:p>
    <w:p w:rsidR="00E7329A" w:rsidRPr="00A067DB" w:rsidRDefault="00E7329A" w:rsidP="00E7329A">
      <w:pPr>
        <w:spacing w:before="120" w:line="240" w:lineRule="auto"/>
        <w:rPr>
          <w:sz w:val="18"/>
          <w:szCs w:val="18"/>
        </w:rPr>
      </w:pPr>
      <w:r w:rsidRPr="00A067DB">
        <w:rPr>
          <w:sz w:val="18"/>
          <w:szCs w:val="18"/>
        </w:rPr>
        <w:t xml:space="preserve">Телефон и факс (с указанием кода города)  </w:t>
      </w:r>
    </w:p>
    <w:p w:rsidR="00E7329A" w:rsidRPr="00A067DB" w:rsidRDefault="00E7329A" w:rsidP="00E7329A">
      <w:pPr>
        <w:pBdr>
          <w:top w:val="single" w:sz="4" w:space="1" w:color="auto"/>
        </w:pBdr>
        <w:spacing w:after="120" w:line="240" w:lineRule="auto"/>
        <w:ind w:left="4457"/>
        <w:rPr>
          <w:sz w:val="18"/>
          <w:szCs w:val="18"/>
        </w:rPr>
      </w:pPr>
    </w:p>
    <w:tbl>
      <w:tblPr>
        <w:tblW w:w="0" w:type="auto"/>
        <w:tblLayout w:type="fixed"/>
        <w:tblCellMar>
          <w:left w:w="28" w:type="dxa"/>
          <w:right w:w="28" w:type="dxa"/>
        </w:tblCellMar>
        <w:tblLook w:val="0000"/>
      </w:tblPr>
      <w:tblGrid>
        <w:gridCol w:w="652"/>
        <w:gridCol w:w="4366"/>
        <w:gridCol w:w="879"/>
        <w:gridCol w:w="4366"/>
      </w:tblGrid>
      <w:tr w:rsidR="00E7329A" w:rsidRPr="00A067DB" w:rsidTr="003D30A1">
        <w:tc>
          <w:tcPr>
            <w:tcW w:w="652" w:type="dxa"/>
            <w:tcBorders>
              <w:top w:val="nil"/>
              <w:left w:val="nil"/>
              <w:bottom w:val="nil"/>
              <w:right w:val="nil"/>
            </w:tcBorders>
            <w:vAlign w:val="bottom"/>
          </w:tcPr>
          <w:p w:rsidR="00E7329A" w:rsidRPr="00A067DB" w:rsidRDefault="00E7329A" w:rsidP="003D30A1">
            <w:pPr>
              <w:spacing w:line="240" w:lineRule="auto"/>
              <w:rPr>
                <w:sz w:val="18"/>
                <w:szCs w:val="18"/>
              </w:rPr>
            </w:pPr>
            <w:r w:rsidRPr="00A067DB">
              <w:rPr>
                <w:sz w:val="18"/>
                <w:szCs w:val="18"/>
              </w:rPr>
              <w:t>ИНН</w:t>
            </w:r>
          </w:p>
        </w:tc>
        <w:tc>
          <w:tcPr>
            <w:tcW w:w="4366"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c>
          <w:tcPr>
            <w:tcW w:w="879" w:type="dxa"/>
            <w:tcBorders>
              <w:top w:val="nil"/>
              <w:left w:val="nil"/>
              <w:bottom w:val="nil"/>
              <w:right w:val="nil"/>
            </w:tcBorders>
            <w:vAlign w:val="bottom"/>
          </w:tcPr>
          <w:p w:rsidR="00E7329A" w:rsidRPr="00A067DB" w:rsidRDefault="00E7329A" w:rsidP="003D30A1">
            <w:pPr>
              <w:spacing w:line="240" w:lineRule="auto"/>
              <w:jc w:val="center"/>
              <w:rPr>
                <w:sz w:val="18"/>
                <w:szCs w:val="18"/>
              </w:rPr>
            </w:pPr>
            <w:r w:rsidRPr="00A067DB">
              <w:rPr>
                <w:sz w:val="18"/>
                <w:szCs w:val="18"/>
              </w:rPr>
              <w:t>ОГРН</w:t>
            </w:r>
          </w:p>
        </w:tc>
        <w:tc>
          <w:tcPr>
            <w:tcW w:w="4366"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r>
    </w:tbl>
    <w:p w:rsidR="00E7329A" w:rsidRPr="00A067DB" w:rsidRDefault="00E7329A" w:rsidP="00E7329A">
      <w:pPr>
        <w:spacing w:line="240" w:lineRule="auto"/>
        <w:rPr>
          <w:sz w:val="18"/>
          <w:szCs w:val="18"/>
        </w:rPr>
      </w:pPr>
    </w:p>
    <w:p w:rsidR="00E7329A" w:rsidRPr="00A067DB" w:rsidRDefault="00E7329A" w:rsidP="00E7329A">
      <w:pPr>
        <w:pBdr>
          <w:top w:val="single" w:sz="4" w:space="1" w:color="auto"/>
        </w:pBdr>
        <w:spacing w:line="240" w:lineRule="auto"/>
        <w:jc w:val="center"/>
        <w:rPr>
          <w:sz w:val="18"/>
          <w:szCs w:val="18"/>
        </w:rPr>
      </w:pPr>
      <w:r w:rsidRPr="00A067DB">
        <w:rPr>
          <w:sz w:val="18"/>
          <w:szCs w:val="18"/>
        </w:rPr>
        <w:t>(дополнительная информация, указываемая заявителем при подаче заявления)</w:t>
      </w:r>
    </w:p>
    <w:p w:rsidR="00E7329A" w:rsidRPr="00A067DB" w:rsidRDefault="00E7329A" w:rsidP="00E7329A">
      <w:pPr>
        <w:spacing w:before="60" w:line="240" w:lineRule="auto"/>
        <w:jc w:val="both"/>
        <w:rPr>
          <w:sz w:val="18"/>
          <w:szCs w:val="18"/>
        </w:rPr>
      </w:pPr>
      <w:r w:rsidRPr="00A067DB">
        <w:rPr>
          <w:sz w:val="18"/>
          <w:szCs w:val="18"/>
        </w:rPr>
        <w:t>Необходимые документы к заявлению прилагаются. Заявитель подтверждает подлинность и достоверность представленных сведений и документов.</w:t>
      </w:r>
    </w:p>
    <w:p w:rsidR="00E7329A" w:rsidRPr="00A067DB" w:rsidRDefault="00E7329A" w:rsidP="00E7329A">
      <w:pPr>
        <w:spacing w:before="120" w:line="240" w:lineRule="auto"/>
        <w:rPr>
          <w:sz w:val="18"/>
          <w:szCs w:val="18"/>
        </w:rPr>
      </w:pPr>
      <w:r w:rsidRPr="00A067DB">
        <w:rPr>
          <w:sz w:val="18"/>
          <w:szCs w:val="18"/>
        </w:rPr>
        <w:t xml:space="preserve">Копию принятого решения прошу направить по адресу:  </w:t>
      </w:r>
    </w:p>
    <w:p w:rsidR="00E7329A" w:rsidRPr="00A067DB" w:rsidRDefault="00E7329A" w:rsidP="00E7329A">
      <w:pPr>
        <w:pBdr>
          <w:top w:val="single" w:sz="4" w:space="1" w:color="auto"/>
        </w:pBdr>
        <w:spacing w:line="240" w:lineRule="auto"/>
        <w:ind w:left="5812"/>
        <w:jc w:val="center"/>
        <w:rPr>
          <w:sz w:val="18"/>
          <w:szCs w:val="18"/>
        </w:rPr>
      </w:pPr>
      <w:r w:rsidRPr="00A067DB">
        <w:rPr>
          <w:sz w:val="18"/>
          <w:szCs w:val="18"/>
        </w:rPr>
        <w:t>(почтовый адрес заявителя)</w:t>
      </w:r>
    </w:p>
    <w:p w:rsidR="00E7329A" w:rsidRPr="00A067DB" w:rsidRDefault="00E7329A" w:rsidP="00E7329A">
      <w:pPr>
        <w:spacing w:line="240" w:lineRule="auto"/>
        <w:rPr>
          <w:sz w:val="18"/>
          <w:szCs w:val="18"/>
        </w:rPr>
      </w:pPr>
    </w:p>
    <w:tbl>
      <w:tblPr>
        <w:tblW w:w="0" w:type="auto"/>
        <w:tblLayout w:type="fixed"/>
        <w:tblCellMar>
          <w:left w:w="28" w:type="dxa"/>
          <w:right w:w="28" w:type="dxa"/>
        </w:tblCellMar>
        <w:tblLook w:val="0000"/>
      </w:tblPr>
      <w:tblGrid>
        <w:gridCol w:w="1162"/>
        <w:gridCol w:w="9101"/>
      </w:tblGrid>
      <w:tr w:rsidR="00E7329A" w:rsidRPr="00A067DB" w:rsidTr="003D30A1">
        <w:trPr>
          <w:cantSplit/>
        </w:trPr>
        <w:tc>
          <w:tcPr>
            <w:tcW w:w="1162" w:type="dxa"/>
            <w:tcBorders>
              <w:top w:val="nil"/>
              <w:left w:val="nil"/>
              <w:bottom w:val="nil"/>
              <w:right w:val="nil"/>
            </w:tcBorders>
            <w:vAlign w:val="bottom"/>
          </w:tcPr>
          <w:p w:rsidR="00E7329A" w:rsidRPr="00A067DB" w:rsidRDefault="00E7329A" w:rsidP="003D30A1">
            <w:pPr>
              <w:spacing w:line="240" w:lineRule="auto"/>
              <w:rPr>
                <w:sz w:val="18"/>
                <w:szCs w:val="18"/>
              </w:rPr>
            </w:pPr>
            <w:r w:rsidRPr="00A067DB">
              <w:rPr>
                <w:sz w:val="18"/>
                <w:szCs w:val="18"/>
              </w:rPr>
              <w:t>Заявитель</w:t>
            </w:r>
          </w:p>
        </w:tc>
        <w:tc>
          <w:tcPr>
            <w:tcW w:w="9101" w:type="dxa"/>
            <w:tcBorders>
              <w:top w:val="nil"/>
              <w:left w:val="nil"/>
              <w:bottom w:val="single" w:sz="4" w:space="0" w:color="auto"/>
              <w:right w:val="nil"/>
            </w:tcBorders>
            <w:vAlign w:val="bottom"/>
          </w:tcPr>
          <w:p w:rsidR="00E7329A" w:rsidRPr="00A067DB" w:rsidRDefault="00E7329A" w:rsidP="003D30A1">
            <w:pPr>
              <w:spacing w:line="240" w:lineRule="auto"/>
              <w:rPr>
                <w:sz w:val="18"/>
                <w:szCs w:val="18"/>
              </w:rPr>
            </w:pPr>
          </w:p>
        </w:tc>
      </w:tr>
      <w:tr w:rsidR="00E7329A" w:rsidRPr="00A067DB" w:rsidTr="003D30A1">
        <w:trPr>
          <w:cantSplit/>
        </w:trPr>
        <w:tc>
          <w:tcPr>
            <w:tcW w:w="1162" w:type="dxa"/>
            <w:tcBorders>
              <w:top w:val="nil"/>
              <w:left w:val="nil"/>
              <w:bottom w:val="nil"/>
              <w:right w:val="nil"/>
            </w:tcBorders>
          </w:tcPr>
          <w:p w:rsidR="00E7329A" w:rsidRPr="00A067DB" w:rsidRDefault="00E7329A" w:rsidP="003D30A1">
            <w:pPr>
              <w:spacing w:line="240" w:lineRule="auto"/>
              <w:rPr>
                <w:sz w:val="18"/>
                <w:szCs w:val="18"/>
              </w:rPr>
            </w:pPr>
          </w:p>
        </w:tc>
        <w:tc>
          <w:tcPr>
            <w:tcW w:w="9101" w:type="dxa"/>
            <w:tcBorders>
              <w:top w:val="nil"/>
              <w:left w:val="nil"/>
              <w:bottom w:val="nil"/>
              <w:right w:val="nil"/>
            </w:tcBorders>
          </w:tcPr>
          <w:p w:rsidR="00E7329A" w:rsidRPr="00A067DB" w:rsidRDefault="00E7329A" w:rsidP="003D30A1">
            <w:pPr>
              <w:spacing w:line="240" w:lineRule="auto"/>
              <w:jc w:val="center"/>
              <w:rPr>
                <w:sz w:val="18"/>
                <w:szCs w:val="18"/>
              </w:rPr>
            </w:pPr>
            <w:r w:rsidRPr="00A067DB">
              <w:rPr>
                <w:sz w:val="18"/>
                <w:szCs w:val="18"/>
              </w:rPr>
              <w:t>(должность, Ф.И.О., подпись)</w:t>
            </w:r>
          </w:p>
        </w:tc>
      </w:tr>
    </w:tbl>
    <w:p w:rsidR="00E7329A" w:rsidRPr="00A067DB" w:rsidRDefault="00E7329A" w:rsidP="00E7329A">
      <w:pPr>
        <w:spacing w:line="240" w:lineRule="auto"/>
        <w:ind w:left="8789"/>
        <w:rPr>
          <w:sz w:val="18"/>
          <w:szCs w:val="18"/>
        </w:rPr>
      </w:pPr>
      <w:r w:rsidRPr="00A067DB">
        <w:rPr>
          <w:sz w:val="18"/>
          <w:szCs w:val="18"/>
        </w:rPr>
        <w:t>М.П.</w:t>
      </w:r>
    </w:p>
    <w:tbl>
      <w:tblPr>
        <w:tblW w:w="0" w:type="auto"/>
        <w:tblLayout w:type="fixed"/>
        <w:tblCellMar>
          <w:left w:w="28" w:type="dxa"/>
          <w:right w:w="28" w:type="dxa"/>
        </w:tblCellMar>
        <w:tblLook w:val="0000"/>
      </w:tblPr>
      <w:tblGrid>
        <w:gridCol w:w="198"/>
        <w:gridCol w:w="397"/>
        <w:gridCol w:w="255"/>
        <w:gridCol w:w="1701"/>
        <w:gridCol w:w="397"/>
        <w:gridCol w:w="369"/>
        <w:gridCol w:w="397"/>
      </w:tblGrid>
      <w:tr w:rsidR="00E7329A" w:rsidRPr="00A067DB" w:rsidTr="003D30A1">
        <w:tc>
          <w:tcPr>
            <w:tcW w:w="198" w:type="dxa"/>
            <w:tcBorders>
              <w:top w:val="nil"/>
              <w:left w:val="nil"/>
              <w:bottom w:val="nil"/>
              <w:right w:val="nil"/>
            </w:tcBorders>
            <w:vAlign w:val="bottom"/>
          </w:tcPr>
          <w:p w:rsidR="00E7329A" w:rsidRPr="00A067DB" w:rsidRDefault="00E7329A" w:rsidP="003D30A1">
            <w:pPr>
              <w:spacing w:line="240" w:lineRule="auto"/>
              <w:jc w:val="right"/>
              <w:rPr>
                <w:sz w:val="18"/>
                <w:szCs w:val="18"/>
              </w:rPr>
            </w:pPr>
            <w:r w:rsidRPr="00A067DB">
              <w:rPr>
                <w:sz w:val="18"/>
                <w:szCs w:val="18"/>
              </w:rPr>
              <w:t>“</w:t>
            </w:r>
          </w:p>
        </w:tc>
        <w:tc>
          <w:tcPr>
            <w:tcW w:w="397"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c>
          <w:tcPr>
            <w:tcW w:w="255" w:type="dxa"/>
            <w:tcBorders>
              <w:top w:val="nil"/>
              <w:left w:val="nil"/>
              <w:bottom w:val="nil"/>
              <w:right w:val="nil"/>
            </w:tcBorders>
            <w:vAlign w:val="bottom"/>
          </w:tcPr>
          <w:p w:rsidR="00E7329A" w:rsidRPr="00A067DB" w:rsidRDefault="00E7329A" w:rsidP="003D30A1">
            <w:pPr>
              <w:spacing w:line="240" w:lineRule="auto"/>
              <w:rPr>
                <w:sz w:val="18"/>
                <w:szCs w:val="18"/>
              </w:rPr>
            </w:pPr>
            <w:r w:rsidRPr="00A067DB">
              <w:rPr>
                <w:sz w:val="18"/>
                <w:szCs w:val="18"/>
              </w:rPr>
              <w:t>”</w:t>
            </w:r>
          </w:p>
        </w:tc>
        <w:tc>
          <w:tcPr>
            <w:tcW w:w="1701" w:type="dxa"/>
            <w:tcBorders>
              <w:top w:val="nil"/>
              <w:left w:val="nil"/>
              <w:bottom w:val="single" w:sz="4" w:space="0" w:color="auto"/>
              <w:right w:val="nil"/>
            </w:tcBorders>
            <w:vAlign w:val="bottom"/>
          </w:tcPr>
          <w:p w:rsidR="00E7329A" w:rsidRPr="00A067DB" w:rsidRDefault="00E7329A" w:rsidP="003D30A1">
            <w:pPr>
              <w:spacing w:line="240" w:lineRule="auto"/>
              <w:jc w:val="center"/>
              <w:rPr>
                <w:sz w:val="18"/>
                <w:szCs w:val="18"/>
              </w:rPr>
            </w:pPr>
          </w:p>
        </w:tc>
        <w:tc>
          <w:tcPr>
            <w:tcW w:w="397" w:type="dxa"/>
            <w:tcBorders>
              <w:top w:val="nil"/>
              <w:left w:val="nil"/>
              <w:bottom w:val="nil"/>
              <w:right w:val="nil"/>
            </w:tcBorders>
            <w:vAlign w:val="bottom"/>
          </w:tcPr>
          <w:p w:rsidR="00E7329A" w:rsidRPr="00A067DB" w:rsidRDefault="00E7329A" w:rsidP="003D30A1">
            <w:pPr>
              <w:spacing w:line="240" w:lineRule="auto"/>
              <w:jc w:val="right"/>
              <w:rPr>
                <w:sz w:val="18"/>
                <w:szCs w:val="18"/>
              </w:rPr>
            </w:pPr>
            <w:r w:rsidRPr="00A067DB">
              <w:rPr>
                <w:sz w:val="18"/>
                <w:szCs w:val="18"/>
              </w:rPr>
              <w:t>20</w:t>
            </w:r>
          </w:p>
        </w:tc>
        <w:tc>
          <w:tcPr>
            <w:tcW w:w="369" w:type="dxa"/>
            <w:tcBorders>
              <w:top w:val="nil"/>
              <w:left w:val="nil"/>
              <w:bottom w:val="single" w:sz="4" w:space="0" w:color="auto"/>
              <w:right w:val="nil"/>
            </w:tcBorders>
            <w:vAlign w:val="bottom"/>
          </w:tcPr>
          <w:p w:rsidR="00E7329A" w:rsidRPr="00A067DB" w:rsidRDefault="00E7329A" w:rsidP="003D30A1">
            <w:pPr>
              <w:spacing w:line="240" w:lineRule="auto"/>
              <w:rPr>
                <w:sz w:val="18"/>
                <w:szCs w:val="18"/>
              </w:rPr>
            </w:pPr>
          </w:p>
        </w:tc>
        <w:tc>
          <w:tcPr>
            <w:tcW w:w="397" w:type="dxa"/>
            <w:tcBorders>
              <w:top w:val="nil"/>
              <w:left w:val="nil"/>
              <w:bottom w:val="nil"/>
              <w:right w:val="nil"/>
            </w:tcBorders>
            <w:vAlign w:val="bottom"/>
          </w:tcPr>
          <w:p w:rsidR="00E7329A" w:rsidRPr="00A067DB" w:rsidRDefault="00E7329A" w:rsidP="003D30A1">
            <w:pPr>
              <w:spacing w:line="240" w:lineRule="auto"/>
              <w:ind w:left="57"/>
              <w:rPr>
                <w:sz w:val="18"/>
                <w:szCs w:val="18"/>
              </w:rPr>
            </w:pPr>
            <w:r w:rsidRPr="00A067DB">
              <w:rPr>
                <w:sz w:val="18"/>
                <w:szCs w:val="18"/>
              </w:rPr>
              <w:t>г.</w:t>
            </w:r>
          </w:p>
        </w:tc>
      </w:tr>
    </w:tbl>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rPr>
          <w:sz w:val="18"/>
          <w:szCs w:val="18"/>
        </w:rPr>
      </w:pPr>
    </w:p>
    <w:p w:rsidR="00E7329A" w:rsidRDefault="00E7329A" w:rsidP="00E7329A">
      <w:pPr>
        <w:autoSpaceDE w:val="0"/>
        <w:autoSpaceDN w:val="0"/>
        <w:adjustRightInd w:val="0"/>
        <w:spacing w:after="0" w:line="240" w:lineRule="auto"/>
        <w:rPr>
          <w:sz w:val="18"/>
          <w:szCs w:val="18"/>
        </w:rPr>
      </w:pPr>
    </w:p>
    <w:p w:rsidR="00E7329A" w:rsidRDefault="00E7329A" w:rsidP="00E7329A">
      <w:pPr>
        <w:autoSpaceDE w:val="0"/>
        <w:autoSpaceDN w:val="0"/>
        <w:adjustRightInd w:val="0"/>
        <w:spacing w:after="0" w:line="240" w:lineRule="auto"/>
        <w:rPr>
          <w:sz w:val="18"/>
          <w:szCs w:val="18"/>
        </w:rPr>
      </w:pPr>
    </w:p>
    <w:p w:rsidR="00E7329A" w:rsidRDefault="00E7329A" w:rsidP="00E7329A">
      <w:pPr>
        <w:autoSpaceDE w:val="0"/>
        <w:autoSpaceDN w:val="0"/>
        <w:adjustRightInd w:val="0"/>
        <w:spacing w:after="0" w:line="240" w:lineRule="auto"/>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043FC6" w:rsidRDefault="00043FC6" w:rsidP="00E7329A">
      <w:pPr>
        <w:spacing w:after="0"/>
        <w:jc w:val="right"/>
        <w:rPr>
          <w:sz w:val="20"/>
        </w:rPr>
      </w:pPr>
    </w:p>
    <w:p w:rsidR="00043FC6" w:rsidRDefault="00043FC6" w:rsidP="00E7329A">
      <w:pPr>
        <w:spacing w:after="0"/>
        <w:jc w:val="right"/>
        <w:rPr>
          <w:sz w:val="20"/>
        </w:rPr>
      </w:pPr>
    </w:p>
    <w:p w:rsidR="00E7329A" w:rsidRDefault="00E7329A" w:rsidP="00E7329A">
      <w:pPr>
        <w:spacing w:after="0"/>
        <w:jc w:val="right"/>
        <w:rPr>
          <w:sz w:val="20"/>
        </w:rPr>
      </w:pPr>
      <w:r w:rsidRPr="00926266">
        <w:rPr>
          <w:sz w:val="20"/>
        </w:rPr>
        <w:t xml:space="preserve">Приложение </w:t>
      </w:r>
      <w:r>
        <w:rPr>
          <w:sz w:val="20"/>
        </w:rPr>
        <w:t>30</w:t>
      </w:r>
    </w:p>
    <w:p w:rsidR="00E7329A" w:rsidRPr="00926266" w:rsidRDefault="00E7329A" w:rsidP="00E7329A">
      <w:pPr>
        <w:spacing w:after="0"/>
        <w:jc w:val="right"/>
        <w:rPr>
          <w:sz w:val="20"/>
        </w:rPr>
      </w:pPr>
    </w:p>
    <w:p w:rsidR="00E7329A" w:rsidRPr="00926266" w:rsidRDefault="00E7329A" w:rsidP="00E7329A">
      <w:pPr>
        <w:spacing w:after="0"/>
        <w:jc w:val="center"/>
        <w:rPr>
          <w:b/>
          <w:sz w:val="20"/>
          <w:szCs w:val="28"/>
        </w:rPr>
      </w:pPr>
      <w:r w:rsidRPr="00926266">
        <w:rPr>
          <w:b/>
          <w:sz w:val="20"/>
          <w:szCs w:val="28"/>
        </w:rPr>
        <w:t>Типовая технологическая схема</w:t>
      </w:r>
    </w:p>
    <w:p w:rsidR="00E7329A" w:rsidRPr="008C0E01" w:rsidRDefault="00E7329A" w:rsidP="00E7329A">
      <w:pPr>
        <w:spacing w:after="0"/>
        <w:jc w:val="center"/>
        <w:rPr>
          <w:b/>
          <w:sz w:val="20"/>
          <w:szCs w:val="20"/>
        </w:rPr>
      </w:pPr>
      <w:r w:rsidRPr="008C0E01">
        <w:rPr>
          <w:b/>
          <w:sz w:val="20"/>
          <w:szCs w:val="20"/>
        </w:rPr>
        <w:t>Предоставления муниципальной услуги «</w:t>
      </w:r>
      <w:r w:rsidRPr="00D106A7">
        <w:rPr>
          <w:b/>
          <w:sz w:val="20"/>
          <w:szCs w:val="20"/>
        </w:rPr>
        <w:t>Установление сервитута (публичного сервитута) в отношении земельного участка, находящегося в муниципальной собственности</w:t>
      </w:r>
      <w:r w:rsidR="00621B86">
        <w:rPr>
          <w:b/>
          <w:sz w:val="20"/>
          <w:szCs w:val="20"/>
        </w:rPr>
        <w:t xml:space="preserve"> </w:t>
      </w:r>
      <w:r w:rsidRPr="00D106A7">
        <w:rPr>
          <w:b/>
          <w:sz w:val="20"/>
          <w:szCs w:val="20"/>
        </w:rPr>
        <w:t>или государственная собственность на которые не разграничена</w:t>
      </w:r>
      <w:r w:rsidRPr="008C0E01">
        <w:rPr>
          <w:b/>
          <w:sz w:val="20"/>
          <w:szCs w:val="20"/>
        </w:rPr>
        <w:t>»</w:t>
      </w:r>
    </w:p>
    <w:p w:rsidR="00E7329A" w:rsidRPr="00926266" w:rsidRDefault="00E7329A" w:rsidP="00E7329A">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2173"/>
        <w:gridCol w:w="6968"/>
      </w:tblGrid>
      <w:tr w:rsidR="00E7329A" w:rsidRPr="00926266" w:rsidTr="003D30A1">
        <w:tc>
          <w:tcPr>
            <w:tcW w:w="225" w:type="pct"/>
          </w:tcPr>
          <w:p w:rsidR="00E7329A" w:rsidRPr="00926266" w:rsidRDefault="00E7329A" w:rsidP="003D30A1">
            <w:pPr>
              <w:spacing w:after="0"/>
              <w:jc w:val="center"/>
              <w:rPr>
                <w:b/>
                <w:sz w:val="18"/>
              </w:rPr>
            </w:pPr>
            <w:r w:rsidRPr="00926266">
              <w:rPr>
                <w:b/>
                <w:sz w:val="18"/>
              </w:rPr>
              <w:t>№</w:t>
            </w:r>
          </w:p>
        </w:tc>
        <w:tc>
          <w:tcPr>
            <w:tcW w:w="1135" w:type="pct"/>
          </w:tcPr>
          <w:p w:rsidR="00E7329A" w:rsidRPr="00926266" w:rsidRDefault="00E7329A" w:rsidP="003D30A1">
            <w:pPr>
              <w:spacing w:after="0"/>
              <w:jc w:val="center"/>
              <w:rPr>
                <w:b/>
                <w:sz w:val="18"/>
              </w:rPr>
            </w:pPr>
            <w:r w:rsidRPr="00926266">
              <w:rPr>
                <w:b/>
                <w:sz w:val="18"/>
              </w:rPr>
              <w:t>Параметр</w:t>
            </w:r>
          </w:p>
        </w:tc>
        <w:tc>
          <w:tcPr>
            <w:tcW w:w="3640" w:type="pct"/>
          </w:tcPr>
          <w:p w:rsidR="00E7329A" w:rsidRPr="00926266" w:rsidRDefault="00E7329A" w:rsidP="003D30A1">
            <w:pPr>
              <w:spacing w:after="0"/>
              <w:jc w:val="center"/>
              <w:rPr>
                <w:b/>
                <w:sz w:val="18"/>
              </w:rPr>
            </w:pPr>
            <w:r w:rsidRPr="00926266">
              <w:rPr>
                <w:b/>
                <w:sz w:val="18"/>
              </w:rPr>
              <w:t>Значение параметра/состояние</w:t>
            </w:r>
          </w:p>
        </w:tc>
      </w:tr>
      <w:tr w:rsidR="00E7329A" w:rsidRPr="00926266" w:rsidTr="003D30A1">
        <w:trPr>
          <w:trHeight w:val="384"/>
        </w:trPr>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jc w:val="center"/>
              <w:rPr>
                <w:sz w:val="18"/>
              </w:rPr>
            </w:pPr>
            <w:r w:rsidRPr="00926266">
              <w:rPr>
                <w:sz w:val="18"/>
              </w:rPr>
              <w:t>2</w:t>
            </w:r>
          </w:p>
        </w:tc>
        <w:tc>
          <w:tcPr>
            <w:tcW w:w="3640" w:type="pct"/>
          </w:tcPr>
          <w:p w:rsidR="00E7329A" w:rsidRPr="00926266" w:rsidRDefault="00E7329A" w:rsidP="003D30A1">
            <w:pPr>
              <w:spacing w:after="0"/>
              <w:jc w:val="center"/>
              <w:rPr>
                <w:sz w:val="18"/>
              </w:rPr>
            </w:pPr>
            <w:r w:rsidRPr="00926266">
              <w:rPr>
                <w:sz w:val="18"/>
              </w:rPr>
              <w:t>3</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1</w:t>
            </w:r>
          </w:p>
        </w:tc>
        <w:tc>
          <w:tcPr>
            <w:tcW w:w="1135" w:type="pct"/>
          </w:tcPr>
          <w:p w:rsidR="00E7329A" w:rsidRPr="00926266" w:rsidRDefault="00E7329A" w:rsidP="003D30A1">
            <w:pPr>
              <w:spacing w:after="0"/>
              <w:rPr>
                <w:sz w:val="18"/>
              </w:rPr>
            </w:pPr>
            <w:r w:rsidRPr="00926266">
              <w:rPr>
                <w:sz w:val="18"/>
              </w:rPr>
              <w:t>Наименование органа, предоставляющего услугу</w:t>
            </w:r>
          </w:p>
        </w:tc>
        <w:tc>
          <w:tcPr>
            <w:tcW w:w="3640" w:type="pct"/>
          </w:tcPr>
          <w:p w:rsidR="00E7329A" w:rsidRPr="00926266" w:rsidRDefault="00E7329A" w:rsidP="003D30A1">
            <w:pPr>
              <w:spacing w:after="0"/>
              <w:jc w:val="both"/>
              <w:rPr>
                <w:sz w:val="18"/>
              </w:rPr>
            </w:pPr>
            <w:r w:rsidRPr="00621B86">
              <w:rPr>
                <w:sz w:val="18"/>
              </w:rPr>
              <w:t xml:space="preserve">Администрация </w:t>
            </w:r>
            <w:r w:rsidR="00621B86" w:rsidRPr="00621B86">
              <w:rPr>
                <w:rFonts w:ascii="Arial" w:hAnsi="Arial" w:cs="Arial"/>
                <w:color w:val="262626"/>
                <w:sz w:val="16"/>
                <w:szCs w:val="16"/>
                <w:shd w:val="clear" w:color="auto" w:fill="FFFFFF"/>
              </w:rPr>
              <w:t xml:space="preserve">Чулокское сельское </w:t>
            </w:r>
            <w:r w:rsidR="00043FC6">
              <w:rPr>
                <w:rFonts w:ascii="Arial" w:hAnsi="Arial" w:cs="Arial"/>
                <w:color w:val="262626"/>
                <w:sz w:val="16"/>
                <w:szCs w:val="16"/>
                <w:shd w:val="clear" w:color="auto" w:fill="FFFFFF"/>
              </w:rPr>
              <w:t>п</w:t>
            </w:r>
            <w:r w:rsidRPr="00621B86">
              <w:rPr>
                <w:sz w:val="18"/>
              </w:rPr>
              <w:t>оселения Бутурлиновского муниципального района Воронежской области</w:t>
            </w:r>
            <w:r w:rsidRPr="00926266">
              <w:rPr>
                <w:sz w:val="18"/>
              </w:rPr>
              <w:t xml:space="preserve"> </w:t>
            </w:r>
          </w:p>
          <w:p w:rsidR="00E7329A" w:rsidRPr="00926266" w:rsidRDefault="00E7329A" w:rsidP="003D30A1">
            <w:pPr>
              <w:spacing w:after="0"/>
              <w:jc w:val="both"/>
              <w:rPr>
                <w:sz w:val="18"/>
              </w:rPr>
            </w:pPr>
          </w:p>
        </w:tc>
      </w:tr>
      <w:tr w:rsidR="00E7329A" w:rsidRPr="00926266" w:rsidTr="003D30A1">
        <w:tc>
          <w:tcPr>
            <w:tcW w:w="225" w:type="pct"/>
          </w:tcPr>
          <w:p w:rsidR="00E7329A" w:rsidRPr="00926266" w:rsidRDefault="00E7329A" w:rsidP="003D30A1">
            <w:pPr>
              <w:spacing w:after="0"/>
              <w:jc w:val="center"/>
              <w:rPr>
                <w:sz w:val="18"/>
              </w:rPr>
            </w:pPr>
            <w:r w:rsidRPr="00926266">
              <w:rPr>
                <w:sz w:val="18"/>
              </w:rPr>
              <w:t>2</w:t>
            </w:r>
          </w:p>
        </w:tc>
        <w:tc>
          <w:tcPr>
            <w:tcW w:w="1135" w:type="pct"/>
          </w:tcPr>
          <w:p w:rsidR="00E7329A" w:rsidRPr="00926266" w:rsidRDefault="00E7329A" w:rsidP="003D30A1">
            <w:pPr>
              <w:spacing w:after="0"/>
              <w:rPr>
                <w:sz w:val="18"/>
              </w:rPr>
            </w:pPr>
            <w:r w:rsidRPr="00926266">
              <w:rPr>
                <w:sz w:val="18"/>
              </w:rPr>
              <w:t>Номер услуги в федеральном реестре</w:t>
            </w:r>
          </w:p>
        </w:tc>
        <w:tc>
          <w:tcPr>
            <w:tcW w:w="3640" w:type="pct"/>
          </w:tcPr>
          <w:p w:rsidR="00E7329A" w:rsidRPr="00926266" w:rsidRDefault="00E7329A" w:rsidP="003D30A1">
            <w:pPr>
              <w:spacing w:after="0"/>
              <w:jc w:val="center"/>
              <w:rPr>
                <w:sz w:val="18"/>
              </w:rPr>
            </w:pPr>
          </w:p>
        </w:tc>
      </w:tr>
      <w:tr w:rsidR="00E7329A" w:rsidRPr="008C0E01" w:rsidTr="003D30A1">
        <w:tc>
          <w:tcPr>
            <w:tcW w:w="225" w:type="pct"/>
          </w:tcPr>
          <w:p w:rsidR="00E7329A" w:rsidRPr="008C0E01" w:rsidRDefault="00E7329A" w:rsidP="003D30A1">
            <w:pPr>
              <w:spacing w:after="0"/>
              <w:jc w:val="center"/>
              <w:rPr>
                <w:sz w:val="20"/>
                <w:szCs w:val="20"/>
              </w:rPr>
            </w:pPr>
            <w:r w:rsidRPr="008C0E01">
              <w:rPr>
                <w:sz w:val="20"/>
                <w:szCs w:val="20"/>
              </w:rPr>
              <w:t>3</w:t>
            </w:r>
          </w:p>
        </w:tc>
        <w:tc>
          <w:tcPr>
            <w:tcW w:w="1135" w:type="pct"/>
          </w:tcPr>
          <w:p w:rsidR="00E7329A" w:rsidRPr="008C0E01" w:rsidRDefault="00E7329A" w:rsidP="003D30A1">
            <w:pPr>
              <w:spacing w:after="0"/>
              <w:jc w:val="center"/>
              <w:rPr>
                <w:sz w:val="20"/>
                <w:szCs w:val="20"/>
              </w:rPr>
            </w:pPr>
            <w:r w:rsidRPr="008C0E01">
              <w:rPr>
                <w:sz w:val="20"/>
                <w:szCs w:val="20"/>
              </w:rPr>
              <w:t>Полное наименование услуги</w:t>
            </w:r>
          </w:p>
        </w:tc>
        <w:tc>
          <w:tcPr>
            <w:tcW w:w="3640" w:type="pct"/>
          </w:tcPr>
          <w:p w:rsidR="00E7329A" w:rsidRPr="008C0E01" w:rsidRDefault="00E7329A" w:rsidP="003D30A1">
            <w:pPr>
              <w:spacing w:after="0"/>
              <w:jc w:val="both"/>
              <w:rPr>
                <w:sz w:val="20"/>
                <w:szCs w:val="20"/>
              </w:rPr>
            </w:pPr>
            <w:r w:rsidRPr="008C0E01">
              <w:rPr>
                <w:sz w:val="20"/>
                <w:szCs w:val="20"/>
              </w:rPr>
              <w:t>«</w:t>
            </w:r>
            <w:r w:rsidRPr="00D106A7">
              <w:rPr>
                <w:sz w:val="20"/>
                <w:szCs w:val="20"/>
              </w:rPr>
              <w:t>Установление сервитута (публичного сервитута) в отношении земельного участка, находящегося в муниципальной собственности</w:t>
            </w:r>
            <w:r w:rsidR="00621B86">
              <w:rPr>
                <w:sz w:val="20"/>
                <w:szCs w:val="20"/>
              </w:rPr>
              <w:t xml:space="preserve"> </w:t>
            </w:r>
            <w:r w:rsidRPr="00D106A7">
              <w:rPr>
                <w:sz w:val="20"/>
                <w:szCs w:val="20"/>
              </w:rPr>
              <w:t>или государственная собственность на которые не разграничена</w:t>
            </w:r>
            <w:r w:rsidRPr="008C0E01">
              <w:rPr>
                <w:sz w:val="20"/>
                <w:szCs w:val="20"/>
              </w:rPr>
              <w:t>»</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4</w:t>
            </w:r>
          </w:p>
        </w:tc>
        <w:tc>
          <w:tcPr>
            <w:tcW w:w="1135" w:type="pct"/>
          </w:tcPr>
          <w:p w:rsidR="00E7329A" w:rsidRPr="00926266" w:rsidRDefault="00E7329A" w:rsidP="003D30A1">
            <w:pPr>
              <w:spacing w:after="0"/>
              <w:jc w:val="center"/>
              <w:rPr>
                <w:sz w:val="18"/>
              </w:rPr>
            </w:pPr>
            <w:r w:rsidRPr="00926266">
              <w:rPr>
                <w:sz w:val="18"/>
              </w:rPr>
              <w:t>Краткое наименование услуги</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962"/>
        </w:trPr>
        <w:tc>
          <w:tcPr>
            <w:tcW w:w="225" w:type="pct"/>
          </w:tcPr>
          <w:p w:rsidR="00E7329A" w:rsidRPr="00926266" w:rsidRDefault="00E7329A" w:rsidP="003D30A1">
            <w:pPr>
              <w:spacing w:after="0"/>
              <w:jc w:val="center"/>
              <w:rPr>
                <w:sz w:val="18"/>
              </w:rPr>
            </w:pPr>
            <w:r w:rsidRPr="00926266">
              <w:rPr>
                <w:sz w:val="18"/>
              </w:rPr>
              <w:t>5</w:t>
            </w:r>
          </w:p>
        </w:tc>
        <w:tc>
          <w:tcPr>
            <w:tcW w:w="1135" w:type="pct"/>
          </w:tcPr>
          <w:p w:rsidR="00E7329A" w:rsidRPr="00926266" w:rsidRDefault="00E7329A" w:rsidP="003D30A1">
            <w:pPr>
              <w:spacing w:after="0"/>
              <w:rPr>
                <w:sz w:val="18"/>
              </w:rPr>
            </w:pPr>
            <w:r w:rsidRPr="00926266">
              <w:rPr>
                <w:sz w:val="18"/>
              </w:rPr>
              <w:t>Административные регламент предоставления государственной услуги</w:t>
            </w:r>
          </w:p>
        </w:tc>
        <w:tc>
          <w:tcPr>
            <w:tcW w:w="3640" w:type="pct"/>
          </w:tcPr>
          <w:p w:rsidR="00E7329A" w:rsidRPr="00926266" w:rsidRDefault="00E7329A" w:rsidP="00621B86">
            <w:pPr>
              <w:jc w:val="both"/>
              <w:rPr>
                <w:sz w:val="18"/>
              </w:rPr>
            </w:pPr>
            <w:r w:rsidRPr="00043FC6">
              <w:rPr>
                <w:sz w:val="18"/>
              </w:rPr>
              <w:t xml:space="preserve">Утвержден постановлением администрации </w:t>
            </w:r>
            <w:r w:rsidR="00621B86" w:rsidRPr="00043FC6">
              <w:rPr>
                <w:rFonts w:ascii="Arial" w:hAnsi="Arial" w:cs="Arial"/>
                <w:color w:val="262626"/>
                <w:sz w:val="16"/>
                <w:szCs w:val="16"/>
                <w:shd w:val="clear" w:color="auto" w:fill="FFFFFF"/>
              </w:rPr>
              <w:t xml:space="preserve">Чулокское сельское </w:t>
            </w:r>
            <w:r w:rsidRPr="00043FC6">
              <w:rPr>
                <w:sz w:val="18"/>
              </w:rPr>
              <w:t xml:space="preserve">поселения Бутурлиновского муниципального </w:t>
            </w:r>
            <w:r w:rsidR="00043FC6" w:rsidRPr="00043FC6">
              <w:rPr>
                <w:sz w:val="18"/>
              </w:rPr>
              <w:t>района Воронежской области от 18.12.2023 г. №60</w:t>
            </w:r>
            <w:r w:rsidRPr="00043FC6">
              <w:rPr>
                <w:sz w:val="18"/>
              </w:rPr>
              <w:t xml:space="preserve"> «Об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которые не разграничена» на территории </w:t>
            </w:r>
            <w:r w:rsidR="00621B86" w:rsidRPr="00043FC6">
              <w:rPr>
                <w:rFonts w:ascii="Arial" w:hAnsi="Arial" w:cs="Arial"/>
                <w:color w:val="262626"/>
                <w:sz w:val="16"/>
                <w:szCs w:val="16"/>
                <w:shd w:val="clear" w:color="auto" w:fill="FFFFFF"/>
              </w:rPr>
              <w:t xml:space="preserve">Чулокское сельское </w:t>
            </w:r>
            <w:r w:rsidRPr="00043FC6">
              <w:rPr>
                <w:sz w:val="18"/>
              </w:rPr>
              <w:t>поселения Бутурлиновского муниципального района Воронежской области»</w:t>
            </w:r>
          </w:p>
        </w:tc>
      </w:tr>
      <w:tr w:rsidR="00E7329A" w:rsidRPr="00926266" w:rsidTr="003D30A1">
        <w:tc>
          <w:tcPr>
            <w:tcW w:w="225" w:type="pct"/>
          </w:tcPr>
          <w:p w:rsidR="00E7329A" w:rsidRPr="00926266" w:rsidRDefault="00E7329A" w:rsidP="003D30A1">
            <w:pPr>
              <w:spacing w:after="0"/>
              <w:jc w:val="center"/>
              <w:rPr>
                <w:sz w:val="18"/>
              </w:rPr>
            </w:pPr>
            <w:r w:rsidRPr="00926266">
              <w:rPr>
                <w:sz w:val="18"/>
              </w:rPr>
              <w:t>6</w:t>
            </w:r>
          </w:p>
        </w:tc>
        <w:tc>
          <w:tcPr>
            <w:tcW w:w="1135" w:type="pct"/>
          </w:tcPr>
          <w:p w:rsidR="00E7329A" w:rsidRPr="00926266" w:rsidRDefault="00E7329A" w:rsidP="003D30A1">
            <w:pPr>
              <w:spacing w:after="0"/>
              <w:rPr>
                <w:sz w:val="18"/>
              </w:rPr>
            </w:pPr>
            <w:r w:rsidRPr="00926266">
              <w:rPr>
                <w:sz w:val="18"/>
              </w:rPr>
              <w:t>Перечень «подуслуг»</w:t>
            </w:r>
          </w:p>
        </w:tc>
        <w:tc>
          <w:tcPr>
            <w:tcW w:w="3640" w:type="pct"/>
          </w:tcPr>
          <w:p w:rsidR="00E7329A" w:rsidRPr="00926266" w:rsidRDefault="00E7329A" w:rsidP="003D30A1">
            <w:pPr>
              <w:spacing w:after="0"/>
              <w:jc w:val="both"/>
              <w:rPr>
                <w:sz w:val="18"/>
              </w:rPr>
            </w:pPr>
            <w:r w:rsidRPr="00926266">
              <w:rPr>
                <w:sz w:val="18"/>
              </w:rPr>
              <w:t>нет</w:t>
            </w:r>
          </w:p>
        </w:tc>
      </w:tr>
      <w:tr w:rsidR="00E7329A" w:rsidRPr="00926266" w:rsidTr="003D30A1">
        <w:trPr>
          <w:trHeight w:val="300"/>
        </w:trPr>
        <w:tc>
          <w:tcPr>
            <w:tcW w:w="225" w:type="pct"/>
            <w:vMerge w:val="restart"/>
          </w:tcPr>
          <w:p w:rsidR="00E7329A" w:rsidRPr="00926266" w:rsidRDefault="00E7329A" w:rsidP="003D30A1">
            <w:pPr>
              <w:spacing w:after="0"/>
              <w:jc w:val="center"/>
              <w:rPr>
                <w:sz w:val="18"/>
              </w:rPr>
            </w:pPr>
            <w:r w:rsidRPr="00926266">
              <w:rPr>
                <w:sz w:val="18"/>
              </w:rPr>
              <w:t>7</w:t>
            </w:r>
          </w:p>
        </w:tc>
        <w:tc>
          <w:tcPr>
            <w:tcW w:w="1135" w:type="pct"/>
            <w:vMerge w:val="restart"/>
          </w:tcPr>
          <w:p w:rsidR="00E7329A" w:rsidRPr="00926266" w:rsidRDefault="00E7329A" w:rsidP="003D30A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E7329A" w:rsidRPr="00AF7F63" w:rsidRDefault="00E7329A" w:rsidP="003D30A1">
            <w:pPr>
              <w:spacing w:after="0"/>
              <w:rPr>
                <w:sz w:val="18"/>
                <w:szCs w:val="18"/>
              </w:rPr>
            </w:pPr>
            <w:r w:rsidRPr="00AF7F63">
              <w:rPr>
                <w:sz w:val="18"/>
                <w:szCs w:val="18"/>
              </w:rPr>
              <w:t>- терминальные устройства МФЦ;</w:t>
            </w:r>
          </w:p>
        </w:tc>
      </w:tr>
      <w:tr w:rsidR="00E7329A" w:rsidRPr="00926266" w:rsidTr="003D30A1">
        <w:trPr>
          <w:trHeight w:val="27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Единый портал государственных услуг;</w:t>
            </w:r>
          </w:p>
        </w:tc>
      </w:tr>
      <w:tr w:rsidR="00E7329A" w:rsidRPr="00926266" w:rsidTr="003D30A1">
        <w:trPr>
          <w:trHeight w:val="240"/>
        </w:trPr>
        <w:tc>
          <w:tcPr>
            <w:tcW w:w="225" w:type="pct"/>
            <w:vMerge/>
          </w:tcPr>
          <w:p w:rsidR="00E7329A" w:rsidRPr="00926266" w:rsidRDefault="00E7329A" w:rsidP="003D30A1">
            <w:pPr>
              <w:spacing w:after="0"/>
              <w:jc w:val="center"/>
              <w:rPr>
                <w:sz w:val="18"/>
              </w:rPr>
            </w:pPr>
          </w:p>
        </w:tc>
        <w:tc>
          <w:tcPr>
            <w:tcW w:w="1135" w:type="pct"/>
            <w:vMerge/>
          </w:tcPr>
          <w:p w:rsidR="00E7329A" w:rsidRPr="00926266" w:rsidRDefault="00E7329A" w:rsidP="003D30A1">
            <w:pPr>
              <w:spacing w:after="0"/>
              <w:rPr>
                <w:sz w:val="18"/>
              </w:rPr>
            </w:pPr>
          </w:p>
        </w:tc>
        <w:tc>
          <w:tcPr>
            <w:tcW w:w="3640" w:type="pct"/>
            <w:tcBorders>
              <w:top w:val="single" w:sz="4" w:space="0" w:color="auto"/>
              <w:bottom w:val="single" w:sz="4" w:space="0" w:color="auto"/>
            </w:tcBorders>
          </w:tcPr>
          <w:p w:rsidR="00E7329A" w:rsidRPr="00AF7F63" w:rsidRDefault="00E7329A" w:rsidP="003D30A1">
            <w:pPr>
              <w:spacing w:after="0"/>
              <w:rPr>
                <w:sz w:val="18"/>
              </w:rPr>
            </w:pPr>
            <w:r w:rsidRPr="00AF7F63">
              <w:rPr>
                <w:sz w:val="18"/>
              </w:rPr>
              <w:t>- Портал государственных и муниципальных услуг Воронежской области</w:t>
            </w:r>
          </w:p>
        </w:tc>
      </w:tr>
    </w:tbl>
    <w:p w:rsidR="00E7329A" w:rsidRPr="00926266" w:rsidRDefault="00E7329A" w:rsidP="00E7329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9124"/>
      </w:tblGrid>
      <w:tr w:rsidR="00E7329A" w:rsidRPr="00926266" w:rsidTr="003D30A1">
        <w:tc>
          <w:tcPr>
            <w:tcW w:w="222" w:type="pct"/>
          </w:tcPr>
          <w:p w:rsidR="00E7329A" w:rsidRPr="00926266" w:rsidRDefault="00E7329A" w:rsidP="003D30A1">
            <w:pPr>
              <w:spacing w:after="0"/>
              <w:jc w:val="center"/>
              <w:rPr>
                <w:b/>
                <w:sz w:val="18"/>
              </w:rPr>
            </w:pPr>
            <w:r w:rsidRPr="00926266">
              <w:rPr>
                <w:b/>
                <w:sz w:val="18"/>
              </w:rPr>
              <w:t>1</w:t>
            </w:r>
          </w:p>
        </w:tc>
        <w:tc>
          <w:tcPr>
            <w:tcW w:w="4778" w:type="pct"/>
          </w:tcPr>
          <w:p w:rsidR="00E7329A" w:rsidRPr="00926266" w:rsidRDefault="00E7329A" w:rsidP="003D30A1">
            <w:pPr>
              <w:spacing w:after="0"/>
              <w:rPr>
                <w:b/>
                <w:sz w:val="18"/>
              </w:rPr>
            </w:pPr>
            <w:r w:rsidRPr="00926266">
              <w:rPr>
                <w:b/>
                <w:sz w:val="18"/>
              </w:rPr>
              <w:t>Наименование услуги</w:t>
            </w:r>
          </w:p>
        </w:tc>
      </w:tr>
      <w:tr w:rsidR="00E7329A" w:rsidRPr="008C0E01" w:rsidTr="003D30A1">
        <w:tc>
          <w:tcPr>
            <w:tcW w:w="222" w:type="pct"/>
          </w:tcPr>
          <w:p w:rsidR="00E7329A" w:rsidRPr="008C0E01" w:rsidRDefault="00E7329A" w:rsidP="003D30A1">
            <w:pPr>
              <w:spacing w:after="0"/>
              <w:jc w:val="center"/>
              <w:rPr>
                <w:b/>
                <w:sz w:val="20"/>
                <w:szCs w:val="20"/>
              </w:rPr>
            </w:pPr>
          </w:p>
        </w:tc>
        <w:tc>
          <w:tcPr>
            <w:tcW w:w="4778" w:type="pct"/>
          </w:tcPr>
          <w:p w:rsidR="00E7329A" w:rsidRPr="008C0E01" w:rsidRDefault="00E7329A" w:rsidP="003D30A1">
            <w:pPr>
              <w:spacing w:after="0"/>
              <w:rPr>
                <w:b/>
                <w:sz w:val="20"/>
                <w:szCs w:val="20"/>
              </w:rPr>
            </w:pPr>
            <w:r w:rsidRPr="008C0E01">
              <w:rPr>
                <w:sz w:val="20"/>
                <w:szCs w:val="20"/>
              </w:rPr>
              <w:t>«</w:t>
            </w:r>
            <w:r w:rsidRPr="00D106A7">
              <w:rPr>
                <w:sz w:val="20"/>
                <w:szCs w:val="20"/>
              </w:rPr>
              <w:t>Установление сервитута (публичного сервитута) в отношении земельного участка, находящегося в муниципальной собственности</w:t>
            </w:r>
            <w:r w:rsidR="00621B86">
              <w:rPr>
                <w:sz w:val="20"/>
                <w:szCs w:val="20"/>
              </w:rPr>
              <w:t xml:space="preserve"> </w:t>
            </w:r>
            <w:r w:rsidRPr="00D106A7">
              <w:rPr>
                <w:sz w:val="20"/>
                <w:szCs w:val="20"/>
              </w:rPr>
              <w:t>или государственная собственность на которые не разграничена</w:t>
            </w:r>
            <w:r w:rsidRPr="008C0E01">
              <w:rPr>
                <w:sz w:val="20"/>
                <w:szCs w:val="20"/>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w:t>
            </w:r>
          </w:p>
        </w:tc>
        <w:tc>
          <w:tcPr>
            <w:tcW w:w="4778" w:type="pct"/>
          </w:tcPr>
          <w:p w:rsidR="00E7329A" w:rsidRPr="00926266" w:rsidRDefault="00E7329A" w:rsidP="003D30A1">
            <w:pPr>
              <w:spacing w:after="0"/>
              <w:rPr>
                <w:sz w:val="18"/>
              </w:rPr>
            </w:pPr>
            <w:r w:rsidRPr="00926266">
              <w:rPr>
                <w:b/>
                <w:sz w:val="18"/>
              </w:rPr>
              <w:t>Срок предоставления в зависимости от условий</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2.1</w:t>
            </w:r>
          </w:p>
        </w:tc>
        <w:tc>
          <w:tcPr>
            <w:tcW w:w="4778" w:type="pct"/>
          </w:tcPr>
          <w:p w:rsidR="00E7329A" w:rsidRPr="00926266" w:rsidRDefault="00E7329A" w:rsidP="003D30A1">
            <w:pPr>
              <w:spacing w:after="0"/>
              <w:rPr>
                <w:b/>
                <w:sz w:val="18"/>
              </w:rPr>
            </w:pPr>
            <w:r w:rsidRPr="00926266">
              <w:rPr>
                <w:b/>
                <w:sz w:val="18"/>
              </w:rPr>
              <w:t>При подаче заявления по месту жительства (месту нахождения юр. лица)</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0B6A2F" w:rsidRDefault="00E7329A" w:rsidP="003D30A1">
            <w:pPr>
              <w:spacing w:after="0"/>
              <w:rPr>
                <w:sz w:val="18"/>
              </w:rPr>
            </w:pPr>
            <w:r w:rsidRPr="000B6A2F">
              <w:rPr>
                <w:sz w:val="18"/>
              </w:rPr>
              <w:t xml:space="preserve">Администрация принимает решение об установлении публичного сервитута или об отказе в его установлении в течение: </w:t>
            </w:r>
          </w:p>
          <w:p w:rsidR="00E7329A" w:rsidRPr="000B6A2F" w:rsidRDefault="00E7329A" w:rsidP="003D30A1">
            <w:pPr>
              <w:spacing w:after="0"/>
              <w:rPr>
                <w:sz w:val="18"/>
              </w:rPr>
            </w:pPr>
            <w:r w:rsidRPr="000B6A2F">
              <w:rPr>
                <w:sz w:val="18"/>
              </w:rPr>
              <w:t xml:space="preserve">1.1. двадцати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подпунктом 3 статьи 39.37 Земельного кодекса РФ; </w:t>
            </w:r>
          </w:p>
          <w:p w:rsidR="00E7329A" w:rsidRPr="000B6A2F" w:rsidRDefault="00E7329A" w:rsidP="003D30A1">
            <w:pPr>
              <w:spacing w:after="0"/>
              <w:rPr>
                <w:sz w:val="18"/>
              </w:rPr>
            </w:pPr>
            <w:r w:rsidRPr="000B6A2F">
              <w:rPr>
                <w:sz w:val="18"/>
              </w:rPr>
              <w:t xml:space="preserve">1.2. тридцати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подпунктом 1 пункта 3 статьи 39.42 Земельного кодекса РФ; </w:t>
            </w:r>
          </w:p>
          <w:p w:rsidR="00E7329A" w:rsidRPr="000B6A2F" w:rsidRDefault="00E7329A" w:rsidP="003D30A1">
            <w:pPr>
              <w:spacing w:after="0"/>
              <w:rPr>
                <w:sz w:val="18"/>
              </w:rPr>
            </w:pPr>
            <w:r w:rsidRPr="000B6A2F">
              <w:rPr>
                <w:sz w:val="18"/>
              </w:rPr>
              <w:t xml:space="preserve">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Земельного кодекса РФ. </w:t>
            </w:r>
          </w:p>
          <w:p w:rsidR="00E7329A" w:rsidRPr="000B6A2F" w:rsidRDefault="00E7329A" w:rsidP="003D30A1">
            <w:pPr>
              <w:spacing w:after="0"/>
              <w:rPr>
                <w:sz w:val="18"/>
              </w:rPr>
            </w:pPr>
            <w:r w:rsidRPr="000B6A2F">
              <w:rPr>
                <w:sz w:val="18"/>
              </w:rPr>
              <w:t>2.</w:t>
            </w:r>
            <w:r w:rsidRPr="000B6A2F">
              <w:rPr>
                <w:sz w:val="18"/>
              </w:rPr>
              <w:tab/>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spacing w:after="0"/>
              <w:rPr>
                <w:b/>
                <w:sz w:val="18"/>
              </w:rPr>
            </w:pPr>
            <w:r w:rsidRPr="000B6A2F">
              <w:rPr>
                <w:sz w:val="18"/>
              </w:rPr>
              <w:t>3.</w:t>
            </w:r>
            <w:r w:rsidRPr="000B6A2F">
              <w:rPr>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2.2</w:t>
            </w:r>
          </w:p>
        </w:tc>
        <w:tc>
          <w:tcPr>
            <w:tcW w:w="4778" w:type="pct"/>
          </w:tcPr>
          <w:p w:rsidR="00E7329A" w:rsidRPr="00926266" w:rsidRDefault="00E7329A" w:rsidP="003D30A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0B6A2F" w:rsidRDefault="00E7329A" w:rsidP="003D30A1">
            <w:pPr>
              <w:spacing w:after="0"/>
              <w:rPr>
                <w:sz w:val="18"/>
              </w:rPr>
            </w:pPr>
            <w:r w:rsidRPr="000B6A2F">
              <w:rPr>
                <w:sz w:val="18"/>
              </w:rPr>
              <w:t xml:space="preserve">Администрация принимает решение об установлении публичного сервитута или об отказе в его установлении в течение: </w:t>
            </w:r>
          </w:p>
          <w:p w:rsidR="00E7329A" w:rsidRPr="000B6A2F" w:rsidRDefault="00E7329A" w:rsidP="003D30A1">
            <w:pPr>
              <w:spacing w:after="0"/>
              <w:rPr>
                <w:sz w:val="18"/>
              </w:rPr>
            </w:pPr>
            <w:r w:rsidRPr="000B6A2F">
              <w:rPr>
                <w:sz w:val="18"/>
              </w:rPr>
              <w:t xml:space="preserve">1.1. двадцати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подпунктом 3 статьи 39.37 Земельного кодекса РФ; </w:t>
            </w:r>
          </w:p>
          <w:p w:rsidR="00E7329A" w:rsidRPr="000B6A2F" w:rsidRDefault="00E7329A" w:rsidP="003D30A1">
            <w:pPr>
              <w:spacing w:after="0"/>
              <w:rPr>
                <w:sz w:val="18"/>
              </w:rPr>
            </w:pPr>
            <w:r w:rsidRPr="000B6A2F">
              <w:rPr>
                <w:sz w:val="18"/>
              </w:rPr>
              <w:t xml:space="preserve">1.2. тридцати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подпунктом 1 пункта 3 статьи 39.42 Земельного кодекса РФ; </w:t>
            </w:r>
          </w:p>
          <w:p w:rsidR="00E7329A" w:rsidRPr="000B6A2F" w:rsidRDefault="00E7329A" w:rsidP="003D30A1">
            <w:pPr>
              <w:spacing w:after="0"/>
              <w:rPr>
                <w:sz w:val="18"/>
              </w:rPr>
            </w:pPr>
            <w:r w:rsidRPr="000B6A2F">
              <w:rPr>
                <w:sz w:val="18"/>
              </w:rPr>
              <w:t xml:space="preserve">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Земельного кодекса РФ. </w:t>
            </w:r>
          </w:p>
          <w:p w:rsidR="00E7329A" w:rsidRPr="000B6A2F" w:rsidRDefault="00E7329A" w:rsidP="003D30A1">
            <w:pPr>
              <w:spacing w:after="0"/>
              <w:rPr>
                <w:sz w:val="18"/>
              </w:rPr>
            </w:pPr>
            <w:r w:rsidRPr="000B6A2F">
              <w:rPr>
                <w:sz w:val="18"/>
              </w:rPr>
              <w:t>2.</w:t>
            </w:r>
            <w:r w:rsidRPr="000B6A2F">
              <w:rPr>
                <w:sz w:val="18"/>
              </w:rPr>
              <w:tab/>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E7329A" w:rsidRPr="00926266" w:rsidRDefault="00E7329A" w:rsidP="003D30A1">
            <w:pPr>
              <w:spacing w:after="0"/>
              <w:rPr>
                <w:b/>
                <w:sz w:val="18"/>
              </w:rPr>
            </w:pPr>
            <w:r w:rsidRPr="000B6A2F">
              <w:rPr>
                <w:sz w:val="18"/>
              </w:rPr>
              <w:t>3.</w:t>
            </w:r>
            <w:r w:rsidRPr="000B6A2F">
              <w:rPr>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3</w:t>
            </w:r>
          </w:p>
        </w:tc>
        <w:tc>
          <w:tcPr>
            <w:tcW w:w="4778" w:type="pct"/>
          </w:tcPr>
          <w:p w:rsidR="00E7329A" w:rsidRPr="00926266" w:rsidRDefault="00E7329A" w:rsidP="003D30A1">
            <w:pPr>
              <w:spacing w:after="0"/>
              <w:rPr>
                <w:sz w:val="18"/>
              </w:rPr>
            </w:pPr>
            <w:r w:rsidRPr="00926266">
              <w:rPr>
                <w:b/>
                <w:sz w:val="18"/>
              </w:rPr>
              <w:t>Основания отказа в приёме документов</w:t>
            </w:r>
          </w:p>
        </w:tc>
      </w:tr>
      <w:tr w:rsidR="00E7329A" w:rsidRPr="00344A7E" w:rsidTr="003D30A1">
        <w:tc>
          <w:tcPr>
            <w:tcW w:w="222" w:type="pct"/>
          </w:tcPr>
          <w:p w:rsidR="00E7329A" w:rsidRPr="00344A7E" w:rsidRDefault="00E7329A" w:rsidP="003D30A1">
            <w:pPr>
              <w:spacing w:after="0" w:line="240" w:lineRule="auto"/>
              <w:jc w:val="center"/>
              <w:rPr>
                <w:b/>
                <w:sz w:val="16"/>
                <w:szCs w:val="16"/>
              </w:rPr>
            </w:pPr>
          </w:p>
        </w:tc>
        <w:tc>
          <w:tcPr>
            <w:tcW w:w="4778" w:type="pct"/>
          </w:tcPr>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w:t>
            </w:r>
            <w:r w:rsidRPr="00AF183B">
              <w:rPr>
                <w:rFonts w:ascii="Times New Roman" w:eastAsia="Calibri" w:hAnsi="Times New Roman" w:cs="Times New Roman"/>
                <w:sz w:val="18"/>
                <w:szCs w:val="22"/>
                <w:lang w:eastAsia="en-US"/>
              </w:rPr>
              <w:tab/>
              <w:t>Исчерпывающий перечень оснований для отказа в приеме документов, необходимых для предоставления Муниципальной услуги</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 Основаниями для отказа в приеме документов, необходимых для предоставления Муниципальной услуги являются:</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1.1.1. Неполное заполнение полей в форме заявления, в том числе в интерактивной форме заявления на ЕПГУ,РПГУ;</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1.1.2.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1.1.3.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1.1.4.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1.1.5.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 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11.2.1. ходатайство подано в орган местного самоуправления, не уполномоченный на установление публичного сервитута для целей, указанных в ходатайстве; </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1.2.2. заявитель не является лицом, предусмотренным статьей 39.40 Земельного кодекса РФ; </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1.2.3. подано ходатайство об установлении публичного сервитута в целях, не предусмотренных статьей 39.37 Земельного кодекса РФ; </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1.2.4. к ходатайству об установлении публичного сервитута не приложены документы, предусмотренные пунктом 9 настоящего Административного регламента статьи; </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1.2.5. 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настоящего Административного регламента. </w:t>
            </w:r>
          </w:p>
          <w:p w:rsidR="00E7329A" w:rsidRPr="00AF183B" w:rsidRDefault="00E7329A" w:rsidP="003D30A1">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1.3. 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E7329A" w:rsidRPr="00482197" w:rsidRDefault="00E7329A" w:rsidP="003D30A1">
            <w:pPr>
              <w:pStyle w:val="ConsPlusNormal"/>
              <w:ind w:firstLine="0"/>
              <w:contextualSpacing/>
              <w:jc w:val="both"/>
              <w:rPr>
                <w:rFonts w:ascii="Times New Roman" w:hAnsi="Times New Roman" w:cs="Times New Roman"/>
                <w:sz w:val="14"/>
              </w:rPr>
            </w:pPr>
            <w:r w:rsidRPr="00AF183B">
              <w:rPr>
                <w:rFonts w:ascii="Times New Roman" w:eastAsia="Calibri" w:hAnsi="Times New Roman" w:cs="Times New Roman"/>
                <w:sz w:val="18"/>
                <w:szCs w:val="22"/>
                <w:lang w:eastAsia="en-US"/>
              </w:rPr>
              <w:t>Отказ в приеме документов не препятствует повторному обращению заявителя в Администрацию за получением услуги после устранения недостатков.</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4</w:t>
            </w:r>
          </w:p>
        </w:tc>
        <w:tc>
          <w:tcPr>
            <w:tcW w:w="4778" w:type="pct"/>
          </w:tcPr>
          <w:p w:rsidR="00E7329A" w:rsidRPr="00926266" w:rsidRDefault="00E7329A" w:rsidP="003D30A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7329A" w:rsidRPr="00887CA2" w:rsidTr="003D30A1">
        <w:tc>
          <w:tcPr>
            <w:tcW w:w="222" w:type="pct"/>
          </w:tcPr>
          <w:p w:rsidR="00E7329A" w:rsidRPr="00887CA2" w:rsidRDefault="00E7329A" w:rsidP="003D30A1">
            <w:pPr>
              <w:spacing w:after="0"/>
              <w:jc w:val="center"/>
              <w:rPr>
                <w:b/>
                <w:sz w:val="18"/>
                <w:szCs w:val="18"/>
              </w:rPr>
            </w:pPr>
          </w:p>
        </w:tc>
        <w:tc>
          <w:tcPr>
            <w:tcW w:w="4778" w:type="pct"/>
          </w:tcPr>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Основаниями для отказа в предоставлении Муниципальной услуги являются:</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1) в ходатайстве об установлении публичного сервитута отсутствуют сведения, предусмотренные статьей 39.41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РФ;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2) не соблюдены условия установления публичного сервитута, предусмотренные статьями 23 и 39.39 Земельного Кодекса РФ;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подпунктами 1, 3 и 4 статьи 39.37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E7329A" w:rsidRPr="00FC604A" w:rsidRDefault="00E7329A" w:rsidP="003D30A1">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Основанием для отказа в выдаче дубликата документа является обращение лица, не являющегося Заявителем. </w:t>
            </w:r>
          </w:p>
          <w:p w:rsidR="00E7329A" w:rsidRPr="00887CA2" w:rsidRDefault="00E7329A" w:rsidP="003D30A1">
            <w:pPr>
              <w:autoSpaceDE w:val="0"/>
              <w:autoSpaceDN w:val="0"/>
              <w:adjustRightInd w:val="0"/>
              <w:spacing w:after="0" w:line="240" w:lineRule="auto"/>
              <w:ind w:firstLine="709"/>
              <w:jc w:val="both"/>
              <w:rPr>
                <w:sz w:val="18"/>
                <w:szCs w:val="18"/>
                <w:lang w:eastAsia="ar-SA"/>
              </w:rPr>
            </w:pPr>
            <w:r w:rsidRPr="00FC604A">
              <w:rPr>
                <w:sz w:val="18"/>
                <w:szCs w:val="18"/>
              </w:rPr>
              <w:t>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5</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 предусмотрено</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6</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Срок приостановления предоставления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w:t>
            </w:r>
          </w:p>
        </w:tc>
        <w:tc>
          <w:tcPr>
            <w:tcW w:w="4778" w:type="pct"/>
          </w:tcPr>
          <w:p w:rsidR="00E7329A" w:rsidRPr="00926266" w:rsidRDefault="00E7329A" w:rsidP="003D30A1">
            <w:pPr>
              <w:autoSpaceDE w:val="0"/>
              <w:autoSpaceDN w:val="0"/>
              <w:adjustRightInd w:val="0"/>
              <w:spacing w:after="0"/>
              <w:jc w:val="both"/>
              <w:rPr>
                <w:sz w:val="18"/>
              </w:rPr>
            </w:pPr>
            <w:r w:rsidRPr="00926266">
              <w:rPr>
                <w:b/>
                <w:sz w:val="18"/>
              </w:rPr>
              <w:t>Плата за предоставление услуги</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7.1</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Наличие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нет</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7.2</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7.3</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926266" w:rsidRDefault="00E7329A" w:rsidP="003D30A1">
            <w:pPr>
              <w:autoSpaceDE w:val="0"/>
              <w:autoSpaceDN w:val="0"/>
              <w:adjustRightInd w:val="0"/>
              <w:spacing w:after="0"/>
              <w:jc w:val="both"/>
              <w:rPr>
                <w:sz w:val="18"/>
              </w:rPr>
            </w:pPr>
            <w:r w:rsidRPr="00926266">
              <w:rPr>
                <w:sz w:val="18"/>
              </w:rPr>
              <w:t>-</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8</w:t>
            </w:r>
          </w:p>
        </w:tc>
        <w:tc>
          <w:tcPr>
            <w:tcW w:w="4778" w:type="pct"/>
          </w:tcPr>
          <w:p w:rsidR="00E7329A" w:rsidRPr="00926266" w:rsidRDefault="00E7329A" w:rsidP="003D30A1">
            <w:pPr>
              <w:autoSpaceDE w:val="0"/>
              <w:autoSpaceDN w:val="0"/>
              <w:adjustRightInd w:val="0"/>
              <w:spacing w:after="0"/>
              <w:jc w:val="both"/>
              <w:rPr>
                <w:b/>
                <w:sz w:val="18"/>
              </w:rPr>
            </w:pPr>
            <w:r w:rsidRPr="00926266">
              <w:rPr>
                <w:b/>
                <w:sz w:val="18"/>
              </w:rPr>
              <w:t>Способ обращения за получением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84500" w:rsidRDefault="00E7329A" w:rsidP="003D30A1">
            <w:pPr>
              <w:autoSpaceDE w:val="0"/>
              <w:autoSpaceDN w:val="0"/>
              <w:adjustRightInd w:val="0"/>
              <w:spacing w:after="0"/>
              <w:jc w:val="both"/>
              <w:rPr>
                <w:rFonts w:ascii="Times New Roman" w:hAnsi="Times New Roman" w:cs="Times New Roman"/>
                <w:sz w:val="18"/>
                <w:szCs w:val="18"/>
              </w:rPr>
            </w:pPr>
            <w:r w:rsidRPr="00884500">
              <w:rPr>
                <w:rFonts w:ascii="Times New Roman" w:hAnsi="Times New Roman" w:cs="Times New Roman"/>
                <w:sz w:val="18"/>
              </w:rPr>
              <w:t xml:space="preserve">- </w:t>
            </w:r>
            <w:r w:rsidRPr="00884500">
              <w:rPr>
                <w:rFonts w:ascii="Times New Roman" w:hAnsi="Times New Roman" w:cs="Times New Roman"/>
                <w:sz w:val="18"/>
                <w:szCs w:val="18"/>
              </w:rPr>
              <w:t xml:space="preserve">администрация </w:t>
            </w:r>
            <w:r w:rsidR="00621B86" w:rsidRPr="00884500">
              <w:rPr>
                <w:rFonts w:ascii="Times New Roman" w:hAnsi="Times New Roman" w:cs="Times New Roman"/>
                <w:color w:val="262626"/>
                <w:sz w:val="18"/>
                <w:szCs w:val="18"/>
                <w:shd w:val="clear" w:color="auto" w:fill="FFFFFF"/>
              </w:rPr>
              <w:t xml:space="preserve">Чулокское сельское </w:t>
            </w:r>
            <w:r w:rsidRPr="00884500">
              <w:rPr>
                <w:rFonts w:ascii="Times New Roman" w:hAnsi="Times New Roman" w:cs="Times New Roman"/>
                <w:sz w:val="18"/>
                <w:szCs w:val="18"/>
              </w:rPr>
              <w:t>поселения Бутурлиновского муниципального района Воронежской области;</w:t>
            </w:r>
          </w:p>
          <w:p w:rsidR="00E7329A" w:rsidRPr="00884500" w:rsidRDefault="00E7329A" w:rsidP="003D30A1">
            <w:pPr>
              <w:autoSpaceDE w:val="0"/>
              <w:autoSpaceDN w:val="0"/>
              <w:adjustRightInd w:val="0"/>
              <w:spacing w:after="0"/>
              <w:jc w:val="both"/>
              <w:rPr>
                <w:rFonts w:ascii="Times New Roman" w:hAnsi="Times New Roman" w:cs="Times New Roman"/>
                <w:sz w:val="18"/>
              </w:rPr>
            </w:pPr>
            <w:r w:rsidRPr="00884500">
              <w:rPr>
                <w:rFonts w:ascii="Times New Roman" w:hAnsi="Times New Roman" w:cs="Times New Roman"/>
                <w:sz w:val="18"/>
                <w:szCs w:val="18"/>
              </w:rPr>
              <w:t>- филиал автономного учреждения Воронежской области</w:t>
            </w:r>
            <w:r w:rsidRPr="00884500">
              <w:rPr>
                <w:rFonts w:ascii="Times New Roman" w:hAnsi="Times New Roman" w:cs="Times New Roman"/>
                <w:sz w:val="18"/>
              </w:rPr>
              <w:t xml:space="preserve"> «Многофункциональный центр предоставления государственных и муниципальных услуг» в г. Бутурлиновка (соглашение о взаимодействии от 02.07.2021г.);</w:t>
            </w:r>
          </w:p>
          <w:p w:rsidR="00E7329A" w:rsidRPr="00884500" w:rsidRDefault="00E7329A" w:rsidP="003D30A1">
            <w:pPr>
              <w:pStyle w:val="ConsPlusNormal"/>
              <w:ind w:firstLine="0"/>
              <w:jc w:val="both"/>
              <w:rPr>
                <w:rFonts w:ascii="Times New Roman" w:hAnsi="Times New Roman" w:cs="Times New Roman"/>
                <w:sz w:val="18"/>
                <w:szCs w:val="24"/>
              </w:rPr>
            </w:pPr>
            <w:r w:rsidRPr="00884500">
              <w:rPr>
                <w:rFonts w:ascii="Times New Roman" w:hAnsi="Times New Roman" w:cs="Times New Roman"/>
                <w:sz w:val="18"/>
                <w:szCs w:val="24"/>
              </w:rPr>
              <w:t>- Единый портал государственных и муниципальных услуг(www.gosuslugi.ru);</w:t>
            </w:r>
          </w:p>
          <w:p w:rsidR="00E7329A" w:rsidRPr="00884500" w:rsidRDefault="00E7329A" w:rsidP="003D30A1">
            <w:pPr>
              <w:pStyle w:val="ConsPlusNormal"/>
              <w:ind w:firstLine="0"/>
              <w:jc w:val="both"/>
              <w:rPr>
                <w:rFonts w:ascii="Times New Roman" w:hAnsi="Times New Roman" w:cs="Times New Roman"/>
                <w:sz w:val="18"/>
                <w:szCs w:val="24"/>
              </w:rPr>
            </w:pPr>
            <w:r w:rsidRPr="00884500">
              <w:rPr>
                <w:rFonts w:ascii="Times New Roman" w:hAnsi="Times New Roman" w:cs="Times New Roman"/>
                <w:sz w:val="18"/>
                <w:szCs w:val="24"/>
              </w:rPr>
              <w:t>- Портал государственных и муниципальных услуг Воронежской области (</w:t>
            </w:r>
            <w:r w:rsidRPr="00884500">
              <w:rPr>
                <w:rFonts w:ascii="Times New Roman" w:hAnsi="Times New Roman" w:cs="Times New Roman"/>
                <w:sz w:val="18"/>
                <w:szCs w:val="24"/>
                <w:lang w:val="en-US"/>
              </w:rPr>
              <w:t>www</w:t>
            </w:r>
            <w:r w:rsidRPr="00884500">
              <w:rPr>
                <w:rFonts w:ascii="Times New Roman" w:hAnsi="Times New Roman" w:cs="Times New Roman"/>
                <w:sz w:val="18"/>
                <w:szCs w:val="24"/>
              </w:rPr>
              <w:t>.pgu.govvr.ru).</w:t>
            </w:r>
          </w:p>
        </w:tc>
      </w:tr>
      <w:tr w:rsidR="00E7329A" w:rsidRPr="00926266" w:rsidTr="003D30A1">
        <w:tc>
          <w:tcPr>
            <w:tcW w:w="222" w:type="pct"/>
          </w:tcPr>
          <w:p w:rsidR="00E7329A" w:rsidRPr="00926266" w:rsidRDefault="00E7329A" w:rsidP="003D30A1">
            <w:pPr>
              <w:spacing w:after="0"/>
              <w:jc w:val="center"/>
              <w:rPr>
                <w:b/>
                <w:sz w:val="18"/>
              </w:rPr>
            </w:pPr>
            <w:r w:rsidRPr="00926266">
              <w:rPr>
                <w:b/>
                <w:sz w:val="18"/>
              </w:rPr>
              <w:t>9</w:t>
            </w:r>
          </w:p>
        </w:tc>
        <w:tc>
          <w:tcPr>
            <w:tcW w:w="4778" w:type="pct"/>
          </w:tcPr>
          <w:p w:rsidR="00E7329A" w:rsidRPr="00884500" w:rsidRDefault="00E7329A" w:rsidP="003D30A1">
            <w:pPr>
              <w:autoSpaceDE w:val="0"/>
              <w:autoSpaceDN w:val="0"/>
              <w:adjustRightInd w:val="0"/>
              <w:spacing w:after="0"/>
              <w:jc w:val="both"/>
              <w:rPr>
                <w:rFonts w:ascii="Times New Roman" w:hAnsi="Times New Roman" w:cs="Times New Roman"/>
                <w:b/>
                <w:sz w:val="18"/>
              </w:rPr>
            </w:pPr>
            <w:r w:rsidRPr="00884500">
              <w:rPr>
                <w:rFonts w:ascii="Times New Roman" w:hAnsi="Times New Roman" w:cs="Times New Roman"/>
                <w:b/>
                <w:sz w:val="18"/>
              </w:rPr>
              <w:t>Способ получения результата услуги</w:t>
            </w:r>
          </w:p>
        </w:tc>
      </w:tr>
      <w:tr w:rsidR="00E7329A" w:rsidRPr="00926266" w:rsidTr="003D30A1">
        <w:tc>
          <w:tcPr>
            <w:tcW w:w="222" w:type="pct"/>
          </w:tcPr>
          <w:p w:rsidR="00E7329A" w:rsidRPr="00926266" w:rsidRDefault="00E7329A" w:rsidP="003D30A1">
            <w:pPr>
              <w:spacing w:after="0"/>
              <w:jc w:val="center"/>
              <w:rPr>
                <w:b/>
                <w:sz w:val="18"/>
              </w:rPr>
            </w:pPr>
          </w:p>
        </w:tc>
        <w:tc>
          <w:tcPr>
            <w:tcW w:w="4778" w:type="pct"/>
          </w:tcPr>
          <w:p w:rsidR="00E7329A" w:rsidRPr="00884500" w:rsidRDefault="00E7329A" w:rsidP="003D30A1">
            <w:pPr>
              <w:autoSpaceDE w:val="0"/>
              <w:autoSpaceDN w:val="0"/>
              <w:adjustRightInd w:val="0"/>
              <w:spacing w:after="0"/>
              <w:jc w:val="both"/>
              <w:rPr>
                <w:rFonts w:ascii="Times New Roman" w:hAnsi="Times New Roman" w:cs="Times New Roman"/>
                <w:sz w:val="18"/>
              </w:rPr>
            </w:pPr>
            <w:r w:rsidRPr="00884500">
              <w:rPr>
                <w:rFonts w:ascii="Times New Roman" w:hAnsi="Times New Roman" w:cs="Times New Roman"/>
                <w:sz w:val="18"/>
              </w:rPr>
              <w:t xml:space="preserve">- в администрации </w:t>
            </w:r>
            <w:r w:rsidR="00621B86" w:rsidRPr="00884500">
              <w:rPr>
                <w:rFonts w:ascii="Times New Roman" w:hAnsi="Times New Roman" w:cs="Times New Roman"/>
                <w:color w:val="262626"/>
                <w:sz w:val="16"/>
                <w:szCs w:val="16"/>
                <w:shd w:val="clear" w:color="auto" w:fill="FFFFFF"/>
              </w:rPr>
              <w:t xml:space="preserve">Чулокское сельское </w:t>
            </w:r>
            <w:r w:rsidRPr="00884500">
              <w:rPr>
                <w:rFonts w:ascii="Times New Roman" w:hAnsi="Times New Roman" w:cs="Times New Roman"/>
                <w:sz w:val="18"/>
              </w:rPr>
              <w:t>поселения Бутурлиновского муниципального района Воронежской области на бумажном носителе;</w:t>
            </w:r>
          </w:p>
          <w:p w:rsidR="00E7329A" w:rsidRPr="00884500" w:rsidRDefault="00E7329A" w:rsidP="003D30A1">
            <w:pPr>
              <w:autoSpaceDE w:val="0"/>
              <w:autoSpaceDN w:val="0"/>
              <w:adjustRightInd w:val="0"/>
              <w:spacing w:after="0"/>
              <w:rPr>
                <w:rFonts w:ascii="Times New Roman" w:hAnsi="Times New Roman" w:cs="Times New Roman"/>
                <w:b/>
                <w:sz w:val="18"/>
              </w:rPr>
            </w:pPr>
            <w:r w:rsidRPr="00884500">
              <w:rPr>
                <w:rFonts w:ascii="Times New Roman" w:hAnsi="Times New Roman" w:cs="Times New Roman"/>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884500">
              <w:rPr>
                <w:rFonts w:ascii="Times New Roman" w:hAnsi="Times New Roman" w:cs="Times New Roman"/>
                <w:sz w:val="18"/>
              </w:rPr>
              <w:br/>
            </w:r>
            <w:r w:rsidRPr="00884500">
              <w:rPr>
                <w:rFonts w:ascii="Times New Roman" w:hAnsi="Times New Roman" w:cs="Times New Roman"/>
                <w:sz w:val="18"/>
                <w:szCs w:val="18"/>
              </w:rPr>
              <w:t>- в личный кабинет Заявителя на ЕПГУ;</w:t>
            </w:r>
            <w:r w:rsidRPr="00884500">
              <w:rPr>
                <w:rFonts w:ascii="Times New Roman" w:hAnsi="Times New Roman" w:cs="Times New Roman"/>
                <w:sz w:val="18"/>
                <w:szCs w:val="18"/>
              </w:rPr>
              <w:br/>
              <w:t>- посредством РПГУ;</w:t>
            </w:r>
            <w:r w:rsidRPr="00884500">
              <w:rPr>
                <w:rFonts w:ascii="Times New Roman" w:hAnsi="Times New Roman" w:cs="Times New Roman"/>
                <w:sz w:val="18"/>
                <w:szCs w:val="18"/>
              </w:rPr>
              <w:br/>
            </w:r>
            <w:r w:rsidRPr="00884500">
              <w:rPr>
                <w:rFonts w:ascii="Times New Roman" w:hAnsi="Times New Roman" w:cs="Times New Roman"/>
                <w:sz w:val="18"/>
              </w:rPr>
              <w:t>- заказным письмом с уведомлением о вручении через почтовую связь.</w:t>
            </w:r>
          </w:p>
        </w:tc>
      </w:tr>
    </w:tbl>
    <w:p w:rsidR="00E7329A" w:rsidRPr="00926266" w:rsidRDefault="00E7329A" w:rsidP="00E7329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
        <w:gridCol w:w="9209"/>
      </w:tblGrid>
      <w:tr w:rsidR="00E7329A" w:rsidRPr="00926266" w:rsidTr="003D30A1">
        <w:tc>
          <w:tcPr>
            <w:tcW w:w="189" w:type="pct"/>
          </w:tcPr>
          <w:p w:rsidR="00E7329A" w:rsidRPr="00926266" w:rsidRDefault="00E7329A" w:rsidP="003D30A1">
            <w:pPr>
              <w:spacing w:after="0"/>
              <w:jc w:val="center"/>
              <w:rPr>
                <w:b/>
                <w:sz w:val="18"/>
              </w:rPr>
            </w:pPr>
            <w:r w:rsidRPr="00926266">
              <w:rPr>
                <w:b/>
                <w:sz w:val="18"/>
              </w:rPr>
              <w:t>1</w:t>
            </w:r>
          </w:p>
        </w:tc>
        <w:tc>
          <w:tcPr>
            <w:tcW w:w="4811" w:type="pct"/>
          </w:tcPr>
          <w:p w:rsidR="00E7329A" w:rsidRPr="00926266" w:rsidRDefault="00E7329A" w:rsidP="003D30A1">
            <w:pPr>
              <w:spacing w:after="0"/>
              <w:rPr>
                <w:b/>
                <w:sz w:val="18"/>
              </w:rPr>
            </w:pPr>
            <w:r w:rsidRPr="00926266">
              <w:rPr>
                <w:b/>
                <w:sz w:val="18"/>
              </w:rPr>
              <w:t>Категории лиц, имеющих право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EA562E" w:rsidRDefault="00E7329A" w:rsidP="003D30A1">
            <w:pPr>
              <w:tabs>
                <w:tab w:val="num" w:pos="142"/>
              </w:tabs>
              <w:autoSpaceDE w:val="0"/>
              <w:autoSpaceDN w:val="0"/>
              <w:adjustRightInd w:val="0"/>
              <w:spacing w:after="0"/>
              <w:jc w:val="both"/>
              <w:rPr>
                <w:sz w:val="18"/>
              </w:rPr>
            </w:pPr>
            <w:r>
              <w:rPr>
                <w:sz w:val="18"/>
              </w:rPr>
              <w:t>1</w:t>
            </w:r>
            <w:r w:rsidRPr="00EA562E">
              <w:rPr>
                <w:sz w:val="18"/>
              </w:rPr>
              <w:t xml:space="preserve"> Заявителями на получение Муниципальной услуги являются организации (далее - Заявители):</w:t>
            </w:r>
          </w:p>
          <w:p w:rsidR="00E7329A" w:rsidRPr="00EA562E" w:rsidRDefault="00E7329A" w:rsidP="003D30A1">
            <w:pPr>
              <w:tabs>
                <w:tab w:val="num" w:pos="142"/>
              </w:tabs>
              <w:autoSpaceDE w:val="0"/>
              <w:autoSpaceDN w:val="0"/>
              <w:adjustRightInd w:val="0"/>
              <w:spacing w:after="0"/>
              <w:jc w:val="both"/>
              <w:rPr>
                <w:sz w:val="18"/>
              </w:rPr>
            </w:pPr>
            <w:r w:rsidRPr="00EA562E">
              <w:rPr>
                <w:sz w:val="18"/>
              </w:rPr>
              <w:t xml:space="preserve">1.1. являющиеся субъектами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E7329A" w:rsidRPr="00EA562E" w:rsidRDefault="00E7329A" w:rsidP="003D30A1">
            <w:pPr>
              <w:tabs>
                <w:tab w:val="num" w:pos="142"/>
              </w:tabs>
              <w:autoSpaceDE w:val="0"/>
              <w:autoSpaceDN w:val="0"/>
              <w:adjustRightInd w:val="0"/>
              <w:spacing w:after="0"/>
              <w:jc w:val="both"/>
              <w:rPr>
                <w:sz w:val="18"/>
              </w:rPr>
            </w:pPr>
            <w:r w:rsidRPr="00EA562E">
              <w:rPr>
                <w:sz w:val="18"/>
              </w:rPr>
              <w:t xml:space="preserve">1.2. являющиеся организациями связи, - для размещения линий или сооружений связи, указанных в подпункте 1 статьи 39.37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E7329A" w:rsidRPr="00EA562E" w:rsidRDefault="00E7329A" w:rsidP="003D30A1">
            <w:pPr>
              <w:tabs>
                <w:tab w:val="num" w:pos="142"/>
              </w:tabs>
              <w:autoSpaceDE w:val="0"/>
              <w:autoSpaceDN w:val="0"/>
              <w:adjustRightInd w:val="0"/>
              <w:spacing w:after="0"/>
              <w:jc w:val="both"/>
              <w:rPr>
                <w:sz w:val="18"/>
              </w:rPr>
            </w:pPr>
            <w:r w:rsidRPr="00EA562E">
              <w:rPr>
                <w:sz w:val="18"/>
              </w:rPr>
              <w:t xml:space="preserve">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Земельного кодекса РФ; </w:t>
            </w:r>
          </w:p>
          <w:p w:rsidR="00E7329A" w:rsidRPr="00EA562E" w:rsidRDefault="00E7329A" w:rsidP="003D30A1">
            <w:pPr>
              <w:tabs>
                <w:tab w:val="num" w:pos="142"/>
              </w:tabs>
              <w:autoSpaceDE w:val="0"/>
              <w:autoSpaceDN w:val="0"/>
              <w:adjustRightInd w:val="0"/>
              <w:spacing w:after="0"/>
              <w:jc w:val="both"/>
              <w:rPr>
                <w:sz w:val="18"/>
              </w:rPr>
            </w:pPr>
            <w:r w:rsidRPr="00EA562E">
              <w:rPr>
                <w:sz w:val="18"/>
              </w:rPr>
              <w:t xml:space="preserve">1.4. предусмотренные пунктом 1 статьи 56.4 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E7329A" w:rsidRPr="00EA562E" w:rsidRDefault="00E7329A" w:rsidP="003D30A1">
            <w:pPr>
              <w:tabs>
                <w:tab w:val="num" w:pos="142"/>
              </w:tabs>
              <w:autoSpaceDE w:val="0"/>
              <w:autoSpaceDN w:val="0"/>
              <w:adjustRightInd w:val="0"/>
              <w:spacing w:after="0"/>
              <w:jc w:val="both"/>
              <w:rPr>
                <w:sz w:val="18"/>
              </w:rPr>
            </w:pPr>
            <w:r w:rsidRPr="00EA562E">
              <w:rPr>
                <w:sz w:val="18"/>
              </w:rPr>
              <w:t xml:space="preserve">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E7329A" w:rsidRPr="00EA562E" w:rsidRDefault="00E7329A" w:rsidP="003D30A1">
            <w:pPr>
              <w:tabs>
                <w:tab w:val="num" w:pos="142"/>
              </w:tabs>
              <w:autoSpaceDE w:val="0"/>
              <w:autoSpaceDN w:val="0"/>
              <w:adjustRightInd w:val="0"/>
              <w:spacing w:after="0"/>
              <w:jc w:val="both"/>
              <w:rPr>
                <w:sz w:val="18"/>
              </w:rPr>
            </w:pPr>
            <w:r w:rsidRPr="00EA562E">
              <w:rPr>
                <w:sz w:val="18"/>
              </w:rPr>
              <w:t xml:space="preserve">1.6. 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E7329A" w:rsidRPr="00926266" w:rsidRDefault="00E7329A" w:rsidP="003D30A1">
            <w:pPr>
              <w:tabs>
                <w:tab w:val="num" w:pos="142"/>
              </w:tabs>
              <w:autoSpaceDE w:val="0"/>
              <w:autoSpaceDN w:val="0"/>
              <w:adjustRightInd w:val="0"/>
              <w:spacing w:after="0"/>
              <w:jc w:val="both"/>
              <w:rPr>
                <w:sz w:val="18"/>
              </w:rPr>
            </w:pPr>
            <w:r w:rsidRPr="00EA562E">
              <w:rPr>
                <w:sz w:val="18"/>
              </w:rPr>
              <w:t>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tc>
      </w:tr>
      <w:tr w:rsidR="00E7329A" w:rsidRPr="00926266" w:rsidTr="003D30A1">
        <w:tc>
          <w:tcPr>
            <w:tcW w:w="189" w:type="pct"/>
          </w:tcPr>
          <w:p w:rsidR="00E7329A" w:rsidRPr="00926266" w:rsidRDefault="00E7329A" w:rsidP="003D30A1">
            <w:pPr>
              <w:spacing w:after="0"/>
              <w:jc w:val="center"/>
              <w:rPr>
                <w:b/>
                <w:sz w:val="18"/>
              </w:rPr>
            </w:pPr>
            <w:r w:rsidRPr="00926266">
              <w:rPr>
                <w:b/>
                <w:sz w:val="18"/>
              </w:rPr>
              <w:t>2</w:t>
            </w:r>
          </w:p>
        </w:tc>
        <w:tc>
          <w:tcPr>
            <w:tcW w:w="4811" w:type="pct"/>
          </w:tcPr>
          <w:p w:rsidR="00E7329A" w:rsidRPr="00926266" w:rsidRDefault="00E7329A" w:rsidP="003D30A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личность представителя  юридического лица;</w:t>
            </w:r>
          </w:p>
          <w:p w:rsidR="00E7329A" w:rsidRPr="00926266" w:rsidRDefault="00E7329A" w:rsidP="003D30A1">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7329A" w:rsidRPr="00926266" w:rsidTr="003D30A1">
        <w:trPr>
          <w:trHeight w:val="287"/>
        </w:trPr>
        <w:tc>
          <w:tcPr>
            <w:tcW w:w="189" w:type="pct"/>
          </w:tcPr>
          <w:p w:rsidR="00E7329A" w:rsidRPr="00926266" w:rsidRDefault="00E7329A" w:rsidP="003D30A1">
            <w:pPr>
              <w:spacing w:after="0"/>
              <w:jc w:val="center"/>
              <w:rPr>
                <w:b/>
                <w:sz w:val="18"/>
              </w:rPr>
            </w:pPr>
            <w:r w:rsidRPr="00926266">
              <w:rPr>
                <w:b/>
                <w:sz w:val="18"/>
              </w:rPr>
              <w:t>3</w:t>
            </w:r>
          </w:p>
        </w:tc>
        <w:tc>
          <w:tcPr>
            <w:tcW w:w="4811" w:type="pct"/>
          </w:tcPr>
          <w:p w:rsidR="00E7329A" w:rsidRPr="00926266" w:rsidRDefault="00E7329A" w:rsidP="003D30A1">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7329A" w:rsidRPr="00926266" w:rsidTr="003D30A1">
        <w:tc>
          <w:tcPr>
            <w:tcW w:w="189" w:type="pct"/>
          </w:tcPr>
          <w:p w:rsidR="00E7329A" w:rsidRPr="00926266" w:rsidRDefault="00E7329A" w:rsidP="003D30A1">
            <w:pPr>
              <w:spacing w:after="0"/>
              <w:jc w:val="center"/>
              <w:rPr>
                <w:b/>
                <w:sz w:val="18"/>
              </w:rPr>
            </w:pPr>
          </w:p>
        </w:tc>
        <w:tc>
          <w:tcPr>
            <w:tcW w:w="4811" w:type="pct"/>
          </w:tcPr>
          <w:p w:rsidR="00E7329A" w:rsidRPr="00926266" w:rsidRDefault="00E7329A" w:rsidP="003D30A1">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7329A" w:rsidRDefault="00E7329A" w:rsidP="00E7329A">
      <w:pPr>
        <w:spacing w:after="0"/>
        <w:rPr>
          <w:b/>
          <w:sz w:val="20"/>
          <w:szCs w:val="28"/>
        </w:rPr>
      </w:pPr>
      <w:r w:rsidRPr="00926266">
        <w:rPr>
          <w:b/>
          <w:sz w:val="20"/>
          <w:szCs w:val="28"/>
        </w:rPr>
        <w:t>Раздел 4. «Документы, предоставляемые заявителем для получения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584"/>
        <w:gridCol w:w="2835"/>
        <w:gridCol w:w="1842"/>
        <w:gridCol w:w="2268"/>
        <w:gridCol w:w="2693"/>
        <w:gridCol w:w="1843"/>
        <w:gridCol w:w="1701"/>
      </w:tblGrid>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 п/п</w:t>
            </w:r>
          </w:p>
        </w:tc>
        <w:tc>
          <w:tcPr>
            <w:tcW w:w="1584"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Категория документа</w:t>
            </w:r>
          </w:p>
        </w:tc>
        <w:tc>
          <w:tcPr>
            <w:tcW w:w="2835"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документов, которые представляет заявитель для получения «подуслуги»</w:t>
            </w:r>
          </w:p>
        </w:tc>
        <w:tc>
          <w:tcPr>
            <w:tcW w:w="1842"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 xml:space="preserve">Количество необходимых экземпляров документа с указанием </w:t>
            </w:r>
            <w:r w:rsidRPr="00A662D5">
              <w:rPr>
                <w:rFonts w:cs="Courier New"/>
                <w:b/>
                <w:i/>
                <w:sz w:val="16"/>
                <w:szCs w:val="16"/>
              </w:rPr>
              <w:t>подлинник/копия</w:t>
            </w:r>
          </w:p>
        </w:tc>
        <w:tc>
          <w:tcPr>
            <w:tcW w:w="22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Документ, предоставляемый по условию</w:t>
            </w:r>
          </w:p>
        </w:tc>
        <w:tc>
          <w:tcPr>
            <w:tcW w:w="269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 xml:space="preserve">Установленные требования </w:t>
            </w:r>
          </w:p>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к документу</w:t>
            </w:r>
          </w:p>
        </w:tc>
        <w:tc>
          <w:tcPr>
            <w:tcW w:w="184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Форма (шаблон) документа</w:t>
            </w:r>
          </w:p>
        </w:tc>
        <w:tc>
          <w:tcPr>
            <w:tcW w:w="170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Образец документа/заполнения документа</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1</w:t>
            </w:r>
          </w:p>
        </w:tc>
        <w:tc>
          <w:tcPr>
            <w:tcW w:w="1584"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2835"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842"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22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269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184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7</w:t>
            </w:r>
          </w:p>
        </w:tc>
        <w:tc>
          <w:tcPr>
            <w:tcW w:w="170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8</w:t>
            </w:r>
          </w:p>
        </w:tc>
      </w:tr>
      <w:tr w:rsidR="00E7329A" w:rsidRPr="00A662D5" w:rsidTr="003D30A1">
        <w:tc>
          <w:tcPr>
            <w:tcW w:w="15417" w:type="dxa"/>
            <w:gridSpan w:val="8"/>
            <w:shd w:val="clear" w:color="auto" w:fill="auto"/>
          </w:tcPr>
          <w:p w:rsidR="00E7329A" w:rsidRPr="00A662D5" w:rsidRDefault="00E7329A" w:rsidP="003D30A1">
            <w:pPr>
              <w:pStyle w:val="ConsPlusNormal"/>
              <w:autoSpaceDN w:val="0"/>
              <w:adjustRightInd w:val="0"/>
              <w:jc w:val="both"/>
              <w:rPr>
                <w:rFonts w:ascii="Times New Roman" w:hAnsi="Times New Roman" w:cs="Times New Roman"/>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Заявление</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заявление о заключении соглашения об установлении сервитута в отношении земельного участка, находящегося в муниципальной собственности</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подлинник</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нет</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 утвержденной административным регламентом форме</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приложение 1</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highlight w:val="yellow"/>
              </w:rPr>
            </w:pPr>
            <w:r w:rsidRPr="00A662D5">
              <w:rPr>
                <w:rFonts w:cs="Courier New"/>
                <w:sz w:val="16"/>
                <w:szCs w:val="16"/>
              </w:rPr>
              <w:t>приложение 2</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2.</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Документ, удостоверяющий личность </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паспорт или иной документ, удостоверяющий личность</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подлинник для снятия копии;</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копия нотариально заверенная</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3.</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Документ, подтверждающий  полномочия </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Документ, подтверждающий  полномочия на представление интересов заявителя</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подлинник для снятия копии;</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копия, удостоверенная в установленном законом порядке</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4.</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Схема</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схема границ сервитута на кадастровом плане территории</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2 экз., подлинник </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подачи заявления о заключении соглашения об установлении сервитута в отношении части земельного участка</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r w:rsidR="00E7329A" w:rsidRPr="00A662D5" w:rsidTr="003D30A1">
        <w:tc>
          <w:tcPr>
            <w:tcW w:w="15417" w:type="dxa"/>
            <w:gridSpan w:val="8"/>
            <w:shd w:val="clear" w:color="auto" w:fill="auto"/>
          </w:tcPr>
          <w:p w:rsidR="00E7329A" w:rsidRPr="00A662D5" w:rsidRDefault="00E7329A" w:rsidP="003D30A1">
            <w:pPr>
              <w:autoSpaceDE w:val="0"/>
              <w:autoSpaceDN w:val="0"/>
              <w:adjustRightInd w:val="0"/>
              <w:spacing w:line="240" w:lineRule="auto"/>
              <w:rPr>
                <w:rFonts w:cs="Courier New"/>
                <w:b/>
                <w:sz w:val="16"/>
                <w:szCs w:val="16"/>
              </w:rPr>
            </w:pPr>
            <w:r w:rsidRPr="00A662D5">
              <w:rPr>
                <w:rFonts w:cs="Courier New"/>
                <w:b/>
                <w:sz w:val="16"/>
                <w:szCs w:val="16"/>
              </w:rPr>
              <w:t>Наименование «подуслуги 2»:Заключение соглашения об установлении сервитута</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Уведомление</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Уведомление о государственном кадастровом учете частей земельного участка, в отношении которого устанавливается сервитут</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копия</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r w:rsidR="00E7329A" w:rsidRPr="00A662D5" w:rsidTr="003D30A1">
        <w:tc>
          <w:tcPr>
            <w:tcW w:w="15417" w:type="dxa"/>
            <w:gridSpan w:val="8"/>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b/>
                <w:sz w:val="16"/>
                <w:szCs w:val="16"/>
              </w:rPr>
              <w:t>Наименование «подуслуги 3»: Исправление допущенных опечаток и ошибок</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Заявление</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заявление о заключении соглашения об установлении сервитута в отношении земельного участка, находящегося в муниципальной собственности</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подлинник</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нет</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 утвержденной административным регламентом форме</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приложение 3</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highlight w:val="yellow"/>
              </w:rPr>
            </w:pPr>
            <w:r w:rsidRPr="00A662D5">
              <w:rPr>
                <w:rFonts w:cs="Courier New"/>
                <w:sz w:val="16"/>
                <w:szCs w:val="16"/>
              </w:rPr>
              <w:t>приложение 4</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2.</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Документ, удостоверяющий личность </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паспорт или иной документ, удостоверяющий личность</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подлинник для снятия копии;</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копия нотариально заверенная</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r w:rsidR="00E7329A" w:rsidRPr="00A662D5" w:rsidTr="003D30A1">
        <w:tc>
          <w:tcPr>
            <w:tcW w:w="65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3.</w:t>
            </w:r>
          </w:p>
        </w:tc>
        <w:tc>
          <w:tcPr>
            <w:tcW w:w="158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Документ, подтверждающий  полномочия </w:t>
            </w:r>
          </w:p>
        </w:tc>
        <w:tc>
          <w:tcPr>
            <w:tcW w:w="2835"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Документ, подтверждающий  полномочия на представление интересов заявителя</w:t>
            </w:r>
          </w:p>
        </w:tc>
        <w:tc>
          <w:tcPr>
            <w:tcW w:w="1842"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подлинник для снятия копии;</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экз., копия, удостоверенная в установленном законом порядке</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bl>
    <w:p w:rsidR="00E7329A" w:rsidRPr="00926266" w:rsidRDefault="00E7329A" w:rsidP="00E7329A">
      <w:pPr>
        <w:spacing w:after="0"/>
        <w:rPr>
          <w:b/>
          <w:sz w:val="20"/>
          <w:szCs w:val="28"/>
        </w:rPr>
      </w:pPr>
    </w:p>
    <w:p w:rsidR="00E7329A" w:rsidRDefault="00E7329A" w:rsidP="00E7329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Реквизиты актуальной технологической карты межведомственного взаимодействия</w:t>
            </w:r>
          </w:p>
        </w:tc>
        <w:tc>
          <w:tcPr>
            <w:tcW w:w="22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запрашиваемого документа (сведения)</w:t>
            </w:r>
          </w:p>
        </w:tc>
        <w:tc>
          <w:tcPr>
            <w:tcW w:w="212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органа, направляющего межведомственный запрос</w:t>
            </w:r>
          </w:p>
        </w:tc>
        <w:tc>
          <w:tcPr>
            <w:tcW w:w="1909"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органа, в адрес которого направляется межведомственный запрос</w:t>
            </w:r>
          </w:p>
        </w:tc>
        <w:tc>
          <w:tcPr>
            <w:tcW w:w="1209"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lang w:val="en-US"/>
              </w:rPr>
              <w:t>SID</w:t>
            </w:r>
            <w:r w:rsidRPr="00A662D5">
              <w:rPr>
                <w:rFonts w:cs="Courier New"/>
                <w:b/>
                <w:sz w:val="16"/>
                <w:szCs w:val="16"/>
              </w:rPr>
              <w:t xml:space="preserve"> электронного сервиса</w:t>
            </w:r>
          </w:p>
        </w:tc>
        <w:tc>
          <w:tcPr>
            <w:tcW w:w="141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Срок осуществления межведомственного информационного взаимодействия</w:t>
            </w:r>
          </w:p>
        </w:tc>
        <w:tc>
          <w:tcPr>
            <w:tcW w:w="1559"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Форма (шаблон) межведомственного запроса</w:t>
            </w:r>
          </w:p>
        </w:tc>
        <w:tc>
          <w:tcPr>
            <w:tcW w:w="153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Образец заполнения формы межведомственного запроса</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1</w:t>
            </w:r>
          </w:p>
        </w:tc>
        <w:tc>
          <w:tcPr>
            <w:tcW w:w="22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212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84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1909"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1209"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141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7</w:t>
            </w:r>
          </w:p>
        </w:tc>
        <w:tc>
          <w:tcPr>
            <w:tcW w:w="1559"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8</w:t>
            </w:r>
          </w:p>
        </w:tc>
        <w:tc>
          <w:tcPr>
            <w:tcW w:w="153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9</w:t>
            </w:r>
          </w:p>
        </w:tc>
      </w:tr>
      <w:tr w:rsidR="00E7329A" w:rsidRPr="00A662D5" w:rsidTr="003D30A1">
        <w:tc>
          <w:tcPr>
            <w:tcW w:w="15538" w:type="dxa"/>
            <w:gridSpan w:val="9"/>
            <w:shd w:val="clear" w:color="auto" w:fill="auto"/>
          </w:tcPr>
          <w:p w:rsidR="00E7329A" w:rsidRPr="00A662D5" w:rsidRDefault="00E7329A" w:rsidP="003D30A1">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выписка из ЕГРН о зарегистрированных правах на земельный участок</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E7329A" w:rsidRPr="00A662D5" w:rsidRDefault="00E7329A" w:rsidP="003D30A1">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w:t>
            </w:r>
          </w:p>
        </w:tc>
        <w:tc>
          <w:tcPr>
            <w:tcW w:w="1843" w:type="dxa"/>
            <w:shd w:val="clear" w:color="auto" w:fill="auto"/>
          </w:tcPr>
          <w:p w:rsidR="00E7329A" w:rsidRPr="00621B86" w:rsidRDefault="00E7329A" w:rsidP="00621B86">
            <w:pPr>
              <w:pStyle w:val="ConsPlusNormal"/>
              <w:autoSpaceDN w:val="0"/>
              <w:adjustRightInd w:val="0"/>
              <w:ind w:firstLine="0"/>
              <w:rPr>
                <w:rFonts w:ascii="Times New Roman" w:hAnsi="Times New Roman" w:cs="Times New Roman"/>
                <w:sz w:val="16"/>
                <w:szCs w:val="16"/>
                <w:highlight w:val="yellow"/>
              </w:rPr>
            </w:pPr>
            <w:r w:rsidRPr="00621B86">
              <w:rPr>
                <w:rFonts w:ascii="Times New Roman" w:hAnsi="Times New Roman" w:cs="Times New Roman"/>
                <w:sz w:val="16"/>
                <w:szCs w:val="16"/>
              </w:rPr>
              <w:t xml:space="preserve">администрация  </w:t>
            </w:r>
            <w:r w:rsidR="00621B86" w:rsidRPr="00621B86">
              <w:rPr>
                <w:rFonts w:ascii="Times New Roman" w:hAnsi="Times New Roman" w:cs="Times New Roman"/>
                <w:color w:val="262626"/>
                <w:sz w:val="16"/>
                <w:szCs w:val="16"/>
                <w:shd w:val="clear" w:color="auto" w:fill="FFFFFF"/>
              </w:rPr>
              <w:t xml:space="preserve">Чулокского сельского поселения  </w:t>
            </w:r>
            <w:r w:rsidRPr="00621B86">
              <w:rPr>
                <w:rFonts w:ascii="Times New Roman" w:hAnsi="Times New Roman" w:cs="Times New Roman"/>
                <w:sz w:val="16"/>
                <w:szCs w:val="16"/>
              </w:rPr>
              <w:t>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color w:val="383838"/>
                <w:sz w:val="16"/>
                <w:szCs w:val="16"/>
              </w:rPr>
            </w:pPr>
            <w:r w:rsidRPr="00A662D5">
              <w:rPr>
                <w:rFonts w:cs="Courier New"/>
                <w:sz w:val="16"/>
                <w:szCs w:val="16"/>
              </w:rPr>
              <w:t>5 рабочих дней</w:t>
            </w:r>
          </w:p>
        </w:tc>
        <w:tc>
          <w:tcPr>
            <w:tcW w:w="155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выписка из ЕГРП о правах на здания, сооружения, находящиеся на земельном участке</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E7329A" w:rsidRPr="00A662D5" w:rsidRDefault="00E7329A" w:rsidP="003D30A1">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номер дома, корпуса, строения, квартиры </w:t>
            </w:r>
          </w:p>
        </w:tc>
        <w:tc>
          <w:tcPr>
            <w:tcW w:w="1843" w:type="dxa"/>
            <w:shd w:val="clear" w:color="auto" w:fill="auto"/>
          </w:tcPr>
          <w:p w:rsidR="00E7329A" w:rsidRPr="00A662D5" w:rsidRDefault="00621B86" w:rsidP="00621B86">
            <w:pPr>
              <w:pStyle w:val="ConsPlusNormal"/>
              <w:autoSpaceDN w:val="0"/>
              <w:adjustRightInd w:val="0"/>
              <w:ind w:firstLine="0"/>
              <w:rPr>
                <w:rFonts w:ascii="Times New Roman" w:hAnsi="Times New Roman" w:cs="Times New Roman"/>
                <w:sz w:val="16"/>
                <w:szCs w:val="16"/>
                <w:highlight w:val="yellow"/>
              </w:rPr>
            </w:pPr>
            <w:r w:rsidRPr="00621B86">
              <w:rPr>
                <w:rFonts w:ascii="Times New Roman" w:hAnsi="Times New Roman" w:cs="Times New Roman"/>
                <w:sz w:val="16"/>
                <w:szCs w:val="16"/>
              </w:rPr>
              <w:t xml:space="preserve">администрация  </w:t>
            </w:r>
            <w:r w:rsidRPr="00621B86">
              <w:rPr>
                <w:rFonts w:ascii="Times New Roman" w:hAnsi="Times New Roman" w:cs="Times New Roman"/>
                <w:color w:val="262626"/>
                <w:sz w:val="16"/>
                <w:szCs w:val="16"/>
                <w:shd w:val="clear" w:color="auto" w:fill="FFFFFF"/>
              </w:rPr>
              <w:t xml:space="preserve">Чулокского сельского поселения  </w:t>
            </w:r>
            <w:r w:rsidRPr="00621B86">
              <w:rPr>
                <w:rFonts w:ascii="Times New Roman" w:hAnsi="Times New Roman" w:cs="Times New Roman"/>
                <w:sz w:val="16"/>
                <w:szCs w:val="16"/>
              </w:rPr>
              <w:t>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color w:val="383838"/>
                <w:sz w:val="16"/>
                <w:szCs w:val="16"/>
                <w:highlight w:val="yellow"/>
              </w:rPr>
            </w:pPr>
            <w:r w:rsidRPr="00A662D5">
              <w:rPr>
                <w:rFonts w:cs="Courier New"/>
                <w:sz w:val="16"/>
                <w:szCs w:val="16"/>
              </w:rPr>
              <w:t>5 рабочих дней</w:t>
            </w:r>
          </w:p>
        </w:tc>
        <w:tc>
          <w:tcPr>
            <w:tcW w:w="155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Сведения из ЕГРЮЛ, сведения из ЕГРИП</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ОГРН, </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ИНН</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highlight w:val="yellow"/>
              </w:rPr>
            </w:pPr>
            <w:r w:rsidRPr="00621B86">
              <w:rPr>
                <w:rFonts w:cs="Courier New"/>
                <w:sz w:val="16"/>
                <w:szCs w:val="16"/>
              </w:rPr>
              <w:t xml:space="preserve">администрация  </w:t>
            </w:r>
            <w:r w:rsidR="00621B86" w:rsidRPr="00621B86">
              <w:rPr>
                <w:rFonts w:cs="Courier New"/>
                <w:sz w:val="16"/>
                <w:szCs w:val="16"/>
              </w:rPr>
              <w:t xml:space="preserve"> Чулокского сельского поселения </w:t>
            </w:r>
            <w:r w:rsidRPr="00621B86">
              <w:rPr>
                <w:rFonts w:cs="Courier New"/>
                <w:sz w:val="16"/>
                <w:szCs w:val="16"/>
              </w:rPr>
              <w:t>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ФНС России</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рабочий день</w:t>
            </w:r>
          </w:p>
        </w:tc>
        <w:tc>
          <w:tcPr>
            <w:tcW w:w="155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кадастровый паспорт земельного участка </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кадастровый номер земельного участка;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адрес земельного участка, площадь земельного участка.</w:t>
            </w:r>
          </w:p>
          <w:p w:rsidR="00E7329A" w:rsidRPr="00A662D5" w:rsidRDefault="00E7329A" w:rsidP="003D30A1">
            <w:pPr>
              <w:autoSpaceDE w:val="0"/>
              <w:autoSpaceDN w:val="0"/>
              <w:adjustRightInd w:val="0"/>
              <w:spacing w:line="240" w:lineRule="auto"/>
              <w:rPr>
                <w:rFonts w:cs="Courier New"/>
                <w:sz w:val="16"/>
                <w:szCs w:val="16"/>
              </w:rPr>
            </w:pPr>
          </w:p>
        </w:tc>
        <w:tc>
          <w:tcPr>
            <w:tcW w:w="1843" w:type="dxa"/>
            <w:shd w:val="clear" w:color="auto" w:fill="auto"/>
          </w:tcPr>
          <w:p w:rsidR="00E7329A" w:rsidRPr="00A662D5" w:rsidRDefault="009343F2" w:rsidP="003D30A1">
            <w:pPr>
              <w:pStyle w:val="ConsPlusNormal"/>
              <w:autoSpaceDN w:val="0"/>
              <w:adjustRightInd w:val="0"/>
              <w:ind w:firstLine="0"/>
              <w:rPr>
                <w:rFonts w:ascii="Times New Roman" w:hAnsi="Times New Roman" w:cs="Times New Roman"/>
                <w:sz w:val="16"/>
                <w:szCs w:val="16"/>
                <w:highlight w:val="yellow"/>
              </w:rPr>
            </w:pPr>
            <w:r w:rsidRPr="00621B86">
              <w:rPr>
                <w:rFonts w:cs="Courier New"/>
                <w:sz w:val="16"/>
                <w:szCs w:val="16"/>
              </w:rPr>
              <w:t>администрация   Чулокского сельского поселения 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Росреестр (ППК «Роскадастр»)</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sz w:val="16"/>
                <w:szCs w:val="16"/>
                <w:highlight w:val="yellow"/>
              </w:rPr>
            </w:pPr>
            <w:r w:rsidRPr="00A662D5">
              <w:rPr>
                <w:rFonts w:cs="Courier New"/>
                <w:sz w:val="16"/>
                <w:szCs w:val="16"/>
              </w:rPr>
              <w:t>5 рабочих дней</w:t>
            </w:r>
          </w:p>
        </w:tc>
        <w:tc>
          <w:tcPr>
            <w:tcW w:w="155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E7329A" w:rsidRPr="00A662D5" w:rsidTr="003D30A1">
        <w:tc>
          <w:tcPr>
            <w:tcW w:w="15538" w:type="dxa"/>
            <w:gridSpan w:val="9"/>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b/>
                <w:sz w:val="16"/>
                <w:szCs w:val="16"/>
              </w:rPr>
              <w:t>Наименование «подуслуги 2»:Заключение соглашения об установлении сервитута</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кадастровый паспорт земельного участка </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кадастровый номер земельного участка;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адрес земельного участка, площадь земельного участка.</w:t>
            </w:r>
          </w:p>
          <w:p w:rsidR="00E7329A" w:rsidRPr="00A662D5" w:rsidRDefault="00E7329A" w:rsidP="003D30A1">
            <w:pPr>
              <w:autoSpaceDE w:val="0"/>
              <w:autoSpaceDN w:val="0"/>
              <w:adjustRightInd w:val="0"/>
              <w:spacing w:line="240" w:lineRule="auto"/>
              <w:rPr>
                <w:rFonts w:cs="Courier New"/>
                <w:sz w:val="16"/>
                <w:szCs w:val="16"/>
              </w:rPr>
            </w:pPr>
          </w:p>
        </w:tc>
        <w:tc>
          <w:tcPr>
            <w:tcW w:w="1843" w:type="dxa"/>
            <w:shd w:val="clear" w:color="auto" w:fill="auto"/>
          </w:tcPr>
          <w:p w:rsidR="00E7329A" w:rsidRPr="00A662D5" w:rsidRDefault="009343F2" w:rsidP="003D30A1">
            <w:pPr>
              <w:pStyle w:val="ConsPlusNormal"/>
              <w:autoSpaceDN w:val="0"/>
              <w:adjustRightInd w:val="0"/>
              <w:ind w:firstLine="0"/>
              <w:rPr>
                <w:rFonts w:ascii="Times New Roman" w:hAnsi="Times New Roman" w:cs="Times New Roman"/>
                <w:sz w:val="16"/>
                <w:szCs w:val="16"/>
              </w:rPr>
            </w:pPr>
            <w:r w:rsidRPr="00621B86">
              <w:rPr>
                <w:rFonts w:cs="Courier New"/>
                <w:sz w:val="16"/>
                <w:szCs w:val="16"/>
              </w:rPr>
              <w:t>администрация   Чулокского сельского поселения 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Росреестр (ППК «Роскадастр»)</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sz w:val="16"/>
                <w:szCs w:val="16"/>
                <w:highlight w:val="yellow"/>
              </w:rPr>
            </w:pPr>
            <w:r w:rsidRPr="00A662D5">
              <w:rPr>
                <w:rFonts w:cs="Courier New"/>
                <w:sz w:val="16"/>
                <w:szCs w:val="16"/>
              </w:rPr>
              <w:t>5 рабочих дней</w:t>
            </w:r>
          </w:p>
        </w:tc>
        <w:tc>
          <w:tcPr>
            <w:tcW w:w="155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E7329A" w:rsidRPr="00A662D5" w:rsidTr="003D30A1">
        <w:tc>
          <w:tcPr>
            <w:tcW w:w="15538" w:type="dxa"/>
            <w:gridSpan w:val="9"/>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b/>
                <w:sz w:val="16"/>
                <w:szCs w:val="16"/>
              </w:rPr>
              <w:t>Наименование «подуслуги 3»: Исправление допущенных опечаток и ошибок</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выписка из ЕГРН о зарегистрированных правах на земельный участок</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E7329A" w:rsidRPr="00A662D5" w:rsidRDefault="00E7329A" w:rsidP="003D30A1">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w:t>
            </w:r>
          </w:p>
        </w:tc>
        <w:tc>
          <w:tcPr>
            <w:tcW w:w="1843" w:type="dxa"/>
            <w:shd w:val="clear" w:color="auto" w:fill="auto"/>
          </w:tcPr>
          <w:p w:rsidR="00E7329A" w:rsidRPr="00A662D5" w:rsidRDefault="009343F2" w:rsidP="009343F2">
            <w:pPr>
              <w:pStyle w:val="ConsPlusNormal"/>
              <w:autoSpaceDN w:val="0"/>
              <w:adjustRightInd w:val="0"/>
              <w:ind w:firstLine="0"/>
              <w:rPr>
                <w:rFonts w:ascii="Times New Roman" w:hAnsi="Times New Roman" w:cs="Times New Roman"/>
                <w:sz w:val="16"/>
                <w:szCs w:val="16"/>
                <w:highlight w:val="yellow"/>
              </w:rPr>
            </w:pPr>
            <w:r w:rsidRPr="00621B86">
              <w:rPr>
                <w:rFonts w:cs="Courier New"/>
                <w:sz w:val="16"/>
                <w:szCs w:val="16"/>
              </w:rPr>
              <w:t>администрация   Чулокского сельского поселения 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color w:val="383838"/>
                <w:sz w:val="16"/>
                <w:szCs w:val="16"/>
              </w:rPr>
            </w:pPr>
            <w:r w:rsidRPr="00A662D5">
              <w:rPr>
                <w:rFonts w:cs="Courier New"/>
                <w:sz w:val="16"/>
                <w:szCs w:val="16"/>
              </w:rPr>
              <w:t>5 рабочих дней</w:t>
            </w:r>
          </w:p>
        </w:tc>
        <w:tc>
          <w:tcPr>
            <w:tcW w:w="155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выписка из ЕГРП о правах на здания, сооружения, находящиеся на земельном участке</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E7329A" w:rsidRPr="00A662D5" w:rsidRDefault="00E7329A" w:rsidP="003D30A1">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номер дома, корпуса, строения, квартиры </w:t>
            </w:r>
          </w:p>
        </w:tc>
        <w:tc>
          <w:tcPr>
            <w:tcW w:w="1843" w:type="dxa"/>
            <w:shd w:val="clear" w:color="auto" w:fill="auto"/>
          </w:tcPr>
          <w:p w:rsidR="00E7329A" w:rsidRPr="00A662D5" w:rsidRDefault="009343F2" w:rsidP="003D30A1">
            <w:pPr>
              <w:pStyle w:val="ConsPlusNormal"/>
              <w:autoSpaceDN w:val="0"/>
              <w:adjustRightInd w:val="0"/>
              <w:ind w:firstLine="0"/>
              <w:rPr>
                <w:rFonts w:ascii="Times New Roman" w:hAnsi="Times New Roman" w:cs="Times New Roman"/>
                <w:sz w:val="16"/>
                <w:szCs w:val="16"/>
                <w:highlight w:val="yellow"/>
              </w:rPr>
            </w:pPr>
            <w:r w:rsidRPr="00621B86">
              <w:rPr>
                <w:rFonts w:cs="Courier New"/>
                <w:sz w:val="16"/>
                <w:szCs w:val="16"/>
              </w:rPr>
              <w:t>администрация   Чулокского сельского поселения 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color w:val="383838"/>
                <w:sz w:val="16"/>
                <w:szCs w:val="16"/>
                <w:highlight w:val="yellow"/>
              </w:rPr>
            </w:pPr>
            <w:r w:rsidRPr="00A662D5">
              <w:rPr>
                <w:rFonts w:cs="Courier New"/>
                <w:sz w:val="16"/>
                <w:szCs w:val="16"/>
              </w:rPr>
              <w:t>5 рабочих дней</w:t>
            </w:r>
          </w:p>
        </w:tc>
        <w:tc>
          <w:tcPr>
            <w:tcW w:w="155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Сведения из ЕГРЮЛ, сведения из ЕГРИП</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ОГРН, </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ИНН</w:t>
            </w:r>
          </w:p>
        </w:tc>
        <w:tc>
          <w:tcPr>
            <w:tcW w:w="1843" w:type="dxa"/>
            <w:shd w:val="clear" w:color="auto" w:fill="auto"/>
          </w:tcPr>
          <w:p w:rsidR="00E7329A" w:rsidRPr="00A662D5" w:rsidRDefault="009343F2" w:rsidP="003D30A1">
            <w:pPr>
              <w:autoSpaceDE w:val="0"/>
              <w:autoSpaceDN w:val="0"/>
              <w:adjustRightInd w:val="0"/>
              <w:spacing w:line="240" w:lineRule="auto"/>
              <w:rPr>
                <w:rFonts w:cs="Courier New"/>
                <w:sz w:val="16"/>
                <w:szCs w:val="16"/>
                <w:highlight w:val="yellow"/>
              </w:rPr>
            </w:pPr>
            <w:r w:rsidRPr="00621B86">
              <w:rPr>
                <w:rFonts w:cs="Courier New"/>
                <w:sz w:val="16"/>
                <w:szCs w:val="16"/>
              </w:rPr>
              <w:t>администрация   Чулокского сельского поселения 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ФНС России</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рабочий день</w:t>
            </w:r>
          </w:p>
        </w:tc>
        <w:tc>
          <w:tcPr>
            <w:tcW w:w="155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E7329A" w:rsidRPr="00A662D5" w:rsidTr="003D30A1">
        <w:tc>
          <w:tcPr>
            <w:tcW w:w="166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кадастровый паспорт земельного участка </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кадастровый номер земельного участка;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адрес земельного участка, площадь земельного участка.</w:t>
            </w:r>
          </w:p>
          <w:p w:rsidR="00E7329A" w:rsidRPr="00A662D5" w:rsidRDefault="00E7329A" w:rsidP="003D30A1">
            <w:pPr>
              <w:autoSpaceDE w:val="0"/>
              <w:autoSpaceDN w:val="0"/>
              <w:adjustRightInd w:val="0"/>
              <w:spacing w:line="240" w:lineRule="auto"/>
              <w:rPr>
                <w:rFonts w:cs="Courier New"/>
                <w:sz w:val="16"/>
                <w:szCs w:val="16"/>
              </w:rPr>
            </w:pPr>
          </w:p>
        </w:tc>
        <w:tc>
          <w:tcPr>
            <w:tcW w:w="1843" w:type="dxa"/>
            <w:shd w:val="clear" w:color="auto" w:fill="auto"/>
          </w:tcPr>
          <w:p w:rsidR="00E7329A" w:rsidRPr="00A662D5" w:rsidRDefault="009343F2" w:rsidP="003D30A1">
            <w:pPr>
              <w:pStyle w:val="ConsPlusNormal"/>
              <w:autoSpaceDN w:val="0"/>
              <w:adjustRightInd w:val="0"/>
              <w:ind w:firstLine="0"/>
              <w:rPr>
                <w:rFonts w:ascii="Times New Roman" w:hAnsi="Times New Roman" w:cs="Times New Roman"/>
                <w:sz w:val="16"/>
                <w:szCs w:val="16"/>
                <w:highlight w:val="yellow"/>
              </w:rPr>
            </w:pPr>
            <w:r w:rsidRPr="00621B86">
              <w:rPr>
                <w:rFonts w:cs="Courier New"/>
                <w:sz w:val="16"/>
                <w:szCs w:val="16"/>
              </w:rPr>
              <w:t>администрация   Чулокского сельского поселения Бутурлиновского муниципального района</w:t>
            </w:r>
          </w:p>
        </w:tc>
        <w:tc>
          <w:tcPr>
            <w:tcW w:w="1909"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Росреестр (ППК «Роскадастр»)</w:t>
            </w:r>
          </w:p>
        </w:tc>
        <w:tc>
          <w:tcPr>
            <w:tcW w:w="120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p>
        </w:tc>
        <w:tc>
          <w:tcPr>
            <w:tcW w:w="1418" w:type="dxa"/>
            <w:shd w:val="clear" w:color="auto" w:fill="auto"/>
          </w:tcPr>
          <w:p w:rsidR="00E7329A" w:rsidRPr="00A662D5" w:rsidRDefault="00E7329A" w:rsidP="003D30A1">
            <w:pPr>
              <w:autoSpaceDE w:val="0"/>
              <w:autoSpaceDN w:val="0"/>
              <w:adjustRightInd w:val="0"/>
              <w:spacing w:line="240" w:lineRule="auto"/>
              <w:rPr>
                <w:rFonts w:cs="Courier New"/>
                <w:sz w:val="16"/>
                <w:szCs w:val="16"/>
                <w:highlight w:val="yellow"/>
              </w:rPr>
            </w:pPr>
            <w:r w:rsidRPr="00A662D5">
              <w:rPr>
                <w:rFonts w:cs="Courier New"/>
                <w:sz w:val="16"/>
                <w:szCs w:val="16"/>
              </w:rPr>
              <w:t>5 рабочих дней</w:t>
            </w:r>
          </w:p>
        </w:tc>
        <w:tc>
          <w:tcPr>
            <w:tcW w:w="1559"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w:t>
            </w:r>
          </w:p>
        </w:tc>
      </w:tr>
    </w:tbl>
    <w:p w:rsidR="00E7329A" w:rsidRPr="00926266" w:rsidRDefault="00E7329A" w:rsidP="00E7329A">
      <w:pPr>
        <w:spacing w:after="0"/>
        <w:jc w:val="both"/>
        <w:rPr>
          <w:b/>
          <w:sz w:val="20"/>
          <w:szCs w:val="28"/>
        </w:rPr>
      </w:pPr>
    </w:p>
    <w:p w:rsidR="00E7329A" w:rsidRDefault="00E7329A" w:rsidP="00E7329A">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696"/>
        <w:gridCol w:w="1701"/>
        <w:gridCol w:w="1560"/>
        <w:gridCol w:w="2126"/>
        <w:gridCol w:w="1276"/>
        <w:gridCol w:w="1396"/>
      </w:tblGrid>
      <w:tr w:rsidR="00E7329A" w:rsidRPr="00A662D5" w:rsidTr="003D30A1">
        <w:tc>
          <w:tcPr>
            <w:tcW w:w="534" w:type="dxa"/>
            <w:vMerge w:val="restart"/>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 п/п</w:t>
            </w:r>
          </w:p>
        </w:tc>
        <w:tc>
          <w:tcPr>
            <w:tcW w:w="2976" w:type="dxa"/>
            <w:vMerge w:val="restart"/>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Документ/документы, являющиеся результатом «подуслуги»</w:t>
            </w:r>
          </w:p>
        </w:tc>
        <w:tc>
          <w:tcPr>
            <w:tcW w:w="2273" w:type="dxa"/>
            <w:vMerge w:val="restart"/>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Требования к документу/документам, являющимся результатом «подуслуги»</w:t>
            </w:r>
          </w:p>
        </w:tc>
        <w:tc>
          <w:tcPr>
            <w:tcW w:w="1696" w:type="dxa"/>
            <w:vMerge w:val="restart"/>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Характеристика результата (положительный/</w:t>
            </w:r>
          </w:p>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отрицательный)</w:t>
            </w:r>
          </w:p>
        </w:tc>
        <w:tc>
          <w:tcPr>
            <w:tcW w:w="1701" w:type="dxa"/>
            <w:vMerge w:val="restart"/>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Форма документа/ документов, являющимся результатом «подуслуги»</w:t>
            </w:r>
          </w:p>
        </w:tc>
        <w:tc>
          <w:tcPr>
            <w:tcW w:w="1560" w:type="dxa"/>
            <w:vMerge w:val="restart"/>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Образец документа/ документов, являющихся результатом «подуслуги»</w:t>
            </w:r>
          </w:p>
        </w:tc>
        <w:tc>
          <w:tcPr>
            <w:tcW w:w="2126" w:type="dxa"/>
            <w:vMerge w:val="restart"/>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Способ получения результата</w:t>
            </w:r>
          </w:p>
        </w:tc>
        <w:tc>
          <w:tcPr>
            <w:tcW w:w="2672" w:type="dxa"/>
            <w:gridSpan w:val="2"/>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Срок хранения невостребованных заявителем результатов</w:t>
            </w:r>
          </w:p>
        </w:tc>
      </w:tr>
      <w:tr w:rsidR="00E7329A" w:rsidRPr="00A662D5" w:rsidTr="003D30A1">
        <w:tc>
          <w:tcPr>
            <w:tcW w:w="534" w:type="dxa"/>
            <w:vMerge/>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p>
        </w:tc>
        <w:tc>
          <w:tcPr>
            <w:tcW w:w="2976" w:type="dxa"/>
            <w:vMerge/>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p>
        </w:tc>
        <w:tc>
          <w:tcPr>
            <w:tcW w:w="2273" w:type="dxa"/>
            <w:vMerge/>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p>
        </w:tc>
        <w:tc>
          <w:tcPr>
            <w:tcW w:w="1696" w:type="dxa"/>
            <w:vMerge/>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p>
        </w:tc>
        <w:tc>
          <w:tcPr>
            <w:tcW w:w="1701" w:type="dxa"/>
            <w:vMerge/>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p>
        </w:tc>
        <w:tc>
          <w:tcPr>
            <w:tcW w:w="1560" w:type="dxa"/>
            <w:vMerge/>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p>
        </w:tc>
        <w:tc>
          <w:tcPr>
            <w:tcW w:w="2126" w:type="dxa"/>
            <w:vMerge/>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p>
        </w:tc>
        <w:tc>
          <w:tcPr>
            <w:tcW w:w="127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в органе</w:t>
            </w:r>
          </w:p>
        </w:tc>
        <w:tc>
          <w:tcPr>
            <w:tcW w:w="139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в МФЦ</w:t>
            </w:r>
          </w:p>
        </w:tc>
      </w:tr>
      <w:tr w:rsidR="00E7329A" w:rsidRPr="00A662D5" w:rsidTr="003D30A1">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1</w:t>
            </w:r>
          </w:p>
        </w:tc>
        <w:tc>
          <w:tcPr>
            <w:tcW w:w="297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227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69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170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1560"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212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7</w:t>
            </w:r>
          </w:p>
        </w:tc>
        <w:tc>
          <w:tcPr>
            <w:tcW w:w="127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8</w:t>
            </w:r>
          </w:p>
        </w:tc>
        <w:tc>
          <w:tcPr>
            <w:tcW w:w="1396"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9</w:t>
            </w:r>
          </w:p>
        </w:tc>
      </w:tr>
      <w:tr w:rsidR="00E7329A" w:rsidRPr="00A662D5" w:rsidTr="003D30A1">
        <w:tc>
          <w:tcPr>
            <w:tcW w:w="15538" w:type="dxa"/>
            <w:gridSpan w:val="9"/>
            <w:shd w:val="clear" w:color="auto" w:fill="auto"/>
          </w:tcPr>
          <w:p w:rsidR="00E7329A" w:rsidRPr="00A662D5" w:rsidRDefault="00E7329A" w:rsidP="003D30A1">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E7329A" w:rsidRPr="00A662D5" w:rsidTr="003D30A1">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9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Уведомление о возможности заключения соглашения об установлении сервитута в предложенных заявителем границах </w:t>
            </w:r>
          </w:p>
        </w:tc>
        <w:tc>
          <w:tcPr>
            <w:tcW w:w="227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560"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Приложение 7</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услугв виде электронного документа</w:t>
            </w:r>
          </w:p>
        </w:tc>
        <w:tc>
          <w:tcPr>
            <w:tcW w:w="12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E7329A" w:rsidRPr="00A662D5" w:rsidTr="003D30A1">
        <w:trPr>
          <w:trHeight w:val="3701"/>
        </w:trPr>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2.</w:t>
            </w:r>
          </w:p>
        </w:tc>
        <w:tc>
          <w:tcPr>
            <w:tcW w:w="2976" w:type="dxa"/>
            <w:shd w:val="clear" w:color="auto" w:fill="auto"/>
          </w:tcPr>
          <w:p w:rsidR="00E7329A" w:rsidRPr="00A662D5" w:rsidRDefault="00E7329A" w:rsidP="003D30A1">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E7329A" w:rsidRPr="00A662D5" w:rsidRDefault="00E7329A" w:rsidP="003D30A1">
            <w:pPr>
              <w:autoSpaceDE w:val="0"/>
              <w:autoSpaceDN w:val="0"/>
              <w:adjustRightInd w:val="0"/>
              <w:spacing w:line="240" w:lineRule="auto"/>
              <w:rPr>
                <w:rFonts w:cs="Courier New"/>
                <w:sz w:val="16"/>
                <w:szCs w:val="16"/>
              </w:rPr>
            </w:pPr>
          </w:p>
        </w:tc>
        <w:tc>
          <w:tcPr>
            <w:tcW w:w="227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Приложение 8</w:t>
            </w:r>
          </w:p>
        </w:tc>
        <w:tc>
          <w:tcPr>
            <w:tcW w:w="1560"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E7329A" w:rsidRPr="00A662D5" w:rsidTr="003D30A1">
        <w:trPr>
          <w:trHeight w:val="70"/>
        </w:trPr>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3.</w:t>
            </w:r>
          </w:p>
        </w:tc>
        <w:tc>
          <w:tcPr>
            <w:tcW w:w="29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Проект соглашения  об установлении сервитута в отношении земельного участка, находящегося в муниципальной собственности</w:t>
            </w:r>
          </w:p>
        </w:tc>
        <w:tc>
          <w:tcPr>
            <w:tcW w:w="227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p>
        </w:tc>
        <w:tc>
          <w:tcPr>
            <w:tcW w:w="1560"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E7329A" w:rsidRPr="00A662D5" w:rsidTr="003D30A1">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4.</w:t>
            </w:r>
          </w:p>
        </w:tc>
        <w:tc>
          <w:tcPr>
            <w:tcW w:w="29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Постановление администрации Бутурлиновского муниципального района об отказе в установлении сервитута в отношении земельного участка, находящегося в муниципальной собственности</w:t>
            </w:r>
          </w:p>
        </w:tc>
        <w:tc>
          <w:tcPr>
            <w:tcW w:w="227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отрицательный</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560"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E7329A" w:rsidRPr="00A662D5" w:rsidTr="003D30A1">
        <w:tc>
          <w:tcPr>
            <w:tcW w:w="15538" w:type="dxa"/>
            <w:gridSpan w:val="9"/>
            <w:shd w:val="clear" w:color="auto" w:fill="auto"/>
          </w:tcPr>
          <w:p w:rsidR="00E7329A" w:rsidRPr="00A662D5" w:rsidRDefault="00E7329A" w:rsidP="003D30A1">
            <w:pPr>
              <w:autoSpaceDE w:val="0"/>
              <w:autoSpaceDN w:val="0"/>
              <w:adjustRightInd w:val="0"/>
              <w:spacing w:line="240" w:lineRule="auto"/>
              <w:rPr>
                <w:rFonts w:cs="Courier New"/>
                <w:sz w:val="16"/>
                <w:szCs w:val="16"/>
                <w:highlight w:val="yellow"/>
              </w:rPr>
            </w:pPr>
            <w:r w:rsidRPr="00A662D5">
              <w:rPr>
                <w:rFonts w:cs="Courier New"/>
                <w:b/>
                <w:sz w:val="16"/>
                <w:szCs w:val="16"/>
              </w:rPr>
              <w:t>Наименование «подуслуги 2»:Заключение соглашения об установлении сервитута</w:t>
            </w:r>
          </w:p>
        </w:tc>
      </w:tr>
      <w:tr w:rsidR="00E7329A" w:rsidRPr="00A662D5" w:rsidTr="003D30A1">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9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Соглашение об установлении сервитута в отношении земельного участка, находящегося в муниципальной собственности</w:t>
            </w:r>
          </w:p>
        </w:tc>
        <w:tc>
          <w:tcPr>
            <w:tcW w:w="227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p>
        </w:tc>
        <w:tc>
          <w:tcPr>
            <w:tcW w:w="1560"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E7329A" w:rsidRPr="00A662D5" w:rsidRDefault="00E7329A" w:rsidP="003D30A1">
            <w:pPr>
              <w:autoSpaceDE w:val="0"/>
              <w:autoSpaceDN w:val="0"/>
              <w:adjustRightInd w:val="0"/>
              <w:spacing w:line="240" w:lineRule="auto"/>
              <w:rPr>
                <w:rFonts w:cs="Courier New"/>
                <w:sz w:val="16"/>
                <w:szCs w:val="16"/>
                <w:highlight w:val="yellow"/>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E7329A" w:rsidRPr="00A662D5" w:rsidTr="003D30A1">
        <w:tc>
          <w:tcPr>
            <w:tcW w:w="15538" w:type="dxa"/>
            <w:gridSpan w:val="9"/>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b/>
                <w:sz w:val="16"/>
                <w:szCs w:val="16"/>
              </w:rPr>
              <w:t>Наименование «подуслуги 3»: Исправление допущенных опечаток и ошибок</w:t>
            </w:r>
          </w:p>
        </w:tc>
      </w:tr>
      <w:tr w:rsidR="00E7329A" w:rsidRPr="00A662D5" w:rsidTr="003D30A1">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9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уведомление об исправление опечаток и ошибок, допущенных в уведомлении о возможности заключения соглашения, или предложении о заключении соглашения, или проекте соглашения;</w:t>
            </w:r>
          </w:p>
        </w:tc>
        <w:tc>
          <w:tcPr>
            <w:tcW w:w="2273" w:type="dxa"/>
            <w:shd w:val="clear" w:color="auto" w:fill="auto"/>
          </w:tcPr>
          <w:p w:rsidR="00E7329A" w:rsidRPr="00A662D5" w:rsidRDefault="00E7329A" w:rsidP="003D30A1">
            <w:pPr>
              <w:autoSpaceDE w:val="0"/>
              <w:autoSpaceDN w:val="0"/>
              <w:adjustRightInd w:val="0"/>
              <w:spacing w:line="240" w:lineRule="auto"/>
              <w:rPr>
                <w:rFonts w:ascii="Courier New" w:hAnsi="Courier New" w:cs="Courier New"/>
                <w:sz w:val="16"/>
                <w:szCs w:val="16"/>
              </w:rPr>
            </w:pPr>
            <w:r w:rsidRPr="00A662D5">
              <w:rPr>
                <w:rFonts w:cs="Courier New"/>
                <w:sz w:val="16"/>
                <w:szCs w:val="16"/>
              </w:rPr>
              <w:t>-</w:t>
            </w:r>
          </w:p>
        </w:tc>
        <w:tc>
          <w:tcPr>
            <w:tcW w:w="16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560"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tc>
        <w:tc>
          <w:tcPr>
            <w:tcW w:w="12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E7329A" w:rsidRPr="00A662D5" w:rsidTr="003D30A1">
        <w:tc>
          <w:tcPr>
            <w:tcW w:w="534"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2.</w:t>
            </w:r>
          </w:p>
        </w:tc>
        <w:tc>
          <w:tcPr>
            <w:tcW w:w="29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уведомление об отказе в предоставлении муниципальной услуги по исправлению опечаток и ошибок, допущенных в уведомлении о возможности заключения соглашения, или предложении о заключении соглашения, или проекте соглашения</w:t>
            </w:r>
          </w:p>
        </w:tc>
        <w:tc>
          <w:tcPr>
            <w:tcW w:w="2273" w:type="dxa"/>
            <w:shd w:val="clear" w:color="auto" w:fill="auto"/>
          </w:tcPr>
          <w:p w:rsidR="00E7329A" w:rsidRPr="00A662D5" w:rsidRDefault="00E7329A" w:rsidP="003D30A1">
            <w:pPr>
              <w:autoSpaceDE w:val="0"/>
              <w:autoSpaceDN w:val="0"/>
              <w:adjustRightInd w:val="0"/>
              <w:spacing w:line="240" w:lineRule="auto"/>
              <w:rPr>
                <w:rFonts w:ascii="Courier New" w:hAnsi="Courier New" w:cs="Courier New"/>
                <w:sz w:val="16"/>
                <w:szCs w:val="16"/>
              </w:rPr>
            </w:pPr>
            <w:r w:rsidRPr="00A662D5">
              <w:rPr>
                <w:rFonts w:cs="Courier New"/>
                <w:sz w:val="16"/>
                <w:szCs w:val="16"/>
              </w:rPr>
              <w:t>-</w:t>
            </w:r>
          </w:p>
        </w:tc>
        <w:tc>
          <w:tcPr>
            <w:tcW w:w="16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отрицательный</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p>
        </w:tc>
        <w:tc>
          <w:tcPr>
            <w:tcW w:w="1560"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p>
        </w:tc>
        <w:tc>
          <w:tcPr>
            <w:tcW w:w="212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tc>
        <w:tc>
          <w:tcPr>
            <w:tcW w:w="127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bl>
    <w:p w:rsidR="00E7329A" w:rsidRPr="00926266" w:rsidRDefault="00E7329A" w:rsidP="00E7329A">
      <w:pPr>
        <w:spacing w:after="0"/>
        <w:rPr>
          <w:b/>
          <w:sz w:val="20"/>
          <w:szCs w:val="28"/>
        </w:rPr>
      </w:pPr>
    </w:p>
    <w:p w:rsidR="00E7329A" w:rsidRDefault="00E7329A" w:rsidP="00E7329A">
      <w:pPr>
        <w:spacing w:after="0"/>
        <w:rPr>
          <w:b/>
          <w:sz w:val="20"/>
          <w:szCs w:val="28"/>
        </w:rPr>
      </w:pPr>
      <w:r w:rsidRPr="00926266">
        <w:rPr>
          <w:b/>
          <w:sz w:val="20"/>
          <w:szCs w:val="28"/>
        </w:rPr>
        <w:t>Раздел 7. «Технологические процессы предоставления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34"/>
        <w:gridCol w:w="2268"/>
        <w:gridCol w:w="3544"/>
        <w:gridCol w:w="1701"/>
        <w:gridCol w:w="1843"/>
        <w:gridCol w:w="2268"/>
        <w:gridCol w:w="3118"/>
      </w:tblGrid>
      <w:tr w:rsidR="00E7329A" w:rsidRPr="00A662D5" w:rsidTr="003D30A1">
        <w:tc>
          <w:tcPr>
            <w:tcW w:w="64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 п/п</w:t>
            </w:r>
          </w:p>
        </w:tc>
        <w:tc>
          <w:tcPr>
            <w:tcW w:w="2302" w:type="dxa"/>
            <w:gridSpan w:val="2"/>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процедуры процесса</w:t>
            </w:r>
          </w:p>
        </w:tc>
        <w:tc>
          <w:tcPr>
            <w:tcW w:w="3544"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Особенности исполнения процедуры процесса</w:t>
            </w:r>
          </w:p>
        </w:tc>
        <w:tc>
          <w:tcPr>
            <w:tcW w:w="170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Сроки исполнения процедуры (процесса)</w:t>
            </w:r>
          </w:p>
        </w:tc>
        <w:tc>
          <w:tcPr>
            <w:tcW w:w="184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Исполнитель процедуры процесса</w:t>
            </w:r>
          </w:p>
        </w:tc>
        <w:tc>
          <w:tcPr>
            <w:tcW w:w="22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Ресурсы, необходимые для выполнения процедуры процесса</w:t>
            </w:r>
          </w:p>
        </w:tc>
        <w:tc>
          <w:tcPr>
            <w:tcW w:w="311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Формы документов, необходимые для выполнения процедуры процесса</w:t>
            </w:r>
          </w:p>
        </w:tc>
      </w:tr>
      <w:tr w:rsidR="00E7329A" w:rsidRPr="00A662D5" w:rsidTr="003D30A1">
        <w:tc>
          <w:tcPr>
            <w:tcW w:w="64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1</w:t>
            </w:r>
          </w:p>
        </w:tc>
        <w:tc>
          <w:tcPr>
            <w:tcW w:w="2302" w:type="dxa"/>
            <w:gridSpan w:val="2"/>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3544"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701"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1843"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226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3118" w:type="dxa"/>
            <w:shd w:val="clear" w:color="auto" w:fill="auto"/>
          </w:tcPr>
          <w:p w:rsidR="00E7329A" w:rsidRPr="00A662D5" w:rsidRDefault="00E7329A" w:rsidP="003D30A1">
            <w:pPr>
              <w:autoSpaceDE w:val="0"/>
              <w:autoSpaceDN w:val="0"/>
              <w:adjustRightInd w:val="0"/>
              <w:spacing w:line="240" w:lineRule="auto"/>
              <w:jc w:val="center"/>
              <w:rPr>
                <w:rFonts w:cs="Courier New"/>
                <w:b/>
                <w:sz w:val="16"/>
                <w:szCs w:val="16"/>
              </w:rPr>
            </w:pPr>
            <w:r w:rsidRPr="00A662D5">
              <w:rPr>
                <w:rFonts w:cs="Courier New"/>
                <w:b/>
                <w:sz w:val="16"/>
                <w:szCs w:val="16"/>
              </w:rPr>
              <w:t>7</w:t>
            </w:r>
          </w:p>
        </w:tc>
      </w:tr>
      <w:tr w:rsidR="00E7329A" w:rsidRPr="00A662D5" w:rsidTr="003D30A1">
        <w:tc>
          <w:tcPr>
            <w:tcW w:w="15417" w:type="dxa"/>
            <w:gridSpan w:val="8"/>
            <w:shd w:val="clear" w:color="auto" w:fill="auto"/>
          </w:tcPr>
          <w:p w:rsidR="00E7329A" w:rsidRPr="00A662D5" w:rsidRDefault="00E7329A" w:rsidP="003D30A1">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p w:rsidR="00E7329A" w:rsidRPr="00A662D5" w:rsidRDefault="00E7329A" w:rsidP="003D30A1">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2»: Заключение соглашения об установлении сервитута</w:t>
            </w:r>
          </w:p>
        </w:tc>
      </w:tr>
      <w:tr w:rsidR="00E7329A" w:rsidRPr="00A662D5" w:rsidTr="003D30A1">
        <w:tc>
          <w:tcPr>
            <w:tcW w:w="15417" w:type="dxa"/>
            <w:gridSpan w:val="8"/>
            <w:shd w:val="clear" w:color="auto" w:fill="auto"/>
          </w:tcPr>
          <w:p w:rsidR="00E7329A" w:rsidRPr="00A662D5" w:rsidRDefault="00E7329A" w:rsidP="003D30A1">
            <w:pPr>
              <w:autoSpaceDE w:val="0"/>
              <w:autoSpaceDN w:val="0"/>
              <w:adjustRightInd w:val="0"/>
              <w:spacing w:line="240" w:lineRule="auto"/>
              <w:rPr>
                <w:rFonts w:cs="Courier New"/>
                <w:b/>
                <w:sz w:val="16"/>
                <w:szCs w:val="16"/>
              </w:rPr>
            </w:pPr>
            <w:r w:rsidRPr="00A662D5">
              <w:rPr>
                <w:rFonts w:cs="Courier New"/>
                <w:b/>
                <w:sz w:val="16"/>
                <w:szCs w:val="16"/>
              </w:rPr>
              <w:t>Административная процедура  1: Прием и регистрация заявления</w:t>
            </w:r>
          </w:p>
        </w:tc>
      </w:tr>
      <w:tr w:rsidR="00E7329A" w:rsidRPr="00A662D5" w:rsidTr="003D30A1">
        <w:trPr>
          <w:trHeight w:val="6799"/>
        </w:trPr>
        <w:tc>
          <w:tcPr>
            <w:tcW w:w="64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302" w:type="dxa"/>
            <w:gridSpan w:val="2"/>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Прием и регистрация заявления </w:t>
            </w:r>
          </w:p>
        </w:tc>
        <w:tc>
          <w:tcPr>
            <w:tcW w:w="354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К заявлению должны быть приложены документы, указанные в пункте 2.6.1 Административного регламента.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При личном обращении заявителя или уполномоченного представителя в управление либо в МФЦ специалист, ответственный за прием документов:</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устанавливает предмет обращения, проверяет документ, удостоверяющий личность заявителя;</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проверяет полномочия заявителя, в том числе полномочия представителя гражданина действовать от его имени;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проверяет заявление на соответствие установленным требованиям;</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регистрирует заявление с прилагаемым комплектом документов;</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отсутствия оснований, указанных в пункте 2.8.2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В случае наличия оснований, указанных в пункте 2.8.2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 наличии оснований, указанных в пункте 2.8.2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в сроки, установленные заключенным соглашением о взаимодействии.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При наличии оснований, указанных в пункте 2.8.2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      </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рабочий день</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прием документов</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МФУ (для копирования и сканирования документов);</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подключение к Системе обработки электронных форм (интегрированная с Порталом Воронежской области);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подключение к Платформе государственных сервисов (интегрированная с Единым порталом государственных и муниципальных услуг) </w:t>
            </w: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заявления</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(приложение 1);</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образец заявления </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(приложение 2);</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расписки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(приложение 3);</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образец  расписки </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(приложение 4);</w:t>
            </w:r>
          </w:p>
          <w:p w:rsidR="00E7329A" w:rsidRPr="00A662D5" w:rsidRDefault="00E7329A" w:rsidP="003D30A1">
            <w:pPr>
              <w:autoSpaceDE w:val="0"/>
              <w:autoSpaceDN w:val="0"/>
              <w:adjustRightInd w:val="0"/>
              <w:spacing w:line="240" w:lineRule="auto"/>
              <w:rPr>
                <w:rFonts w:cs="Courier New"/>
                <w:sz w:val="16"/>
                <w:szCs w:val="16"/>
              </w:rPr>
            </w:pPr>
          </w:p>
        </w:tc>
      </w:tr>
      <w:tr w:rsidR="00E7329A" w:rsidRPr="00A662D5" w:rsidTr="003D30A1">
        <w:tc>
          <w:tcPr>
            <w:tcW w:w="15417" w:type="dxa"/>
            <w:gridSpan w:val="8"/>
            <w:shd w:val="clear" w:color="auto" w:fill="auto"/>
          </w:tcPr>
          <w:p w:rsidR="00E7329A" w:rsidRPr="00A662D5" w:rsidRDefault="00E7329A" w:rsidP="003D30A1">
            <w:pPr>
              <w:pStyle w:val="1"/>
              <w:autoSpaceDE w:val="0"/>
              <w:autoSpaceDN w:val="0"/>
              <w:adjustRightInd w:val="0"/>
              <w:spacing w:line="240" w:lineRule="auto"/>
              <w:jc w:val="left"/>
              <w:rPr>
                <w:rFonts w:cs="Courier New"/>
                <w:b w:val="0"/>
                <w:bCs/>
                <w:sz w:val="16"/>
                <w:szCs w:val="16"/>
                <w:lang w:val="ru-RU"/>
              </w:rPr>
            </w:pPr>
            <w:r w:rsidRPr="00A662D5">
              <w:rPr>
                <w:rFonts w:cs="Courier New"/>
                <w:sz w:val="16"/>
                <w:szCs w:val="16"/>
                <w:lang w:val="ru-RU"/>
              </w:rPr>
              <w:t>Административная процедура 2: Межведомственное информационное взаимодействие</w:t>
            </w:r>
          </w:p>
        </w:tc>
      </w:tr>
      <w:tr w:rsidR="00E7329A" w:rsidRPr="00A662D5" w:rsidTr="003D30A1">
        <w:tc>
          <w:tcPr>
            <w:tcW w:w="64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302" w:type="dxa"/>
            <w:gridSpan w:val="2"/>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 xml:space="preserve">Осуществление межведомственного взаимодействия </w:t>
            </w:r>
          </w:p>
        </w:tc>
        <w:tc>
          <w:tcPr>
            <w:tcW w:w="354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w:t>
            </w:r>
          </w:p>
          <w:p w:rsidR="00E7329A" w:rsidRPr="00A662D5" w:rsidRDefault="00E7329A" w:rsidP="003D30A1">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 xml:space="preserve">    Специалист отдела устанавливает принадлежность земельного участка, в отношении которого поступило заявление о заключении соглашения об установлении сервитута, к собственности муниципального образования городской округ город Воронеж.</w:t>
            </w:r>
          </w:p>
          <w:p w:rsidR="00E7329A" w:rsidRPr="00A662D5" w:rsidRDefault="00E7329A" w:rsidP="003D30A1">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 xml:space="preserve">Специалист направляет запросы в течение 1 календарного дня с момента поступления к нему заявления с приложенными документами. </w:t>
            </w:r>
          </w:p>
          <w:p w:rsidR="00E7329A" w:rsidRPr="00A662D5" w:rsidRDefault="00E7329A" w:rsidP="003D30A1">
            <w:pPr>
              <w:pStyle w:val="ConsPlusNormal"/>
              <w:autoSpaceDN w:val="0"/>
              <w:adjustRightInd w:val="0"/>
              <w:rPr>
                <w:rFonts w:ascii="Times New Roman" w:hAnsi="Times New Roman" w:cs="Times New Roman"/>
                <w:sz w:val="16"/>
                <w:szCs w:val="16"/>
              </w:rPr>
            </w:pPr>
          </w:p>
          <w:p w:rsidR="00E7329A" w:rsidRPr="00A662D5" w:rsidRDefault="00E7329A" w:rsidP="003D30A1">
            <w:pPr>
              <w:pStyle w:val="ConsPlusNormal"/>
              <w:autoSpaceDN w:val="0"/>
              <w:adjustRightInd w:val="0"/>
              <w:rPr>
                <w:rFonts w:ascii="Times New Roman" w:hAnsi="Times New Roman" w:cs="Times New Roman"/>
                <w:sz w:val="16"/>
                <w:szCs w:val="16"/>
              </w:rPr>
            </w:pP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5 рабочих дней</w:t>
            </w:r>
          </w:p>
          <w:p w:rsidR="00E7329A" w:rsidRPr="00A662D5" w:rsidRDefault="00E7329A" w:rsidP="003D30A1">
            <w:pPr>
              <w:autoSpaceDE w:val="0"/>
              <w:autoSpaceDN w:val="0"/>
              <w:adjustRightInd w:val="0"/>
              <w:spacing w:line="240" w:lineRule="auto"/>
              <w:rPr>
                <w:rFonts w:cs="Courier New"/>
                <w:sz w:val="16"/>
                <w:szCs w:val="16"/>
              </w:rPr>
            </w:pPr>
          </w:p>
        </w:tc>
        <w:tc>
          <w:tcPr>
            <w:tcW w:w="1843" w:type="dxa"/>
            <w:shd w:val="clear" w:color="auto" w:fill="auto"/>
          </w:tcPr>
          <w:p w:rsidR="00E7329A" w:rsidRPr="00A662D5" w:rsidRDefault="00E7329A" w:rsidP="003D30A1">
            <w:pPr>
              <w:autoSpaceDE w:val="0"/>
              <w:autoSpaceDN w:val="0"/>
              <w:adjustRightInd w:val="0"/>
              <w:spacing w:line="240" w:lineRule="auto"/>
              <w:jc w:val="both"/>
              <w:rPr>
                <w:rFonts w:cs="Courier New"/>
                <w:sz w:val="16"/>
                <w:szCs w:val="16"/>
              </w:rPr>
            </w:pPr>
            <w:r w:rsidRPr="00A662D5">
              <w:rPr>
                <w:rFonts w:cs="Courier New"/>
                <w:sz w:val="16"/>
                <w:szCs w:val="16"/>
              </w:rPr>
              <w:t>специалист, ответственный за предоставление услуги</w:t>
            </w:r>
          </w:p>
          <w:p w:rsidR="00E7329A" w:rsidRPr="00A662D5" w:rsidRDefault="00E7329A" w:rsidP="003D30A1">
            <w:pPr>
              <w:autoSpaceDE w:val="0"/>
              <w:autoSpaceDN w:val="0"/>
              <w:adjustRightInd w:val="0"/>
              <w:spacing w:line="240" w:lineRule="auto"/>
              <w:ind w:firstLine="540"/>
              <w:jc w:val="both"/>
              <w:rPr>
                <w:rFonts w:cs="Courier New"/>
                <w:sz w:val="16"/>
                <w:szCs w:val="16"/>
              </w:rPr>
            </w:pP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подключение к Системе обработки электронных форм (интегрированная с Порталом Воронежской области);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подключение к Платформе государственных сервисов (интегрированная с Единым порталом государственных и муниципальных услуг);</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доступ к системе межведомственного электронного взаимодействия (СГИО);</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техническое оборудование к СГИО;</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ключ и сертификат ключа электронной подписи;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наличие электронной почты</w:t>
            </w: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r w:rsidR="00E7329A" w:rsidRPr="00A662D5" w:rsidTr="003D30A1">
        <w:tc>
          <w:tcPr>
            <w:tcW w:w="15417" w:type="dxa"/>
            <w:gridSpan w:val="8"/>
            <w:shd w:val="clear" w:color="auto" w:fill="auto"/>
          </w:tcPr>
          <w:p w:rsidR="00E7329A" w:rsidRPr="00A662D5" w:rsidRDefault="00E7329A" w:rsidP="003D30A1">
            <w:pPr>
              <w:pStyle w:val="1"/>
              <w:autoSpaceDE w:val="0"/>
              <w:autoSpaceDN w:val="0"/>
              <w:adjustRightInd w:val="0"/>
              <w:spacing w:line="240" w:lineRule="auto"/>
              <w:jc w:val="left"/>
              <w:rPr>
                <w:rFonts w:cs="Courier New"/>
                <w:sz w:val="16"/>
                <w:szCs w:val="16"/>
                <w:lang w:val="ru-RU"/>
              </w:rPr>
            </w:pPr>
            <w:r w:rsidRPr="00A662D5">
              <w:rPr>
                <w:rFonts w:cs="Courier New"/>
                <w:sz w:val="16"/>
                <w:szCs w:val="16"/>
                <w:lang w:val="ru-RU"/>
              </w:rPr>
              <w:t>Административная процедура 3: Принятие решения о предоставлении (об отказе в предоставлении) муниципальной услуги</w:t>
            </w:r>
          </w:p>
          <w:p w:rsidR="00E7329A" w:rsidRPr="00A662D5" w:rsidRDefault="00E7329A" w:rsidP="003D30A1">
            <w:pPr>
              <w:pStyle w:val="1"/>
              <w:autoSpaceDE w:val="0"/>
              <w:autoSpaceDN w:val="0"/>
              <w:adjustRightInd w:val="0"/>
              <w:spacing w:line="240" w:lineRule="auto"/>
              <w:jc w:val="left"/>
              <w:rPr>
                <w:rFonts w:cs="Courier New"/>
                <w:b w:val="0"/>
                <w:bCs/>
                <w:sz w:val="16"/>
                <w:szCs w:val="16"/>
                <w:lang w:val="ru-RU"/>
              </w:rPr>
            </w:pPr>
          </w:p>
        </w:tc>
      </w:tr>
      <w:tr w:rsidR="00E7329A" w:rsidRPr="00A662D5" w:rsidTr="003D30A1">
        <w:tc>
          <w:tcPr>
            <w:tcW w:w="64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302" w:type="dxa"/>
            <w:gridSpan w:val="2"/>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Принятие решения</w:t>
            </w:r>
          </w:p>
        </w:tc>
        <w:tc>
          <w:tcPr>
            <w:tcW w:w="3544" w:type="dxa"/>
            <w:shd w:val="clear" w:color="auto" w:fill="auto"/>
          </w:tcPr>
          <w:p w:rsidR="00E7329A" w:rsidRPr="00A662D5" w:rsidRDefault="00E7329A" w:rsidP="003D30A1">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 xml:space="preserve">   Основанием для начала административной процедуры является наличие приложенных к заявлению об установлении сервитута документов, представленных заявителем самостоятельно, а также документов, полученных в рамках межведомственного взаимодействия</w:t>
            </w:r>
          </w:p>
          <w:p w:rsidR="00E7329A" w:rsidRPr="00A662D5" w:rsidRDefault="00E7329A" w:rsidP="003D30A1">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В рамках рассмотрения заявления об установлении сервитута и документов, предусмотренных подпунктами «б» – «г» пункта 2.6.1, пунктом 2.6.4 Административного регламента, осуществляется проверка наличия и правильности оформления представленных документов, а также осуществляется проверка на предмет отсутствия оснований, указанных в пункте 2.8.2 Административного регламента.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В случае наличия оснований, указанных в пункте 2.8.2 настоящего Административного регламента, специалист готовит отказ в предоставлении муниципальной услуги, оформленный письмом управления (по форме, указанной в приложении № 9 к настоящему Административному регламенту), и направляет заявителю в срок, указанный в пункте 2.8.3 Административного регламента.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В случае если заявление об установлении сервитута предусматривает установление сервитута в отношении части земельного участка, специалист отдела готовит проект уведомления о возможности заключения соглашения об установлении сервитута в предложенных заявителем границах.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Проект уведомления подписывается руководителем управления или заместителем руководителя управления, курирующим отдел.</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Если в результате рассмотрения заявления установлена невозможность установления сервитута в предложенных заявителем границах и возможность установления сервитута в иных границах, специалист отдела обеспечивает подготовку схемы границ сервитута на кадастровом плане территории.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После подготовки схемы границ сервитута специалист отдела готовит проект предложения о заключении соглашения.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Проект предложения о заключении соглашения подписывается руководителем управления или заместителем руководителя управления, курирующим отдел.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Если заявление предусматривает установление сервитута в отношении всего земельного участка или заключение соглашения об установлении сервитута в отношении части земельного участка на срок до трех лет в случае, предусмотренном пунктом 4 статьи 39.25 ЗК РФ, специалист отдела готовит проект соглашения и направляет его для визирования соответствующим должностным лицам администрации.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Завизированный уполномоченными должностными лицами администрации проект соглашения подписывается руководителем управления или заместителем руководителя управления, курирующим отдел.</w:t>
            </w:r>
          </w:p>
          <w:p w:rsidR="00E7329A" w:rsidRPr="00A662D5" w:rsidRDefault="00E7329A" w:rsidP="003D30A1">
            <w:pPr>
              <w:suppressAutoHyphens/>
              <w:autoSpaceDE w:val="0"/>
              <w:autoSpaceDN w:val="0"/>
              <w:adjustRightInd w:val="0"/>
              <w:spacing w:line="240" w:lineRule="auto"/>
              <w:rPr>
                <w:rFonts w:cs="Courier New"/>
                <w:sz w:val="16"/>
                <w:szCs w:val="16"/>
              </w:rPr>
            </w:pP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     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производится подготовка документов, содержащих необходимые сведения для осуществления государственного кадастрового учета сведений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предусмотренных пунктом 4 статьи 39.25 ЗК РФ.</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18 календарных дней</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уведомления о возможности заключения соглашения (приложение 7);</w:t>
            </w:r>
          </w:p>
          <w:p w:rsidR="00E7329A" w:rsidRPr="00A662D5" w:rsidRDefault="00E7329A" w:rsidP="003D30A1">
            <w:pPr>
              <w:autoSpaceDE w:val="0"/>
              <w:autoSpaceDN w:val="0"/>
              <w:adjustRightInd w:val="0"/>
              <w:spacing w:line="240" w:lineRule="auto"/>
              <w:rPr>
                <w:rFonts w:cs="Courier New"/>
                <w:sz w:val="16"/>
                <w:szCs w:val="16"/>
              </w:rPr>
            </w:pPr>
          </w:p>
        </w:tc>
      </w:tr>
      <w:tr w:rsidR="00E7329A" w:rsidRPr="00A662D5" w:rsidTr="003D30A1">
        <w:tc>
          <w:tcPr>
            <w:tcW w:w="15417" w:type="dxa"/>
            <w:gridSpan w:val="8"/>
            <w:shd w:val="clear" w:color="auto" w:fill="auto"/>
          </w:tcPr>
          <w:p w:rsidR="00E7329A" w:rsidRPr="00A662D5" w:rsidRDefault="00E7329A" w:rsidP="003D30A1">
            <w:pPr>
              <w:pStyle w:val="1"/>
              <w:autoSpaceDE w:val="0"/>
              <w:autoSpaceDN w:val="0"/>
              <w:adjustRightInd w:val="0"/>
              <w:spacing w:line="240" w:lineRule="auto"/>
              <w:jc w:val="left"/>
              <w:rPr>
                <w:rFonts w:cs="Courier New"/>
                <w:sz w:val="16"/>
                <w:szCs w:val="16"/>
                <w:lang w:val="ru-RU"/>
              </w:rPr>
            </w:pPr>
            <w:r w:rsidRPr="00A662D5">
              <w:rPr>
                <w:rFonts w:cs="Courier New"/>
                <w:sz w:val="16"/>
                <w:szCs w:val="16"/>
                <w:lang w:val="ru-RU"/>
              </w:rPr>
              <w:t>Административная процедура 4: Подготовка соглашения об установлении сервитута в отношении земельного участка, находящегося в муниципальной собственности</w:t>
            </w:r>
          </w:p>
        </w:tc>
      </w:tr>
      <w:tr w:rsidR="00E7329A" w:rsidRPr="00A662D5" w:rsidTr="003D30A1">
        <w:tc>
          <w:tcPr>
            <w:tcW w:w="641" w:type="dxa"/>
            <w:shd w:val="clear" w:color="auto" w:fill="auto"/>
          </w:tcPr>
          <w:p w:rsidR="00E7329A" w:rsidRPr="00A662D5" w:rsidRDefault="00E7329A" w:rsidP="003D30A1">
            <w:pPr>
              <w:pStyle w:val="a5"/>
              <w:numPr>
                <w:ilvl w:val="0"/>
                <w:numId w:val="40"/>
              </w:numPr>
              <w:autoSpaceDE w:val="0"/>
              <w:autoSpaceDN w:val="0"/>
              <w:adjustRightInd w:val="0"/>
              <w:spacing w:after="0" w:line="240" w:lineRule="auto"/>
              <w:jc w:val="center"/>
              <w:rPr>
                <w:rFonts w:cs="Courier New"/>
                <w:sz w:val="16"/>
                <w:szCs w:val="16"/>
              </w:rPr>
            </w:pPr>
          </w:p>
        </w:tc>
        <w:tc>
          <w:tcPr>
            <w:tcW w:w="2302" w:type="dxa"/>
            <w:gridSpan w:val="2"/>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Подготовка соглашения</w:t>
            </w:r>
          </w:p>
        </w:tc>
        <w:tc>
          <w:tcPr>
            <w:tcW w:w="3544" w:type="dxa"/>
            <w:shd w:val="clear" w:color="auto" w:fill="auto"/>
          </w:tcPr>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административной процедуры является наличие:</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уведомления о возможности заключения соглашения об установлении сервитута в предложенных заявителем границах;</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проекта соглашения об установлении сервитута в отношении земельного участка, находящегося в муниципальной собственности.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производится подготовка документов, содержащих необходимые сведения для осуществления государственного кадастрового учета сведений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предусмотренных пунктом 4 статьи 39.25 ЗК РФ.</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После предоставления заявителем уведомления о государственном кадастровом учете частей земельного участка, в отношении которого устанавливается сервитут, специалист отдела: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в рамках межведомственного информационного взаимодействия (в том числе с использованием СМЭВ) запрашивает в Управлении Федеральной службы государственной регистрации, кадастра и картографии по Воронежской области выписку из ЕГРН об основных характеристиках и зарегистрированных правах на объект недвижимости;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после получения выписки из ЕГРН об основных характеристиках и зарегистрированных правах на объект недвижимости готовит проект соглашения об установлении сервитута и направляет его для визирования соответствующим должностным лицам администрации.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Максимальный срок исполнения административной процедуры – 28 дней со дня получения уведомления от заявителя о государственном кадастровом учете частей земельного участка, в отношении которого устанавливается сервитут.</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28 календарных дней</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предложения о заключении соглашения (приложение 8)</w:t>
            </w:r>
          </w:p>
          <w:p w:rsidR="00E7329A" w:rsidRPr="00A662D5" w:rsidRDefault="00E7329A" w:rsidP="003D30A1">
            <w:pPr>
              <w:autoSpaceDE w:val="0"/>
              <w:autoSpaceDN w:val="0"/>
              <w:adjustRightInd w:val="0"/>
              <w:spacing w:line="240" w:lineRule="auto"/>
              <w:rPr>
                <w:rFonts w:cs="Courier New"/>
                <w:sz w:val="16"/>
                <w:szCs w:val="16"/>
              </w:rPr>
            </w:pPr>
          </w:p>
        </w:tc>
      </w:tr>
      <w:tr w:rsidR="00E7329A" w:rsidRPr="00A662D5" w:rsidTr="003D30A1">
        <w:tc>
          <w:tcPr>
            <w:tcW w:w="15417" w:type="dxa"/>
            <w:gridSpan w:val="8"/>
            <w:shd w:val="clear" w:color="auto" w:fill="auto"/>
          </w:tcPr>
          <w:p w:rsidR="00E7329A" w:rsidRPr="00A662D5" w:rsidRDefault="00E7329A" w:rsidP="003D30A1">
            <w:pPr>
              <w:autoSpaceDE w:val="0"/>
              <w:autoSpaceDN w:val="0"/>
              <w:adjustRightInd w:val="0"/>
              <w:spacing w:line="240" w:lineRule="auto"/>
              <w:rPr>
                <w:rFonts w:cs="Courier New"/>
                <w:b/>
                <w:sz w:val="16"/>
                <w:szCs w:val="16"/>
              </w:rPr>
            </w:pPr>
            <w:r w:rsidRPr="00A662D5">
              <w:rPr>
                <w:rFonts w:cs="Courier New"/>
                <w:b/>
                <w:sz w:val="16"/>
                <w:szCs w:val="16"/>
              </w:rPr>
              <w:t>Административная процедура 5: Предоставление результата муниципальной услуги</w:t>
            </w:r>
          </w:p>
        </w:tc>
      </w:tr>
      <w:tr w:rsidR="00E7329A" w:rsidRPr="00A662D5" w:rsidTr="003D30A1">
        <w:tc>
          <w:tcPr>
            <w:tcW w:w="641" w:type="dxa"/>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302" w:type="dxa"/>
            <w:gridSpan w:val="2"/>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Направление (выдача) результата предоставления услуги</w:t>
            </w:r>
          </w:p>
        </w:tc>
        <w:tc>
          <w:tcPr>
            <w:tcW w:w="3544" w:type="dxa"/>
            <w:shd w:val="clear" w:color="auto" w:fill="auto"/>
          </w:tcPr>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выполнения административной процедуры является:</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подписанное уведомление о возможности заключения соглашения об установлении сервитута в предложенных заявителем границах;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подписанное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подписанный проект соглашения об установлении сервитута;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подписанный отказ в предоставлении муниципальной услуги.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Заявитель по его выбору вправе получить результат предоставления муниципальной услуги одним из следующих способов: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а) на бумажном носителе;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б) в форме электронного документа, подписанного с использованием усиленной квалифицированной электронной подписи руководителя управления или заместителя руководителя управления, курирующего отдел.</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2 календарных дня</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электронная почта управления;</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подключение к Системе обработки электронных форм (интегрированная с Порталом Воронежской области);</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подключение к Платформе государственных сервисов (интегрированная с Единым порталом государственных и муниципальных услуг)</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усиленная квалифицированная электронной подпись</w:t>
            </w:r>
          </w:p>
          <w:p w:rsidR="00E7329A" w:rsidRPr="00A662D5" w:rsidRDefault="00E7329A" w:rsidP="003D30A1">
            <w:pPr>
              <w:autoSpaceDE w:val="0"/>
              <w:autoSpaceDN w:val="0"/>
              <w:adjustRightInd w:val="0"/>
              <w:spacing w:line="240" w:lineRule="auto"/>
              <w:rPr>
                <w:rFonts w:cs="Courier New"/>
                <w:sz w:val="16"/>
                <w:szCs w:val="16"/>
              </w:rPr>
            </w:pP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уведомления о возможности заключения соглашения (приложение 7);</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предложения о заключении соглашения (приложение 8)</w:t>
            </w:r>
          </w:p>
          <w:p w:rsidR="00E7329A" w:rsidRPr="00A662D5" w:rsidRDefault="00E7329A" w:rsidP="003D30A1">
            <w:pPr>
              <w:autoSpaceDE w:val="0"/>
              <w:autoSpaceDN w:val="0"/>
              <w:adjustRightInd w:val="0"/>
              <w:spacing w:line="240" w:lineRule="auto"/>
              <w:rPr>
                <w:rFonts w:cs="Courier New"/>
                <w:sz w:val="16"/>
                <w:szCs w:val="16"/>
              </w:rPr>
            </w:pPr>
          </w:p>
        </w:tc>
      </w:tr>
      <w:tr w:rsidR="00E7329A" w:rsidRPr="00A662D5" w:rsidTr="003D30A1">
        <w:tc>
          <w:tcPr>
            <w:tcW w:w="15417" w:type="dxa"/>
            <w:gridSpan w:val="8"/>
            <w:shd w:val="clear" w:color="auto" w:fill="auto"/>
          </w:tcPr>
          <w:p w:rsidR="00E7329A" w:rsidRPr="00A662D5" w:rsidRDefault="00E7329A" w:rsidP="003D30A1">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3»: Исправление допущенных опечаток и ошибок</w:t>
            </w:r>
          </w:p>
        </w:tc>
      </w:tr>
      <w:tr w:rsidR="00E7329A" w:rsidRPr="00A662D5" w:rsidTr="003D30A1">
        <w:tc>
          <w:tcPr>
            <w:tcW w:w="15417" w:type="dxa"/>
            <w:gridSpan w:val="8"/>
            <w:shd w:val="clear" w:color="auto" w:fill="auto"/>
          </w:tcPr>
          <w:p w:rsidR="00E7329A" w:rsidRPr="00A662D5" w:rsidRDefault="00E7329A" w:rsidP="003D30A1">
            <w:pPr>
              <w:pStyle w:val="ConsPlusNormal"/>
              <w:autoSpaceDN w:val="0"/>
              <w:adjustRightInd w:val="0"/>
              <w:jc w:val="both"/>
              <w:rPr>
                <w:rFonts w:ascii="Times New Roman" w:hAnsi="Times New Roman" w:cs="Times New Roman"/>
                <w:b/>
                <w:bCs/>
                <w:sz w:val="16"/>
                <w:szCs w:val="16"/>
              </w:rPr>
            </w:pPr>
            <w:r w:rsidRPr="00A662D5">
              <w:rPr>
                <w:rFonts w:ascii="Times New Roman" w:hAnsi="Times New Roman" w:cs="Times New Roman"/>
                <w:b/>
                <w:sz w:val="16"/>
                <w:szCs w:val="16"/>
              </w:rPr>
              <w:t>Административная процедура 1:</w:t>
            </w:r>
            <w:r w:rsidRPr="00A662D5">
              <w:rPr>
                <w:rFonts w:ascii="Times New Roman" w:hAnsi="Times New Roman" w:cs="Times New Roman"/>
                <w:b/>
                <w:bCs/>
                <w:sz w:val="16"/>
                <w:szCs w:val="16"/>
              </w:rPr>
              <w:t xml:space="preserve"> Прием запроса и (или) информации, необходимых для предоставления муниципальной услуги</w:t>
            </w:r>
          </w:p>
        </w:tc>
      </w:tr>
      <w:tr w:rsidR="00E7329A" w:rsidRPr="00A662D5" w:rsidTr="003D30A1">
        <w:tc>
          <w:tcPr>
            <w:tcW w:w="675" w:type="dxa"/>
            <w:gridSpan w:val="2"/>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Прием заявления и приложенных к нему документов</w:t>
            </w:r>
          </w:p>
        </w:tc>
        <w:tc>
          <w:tcPr>
            <w:tcW w:w="3544"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Основанием для начала административной процедуры является поступление заявления об исправлении допущенных опечаток и ошибок в управление либо в МФЦ. </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В целях установления личности физическое лицо представляет в управление документ, предусмотренный подпунктом «б» пункта 2.6.1 настоящего Административного регламента. Представитель физического лица, обратившийся по доверенности, представляет в управление документы, предусмотренные подпунктами «б», «в» пункта 2.6.1 Административного регламента. </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управление представляются документы, предусмотренные подпунктами «б», «в» пункта 2.6.1 Административного регламента. </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предусмотренный подпунктом «б» пункта 2.6.1 Административного регламента.    </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календарный день</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МФУ (для копирования и сканирования документов);</w:t>
            </w: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заявления об исправлении ошибок (приложение 3);</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образец заявления об исправлении ошибок (приложение 4);</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форма расписки (приложение 5);</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образец расписки (приложение 6)</w:t>
            </w:r>
          </w:p>
        </w:tc>
      </w:tr>
      <w:tr w:rsidR="00E7329A" w:rsidRPr="00A662D5" w:rsidTr="003D30A1">
        <w:tc>
          <w:tcPr>
            <w:tcW w:w="15417" w:type="dxa"/>
            <w:gridSpan w:val="8"/>
            <w:shd w:val="clear" w:color="auto" w:fill="auto"/>
          </w:tcPr>
          <w:p w:rsidR="00E7329A" w:rsidRPr="00A662D5" w:rsidRDefault="00E7329A" w:rsidP="003D30A1">
            <w:pPr>
              <w:autoSpaceDE w:val="0"/>
              <w:autoSpaceDN w:val="0"/>
              <w:adjustRightInd w:val="0"/>
              <w:spacing w:line="240" w:lineRule="auto"/>
              <w:rPr>
                <w:rFonts w:cs="Courier New"/>
                <w:b/>
                <w:bCs/>
                <w:sz w:val="16"/>
                <w:szCs w:val="16"/>
              </w:rPr>
            </w:pPr>
            <w:r w:rsidRPr="00A662D5">
              <w:rPr>
                <w:rFonts w:cs="Courier New"/>
                <w:b/>
                <w:bCs/>
                <w:sz w:val="16"/>
                <w:szCs w:val="16"/>
              </w:rPr>
              <w:t>Административная процедура 2: Межведомственное информационное взаимодействие</w:t>
            </w:r>
          </w:p>
        </w:tc>
      </w:tr>
      <w:tr w:rsidR="00E7329A" w:rsidRPr="00A662D5" w:rsidTr="003D30A1">
        <w:tc>
          <w:tcPr>
            <w:tcW w:w="675" w:type="dxa"/>
            <w:gridSpan w:val="2"/>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Осуществление межведомственного взаимодействия</w:t>
            </w:r>
          </w:p>
        </w:tc>
        <w:tc>
          <w:tcPr>
            <w:tcW w:w="3544" w:type="dxa"/>
            <w:shd w:val="clear" w:color="auto" w:fill="auto"/>
          </w:tcPr>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Основанием для начала административной процедуры является поступление заявления и прилагаемых к нему документов в отдел.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Начальник отдела определяет специалиста, ответственного за предоставление муниципальной услуги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Специалист проводит проверку заявления об исправлении допущенных опечаток и ошибок и прилагаемых документов на наличие и соответствие требованиям, установленным настоящим Административным регламентом, подготавливает и направляет запросы в рамках межведомственного взаимодействия (в том числе с использованием СМЭВ).</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5 рабочих дней</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доступ к системе межведомственного электронного взаимодействия (СГИО);</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техническое оборудование к СГИО;</w:t>
            </w:r>
          </w:p>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ключ и сертификат ключа электронной подписи;</w:t>
            </w:r>
          </w:p>
          <w:p w:rsidR="00E7329A" w:rsidRPr="00A662D5" w:rsidRDefault="00E7329A" w:rsidP="003D30A1">
            <w:pPr>
              <w:autoSpaceDE w:val="0"/>
              <w:autoSpaceDN w:val="0"/>
              <w:adjustRightInd w:val="0"/>
              <w:spacing w:line="240" w:lineRule="auto"/>
              <w:rPr>
                <w:rFonts w:cs="Courier New"/>
                <w:sz w:val="16"/>
                <w:szCs w:val="16"/>
              </w:rPr>
            </w:pP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r w:rsidR="00E7329A" w:rsidRPr="00A662D5" w:rsidTr="003D30A1">
        <w:tc>
          <w:tcPr>
            <w:tcW w:w="15417" w:type="dxa"/>
            <w:gridSpan w:val="8"/>
            <w:shd w:val="clear" w:color="auto" w:fill="auto"/>
          </w:tcPr>
          <w:p w:rsidR="00E7329A" w:rsidRPr="00A662D5" w:rsidRDefault="00E7329A" w:rsidP="003D30A1">
            <w:pPr>
              <w:pStyle w:val="1"/>
              <w:autoSpaceDE w:val="0"/>
              <w:autoSpaceDN w:val="0"/>
              <w:adjustRightInd w:val="0"/>
              <w:spacing w:line="240" w:lineRule="auto"/>
              <w:jc w:val="left"/>
              <w:rPr>
                <w:rFonts w:cs="Courier New"/>
                <w:sz w:val="16"/>
                <w:szCs w:val="16"/>
                <w:lang w:val="ru-RU"/>
              </w:rPr>
            </w:pPr>
            <w:r w:rsidRPr="00A662D5">
              <w:rPr>
                <w:rFonts w:cs="Courier New"/>
                <w:sz w:val="16"/>
                <w:szCs w:val="16"/>
                <w:lang w:val="ru-RU"/>
              </w:rPr>
              <w:t>Административная процедура 3: Принятие решения о предоставлении (об отказе в предоставлении) муниципальной услуги</w:t>
            </w:r>
          </w:p>
        </w:tc>
      </w:tr>
      <w:tr w:rsidR="00E7329A" w:rsidRPr="00A662D5" w:rsidTr="003D30A1">
        <w:tc>
          <w:tcPr>
            <w:tcW w:w="675" w:type="dxa"/>
            <w:gridSpan w:val="2"/>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Рассмотрение заявления и приложенных к нему документов</w:t>
            </w:r>
          </w:p>
        </w:tc>
        <w:tc>
          <w:tcPr>
            <w:tcW w:w="3544" w:type="dxa"/>
            <w:shd w:val="clear" w:color="auto" w:fill="auto"/>
          </w:tcPr>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административной процедуры является наличие приложенных к заявлению  об исправлении допущенных опечаток и ошибок документов, представленных заявителем самостоятельно, а также документов, полученных в рамках межведомственного взаимодействия.</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В рамках рассмотрения заявления об исправлении допущенных опечаток и ошибок осуществляется его проверка на предмет наличия (отсутствия) оснований для принятия решения об исправлении допущенных опечаток и ошибок.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Критериями принятия решения о предоставлении муниципальной услуги являются:</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а) соответствие заявителя кругу лиц, указанных в подразделе 1.2 Административного регламента;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б) наличие допущенных опечаток и ошибок в уведомлении о возможности заключения соглашения, или предложении о заключении соглашения, или проекте соглашения, или отказе в установлении сервитута.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Критериями принятия решения об отказе в предоставлении муниципальной услуги являются:</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а) несоответствие заявителя кругу лиц, указанных в подразделе 1.2 Административного регламента;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б) отсутствие допущенных опечаток и ошибок в уведомлении о возможности заключения соглашения, или предложении о заключении соглашения, или проекте соглашения, или отказе в установлении сервитута.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По результатам проверки документов специалист подготавливает проект соответствующего документа с исправленными опечатками и ошибками.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Результатом административной процедуры является соответственно:</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подписанное руководителем управления или заместителем руководителя управления, курирующим отдел, уведомление об исправлении допущенных опечаток и ошибок в уведомлении о возможности заключения соглашения об установлении сервитута в предложенных заявителем границах;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подписанное руководителем управления или заместителем руководителя управления, курирующим отдел, уведомление об исправлении допущенных опечаток и ошибок в предложении  о заключении соглашения об установлении сервитута;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подписанное руководителем управления или заместителем руководителя управления, курирующим отдел, дополнительное соглашение об исправлении опечаток и ошибок к проекту соглашения об установлении сервитута;</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подписанный руководителем управления или заместителем руководителя управления, курирующим отдел, отказ в исправлении допущенных опечаток и ошибок в уведомлении о возможности заключения соглашения, или предложении о заключении соглашения, или проекте соглашения. </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7 рабочих дней</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b/>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b/>
                <w:sz w:val="16"/>
                <w:szCs w:val="16"/>
              </w:rPr>
            </w:pPr>
            <w:r w:rsidRPr="00A662D5">
              <w:rPr>
                <w:rFonts w:cs="Courier New"/>
                <w:sz w:val="16"/>
                <w:szCs w:val="16"/>
              </w:rPr>
              <w:t xml:space="preserve">- </w:t>
            </w: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 xml:space="preserve">- </w:t>
            </w:r>
          </w:p>
        </w:tc>
      </w:tr>
      <w:tr w:rsidR="00E7329A" w:rsidRPr="00A662D5" w:rsidTr="003D30A1">
        <w:tc>
          <w:tcPr>
            <w:tcW w:w="15417" w:type="dxa"/>
            <w:gridSpan w:val="8"/>
            <w:shd w:val="clear" w:color="auto" w:fill="auto"/>
          </w:tcPr>
          <w:p w:rsidR="00E7329A" w:rsidRPr="00A662D5" w:rsidRDefault="00E7329A" w:rsidP="003D30A1">
            <w:pPr>
              <w:autoSpaceDE w:val="0"/>
              <w:autoSpaceDN w:val="0"/>
              <w:adjustRightInd w:val="0"/>
              <w:spacing w:line="240" w:lineRule="auto"/>
              <w:rPr>
                <w:rFonts w:cs="Courier New"/>
                <w:b/>
                <w:bCs/>
                <w:sz w:val="16"/>
                <w:szCs w:val="16"/>
              </w:rPr>
            </w:pPr>
            <w:r w:rsidRPr="00A662D5">
              <w:rPr>
                <w:rFonts w:cs="Courier New"/>
                <w:b/>
                <w:bCs/>
                <w:sz w:val="16"/>
                <w:szCs w:val="16"/>
              </w:rPr>
              <w:t>Административная процедура 4: Предоставление результата муниципальной услуги</w:t>
            </w:r>
          </w:p>
        </w:tc>
      </w:tr>
      <w:tr w:rsidR="00E7329A" w:rsidRPr="00A662D5" w:rsidTr="003D30A1">
        <w:tc>
          <w:tcPr>
            <w:tcW w:w="675" w:type="dxa"/>
            <w:gridSpan w:val="2"/>
            <w:shd w:val="clear" w:color="auto" w:fill="auto"/>
          </w:tcPr>
          <w:p w:rsidR="00E7329A" w:rsidRPr="00A662D5" w:rsidRDefault="00E7329A" w:rsidP="003D30A1">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Направление (выдача) результата предоставления услуги</w:t>
            </w:r>
          </w:p>
        </w:tc>
        <w:tc>
          <w:tcPr>
            <w:tcW w:w="3544" w:type="dxa"/>
            <w:shd w:val="clear" w:color="auto" w:fill="auto"/>
          </w:tcPr>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выполнения административной процедуры является наличие подписанного документа – результата муниципальной услуги с исправленными опечатками и ошибками</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xml:space="preserve">Заявитель (представитель заявителя) по его выбору вправе получить результат предоставления муниципальной услуги одним из следующих способов: </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на бумажном носителе посредством выдачи лично заявителю (представителю заявителя);</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на бумажном носителе посредством выдачи лично заявителю (представителю заявителя) в МФЦ под расписку;</w:t>
            </w:r>
          </w:p>
          <w:p w:rsidR="00E7329A" w:rsidRPr="00A662D5" w:rsidRDefault="00E7329A" w:rsidP="003D30A1">
            <w:pPr>
              <w:suppressAutoHyphens/>
              <w:autoSpaceDE w:val="0"/>
              <w:autoSpaceDN w:val="0"/>
              <w:adjustRightInd w:val="0"/>
              <w:spacing w:line="240" w:lineRule="auto"/>
              <w:rPr>
                <w:rFonts w:cs="Courier New"/>
                <w:sz w:val="16"/>
                <w:szCs w:val="16"/>
              </w:rPr>
            </w:pPr>
            <w:r w:rsidRPr="00A662D5">
              <w:rPr>
                <w:rFonts w:cs="Courier New"/>
                <w:sz w:val="16"/>
                <w:szCs w:val="16"/>
              </w:rPr>
              <w:t>- на бумажном носителе посредством почтового отправления по указанному в заявлении почтовому адресу.</w:t>
            </w:r>
          </w:p>
        </w:tc>
        <w:tc>
          <w:tcPr>
            <w:tcW w:w="1701"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1 рабочий день</w:t>
            </w:r>
          </w:p>
        </w:tc>
        <w:tc>
          <w:tcPr>
            <w:tcW w:w="1843"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c>
          <w:tcPr>
            <w:tcW w:w="3118" w:type="dxa"/>
            <w:shd w:val="clear" w:color="auto" w:fill="auto"/>
          </w:tcPr>
          <w:p w:rsidR="00E7329A" w:rsidRPr="00A662D5" w:rsidRDefault="00E7329A" w:rsidP="003D30A1">
            <w:pPr>
              <w:autoSpaceDE w:val="0"/>
              <w:autoSpaceDN w:val="0"/>
              <w:adjustRightInd w:val="0"/>
              <w:spacing w:line="240" w:lineRule="auto"/>
              <w:rPr>
                <w:rFonts w:cs="Courier New"/>
                <w:sz w:val="16"/>
                <w:szCs w:val="16"/>
              </w:rPr>
            </w:pPr>
            <w:r w:rsidRPr="00A662D5">
              <w:rPr>
                <w:rFonts w:cs="Courier New"/>
                <w:sz w:val="16"/>
                <w:szCs w:val="16"/>
              </w:rPr>
              <w:t>-</w:t>
            </w:r>
          </w:p>
        </w:tc>
      </w:tr>
    </w:tbl>
    <w:p w:rsidR="00E7329A" w:rsidRPr="00926266" w:rsidRDefault="00E7329A" w:rsidP="00E7329A">
      <w:pPr>
        <w:spacing w:after="0"/>
        <w:rPr>
          <w:b/>
          <w:sz w:val="20"/>
          <w:szCs w:val="28"/>
        </w:rPr>
      </w:pPr>
    </w:p>
    <w:p w:rsidR="00E7329A" w:rsidRPr="00926266" w:rsidRDefault="00E7329A" w:rsidP="00E7329A">
      <w:pPr>
        <w:spacing w:after="0"/>
        <w:rPr>
          <w:b/>
          <w:sz w:val="20"/>
          <w:szCs w:val="28"/>
        </w:rPr>
      </w:pPr>
      <w:r w:rsidRPr="00926266">
        <w:rPr>
          <w:b/>
          <w:sz w:val="20"/>
          <w:szCs w:val="28"/>
        </w:rPr>
        <w:t>Раздел 8. «Особенности предоставления «услуги» в электронной форме»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627"/>
        <w:gridCol w:w="2342"/>
        <w:gridCol w:w="1843"/>
        <w:gridCol w:w="2835"/>
        <w:gridCol w:w="3119"/>
      </w:tblGrid>
      <w:tr w:rsidR="00E7329A" w:rsidRPr="00A662D5" w:rsidTr="003D30A1">
        <w:tc>
          <w:tcPr>
            <w:tcW w:w="3510"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Способ получения заявителем информации о сроках и порядке предоставления «услуги»</w:t>
            </w:r>
          </w:p>
        </w:tc>
        <w:tc>
          <w:tcPr>
            <w:tcW w:w="1627"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Способ записи на прием в орган</w:t>
            </w:r>
          </w:p>
        </w:tc>
        <w:tc>
          <w:tcPr>
            <w:tcW w:w="2342"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Способ приема и регистрации органом, предоставляющим услугу, запроса и иных документов, необходимых для предоставления «услуги»</w:t>
            </w:r>
          </w:p>
        </w:tc>
        <w:tc>
          <w:tcPr>
            <w:tcW w:w="1843"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Способ оплаты заявителем государственной пошлины или иной платы, взимаемой за предоставление «услуги»</w:t>
            </w:r>
          </w:p>
        </w:tc>
        <w:tc>
          <w:tcPr>
            <w:tcW w:w="2835"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Способ получения сведений о ходе выполнения запроса о предоставлении «услуги»</w:t>
            </w:r>
          </w:p>
        </w:tc>
        <w:tc>
          <w:tcPr>
            <w:tcW w:w="3119"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7329A" w:rsidRPr="00A662D5" w:rsidTr="003D30A1">
        <w:tc>
          <w:tcPr>
            <w:tcW w:w="3510"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1</w:t>
            </w:r>
          </w:p>
        </w:tc>
        <w:tc>
          <w:tcPr>
            <w:tcW w:w="1627"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2</w:t>
            </w:r>
          </w:p>
        </w:tc>
        <w:tc>
          <w:tcPr>
            <w:tcW w:w="2342"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3</w:t>
            </w:r>
          </w:p>
        </w:tc>
        <w:tc>
          <w:tcPr>
            <w:tcW w:w="1843" w:type="dxa"/>
            <w:shd w:val="clear" w:color="auto" w:fill="auto"/>
          </w:tcPr>
          <w:p w:rsidR="00E7329A" w:rsidRPr="00A662D5" w:rsidRDefault="00E7329A" w:rsidP="003D30A1">
            <w:pPr>
              <w:autoSpaceDE w:val="0"/>
              <w:autoSpaceDN w:val="0"/>
              <w:adjustRightInd w:val="0"/>
              <w:rPr>
                <w:rFonts w:cs="Courier New"/>
                <w:b/>
                <w:sz w:val="16"/>
                <w:szCs w:val="16"/>
              </w:rPr>
            </w:pPr>
            <w:r w:rsidRPr="00A662D5">
              <w:rPr>
                <w:rFonts w:cs="Courier New"/>
                <w:b/>
                <w:sz w:val="16"/>
                <w:szCs w:val="16"/>
              </w:rPr>
              <w:t>4</w:t>
            </w:r>
          </w:p>
        </w:tc>
        <w:tc>
          <w:tcPr>
            <w:tcW w:w="2835"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5</w:t>
            </w:r>
          </w:p>
        </w:tc>
        <w:tc>
          <w:tcPr>
            <w:tcW w:w="3119" w:type="dxa"/>
            <w:shd w:val="clear" w:color="auto" w:fill="auto"/>
          </w:tcPr>
          <w:p w:rsidR="00E7329A" w:rsidRPr="00A662D5" w:rsidRDefault="00E7329A" w:rsidP="003D30A1">
            <w:pPr>
              <w:autoSpaceDE w:val="0"/>
              <w:autoSpaceDN w:val="0"/>
              <w:adjustRightInd w:val="0"/>
              <w:jc w:val="center"/>
              <w:rPr>
                <w:rFonts w:cs="Courier New"/>
                <w:b/>
                <w:sz w:val="16"/>
                <w:szCs w:val="16"/>
              </w:rPr>
            </w:pPr>
            <w:r w:rsidRPr="00A662D5">
              <w:rPr>
                <w:rFonts w:cs="Courier New"/>
                <w:b/>
                <w:sz w:val="16"/>
                <w:szCs w:val="16"/>
              </w:rPr>
              <w:t>6</w:t>
            </w:r>
          </w:p>
        </w:tc>
      </w:tr>
      <w:tr w:rsidR="00E7329A" w:rsidRPr="00A662D5" w:rsidTr="003D30A1">
        <w:tc>
          <w:tcPr>
            <w:tcW w:w="15276" w:type="dxa"/>
            <w:gridSpan w:val="6"/>
            <w:shd w:val="clear" w:color="auto" w:fill="auto"/>
          </w:tcPr>
          <w:p w:rsidR="00E7329A" w:rsidRPr="00A662D5" w:rsidRDefault="00E7329A" w:rsidP="003D30A1">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E7329A" w:rsidRPr="00A662D5" w:rsidTr="003D30A1">
        <w:tc>
          <w:tcPr>
            <w:tcW w:w="3510"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официальный сайт органа;</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Портал Воронежской области;</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электронная почта</w:t>
            </w:r>
          </w:p>
        </w:tc>
        <w:tc>
          <w:tcPr>
            <w:tcW w:w="1627" w:type="dxa"/>
            <w:shd w:val="clear" w:color="auto" w:fill="auto"/>
          </w:tcPr>
          <w:p w:rsidR="00E7329A" w:rsidRPr="00A662D5" w:rsidRDefault="00E7329A" w:rsidP="003D30A1">
            <w:pPr>
              <w:autoSpaceDE w:val="0"/>
              <w:autoSpaceDN w:val="0"/>
              <w:adjustRightInd w:val="0"/>
              <w:jc w:val="center"/>
              <w:rPr>
                <w:rFonts w:cs="Courier New"/>
                <w:sz w:val="16"/>
                <w:szCs w:val="16"/>
              </w:rPr>
            </w:pPr>
            <w:r w:rsidRPr="00A662D5">
              <w:rPr>
                <w:rFonts w:cs="Courier New"/>
                <w:sz w:val="16"/>
                <w:szCs w:val="16"/>
              </w:rPr>
              <w:t>-</w:t>
            </w:r>
          </w:p>
        </w:tc>
        <w:tc>
          <w:tcPr>
            <w:tcW w:w="2342"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не требуется предоставление заявителем документов на бумажном носителе</w:t>
            </w:r>
          </w:p>
        </w:tc>
        <w:tc>
          <w:tcPr>
            <w:tcW w:w="1843" w:type="dxa"/>
            <w:shd w:val="clear" w:color="auto" w:fill="auto"/>
          </w:tcPr>
          <w:p w:rsidR="00E7329A" w:rsidRPr="00A662D5" w:rsidRDefault="00E7329A" w:rsidP="003D30A1">
            <w:pPr>
              <w:autoSpaceDE w:val="0"/>
              <w:autoSpaceDN w:val="0"/>
              <w:adjustRightInd w:val="0"/>
              <w:jc w:val="center"/>
              <w:rPr>
                <w:rFonts w:cs="Courier New"/>
                <w:sz w:val="16"/>
                <w:szCs w:val="16"/>
              </w:rPr>
            </w:pPr>
            <w:r w:rsidRPr="00A662D5">
              <w:rPr>
                <w:rFonts w:cs="Courier New"/>
                <w:sz w:val="16"/>
                <w:szCs w:val="16"/>
              </w:rPr>
              <w:t>-</w:t>
            </w:r>
          </w:p>
        </w:tc>
        <w:tc>
          <w:tcPr>
            <w:tcW w:w="2835"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личный кабинет заявителя на Портале Воронежской области;</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электронная почта</w:t>
            </w:r>
          </w:p>
        </w:tc>
        <w:tc>
          <w:tcPr>
            <w:tcW w:w="3119"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официальный сайт органа;</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Портал Воронежской области</w:t>
            </w:r>
          </w:p>
        </w:tc>
      </w:tr>
      <w:tr w:rsidR="00E7329A" w:rsidRPr="00A662D5" w:rsidTr="003D30A1">
        <w:tc>
          <w:tcPr>
            <w:tcW w:w="15276" w:type="dxa"/>
            <w:gridSpan w:val="6"/>
            <w:shd w:val="clear" w:color="auto" w:fill="auto"/>
          </w:tcPr>
          <w:p w:rsidR="00E7329A" w:rsidRPr="00A662D5" w:rsidRDefault="00E7329A" w:rsidP="003D30A1">
            <w:pPr>
              <w:autoSpaceDE w:val="0"/>
              <w:autoSpaceDN w:val="0"/>
              <w:adjustRightInd w:val="0"/>
              <w:rPr>
                <w:rFonts w:cs="Courier New"/>
                <w:b/>
                <w:sz w:val="16"/>
                <w:szCs w:val="16"/>
              </w:rPr>
            </w:pPr>
            <w:r w:rsidRPr="00A662D5">
              <w:rPr>
                <w:rFonts w:cs="Courier New"/>
                <w:b/>
                <w:sz w:val="16"/>
                <w:szCs w:val="16"/>
              </w:rPr>
              <w:t>Наименование «подуслуги 2»: Заключение соглашения об установлении сервитута</w:t>
            </w:r>
          </w:p>
        </w:tc>
      </w:tr>
      <w:tr w:rsidR="00E7329A" w:rsidRPr="00A662D5" w:rsidTr="003D30A1">
        <w:tc>
          <w:tcPr>
            <w:tcW w:w="3510"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официальный сайт органа;</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Портал Воронежской области;</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электронная почта</w:t>
            </w:r>
          </w:p>
        </w:tc>
        <w:tc>
          <w:tcPr>
            <w:tcW w:w="1627" w:type="dxa"/>
            <w:shd w:val="clear" w:color="auto" w:fill="auto"/>
          </w:tcPr>
          <w:p w:rsidR="00E7329A" w:rsidRPr="00A662D5" w:rsidRDefault="00E7329A" w:rsidP="003D30A1">
            <w:pPr>
              <w:autoSpaceDE w:val="0"/>
              <w:autoSpaceDN w:val="0"/>
              <w:adjustRightInd w:val="0"/>
              <w:jc w:val="center"/>
              <w:rPr>
                <w:rFonts w:cs="Courier New"/>
                <w:sz w:val="16"/>
                <w:szCs w:val="16"/>
              </w:rPr>
            </w:pPr>
            <w:r w:rsidRPr="00A662D5">
              <w:rPr>
                <w:rFonts w:cs="Courier New"/>
                <w:sz w:val="16"/>
                <w:szCs w:val="16"/>
              </w:rPr>
              <w:t>-</w:t>
            </w:r>
          </w:p>
        </w:tc>
        <w:tc>
          <w:tcPr>
            <w:tcW w:w="2342"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не требуется предоставление заявителем документов на бумажном носителе</w:t>
            </w:r>
          </w:p>
        </w:tc>
        <w:tc>
          <w:tcPr>
            <w:tcW w:w="1843" w:type="dxa"/>
            <w:shd w:val="clear" w:color="auto" w:fill="auto"/>
          </w:tcPr>
          <w:p w:rsidR="00E7329A" w:rsidRPr="00A662D5" w:rsidRDefault="00E7329A" w:rsidP="003D30A1">
            <w:pPr>
              <w:autoSpaceDE w:val="0"/>
              <w:autoSpaceDN w:val="0"/>
              <w:adjustRightInd w:val="0"/>
              <w:jc w:val="center"/>
              <w:rPr>
                <w:rFonts w:cs="Courier New"/>
                <w:sz w:val="16"/>
                <w:szCs w:val="16"/>
              </w:rPr>
            </w:pPr>
            <w:r w:rsidRPr="00A662D5">
              <w:rPr>
                <w:rFonts w:cs="Courier New"/>
                <w:sz w:val="16"/>
                <w:szCs w:val="16"/>
              </w:rPr>
              <w:t>-</w:t>
            </w:r>
          </w:p>
        </w:tc>
        <w:tc>
          <w:tcPr>
            <w:tcW w:w="2835"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личный кабинет заявителя на Портале Воронежской области;</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электронная почта</w:t>
            </w:r>
          </w:p>
        </w:tc>
        <w:tc>
          <w:tcPr>
            <w:tcW w:w="3119"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официальный сайт органа;</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Портал Воронежской области</w:t>
            </w:r>
          </w:p>
        </w:tc>
      </w:tr>
      <w:tr w:rsidR="00E7329A" w:rsidRPr="00A662D5" w:rsidTr="003D30A1">
        <w:tc>
          <w:tcPr>
            <w:tcW w:w="15276" w:type="dxa"/>
            <w:gridSpan w:val="6"/>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b/>
                <w:sz w:val="16"/>
                <w:szCs w:val="16"/>
              </w:rPr>
              <w:t>Наименование «подуслуги 3»: Исправление допущенных опечаток и ошибок</w:t>
            </w:r>
          </w:p>
        </w:tc>
      </w:tr>
      <w:tr w:rsidR="00E7329A" w:rsidRPr="00A662D5" w:rsidTr="003D30A1">
        <w:tc>
          <w:tcPr>
            <w:tcW w:w="3510"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официальный сайт органа;</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Портал Воронежской области;</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электронная почта</w:t>
            </w:r>
          </w:p>
        </w:tc>
        <w:tc>
          <w:tcPr>
            <w:tcW w:w="1627" w:type="dxa"/>
            <w:shd w:val="clear" w:color="auto" w:fill="auto"/>
          </w:tcPr>
          <w:p w:rsidR="00E7329A" w:rsidRPr="00A662D5" w:rsidRDefault="00E7329A" w:rsidP="003D30A1">
            <w:pPr>
              <w:autoSpaceDE w:val="0"/>
              <w:autoSpaceDN w:val="0"/>
              <w:adjustRightInd w:val="0"/>
              <w:jc w:val="center"/>
              <w:rPr>
                <w:rFonts w:cs="Courier New"/>
                <w:sz w:val="16"/>
                <w:szCs w:val="16"/>
              </w:rPr>
            </w:pPr>
            <w:r w:rsidRPr="00A662D5">
              <w:rPr>
                <w:rFonts w:cs="Courier New"/>
                <w:sz w:val="16"/>
                <w:szCs w:val="16"/>
              </w:rPr>
              <w:t>-</w:t>
            </w:r>
          </w:p>
        </w:tc>
        <w:tc>
          <w:tcPr>
            <w:tcW w:w="2342"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не требуется предоставление заявителем документов на бумажном носителе</w:t>
            </w:r>
          </w:p>
        </w:tc>
        <w:tc>
          <w:tcPr>
            <w:tcW w:w="1843" w:type="dxa"/>
            <w:shd w:val="clear" w:color="auto" w:fill="auto"/>
          </w:tcPr>
          <w:p w:rsidR="00E7329A" w:rsidRPr="00A662D5" w:rsidRDefault="00E7329A" w:rsidP="003D30A1">
            <w:pPr>
              <w:autoSpaceDE w:val="0"/>
              <w:autoSpaceDN w:val="0"/>
              <w:adjustRightInd w:val="0"/>
              <w:jc w:val="center"/>
              <w:rPr>
                <w:rFonts w:cs="Courier New"/>
                <w:sz w:val="16"/>
                <w:szCs w:val="16"/>
              </w:rPr>
            </w:pPr>
            <w:r w:rsidRPr="00A662D5">
              <w:rPr>
                <w:rFonts w:cs="Courier New"/>
                <w:sz w:val="16"/>
                <w:szCs w:val="16"/>
              </w:rPr>
              <w:t>-</w:t>
            </w:r>
          </w:p>
        </w:tc>
        <w:tc>
          <w:tcPr>
            <w:tcW w:w="2835"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личный кабинет заявителя на Портале Воронежской области;</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электронная почта</w:t>
            </w:r>
          </w:p>
        </w:tc>
        <w:tc>
          <w:tcPr>
            <w:tcW w:w="3119" w:type="dxa"/>
            <w:shd w:val="clear" w:color="auto" w:fill="auto"/>
          </w:tcPr>
          <w:p w:rsidR="00E7329A" w:rsidRPr="00A662D5" w:rsidRDefault="00E7329A" w:rsidP="003D30A1">
            <w:pPr>
              <w:autoSpaceDE w:val="0"/>
              <w:autoSpaceDN w:val="0"/>
              <w:adjustRightInd w:val="0"/>
              <w:rPr>
                <w:rFonts w:cs="Courier New"/>
                <w:sz w:val="16"/>
                <w:szCs w:val="16"/>
              </w:rPr>
            </w:pPr>
            <w:r w:rsidRPr="00A662D5">
              <w:rPr>
                <w:rFonts w:cs="Courier New"/>
                <w:sz w:val="16"/>
                <w:szCs w:val="16"/>
              </w:rPr>
              <w:t>официальный сайт органа;</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E7329A" w:rsidRPr="00A662D5" w:rsidRDefault="00E7329A" w:rsidP="003D30A1">
            <w:pPr>
              <w:autoSpaceDE w:val="0"/>
              <w:autoSpaceDN w:val="0"/>
              <w:adjustRightInd w:val="0"/>
              <w:rPr>
                <w:rFonts w:cs="Courier New"/>
                <w:sz w:val="16"/>
                <w:szCs w:val="16"/>
              </w:rPr>
            </w:pPr>
            <w:r w:rsidRPr="00A662D5">
              <w:rPr>
                <w:rFonts w:cs="Courier New"/>
                <w:sz w:val="16"/>
                <w:szCs w:val="16"/>
              </w:rPr>
              <w:t>- Портал Воронежской области</w:t>
            </w:r>
          </w:p>
        </w:tc>
      </w:tr>
    </w:tbl>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6"/>
          <w:szCs w:val="16"/>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center"/>
        <w:rPr>
          <w:sz w:val="18"/>
          <w:szCs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E7329A" w:rsidRDefault="00E7329A" w:rsidP="00E7329A">
      <w:pPr>
        <w:autoSpaceDE w:val="0"/>
        <w:autoSpaceDN w:val="0"/>
        <w:adjustRightInd w:val="0"/>
        <w:spacing w:after="0" w:line="240" w:lineRule="auto"/>
        <w:ind w:firstLine="709"/>
        <w:jc w:val="right"/>
        <w:rPr>
          <w:sz w:val="18"/>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E7329A" w:rsidRPr="00A662D5" w:rsidRDefault="00E7329A" w:rsidP="00E7329A">
      <w:pPr>
        <w:autoSpaceDE w:val="0"/>
        <w:autoSpaceDN w:val="0"/>
        <w:adjustRightInd w:val="0"/>
        <w:ind w:firstLine="709"/>
        <w:jc w:val="right"/>
        <w:outlineLvl w:val="0"/>
        <w:rPr>
          <w:b/>
          <w:szCs w:val="24"/>
        </w:rPr>
      </w:pPr>
      <w:r w:rsidRPr="00A662D5">
        <w:rPr>
          <w:b/>
          <w:szCs w:val="24"/>
        </w:rPr>
        <w:t>Приложение № 1</w:t>
      </w:r>
    </w:p>
    <w:p w:rsidR="00BF50CD" w:rsidRDefault="00E7329A" w:rsidP="00BF50CD">
      <w:pPr>
        <w:autoSpaceDE w:val="0"/>
        <w:autoSpaceDN w:val="0"/>
        <w:adjustRightInd w:val="0"/>
        <w:ind w:firstLine="709"/>
        <w:jc w:val="right"/>
        <w:rPr>
          <w:b/>
          <w:szCs w:val="24"/>
        </w:rPr>
      </w:pPr>
      <w:r w:rsidRPr="00A662D5">
        <w:rPr>
          <w:b/>
          <w:szCs w:val="24"/>
        </w:rPr>
        <w:t>к технологической схеме</w:t>
      </w:r>
    </w:p>
    <w:p w:rsidR="00E7329A" w:rsidRPr="00BF50CD" w:rsidRDefault="00E7329A" w:rsidP="00BF50CD">
      <w:pPr>
        <w:autoSpaceDE w:val="0"/>
        <w:autoSpaceDN w:val="0"/>
        <w:adjustRightInd w:val="0"/>
        <w:ind w:firstLine="709"/>
        <w:jc w:val="right"/>
        <w:rPr>
          <w:b/>
          <w:szCs w:val="24"/>
        </w:rPr>
      </w:pPr>
      <w:r w:rsidRPr="00A662D5">
        <w:rPr>
          <w:szCs w:val="24"/>
        </w:rPr>
        <w:t>Форма заявления</w:t>
      </w:r>
    </w:p>
    <w:p w:rsidR="00BF50CD" w:rsidRPr="00BF50CD" w:rsidRDefault="00E7329A" w:rsidP="00E7329A">
      <w:pPr>
        <w:autoSpaceDE w:val="0"/>
        <w:autoSpaceDN w:val="0"/>
        <w:adjustRightInd w:val="0"/>
        <w:jc w:val="right"/>
        <w:rPr>
          <w:szCs w:val="24"/>
        </w:rPr>
      </w:pPr>
      <w:r w:rsidRPr="00BF50CD">
        <w:rPr>
          <w:szCs w:val="24"/>
        </w:rPr>
        <w:t xml:space="preserve">Главе </w:t>
      </w:r>
      <w:r w:rsidR="00BF50CD" w:rsidRPr="00BF50CD">
        <w:rPr>
          <w:szCs w:val="24"/>
        </w:rPr>
        <w:t xml:space="preserve">Чулокского сельского поселения </w:t>
      </w:r>
    </w:p>
    <w:p w:rsidR="00E7329A" w:rsidRPr="00A662D5" w:rsidRDefault="00E7329A" w:rsidP="00E7329A">
      <w:pPr>
        <w:autoSpaceDE w:val="0"/>
        <w:autoSpaceDN w:val="0"/>
        <w:adjustRightInd w:val="0"/>
        <w:jc w:val="right"/>
        <w:rPr>
          <w:szCs w:val="24"/>
        </w:rPr>
      </w:pPr>
      <w:r w:rsidRPr="00BF50CD">
        <w:rPr>
          <w:szCs w:val="24"/>
        </w:rPr>
        <w:t>Бутурлиновского муниципального района</w:t>
      </w:r>
    </w:p>
    <w:p w:rsidR="00E7329A" w:rsidRPr="00A662D5" w:rsidRDefault="00E7329A" w:rsidP="00E7329A">
      <w:pPr>
        <w:autoSpaceDE w:val="0"/>
        <w:autoSpaceDN w:val="0"/>
        <w:adjustRightInd w:val="0"/>
        <w:jc w:val="right"/>
        <w:rPr>
          <w:szCs w:val="24"/>
        </w:rPr>
      </w:pPr>
      <w:r w:rsidRPr="00A662D5">
        <w:rPr>
          <w:szCs w:val="24"/>
        </w:rPr>
        <w:t xml:space="preserve">                               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(наименование, место нахождения, ОГРН,</w:t>
      </w:r>
    </w:p>
    <w:p w:rsidR="00E7329A" w:rsidRPr="00A662D5" w:rsidRDefault="00E7329A" w:rsidP="00E7329A">
      <w:pPr>
        <w:autoSpaceDE w:val="0"/>
        <w:autoSpaceDN w:val="0"/>
        <w:adjustRightInd w:val="0"/>
        <w:jc w:val="right"/>
        <w:rPr>
          <w:szCs w:val="24"/>
        </w:rPr>
      </w:pPr>
      <w:r w:rsidRPr="00A662D5">
        <w:rPr>
          <w:szCs w:val="24"/>
        </w:rPr>
        <w:t xml:space="preserve">                                  ИНН заявителя - юридического лица) </w:t>
      </w:r>
      <w:hyperlink w:anchor="Par51" w:history="1">
        <w:r w:rsidRPr="00A662D5">
          <w:rPr>
            <w:color w:val="0000FF"/>
            <w:szCs w:val="24"/>
          </w:rPr>
          <w:t>&lt;1&gt;</w:t>
        </w:r>
      </w:hyperlink>
    </w:p>
    <w:p w:rsidR="00E7329A" w:rsidRPr="00A662D5" w:rsidRDefault="00E7329A" w:rsidP="00E7329A">
      <w:pPr>
        <w:autoSpaceDE w:val="0"/>
        <w:autoSpaceDN w:val="0"/>
        <w:adjustRightInd w:val="0"/>
        <w:jc w:val="right"/>
        <w:rPr>
          <w:szCs w:val="24"/>
        </w:rPr>
      </w:pPr>
      <w:r w:rsidRPr="00A662D5">
        <w:rPr>
          <w:szCs w:val="24"/>
        </w:rPr>
        <w:t xml:space="preserve">                               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(Ф.И.О. заявителя - физического лица,</w:t>
      </w:r>
    </w:p>
    <w:p w:rsidR="00E7329A" w:rsidRPr="00A662D5" w:rsidRDefault="00E7329A" w:rsidP="00E7329A">
      <w:pPr>
        <w:autoSpaceDE w:val="0"/>
        <w:autoSpaceDN w:val="0"/>
        <w:adjustRightInd w:val="0"/>
        <w:jc w:val="right"/>
        <w:rPr>
          <w:szCs w:val="24"/>
        </w:rPr>
      </w:pPr>
      <w:r w:rsidRPr="00A662D5">
        <w:rPr>
          <w:szCs w:val="24"/>
        </w:rPr>
        <w:t xml:space="preserve">                               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паспортные данные, место жительства)</w:t>
      </w:r>
    </w:p>
    <w:p w:rsidR="00E7329A" w:rsidRPr="00A662D5" w:rsidRDefault="00E7329A" w:rsidP="00E7329A">
      <w:pPr>
        <w:autoSpaceDE w:val="0"/>
        <w:autoSpaceDN w:val="0"/>
        <w:adjustRightInd w:val="0"/>
        <w:jc w:val="right"/>
        <w:rPr>
          <w:szCs w:val="24"/>
        </w:rPr>
      </w:pPr>
      <w:r w:rsidRPr="00A662D5">
        <w:rPr>
          <w:szCs w:val="24"/>
        </w:rPr>
        <w:t xml:space="preserve">                               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(почтовый адрес и (или) адрес</w:t>
      </w:r>
    </w:p>
    <w:p w:rsidR="00E7329A" w:rsidRPr="00A662D5" w:rsidRDefault="00E7329A" w:rsidP="00E7329A">
      <w:pPr>
        <w:autoSpaceDE w:val="0"/>
        <w:autoSpaceDN w:val="0"/>
        <w:adjustRightInd w:val="0"/>
        <w:jc w:val="right"/>
        <w:rPr>
          <w:szCs w:val="24"/>
        </w:rPr>
      </w:pPr>
      <w:r w:rsidRPr="00A662D5">
        <w:rPr>
          <w:szCs w:val="24"/>
        </w:rPr>
        <w:t xml:space="preserve">                                      электронной почты, телефон) </w:t>
      </w:r>
      <w:hyperlink w:anchor="Par52" w:history="1">
        <w:r w:rsidRPr="00A662D5">
          <w:rPr>
            <w:color w:val="0000FF"/>
            <w:szCs w:val="24"/>
          </w:rPr>
          <w:t>&lt;2&gt;</w:t>
        </w:r>
      </w:hyperlink>
    </w:p>
    <w:p w:rsidR="00E7329A" w:rsidRPr="00A662D5" w:rsidRDefault="00E7329A" w:rsidP="00E7329A">
      <w:pPr>
        <w:autoSpaceDE w:val="0"/>
        <w:autoSpaceDN w:val="0"/>
        <w:adjustRightInd w:val="0"/>
        <w:jc w:val="right"/>
        <w:rPr>
          <w:szCs w:val="24"/>
        </w:rPr>
      </w:pPr>
    </w:p>
    <w:p w:rsidR="00E7329A" w:rsidRPr="00A662D5" w:rsidRDefault="00E7329A" w:rsidP="00E7329A">
      <w:pPr>
        <w:autoSpaceDE w:val="0"/>
        <w:autoSpaceDN w:val="0"/>
        <w:adjustRightInd w:val="0"/>
        <w:jc w:val="center"/>
        <w:rPr>
          <w:szCs w:val="24"/>
        </w:rPr>
      </w:pPr>
      <w:r w:rsidRPr="00A662D5">
        <w:rPr>
          <w:szCs w:val="24"/>
        </w:rPr>
        <w:t>Заявление</w:t>
      </w:r>
    </w:p>
    <w:p w:rsidR="00E7329A" w:rsidRPr="00A662D5" w:rsidRDefault="00E7329A" w:rsidP="00E7329A">
      <w:pPr>
        <w:autoSpaceDE w:val="0"/>
        <w:autoSpaceDN w:val="0"/>
        <w:adjustRightInd w:val="0"/>
        <w:jc w:val="center"/>
        <w:rPr>
          <w:szCs w:val="24"/>
        </w:rPr>
      </w:pPr>
      <w:r w:rsidRPr="00A662D5">
        <w:rPr>
          <w:szCs w:val="24"/>
        </w:rPr>
        <w:t>о заключении соглашения об установлении сервитута</w:t>
      </w:r>
    </w:p>
    <w:p w:rsidR="00E7329A" w:rsidRPr="00A662D5" w:rsidRDefault="00E7329A" w:rsidP="00E7329A">
      <w:pPr>
        <w:autoSpaceDE w:val="0"/>
        <w:autoSpaceDN w:val="0"/>
        <w:adjustRightInd w:val="0"/>
        <w:jc w:val="center"/>
        <w:rPr>
          <w:szCs w:val="24"/>
        </w:rPr>
      </w:pPr>
      <w:r w:rsidRPr="00A662D5">
        <w:rPr>
          <w:szCs w:val="24"/>
        </w:rPr>
        <w:t>в отношении земельного участка, находящегося</w:t>
      </w:r>
    </w:p>
    <w:p w:rsidR="00E7329A" w:rsidRPr="00A662D5" w:rsidRDefault="00E7329A" w:rsidP="00E7329A">
      <w:pPr>
        <w:autoSpaceDE w:val="0"/>
        <w:autoSpaceDN w:val="0"/>
        <w:adjustRightInd w:val="0"/>
        <w:jc w:val="center"/>
        <w:rPr>
          <w:szCs w:val="24"/>
        </w:rPr>
      </w:pPr>
      <w:r w:rsidRPr="00A662D5">
        <w:rPr>
          <w:szCs w:val="24"/>
        </w:rPr>
        <w:t>в муниципальной собственности</w:t>
      </w:r>
    </w:p>
    <w:p w:rsidR="00E7329A" w:rsidRPr="00A662D5" w:rsidRDefault="00E7329A" w:rsidP="00E7329A">
      <w:pPr>
        <w:autoSpaceDE w:val="0"/>
        <w:autoSpaceDN w:val="0"/>
        <w:adjustRightInd w:val="0"/>
        <w:jc w:val="both"/>
        <w:rPr>
          <w:szCs w:val="24"/>
        </w:rPr>
      </w:pPr>
    </w:p>
    <w:p w:rsidR="00E7329A" w:rsidRPr="00A662D5" w:rsidRDefault="00E7329A" w:rsidP="00E7329A">
      <w:pPr>
        <w:autoSpaceDE w:val="0"/>
        <w:autoSpaceDN w:val="0"/>
        <w:adjustRightInd w:val="0"/>
        <w:ind w:firstLine="708"/>
        <w:jc w:val="both"/>
        <w:rPr>
          <w:szCs w:val="24"/>
        </w:rPr>
      </w:pPr>
      <w:r w:rsidRPr="00A662D5">
        <w:rPr>
          <w:szCs w:val="24"/>
        </w:rPr>
        <w:t xml:space="preserve">На основании </w:t>
      </w:r>
      <w:hyperlink r:id="rId154" w:history="1">
        <w:r w:rsidRPr="00A662D5">
          <w:rPr>
            <w:szCs w:val="24"/>
          </w:rPr>
          <w:t>ст. 274</w:t>
        </w:r>
      </w:hyperlink>
      <w:r w:rsidRPr="00A662D5">
        <w:rPr>
          <w:szCs w:val="24"/>
        </w:rPr>
        <w:t xml:space="preserve"> Гражданского кодекса Российской Федерации, </w:t>
      </w:r>
      <w:hyperlink r:id="rId155" w:history="1">
        <w:r w:rsidRPr="00A662D5">
          <w:rPr>
            <w:szCs w:val="24"/>
          </w:rPr>
          <w:t>ст.  39.23</w:t>
        </w:r>
      </w:hyperlink>
      <w:r w:rsidRPr="00A662D5">
        <w:rPr>
          <w:szCs w:val="24"/>
        </w:rPr>
        <w:t xml:space="preserve"> Земельного кодекса Российской Федерации прошу заключить соглашение об установлении сервитута в отношении земельного участка, находящегося в муниципальной собственности, расположенного по адресу:</w:t>
      </w:r>
    </w:p>
    <w:p w:rsidR="00E7329A" w:rsidRPr="00A662D5" w:rsidRDefault="00E7329A" w:rsidP="00E7329A">
      <w:pPr>
        <w:autoSpaceDE w:val="0"/>
        <w:autoSpaceDN w:val="0"/>
        <w:adjustRightInd w:val="0"/>
        <w:jc w:val="both"/>
        <w:rPr>
          <w:szCs w:val="24"/>
        </w:rPr>
      </w:pPr>
      <w:r w:rsidRPr="00A662D5">
        <w:rPr>
          <w:szCs w:val="24"/>
        </w:rPr>
        <w:t>__________________________,  кадастровый N или учетный N земельного участка_______________________________.</w:t>
      </w:r>
    </w:p>
    <w:p w:rsidR="00E7329A" w:rsidRPr="00A662D5" w:rsidRDefault="00E7329A" w:rsidP="00E7329A">
      <w:pPr>
        <w:autoSpaceDE w:val="0"/>
        <w:autoSpaceDN w:val="0"/>
        <w:adjustRightInd w:val="0"/>
        <w:ind w:firstLine="708"/>
        <w:jc w:val="both"/>
        <w:rPr>
          <w:szCs w:val="24"/>
        </w:rPr>
      </w:pPr>
      <w:r w:rsidRPr="00A662D5">
        <w:rPr>
          <w:szCs w:val="24"/>
        </w:rPr>
        <w:t>Цель установления сервитута: __________________________________.</w:t>
      </w:r>
    </w:p>
    <w:p w:rsidR="00E7329A" w:rsidRPr="00A662D5" w:rsidRDefault="00E7329A" w:rsidP="00E7329A">
      <w:pPr>
        <w:autoSpaceDE w:val="0"/>
        <w:autoSpaceDN w:val="0"/>
        <w:adjustRightInd w:val="0"/>
        <w:ind w:firstLine="708"/>
        <w:jc w:val="both"/>
        <w:rPr>
          <w:szCs w:val="24"/>
        </w:rPr>
      </w:pPr>
      <w:r w:rsidRPr="00A662D5">
        <w:rPr>
          <w:szCs w:val="24"/>
        </w:rPr>
        <w:t>Срок установления сервитута:__________________________________.</w:t>
      </w:r>
    </w:p>
    <w:p w:rsidR="00E7329A" w:rsidRPr="00A662D5" w:rsidRDefault="00E7329A" w:rsidP="00E7329A">
      <w:pPr>
        <w:autoSpaceDE w:val="0"/>
        <w:autoSpaceDN w:val="0"/>
        <w:adjustRightInd w:val="0"/>
        <w:ind w:firstLine="708"/>
        <w:jc w:val="both"/>
        <w:rPr>
          <w:szCs w:val="24"/>
        </w:rPr>
      </w:pPr>
      <w:r w:rsidRPr="00A662D5">
        <w:rPr>
          <w:szCs w:val="24"/>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 портале услуг) (нужное подчеркнуть).</w:t>
      </w:r>
    </w:p>
    <w:p w:rsidR="00E7329A" w:rsidRPr="00A662D5" w:rsidRDefault="00E7329A" w:rsidP="00E7329A">
      <w:pPr>
        <w:autoSpaceDE w:val="0"/>
        <w:autoSpaceDN w:val="0"/>
        <w:adjustRightInd w:val="0"/>
        <w:ind w:firstLine="708"/>
        <w:jc w:val="both"/>
        <w:rPr>
          <w:szCs w:val="24"/>
        </w:rPr>
      </w:pPr>
      <w:r w:rsidRPr="00A662D5">
        <w:rPr>
          <w:szCs w:val="24"/>
        </w:rPr>
        <w:t>Приложения (указывается список прилагаемых к заявлению документов):</w:t>
      </w:r>
    </w:p>
    <w:p w:rsidR="00E7329A" w:rsidRPr="00A662D5" w:rsidRDefault="00E7329A" w:rsidP="00E7329A">
      <w:pPr>
        <w:autoSpaceDE w:val="0"/>
        <w:autoSpaceDN w:val="0"/>
        <w:adjustRightInd w:val="0"/>
        <w:jc w:val="both"/>
        <w:rPr>
          <w:szCs w:val="24"/>
        </w:rPr>
      </w:pPr>
      <w:r w:rsidRPr="00A662D5">
        <w:rPr>
          <w:szCs w:val="24"/>
        </w:rPr>
        <w:t>_________________________________________________________________________________________________________________________________</w:t>
      </w:r>
    </w:p>
    <w:p w:rsidR="00E7329A" w:rsidRPr="00A662D5" w:rsidRDefault="00E7329A" w:rsidP="00E7329A">
      <w:pPr>
        <w:autoSpaceDE w:val="0"/>
        <w:autoSpaceDN w:val="0"/>
        <w:adjustRightInd w:val="0"/>
        <w:jc w:val="both"/>
        <w:rPr>
          <w:szCs w:val="24"/>
        </w:rPr>
      </w:pPr>
    </w:p>
    <w:p w:rsidR="00E7329A" w:rsidRPr="00A662D5" w:rsidRDefault="00E7329A" w:rsidP="00E7329A">
      <w:pPr>
        <w:autoSpaceDE w:val="0"/>
        <w:autoSpaceDN w:val="0"/>
        <w:adjustRightInd w:val="0"/>
        <w:jc w:val="both"/>
        <w:rPr>
          <w:szCs w:val="24"/>
        </w:rPr>
      </w:pPr>
      <w:r w:rsidRPr="00A662D5">
        <w:rPr>
          <w:szCs w:val="24"/>
        </w:rPr>
        <w:t xml:space="preserve">    _______________________    _______________</w:t>
      </w:r>
    </w:p>
    <w:p w:rsidR="00E7329A" w:rsidRPr="00A662D5" w:rsidRDefault="00E7329A" w:rsidP="00E7329A">
      <w:pPr>
        <w:autoSpaceDE w:val="0"/>
        <w:autoSpaceDN w:val="0"/>
        <w:adjustRightInd w:val="0"/>
        <w:jc w:val="both"/>
        <w:rPr>
          <w:szCs w:val="24"/>
        </w:rPr>
      </w:pPr>
      <w:r w:rsidRPr="00A662D5">
        <w:rPr>
          <w:szCs w:val="24"/>
        </w:rPr>
        <w:t xml:space="preserve">                 (подпись)                                          (Ф.И.О.)</w:t>
      </w:r>
    </w:p>
    <w:p w:rsidR="00E7329A" w:rsidRPr="00A662D5" w:rsidRDefault="00E7329A" w:rsidP="00E7329A">
      <w:pPr>
        <w:autoSpaceDE w:val="0"/>
        <w:autoSpaceDN w:val="0"/>
        <w:adjustRightInd w:val="0"/>
        <w:jc w:val="both"/>
        <w:rPr>
          <w:szCs w:val="24"/>
        </w:rPr>
      </w:pPr>
      <w:r w:rsidRPr="00A662D5">
        <w:rPr>
          <w:szCs w:val="24"/>
        </w:rPr>
        <w:t xml:space="preserve">    М.П.</w:t>
      </w:r>
    </w:p>
    <w:p w:rsidR="00E7329A" w:rsidRPr="00A662D5" w:rsidRDefault="00E7329A" w:rsidP="00E7329A">
      <w:pPr>
        <w:jc w:val="right"/>
        <w:rPr>
          <w:szCs w:val="24"/>
        </w:rPr>
      </w:pPr>
    </w:p>
    <w:p w:rsidR="00E7329A" w:rsidRPr="00A662D5" w:rsidRDefault="00E7329A" w:rsidP="00E7329A">
      <w:pPr>
        <w:autoSpaceDE w:val="0"/>
        <w:autoSpaceDN w:val="0"/>
        <w:adjustRightInd w:val="0"/>
        <w:ind w:firstLine="708"/>
        <w:jc w:val="both"/>
        <w:rPr>
          <w:szCs w:val="24"/>
        </w:rPr>
      </w:pPr>
      <w:r w:rsidRPr="00A662D5">
        <w:rPr>
          <w:szCs w:val="24"/>
        </w:rPr>
        <w:t xml:space="preserve">В соответствии с требованиями Федерального </w:t>
      </w:r>
      <w:hyperlink r:id="rId156" w:history="1">
        <w:r w:rsidRPr="00A662D5">
          <w:rPr>
            <w:szCs w:val="24"/>
          </w:rPr>
          <w:t>закона</w:t>
        </w:r>
      </w:hyperlink>
      <w:r w:rsidRPr="00A662D5">
        <w:rPr>
          <w:szCs w:val="24"/>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w:t>
      </w:r>
    </w:p>
    <w:p w:rsidR="00E7329A" w:rsidRPr="00A662D5" w:rsidRDefault="00E7329A" w:rsidP="00E7329A">
      <w:pPr>
        <w:autoSpaceDE w:val="0"/>
        <w:autoSpaceDN w:val="0"/>
        <w:adjustRightInd w:val="0"/>
        <w:jc w:val="both"/>
        <w:rPr>
          <w:szCs w:val="24"/>
        </w:rPr>
      </w:pPr>
      <w:r w:rsidRPr="00A662D5">
        <w:rPr>
          <w:szCs w:val="24"/>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A662D5" w:rsidRDefault="00E7329A" w:rsidP="00E7329A">
      <w:pPr>
        <w:autoSpaceDE w:val="0"/>
        <w:autoSpaceDN w:val="0"/>
        <w:adjustRightInd w:val="0"/>
        <w:jc w:val="both"/>
        <w:rPr>
          <w:szCs w:val="24"/>
        </w:rPr>
      </w:pPr>
    </w:p>
    <w:p w:rsidR="00E7329A" w:rsidRPr="00A662D5" w:rsidRDefault="00E7329A" w:rsidP="00E7329A">
      <w:pPr>
        <w:autoSpaceDE w:val="0"/>
        <w:autoSpaceDN w:val="0"/>
        <w:adjustRightInd w:val="0"/>
        <w:jc w:val="both"/>
        <w:rPr>
          <w:szCs w:val="24"/>
        </w:rPr>
      </w:pPr>
      <w:r w:rsidRPr="00A662D5">
        <w:rPr>
          <w:szCs w:val="24"/>
        </w:rPr>
        <w:t xml:space="preserve">    "____" __________ 20___ г. __________________________</w:t>
      </w:r>
    </w:p>
    <w:p w:rsidR="00E7329A" w:rsidRPr="00A662D5" w:rsidRDefault="00E7329A" w:rsidP="00E7329A">
      <w:pPr>
        <w:autoSpaceDE w:val="0"/>
        <w:autoSpaceDN w:val="0"/>
        <w:adjustRightInd w:val="0"/>
        <w:jc w:val="both"/>
        <w:rPr>
          <w:szCs w:val="24"/>
        </w:rPr>
      </w:pPr>
      <w:r w:rsidRPr="00A662D5">
        <w:rPr>
          <w:szCs w:val="24"/>
        </w:rPr>
        <w:t xml:space="preserve">                                                                      (подпись)</w:t>
      </w:r>
    </w:p>
    <w:p w:rsidR="00E7329A" w:rsidRPr="00A662D5" w:rsidRDefault="00E7329A" w:rsidP="00E7329A">
      <w:pPr>
        <w:autoSpaceDE w:val="0"/>
        <w:autoSpaceDN w:val="0"/>
        <w:adjustRightInd w:val="0"/>
        <w:jc w:val="both"/>
        <w:rPr>
          <w:szCs w:val="24"/>
        </w:rPr>
      </w:pPr>
    </w:p>
    <w:p w:rsidR="00E7329A" w:rsidRPr="00A662D5" w:rsidRDefault="00E7329A" w:rsidP="00E7329A">
      <w:pPr>
        <w:autoSpaceDE w:val="0"/>
        <w:autoSpaceDN w:val="0"/>
        <w:adjustRightInd w:val="0"/>
        <w:jc w:val="both"/>
        <w:rPr>
          <w:szCs w:val="24"/>
        </w:rPr>
      </w:pPr>
      <w:r w:rsidRPr="00A662D5">
        <w:rPr>
          <w:szCs w:val="24"/>
        </w:rPr>
        <w:t xml:space="preserve">    --------------------------------</w:t>
      </w:r>
    </w:p>
    <w:p w:rsidR="00E7329A" w:rsidRPr="00A662D5" w:rsidRDefault="00E7329A" w:rsidP="00E7329A">
      <w:pPr>
        <w:autoSpaceDE w:val="0"/>
        <w:autoSpaceDN w:val="0"/>
        <w:adjustRightInd w:val="0"/>
        <w:jc w:val="both"/>
        <w:rPr>
          <w:szCs w:val="24"/>
        </w:rPr>
      </w:pPr>
      <w:bookmarkStart w:id="15" w:name="Par51"/>
      <w:bookmarkEnd w:id="15"/>
      <w:r w:rsidRPr="00A662D5">
        <w:rPr>
          <w:szCs w:val="24"/>
        </w:rPr>
        <w:t>&lt;1&gt; Сведения указываются, если они отсутствуют на бланке заявителя.</w:t>
      </w:r>
    </w:p>
    <w:p w:rsidR="00E7329A" w:rsidRPr="00A662D5" w:rsidRDefault="00E7329A" w:rsidP="00E7329A">
      <w:pPr>
        <w:autoSpaceDE w:val="0"/>
        <w:autoSpaceDN w:val="0"/>
        <w:adjustRightInd w:val="0"/>
        <w:jc w:val="both"/>
        <w:rPr>
          <w:szCs w:val="24"/>
        </w:rPr>
      </w:pPr>
      <w:bookmarkStart w:id="16" w:name="Par52"/>
      <w:bookmarkEnd w:id="16"/>
      <w:r w:rsidRPr="00A662D5">
        <w:rPr>
          <w:szCs w:val="24"/>
        </w:rPr>
        <w:t>&lt;2&gt; Сведения указываются, если они отсутствуют на бланке заявителя.</w:t>
      </w: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autoSpaceDE w:val="0"/>
        <w:autoSpaceDN w:val="0"/>
        <w:adjustRightInd w:val="0"/>
        <w:jc w:val="right"/>
        <w:outlineLvl w:val="0"/>
        <w:rPr>
          <w:b/>
          <w:szCs w:val="24"/>
        </w:rPr>
      </w:pPr>
      <w:r w:rsidRPr="00A662D5">
        <w:rPr>
          <w:b/>
          <w:szCs w:val="24"/>
        </w:rPr>
        <w:t>Приложение № 2</w:t>
      </w:r>
    </w:p>
    <w:p w:rsidR="00E7329A" w:rsidRPr="00A662D5" w:rsidRDefault="00E7329A" w:rsidP="00E7329A">
      <w:pPr>
        <w:autoSpaceDE w:val="0"/>
        <w:autoSpaceDN w:val="0"/>
        <w:adjustRightInd w:val="0"/>
        <w:ind w:firstLine="709"/>
        <w:jc w:val="right"/>
        <w:rPr>
          <w:b/>
          <w:szCs w:val="24"/>
        </w:rPr>
      </w:pPr>
      <w:r w:rsidRPr="00A662D5">
        <w:rPr>
          <w:b/>
          <w:szCs w:val="24"/>
        </w:rPr>
        <w:t>к технологической схеме</w:t>
      </w:r>
    </w:p>
    <w:p w:rsidR="00E7329A" w:rsidRPr="00A662D5" w:rsidRDefault="00E7329A" w:rsidP="00E7329A">
      <w:pPr>
        <w:jc w:val="right"/>
        <w:rPr>
          <w:szCs w:val="24"/>
        </w:rPr>
      </w:pPr>
    </w:p>
    <w:p w:rsidR="00E7329A" w:rsidRPr="00A662D5" w:rsidRDefault="00E7329A" w:rsidP="00E7329A">
      <w:pPr>
        <w:autoSpaceDE w:val="0"/>
        <w:autoSpaceDN w:val="0"/>
        <w:adjustRightInd w:val="0"/>
        <w:jc w:val="right"/>
        <w:rPr>
          <w:szCs w:val="24"/>
        </w:rPr>
      </w:pPr>
      <w:r w:rsidRPr="00A662D5">
        <w:rPr>
          <w:szCs w:val="24"/>
        </w:rPr>
        <w:t>Образец заявления</w:t>
      </w:r>
    </w:p>
    <w:p w:rsidR="00E7329A" w:rsidRPr="00A662D5" w:rsidRDefault="00E7329A" w:rsidP="00E7329A">
      <w:pPr>
        <w:autoSpaceDE w:val="0"/>
        <w:autoSpaceDN w:val="0"/>
        <w:adjustRightInd w:val="0"/>
        <w:jc w:val="both"/>
        <w:outlineLvl w:val="0"/>
        <w:rPr>
          <w:szCs w:val="24"/>
        </w:rPr>
      </w:pPr>
    </w:p>
    <w:p w:rsidR="00BF50CD" w:rsidRPr="00BF50CD" w:rsidRDefault="00E7329A" w:rsidP="00E7329A">
      <w:pPr>
        <w:autoSpaceDE w:val="0"/>
        <w:autoSpaceDN w:val="0"/>
        <w:adjustRightInd w:val="0"/>
        <w:jc w:val="right"/>
        <w:rPr>
          <w:szCs w:val="24"/>
        </w:rPr>
      </w:pPr>
      <w:r w:rsidRPr="00BF50CD">
        <w:rPr>
          <w:szCs w:val="24"/>
        </w:rPr>
        <w:t xml:space="preserve">Главе </w:t>
      </w:r>
      <w:r w:rsidR="00BF50CD" w:rsidRPr="00BF50CD">
        <w:rPr>
          <w:szCs w:val="24"/>
        </w:rPr>
        <w:t xml:space="preserve">Чулокского сельского поселения </w:t>
      </w:r>
    </w:p>
    <w:p w:rsidR="00E7329A" w:rsidRPr="00A662D5" w:rsidRDefault="00E7329A" w:rsidP="00E7329A">
      <w:pPr>
        <w:autoSpaceDE w:val="0"/>
        <w:autoSpaceDN w:val="0"/>
        <w:adjustRightInd w:val="0"/>
        <w:jc w:val="right"/>
        <w:rPr>
          <w:szCs w:val="24"/>
        </w:rPr>
      </w:pPr>
      <w:r w:rsidRPr="00BF50CD">
        <w:rPr>
          <w:szCs w:val="24"/>
        </w:rPr>
        <w:t>Бутурлиновского муниципального района</w:t>
      </w:r>
    </w:p>
    <w:p w:rsidR="00E7329A" w:rsidRPr="00A662D5" w:rsidRDefault="00E7329A" w:rsidP="00E7329A">
      <w:pPr>
        <w:autoSpaceDE w:val="0"/>
        <w:autoSpaceDN w:val="0"/>
        <w:adjustRightInd w:val="0"/>
        <w:jc w:val="right"/>
        <w:rPr>
          <w:szCs w:val="24"/>
        </w:rPr>
      </w:pPr>
    </w:p>
    <w:p w:rsidR="00E7329A" w:rsidRPr="00A662D5" w:rsidRDefault="00E7329A" w:rsidP="00E7329A">
      <w:pPr>
        <w:autoSpaceDE w:val="0"/>
        <w:autoSpaceDN w:val="0"/>
        <w:adjustRightInd w:val="0"/>
        <w:jc w:val="right"/>
        <w:rPr>
          <w:i/>
          <w:color w:val="0033CC"/>
          <w:szCs w:val="24"/>
          <w:u w:val="single"/>
        </w:rPr>
      </w:pPr>
      <w:r w:rsidRPr="00A662D5">
        <w:rPr>
          <w:i/>
          <w:color w:val="0033CC"/>
          <w:szCs w:val="24"/>
          <w:u w:val="single"/>
        </w:rPr>
        <w:t xml:space="preserve">ООО «ВЕГА» </w:t>
      </w:r>
    </w:p>
    <w:p w:rsidR="00E7329A" w:rsidRPr="00A662D5" w:rsidRDefault="00E7329A" w:rsidP="00E7329A">
      <w:pPr>
        <w:autoSpaceDE w:val="0"/>
        <w:autoSpaceDN w:val="0"/>
        <w:adjustRightInd w:val="0"/>
        <w:jc w:val="right"/>
        <w:rPr>
          <w:i/>
          <w:color w:val="0033CC"/>
          <w:szCs w:val="24"/>
          <w:u w:val="single"/>
        </w:rPr>
      </w:pPr>
      <w:r w:rsidRPr="00A662D5">
        <w:rPr>
          <w:i/>
          <w:color w:val="0033CC"/>
          <w:szCs w:val="24"/>
          <w:u w:val="single"/>
        </w:rPr>
        <w:t xml:space="preserve">394500, г. Бутурлиновка, ул. Красная, 29,  </w:t>
      </w:r>
    </w:p>
    <w:p w:rsidR="00E7329A" w:rsidRPr="00A662D5" w:rsidRDefault="00E7329A" w:rsidP="00E7329A">
      <w:pPr>
        <w:autoSpaceDE w:val="0"/>
        <w:autoSpaceDN w:val="0"/>
        <w:adjustRightInd w:val="0"/>
        <w:jc w:val="right"/>
        <w:rPr>
          <w:color w:val="0033CC"/>
          <w:szCs w:val="24"/>
          <w:u w:val="single"/>
        </w:rPr>
      </w:pPr>
      <w:r w:rsidRPr="00A662D5">
        <w:rPr>
          <w:i/>
          <w:color w:val="0033CC"/>
          <w:szCs w:val="24"/>
          <w:u w:val="single"/>
        </w:rPr>
        <w:t>ИНН 3664000335, ОГРН 1023601560136</w:t>
      </w:r>
    </w:p>
    <w:p w:rsidR="00E7329A" w:rsidRPr="00A662D5" w:rsidRDefault="00E7329A" w:rsidP="00E7329A">
      <w:pPr>
        <w:autoSpaceDE w:val="0"/>
        <w:autoSpaceDN w:val="0"/>
        <w:adjustRightInd w:val="0"/>
        <w:jc w:val="right"/>
        <w:rPr>
          <w:szCs w:val="24"/>
        </w:rPr>
      </w:pPr>
      <w:r w:rsidRPr="00A662D5">
        <w:rPr>
          <w:szCs w:val="24"/>
        </w:rPr>
        <w:t xml:space="preserve">                                  (наименование, место нахождения, ОГРН,</w:t>
      </w:r>
    </w:p>
    <w:p w:rsidR="00E7329A" w:rsidRPr="00A662D5" w:rsidRDefault="00E7329A" w:rsidP="00E7329A">
      <w:pPr>
        <w:autoSpaceDE w:val="0"/>
        <w:autoSpaceDN w:val="0"/>
        <w:adjustRightInd w:val="0"/>
        <w:jc w:val="right"/>
        <w:rPr>
          <w:szCs w:val="24"/>
        </w:rPr>
      </w:pPr>
      <w:r w:rsidRPr="00A662D5">
        <w:rPr>
          <w:szCs w:val="24"/>
        </w:rPr>
        <w:t xml:space="preserve">                                  ИНН заявителя - юридического лица) </w:t>
      </w:r>
      <w:hyperlink w:anchor="Par51" w:history="1">
        <w:r w:rsidRPr="00A662D5">
          <w:rPr>
            <w:szCs w:val="24"/>
          </w:rPr>
          <w:t>&lt;1&gt;</w:t>
        </w:r>
      </w:hyperlink>
    </w:p>
    <w:p w:rsidR="00E7329A" w:rsidRPr="00A662D5" w:rsidRDefault="00E7329A" w:rsidP="00E7329A">
      <w:pPr>
        <w:autoSpaceDE w:val="0"/>
        <w:autoSpaceDN w:val="0"/>
        <w:adjustRightInd w:val="0"/>
        <w:jc w:val="right"/>
        <w:rPr>
          <w:szCs w:val="24"/>
        </w:rPr>
      </w:pPr>
      <w:r w:rsidRPr="00A662D5">
        <w:rPr>
          <w:szCs w:val="24"/>
        </w:rPr>
        <w:t xml:space="preserve">                               ____________________________________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(Ф.И.О. заявителя - физического лица,</w:t>
      </w:r>
    </w:p>
    <w:p w:rsidR="00E7329A" w:rsidRPr="00A662D5" w:rsidRDefault="00E7329A" w:rsidP="00E7329A">
      <w:pPr>
        <w:autoSpaceDE w:val="0"/>
        <w:autoSpaceDN w:val="0"/>
        <w:adjustRightInd w:val="0"/>
        <w:jc w:val="right"/>
        <w:rPr>
          <w:szCs w:val="24"/>
        </w:rPr>
      </w:pPr>
      <w:r w:rsidRPr="00A662D5">
        <w:rPr>
          <w:szCs w:val="24"/>
        </w:rPr>
        <w:t xml:space="preserve">                               ____________________________________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паспортные данные, место жительства)</w:t>
      </w:r>
    </w:p>
    <w:p w:rsidR="00E7329A" w:rsidRPr="00A662D5" w:rsidRDefault="00E7329A" w:rsidP="00E7329A">
      <w:pPr>
        <w:autoSpaceDE w:val="0"/>
        <w:autoSpaceDN w:val="0"/>
        <w:adjustRightInd w:val="0"/>
        <w:jc w:val="right"/>
        <w:rPr>
          <w:szCs w:val="24"/>
        </w:rPr>
      </w:pPr>
      <w:r w:rsidRPr="00A662D5">
        <w:rPr>
          <w:szCs w:val="24"/>
        </w:rPr>
        <w:t xml:space="preserve">                               ____________________________________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____________________________________</w:t>
      </w:r>
    </w:p>
    <w:p w:rsidR="00E7329A" w:rsidRPr="00A662D5" w:rsidRDefault="00E7329A" w:rsidP="00E7329A">
      <w:pPr>
        <w:autoSpaceDE w:val="0"/>
        <w:autoSpaceDN w:val="0"/>
        <w:adjustRightInd w:val="0"/>
        <w:jc w:val="right"/>
        <w:rPr>
          <w:szCs w:val="24"/>
        </w:rPr>
      </w:pPr>
      <w:r w:rsidRPr="00A662D5">
        <w:rPr>
          <w:szCs w:val="24"/>
        </w:rPr>
        <w:t xml:space="preserve">                                      (почтовый адрес и (или) адрес</w:t>
      </w:r>
    </w:p>
    <w:p w:rsidR="00E7329A" w:rsidRPr="00A662D5" w:rsidRDefault="00E7329A" w:rsidP="00E7329A">
      <w:pPr>
        <w:autoSpaceDE w:val="0"/>
        <w:autoSpaceDN w:val="0"/>
        <w:adjustRightInd w:val="0"/>
        <w:jc w:val="right"/>
        <w:rPr>
          <w:szCs w:val="24"/>
        </w:rPr>
      </w:pPr>
      <w:r w:rsidRPr="00A662D5">
        <w:rPr>
          <w:szCs w:val="24"/>
        </w:rPr>
        <w:t xml:space="preserve">                                      электронной почты, телефон) </w:t>
      </w:r>
      <w:hyperlink w:anchor="Par52" w:history="1">
        <w:r w:rsidRPr="00A662D5">
          <w:rPr>
            <w:szCs w:val="24"/>
          </w:rPr>
          <w:t>&lt;2&gt;</w:t>
        </w:r>
      </w:hyperlink>
    </w:p>
    <w:p w:rsidR="00E7329A" w:rsidRPr="00A662D5" w:rsidRDefault="00E7329A" w:rsidP="00E7329A">
      <w:pPr>
        <w:autoSpaceDE w:val="0"/>
        <w:autoSpaceDN w:val="0"/>
        <w:adjustRightInd w:val="0"/>
        <w:jc w:val="both"/>
        <w:rPr>
          <w:szCs w:val="24"/>
        </w:rPr>
      </w:pPr>
    </w:p>
    <w:p w:rsidR="00E7329A" w:rsidRPr="00A662D5" w:rsidRDefault="00E7329A" w:rsidP="00E7329A">
      <w:pPr>
        <w:autoSpaceDE w:val="0"/>
        <w:autoSpaceDN w:val="0"/>
        <w:adjustRightInd w:val="0"/>
        <w:jc w:val="center"/>
        <w:rPr>
          <w:szCs w:val="24"/>
        </w:rPr>
      </w:pPr>
      <w:r w:rsidRPr="00A662D5">
        <w:rPr>
          <w:szCs w:val="24"/>
        </w:rPr>
        <w:t>Заявление</w:t>
      </w:r>
    </w:p>
    <w:p w:rsidR="00E7329A" w:rsidRPr="00A662D5" w:rsidRDefault="00E7329A" w:rsidP="00E7329A">
      <w:pPr>
        <w:autoSpaceDE w:val="0"/>
        <w:autoSpaceDN w:val="0"/>
        <w:adjustRightInd w:val="0"/>
        <w:jc w:val="center"/>
        <w:rPr>
          <w:szCs w:val="24"/>
        </w:rPr>
      </w:pPr>
      <w:r w:rsidRPr="00A662D5">
        <w:rPr>
          <w:szCs w:val="24"/>
        </w:rPr>
        <w:t>о заключении соглашения об установлении сервитута</w:t>
      </w:r>
    </w:p>
    <w:p w:rsidR="00E7329A" w:rsidRPr="00A662D5" w:rsidRDefault="00E7329A" w:rsidP="00E7329A">
      <w:pPr>
        <w:autoSpaceDE w:val="0"/>
        <w:autoSpaceDN w:val="0"/>
        <w:adjustRightInd w:val="0"/>
        <w:jc w:val="center"/>
        <w:rPr>
          <w:szCs w:val="24"/>
        </w:rPr>
      </w:pPr>
      <w:r w:rsidRPr="00A662D5">
        <w:rPr>
          <w:szCs w:val="24"/>
        </w:rPr>
        <w:t>в отношении земельного участка, находящегося</w:t>
      </w:r>
    </w:p>
    <w:p w:rsidR="00E7329A" w:rsidRPr="00A662D5" w:rsidRDefault="00E7329A" w:rsidP="00E7329A">
      <w:pPr>
        <w:autoSpaceDE w:val="0"/>
        <w:autoSpaceDN w:val="0"/>
        <w:adjustRightInd w:val="0"/>
        <w:jc w:val="center"/>
        <w:rPr>
          <w:szCs w:val="24"/>
        </w:rPr>
      </w:pPr>
      <w:r w:rsidRPr="00A662D5">
        <w:rPr>
          <w:szCs w:val="24"/>
        </w:rPr>
        <w:t>в муниципальной собственности</w:t>
      </w:r>
    </w:p>
    <w:p w:rsidR="00E7329A" w:rsidRPr="00A662D5" w:rsidRDefault="00E7329A" w:rsidP="00E7329A">
      <w:pPr>
        <w:autoSpaceDE w:val="0"/>
        <w:autoSpaceDN w:val="0"/>
        <w:adjustRightInd w:val="0"/>
        <w:jc w:val="both"/>
        <w:rPr>
          <w:szCs w:val="24"/>
        </w:rPr>
      </w:pPr>
    </w:p>
    <w:p w:rsidR="00E7329A" w:rsidRPr="00A662D5" w:rsidRDefault="00E7329A" w:rsidP="00E7329A">
      <w:pPr>
        <w:autoSpaceDE w:val="0"/>
        <w:autoSpaceDN w:val="0"/>
        <w:adjustRightInd w:val="0"/>
        <w:ind w:firstLine="708"/>
        <w:jc w:val="both"/>
        <w:rPr>
          <w:szCs w:val="24"/>
        </w:rPr>
      </w:pPr>
      <w:r w:rsidRPr="00A662D5">
        <w:rPr>
          <w:szCs w:val="24"/>
        </w:rPr>
        <w:t xml:space="preserve">На основании </w:t>
      </w:r>
      <w:hyperlink r:id="rId157" w:history="1">
        <w:r w:rsidRPr="00A662D5">
          <w:rPr>
            <w:szCs w:val="24"/>
          </w:rPr>
          <w:t>ст. 274</w:t>
        </w:r>
      </w:hyperlink>
      <w:r w:rsidRPr="00A662D5">
        <w:rPr>
          <w:szCs w:val="24"/>
        </w:rPr>
        <w:t xml:space="preserve"> Гражданского кодекса Российской Федерации, </w:t>
      </w:r>
      <w:hyperlink r:id="rId158" w:history="1">
        <w:r w:rsidRPr="00A662D5">
          <w:rPr>
            <w:szCs w:val="24"/>
          </w:rPr>
          <w:t>ст.  39.23</w:t>
        </w:r>
      </w:hyperlink>
      <w:r w:rsidRPr="00A662D5">
        <w:rPr>
          <w:szCs w:val="24"/>
        </w:rPr>
        <w:t xml:space="preserve"> Земельного кодекса Российской Федерации прошу заключить соглашение об установлении сервитута в отношении земельного участка, находящегося в муниципальной собственности, расположенного по адресу:</w:t>
      </w:r>
    </w:p>
    <w:p w:rsidR="00E7329A" w:rsidRPr="00A662D5" w:rsidRDefault="00E7329A" w:rsidP="00E7329A">
      <w:pPr>
        <w:autoSpaceDE w:val="0"/>
        <w:autoSpaceDN w:val="0"/>
        <w:adjustRightInd w:val="0"/>
        <w:jc w:val="both"/>
        <w:rPr>
          <w:szCs w:val="24"/>
        </w:rPr>
      </w:pPr>
      <w:r w:rsidRPr="00A662D5">
        <w:rPr>
          <w:i/>
          <w:color w:val="0000FF"/>
          <w:szCs w:val="24"/>
          <w:u w:val="single"/>
        </w:rPr>
        <w:t>г. Бутурлиновка, ул. Октябрьская, 27</w:t>
      </w:r>
      <w:r w:rsidRPr="00A662D5">
        <w:rPr>
          <w:szCs w:val="24"/>
        </w:rPr>
        <w:t xml:space="preserve">, кадастровый N или учетный N земельного участка </w:t>
      </w:r>
      <w:r w:rsidRPr="00A662D5">
        <w:rPr>
          <w:i/>
          <w:color w:val="0000FF"/>
          <w:szCs w:val="24"/>
          <w:u w:val="single"/>
        </w:rPr>
        <w:t>36:34:0405053:98</w:t>
      </w:r>
      <w:r w:rsidRPr="00A662D5">
        <w:rPr>
          <w:szCs w:val="24"/>
        </w:rPr>
        <w:t>.</w:t>
      </w:r>
    </w:p>
    <w:p w:rsidR="00E7329A" w:rsidRPr="00A662D5" w:rsidRDefault="00E7329A" w:rsidP="00E7329A">
      <w:pPr>
        <w:autoSpaceDE w:val="0"/>
        <w:autoSpaceDN w:val="0"/>
        <w:adjustRightInd w:val="0"/>
        <w:ind w:firstLine="708"/>
        <w:jc w:val="both"/>
        <w:rPr>
          <w:szCs w:val="24"/>
        </w:rPr>
      </w:pPr>
      <w:r w:rsidRPr="00A662D5">
        <w:rPr>
          <w:szCs w:val="24"/>
        </w:rPr>
        <w:t xml:space="preserve">Цель установления сервитута: </w:t>
      </w:r>
      <w:r w:rsidRPr="00A662D5">
        <w:rPr>
          <w:i/>
          <w:color w:val="0000FF"/>
          <w:szCs w:val="24"/>
          <w:u w:val="single"/>
        </w:rPr>
        <w:t>для размещения линейных объектов</w:t>
      </w:r>
      <w:r w:rsidRPr="00A662D5">
        <w:rPr>
          <w:szCs w:val="24"/>
        </w:rPr>
        <w:t>.</w:t>
      </w:r>
    </w:p>
    <w:p w:rsidR="00E7329A" w:rsidRPr="00A662D5" w:rsidRDefault="00E7329A" w:rsidP="00E7329A">
      <w:pPr>
        <w:autoSpaceDE w:val="0"/>
        <w:autoSpaceDN w:val="0"/>
        <w:adjustRightInd w:val="0"/>
        <w:ind w:firstLine="708"/>
        <w:jc w:val="both"/>
        <w:rPr>
          <w:szCs w:val="24"/>
        </w:rPr>
      </w:pPr>
      <w:r w:rsidRPr="00A662D5">
        <w:rPr>
          <w:szCs w:val="24"/>
        </w:rPr>
        <w:t>Срок установления сервитута:</w:t>
      </w:r>
      <w:r w:rsidRPr="00A662D5">
        <w:rPr>
          <w:i/>
          <w:color w:val="0000FF"/>
          <w:szCs w:val="24"/>
        </w:rPr>
        <w:t>2 года</w:t>
      </w:r>
      <w:r w:rsidRPr="00A662D5">
        <w:rPr>
          <w:szCs w:val="24"/>
        </w:rPr>
        <w:t>.</w:t>
      </w:r>
    </w:p>
    <w:p w:rsidR="00E7329A" w:rsidRPr="00A662D5" w:rsidRDefault="00E7329A" w:rsidP="00E7329A">
      <w:pPr>
        <w:autoSpaceDE w:val="0"/>
        <w:autoSpaceDN w:val="0"/>
        <w:adjustRightInd w:val="0"/>
        <w:ind w:firstLine="708"/>
        <w:jc w:val="both"/>
        <w:rPr>
          <w:szCs w:val="24"/>
        </w:rPr>
      </w:pPr>
      <w:r w:rsidRPr="00A662D5">
        <w:rPr>
          <w:szCs w:val="24"/>
        </w:rPr>
        <w:t>Результат рассмотрения заявления прошу выдать мне лично (или уполномоченному представителю)/</w:t>
      </w:r>
      <w:r w:rsidRPr="00A662D5">
        <w:rPr>
          <w:i/>
          <w:color w:val="0000FF"/>
          <w:szCs w:val="24"/>
          <w:u w:val="single"/>
        </w:rPr>
        <w:t>выслать по почте</w:t>
      </w:r>
      <w:r w:rsidRPr="00A662D5">
        <w:rPr>
          <w:szCs w:val="24"/>
        </w:rPr>
        <w:t>/направить по электронной почте/предоставить в электронном виде (в личном кабинете на портале услуг) (нужное подчеркнуть).</w:t>
      </w:r>
    </w:p>
    <w:p w:rsidR="00E7329A" w:rsidRPr="00A662D5" w:rsidRDefault="00E7329A" w:rsidP="00E7329A">
      <w:pPr>
        <w:autoSpaceDE w:val="0"/>
        <w:autoSpaceDN w:val="0"/>
        <w:adjustRightInd w:val="0"/>
        <w:ind w:firstLine="540"/>
        <w:jc w:val="both"/>
        <w:rPr>
          <w:szCs w:val="24"/>
        </w:rPr>
      </w:pPr>
      <w:r w:rsidRPr="00A662D5">
        <w:rPr>
          <w:szCs w:val="24"/>
        </w:rPr>
        <w:t>Приложения (указывается список прилагаемых к заявлению документов):</w:t>
      </w:r>
    </w:p>
    <w:p w:rsidR="00E7329A" w:rsidRPr="00A662D5" w:rsidRDefault="00E7329A" w:rsidP="00E7329A">
      <w:pPr>
        <w:autoSpaceDE w:val="0"/>
        <w:autoSpaceDN w:val="0"/>
        <w:adjustRightInd w:val="0"/>
        <w:ind w:firstLine="540"/>
        <w:jc w:val="both"/>
        <w:rPr>
          <w:i/>
          <w:color w:val="0000FF"/>
          <w:szCs w:val="24"/>
          <w:u w:val="single"/>
        </w:rPr>
      </w:pPr>
      <w:r w:rsidRPr="00A662D5">
        <w:rPr>
          <w:i/>
          <w:color w:val="0000FF"/>
          <w:szCs w:val="24"/>
          <w:u w:val="single"/>
        </w:rPr>
        <w:t>1) копия паспорта представителя;</w:t>
      </w:r>
    </w:p>
    <w:p w:rsidR="00E7329A" w:rsidRPr="00A662D5" w:rsidRDefault="00E7329A" w:rsidP="00E7329A">
      <w:pPr>
        <w:autoSpaceDE w:val="0"/>
        <w:autoSpaceDN w:val="0"/>
        <w:adjustRightInd w:val="0"/>
        <w:ind w:firstLine="540"/>
        <w:jc w:val="both"/>
        <w:rPr>
          <w:i/>
          <w:color w:val="0000FF"/>
          <w:szCs w:val="24"/>
          <w:u w:val="single"/>
        </w:rPr>
      </w:pPr>
      <w:r w:rsidRPr="00A662D5">
        <w:rPr>
          <w:i/>
          <w:color w:val="0000FF"/>
          <w:szCs w:val="24"/>
          <w:u w:val="single"/>
        </w:rPr>
        <w:t>2) копия доверенности представителя заявителя;</w:t>
      </w:r>
    </w:p>
    <w:p w:rsidR="00E7329A" w:rsidRPr="00A662D5" w:rsidRDefault="00E7329A" w:rsidP="00E7329A">
      <w:pPr>
        <w:autoSpaceDE w:val="0"/>
        <w:autoSpaceDN w:val="0"/>
        <w:adjustRightInd w:val="0"/>
        <w:ind w:firstLine="540"/>
        <w:jc w:val="both"/>
        <w:rPr>
          <w:i/>
          <w:color w:val="0000FF"/>
          <w:szCs w:val="24"/>
          <w:u w:val="single"/>
        </w:rPr>
      </w:pPr>
      <w:r w:rsidRPr="00A662D5">
        <w:rPr>
          <w:i/>
          <w:color w:val="0000FF"/>
          <w:szCs w:val="24"/>
          <w:u w:val="single"/>
        </w:rPr>
        <w:t>4) схема границ сервитута на кадастровом плане территории;</w:t>
      </w:r>
    </w:p>
    <w:p w:rsidR="00E7329A" w:rsidRPr="00A662D5" w:rsidRDefault="00E7329A" w:rsidP="00E7329A">
      <w:pPr>
        <w:autoSpaceDE w:val="0"/>
        <w:autoSpaceDN w:val="0"/>
        <w:adjustRightInd w:val="0"/>
        <w:ind w:firstLine="540"/>
        <w:jc w:val="both"/>
        <w:rPr>
          <w:i/>
          <w:color w:val="0000FF"/>
          <w:szCs w:val="24"/>
          <w:u w:val="single"/>
        </w:rPr>
      </w:pPr>
      <w:r w:rsidRPr="00A662D5">
        <w:rPr>
          <w:i/>
          <w:color w:val="0000FF"/>
          <w:szCs w:val="24"/>
          <w:u w:val="single"/>
        </w:rPr>
        <w:t>5) выписка из Единого государственного реестра юридических лиц.</w:t>
      </w:r>
    </w:p>
    <w:p w:rsidR="00E7329A" w:rsidRPr="00A662D5" w:rsidRDefault="00E7329A" w:rsidP="00E7329A">
      <w:pPr>
        <w:autoSpaceDE w:val="0"/>
        <w:autoSpaceDN w:val="0"/>
        <w:adjustRightInd w:val="0"/>
        <w:jc w:val="both"/>
        <w:rPr>
          <w:szCs w:val="24"/>
        </w:rPr>
      </w:pPr>
      <w:r w:rsidRPr="00A662D5">
        <w:rPr>
          <w:szCs w:val="24"/>
        </w:rPr>
        <w:t xml:space="preserve">    _______</w:t>
      </w:r>
      <w:r w:rsidRPr="00A662D5">
        <w:rPr>
          <w:i/>
          <w:color w:val="0000FF"/>
          <w:szCs w:val="24"/>
          <w:u w:val="single"/>
        </w:rPr>
        <w:t>Подпись</w:t>
      </w:r>
      <w:r w:rsidRPr="00A662D5">
        <w:rPr>
          <w:szCs w:val="24"/>
        </w:rPr>
        <w:t>___________    ___</w:t>
      </w:r>
      <w:r w:rsidRPr="00A662D5">
        <w:rPr>
          <w:i/>
          <w:color w:val="0000FF"/>
          <w:szCs w:val="24"/>
          <w:u w:val="single"/>
        </w:rPr>
        <w:t>Иванов И.И.</w:t>
      </w:r>
      <w:r w:rsidRPr="00A662D5">
        <w:rPr>
          <w:i/>
          <w:color w:val="0000FF"/>
          <w:szCs w:val="24"/>
        </w:rPr>
        <w:t>__</w:t>
      </w:r>
    </w:p>
    <w:p w:rsidR="00E7329A" w:rsidRPr="00A662D5" w:rsidRDefault="00E7329A" w:rsidP="00E7329A">
      <w:pPr>
        <w:autoSpaceDE w:val="0"/>
        <w:autoSpaceDN w:val="0"/>
        <w:adjustRightInd w:val="0"/>
        <w:jc w:val="both"/>
        <w:rPr>
          <w:szCs w:val="24"/>
        </w:rPr>
      </w:pPr>
      <w:r w:rsidRPr="00A662D5">
        <w:rPr>
          <w:szCs w:val="24"/>
        </w:rPr>
        <w:t xml:space="preserve">          (подпись)               (Ф.И.О.)</w:t>
      </w:r>
    </w:p>
    <w:p w:rsidR="00E7329A" w:rsidRPr="00A662D5" w:rsidRDefault="00E7329A" w:rsidP="00E7329A">
      <w:pPr>
        <w:autoSpaceDE w:val="0"/>
        <w:autoSpaceDN w:val="0"/>
        <w:adjustRightInd w:val="0"/>
        <w:jc w:val="both"/>
        <w:rPr>
          <w:szCs w:val="24"/>
        </w:rPr>
      </w:pPr>
      <w:r w:rsidRPr="00A662D5">
        <w:rPr>
          <w:szCs w:val="24"/>
        </w:rPr>
        <w:t xml:space="preserve">    М.П.  </w:t>
      </w:r>
      <w:r w:rsidRPr="00A662D5">
        <w:rPr>
          <w:i/>
          <w:color w:val="0000FF"/>
          <w:szCs w:val="24"/>
        </w:rPr>
        <w:t>Печать</w:t>
      </w:r>
    </w:p>
    <w:p w:rsidR="00E7329A" w:rsidRPr="00A662D5" w:rsidRDefault="00E7329A" w:rsidP="00E7329A">
      <w:pPr>
        <w:autoSpaceDE w:val="0"/>
        <w:autoSpaceDN w:val="0"/>
        <w:adjustRightInd w:val="0"/>
        <w:jc w:val="both"/>
        <w:rPr>
          <w:szCs w:val="24"/>
        </w:rPr>
      </w:pPr>
    </w:p>
    <w:p w:rsidR="00E7329A" w:rsidRPr="00A662D5" w:rsidRDefault="00E7329A" w:rsidP="00E7329A">
      <w:pPr>
        <w:autoSpaceDE w:val="0"/>
        <w:autoSpaceDN w:val="0"/>
        <w:adjustRightInd w:val="0"/>
        <w:ind w:firstLine="708"/>
        <w:jc w:val="both"/>
        <w:rPr>
          <w:szCs w:val="24"/>
        </w:rPr>
      </w:pPr>
      <w:r w:rsidRPr="00A662D5">
        <w:rPr>
          <w:szCs w:val="24"/>
        </w:rPr>
        <w:t xml:space="preserve">В соответствии с требованиями Федерального </w:t>
      </w:r>
      <w:hyperlink r:id="rId159" w:history="1">
        <w:r w:rsidRPr="00A662D5">
          <w:rPr>
            <w:szCs w:val="24"/>
          </w:rPr>
          <w:t>закона</w:t>
        </w:r>
      </w:hyperlink>
      <w:r w:rsidRPr="00A662D5">
        <w:rPr>
          <w:szCs w:val="24"/>
        </w:rPr>
        <w:t xml:space="preserve"> от 27.07.2006 N  152-ФЗ "О персональных данных" даю согласие на сбор, систематизацию,</w:t>
      </w:r>
    </w:p>
    <w:p w:rsidR="00E7329A" w:rsidRPr="00A662D5" w:rsidRDefault="00E7329A" w:rsidP="00E7329A">
      <w:pPr>
        <w:autoSpaceDE w:val="0"/>
        <w:autoSpaceDN w:val="0"/>
        <w:adjustRightInd w:val="0"/>
        <w:jc w:val="both"/>
        <w:rPr>
          <w:szCs w:val="24"/>
        </w:rPr>
      </w:pPr>
      <w:r w:rsidRPr="00A662D5">
        <w:rPr>
          <w:szCs w:val="24"/>
        </w:rPr>
        <w:t>накопление, хранение, уточнение (обновление, изменение), использование,</w:t>
      </w:r>
    </w:p>
    <w:p w:rsidR="00E7329A" w:rsidRPr="00A662D5" w:rsidRDefault="00E7329A" w:rsidP="00E7329A">
      <w:pPr>
        <w:autoSpaceDE w:val="0"/>
        <w:autoSpaceDN w:val="0"/>
        <w:adjustRightInd w:val="0"/>
        <w:jc w:val="both"/>
        <w:rPr>
          <w:szCs w:val="24"/>
        </w:rPr>
      </w:pPr>
      <w:r w:rsidRPr="00A662D5">
        <w:rPr>
          <w:szCs w:val="24"/>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7329A" w:rsidRPr="00A662D5" w:rsidRDefault="00E7329A" w:rsidP="00E7329A">
      <w:pPr>
        <w:autoSpaceDE w:val="0"/>
        <w:autoSpaceDN w:val="0"/>
        <w:adjustRightInd w:val="0"/>
        <w:jc w:val="both"/>
        <w:rPr>
          <w:szCs w:val="24"/>
        </w:rPr>
      </w:pPr>
      <w:r w:rsidRPr="00A662D5">
        <w:rPr>
          <w:szCs w:val="24"/>
        </w:rPr>
        <w:t xml:space="preserve">    "_</w:t>
      </w:r>
      <w:r w:rsidRPr="00A662D5">
        <w:rPr>
          <w:i/>
          <w:color w:val="0000FF"/>
          <w:szCs w:val="24"/>
          <w:u w:val="single"/>
        </w:rPr>
        <w:t>29</w:t>
      </w:r>
      <w:r w:rsidRPr="00A662D5">
        <w:rPr>
          <w:szCs w:val="24"/>
        </w:rPr>
        <w:t>_" _</w:t>
      </w:r>
      <w:r w:rsidRPr="00A662D5">
        <w:rPr>
          <w:i/>
          <w:color w:val="0000FF"/>
          <w:szCs w:val="24"/>
          <w:u w:val="single"/>
        </w:rPr>
        <w:t>февраля</w:t>
      </w:r>
      <w:r w:rsidRPr="00A662D5">
        <w:rPr>
          <w:szCs w:val="24"/>
        </w:rPr>
        <w:t>___</w:t>
      </w:r>
      <w:r w:rsidRPr="00A662D5">
        <w:rPr>
          <w:i/>
          <w:color w:val="0000FF"/>
          <w:szCs w:val="24"/>
          <w:u w:val="single"/>
        </w:rPr>
        <w:t>2024</w:t>
      </w:r>
      <w:r w:rsidRPr="00A662D5">
        <w:rPr>
          <w:szCs w:val="24"/>
        </w:rPr>
        <w:t xml:space="preserve"> г. </w:t>
      </w:r>
      <w:r w:rsidRPr="00A662D5">
        <w:rPr>
          <w:i/>
          <w:color w:val="0000FF"/>
          <w:szCs w:val="24"/>
          <w:u w:val="single"/>
        </w:rPr>
        <w:t>Иванов И.И.</w:t>
      </w:r>
      <w:r w:rsidRPr="00A662D5">
        <w:rPr>
          <w:i/>
          <w:color w:val="0000FF"/>
          <w:szCs w:val="24"/>
        </w:rPr>
        <w:t>__</w:t>
      </w:r>
      <w:r w:rsidRPr="00A662D5">
        <w:rPr>
          <w:i/>
          <w:szCs w:val="24"/>
        </w:rPr>
        <w:t>__</w:t>
      </w:r>
    </w:p>
    <w:p w:rsidR="00E7329A" w:rsidRPr="00A662D5" w:rsidRDefault="00E7329A" w:rsidP="00E7329A">
      <w:pPr>
        <w:autoSpaceDE w:val="0"/>
        <w:autoSpaceDN w:val="0"/>
        <w:adjustRightInd w:val="0"/>
        <w:jc w:val="both"/>
        <w:rPr>
          <w:szCs w:val="24"/>
        </w:rPr>
      </w:pPr>
      <w:r w:rsidRPr="00A662D5">
        <w:rPr>
          <w:szCs w:val="24"/>
        </w:rPr>
        <w:t>(подпись)</w:t>
      </w:r>
    </w:p>
    <w:p w:rsidR="00E7329A" w:rsidRPr="00A662D5" w:rsidRDefault="00E7329A" w:rsidP="00E7329A">
      <w:pPr>
        <w:autoSpaceDE w:val="0"/>
        <w:autoSpaceDN w:val="0"/>
        <w:adjustRightInd w:val="0"/>
        <w:jc w:val="both"/>
        <w:rPr>
          <w:szCs w:val="24"/>
        </w:rPr>
      </w:pPr>
      <w:r w:rsidRPr="00A662D5">
        <w:rPr>
          <w:szCs w:val="24"/>
        </w:rPr>
        <w:t xml:space="preserve">    --------------------------------</w:t>
      </w:r>
    </w:p>
    <w:p w:rsidR="00E7329A" w:rsidRPr="00A662D5" w:rsidRDefault="00E7329A" w:rsidP="00E7329A">
      <w:pPr>
        <w:autoSpaceDE w:val="0"/>
        <w:autoSpaceDN w:val="0"/>
        <w:adjustRightInd w:val="0"/>
        <w:jc w:val="both"/>
        <w:rPr>
          <w:szCs w:val="24"/>
        </w:rPr>
      </w:pPr>
      <w:r w:rsidRPr="00A662D5">
        <w:rPr>
          <w:szCs w:val="24"/>
        </w:rPr>
        <w:t>&lt;1&gt; Сведения указываются, если они отсутствуют на бланке заявителя.</w:t>
      </w:r>
    </w:p>
    <w:p w:rsidR="00E7329A" w:rsidRPr="00A662D5" w:rsidRDefault="00E7329A" w:rsidP="00E7329A">
      <w:pPr>
        <w:autoSpaceDE w:val="0"/>
        <w:autoSpaceDN w:val="0"/>
        <w:adjustRightInd w:val="0"/>
        <w:jc w:val="both"/>
        <w:rPr>
          <w:szCs w:val="24"/>
        </w:rPr>
      </w:pPr>
      <w:r w:rsidRPr="00A662D5">
        <w:rPr>
          <w:szCs w:val="24"/>
        </w:rPr>
        <w:t>&lt;2&gt; Сведения указываются, если они отсутствуют на бланке заявителя.</w:t>
      </w:r>
    </w:p>
    <w:p w:rsidR="00E7329A" w:rsidRPr="00A662D5" w:rsidRDefault="00E7329A" w:rsidP="00E7329A">
      <w:pPr>
        <w:jc w:val="right"/>
        <w:rPr>
          <w:szCs w:val="24"/>
        </w:rPr>
      </w:pPr>
    </w:p>
    <w:p w:rsidR="00E7329A" w:rsidRDefault="00E7329A" w:rsidP="00E7329A"/>
    <w:p w:rsidR="00E7329A" w:rsidRPr="00A662D5" w:rsidRDefault="00E7329A" w:rsidP="00E7329A">
      <w:pPr>
        <w:autoSpaceDE w:val="0"/>
        <w:autoSpaceDN w:val="0"/>
        <w:adjustRightInd w:val="0"/>
        <w:ind w:firstLine="709"/>
        <w:jc w:val="right"/>
        <w:outlineLvl w:val="0"/>
        <w:rPr>
          <w:b/>
          <w:szCs w:val="24"/>
        </w:rPr>
      </w:pPr>
      <w:r w:rsidRPr="00A662D5">
        <w:rPr>
          <w:b/>
          <w:szCs w:val="24"/>
        </w:rPr>
        <w:t>Приложение № 3</w:t>
      </w:r>
    </w:p>
    <w:p w:rsidR="00E7329A" w:rsidRPr="00A662D5" w:rsidRDefault="00E7329A" w:rsidP="00E7329A">
      <w:pPr>
        <w:autoSpaceDE w:val="0"/>
        <w:autoSpaceDN w:val="0"/>
        <w:adjustRightInd w:val="0"/>
        <w:ind w:firstLine="709"/>
        <w:jc w:val="right"/>
        <w:rPr>
          <w:b/>
          <w:szCs w:val="24"/>
        </w:rPr>
      </w:pPr>
      <w:r w:rsidRPr="00A662D5">
        <w:rPr>
          <w:b/>
          <w:szCs w:val="24"/>
        </w:rPr>
        <w:t>к технологической схеме</w:t>
      </w:r>
    </w:p>
    <w:p w:rsidR="00E7329A" w:rsidRPr="00A662D5" w:rsidRDefault="00E7329A" w:rsidP="00E7329A">
      <w:pPr>
        <w:jc w:val="right"/>
        <w:rPr>
          <w:szCs w:val="24"/>
        </w:rPr>
      </w:pPr>
    </w:p>
    <w:p w:rsidR="00E7329A" w:rsidRPr="00A662D5" w:rsidRDefault="00E7329A" w:rsidP="00E7329A">
      <w:pPr>
        <w:jc w:val="right"/>
        <w:rPr>
          <w:szCs w:val="24"/>
        </w:rPr>
      </w:pPr>
      <w:r w:rsidRPr="00A662D5">
        <w:rPr>
          <w:szCs w:val="24"/>
        </w:rPr>
        <w:t>Форма</w:t>
      </w:r>
    </w:p>
    <w:p w:rsidR="00E7329A" w:rsidRPr="00A662D5" w:rsidRDefault="00E7329A" w:rsidP="00E7329A">
      <w:pPr>
        <w:pStyle w:val="af3"/>
        <w:jc w:val="center"/>
        <w:rPr>
          <w:sz w:val="24"/>
          <w:szCs w:val="24"/>
        </w:rPr>
      </w:pPr>
      <w:r w:rsidRPr="00A662D5">
        <w:rPr>
          <w:sz w:val="24"/>
          <w:szCs w:val="24"/>
        </w:rPr>
        <w:t>ЗАЯВЛЕНИЕ</w:t>
      </w:r>
    </w:p>
    <w:p w:rsidR="00E7329A" w:rsidRPr="00A662D5" w:rsidRDefault="00E7329A" w:rsidP="00E7329A">
      <w:pPr>
        <w:pStyle w:val="af3"/>
        <w:jc w:val="center"/>
        <w:rPr>
          <w:sz w:val="24"/>
          <w:szCs w:val="24"/>
        </w:rPr>
      </w:pPr>
      <w:r w:rsidRPr="00A662D5">
        <w:rPr>
          <w:sz w:val="24"/>
          <w:szCs w:val="24"/>
        </w:rPr>
        <w:t>об исправлении допущенных опечаток и ошибок</w:t>
      </w:r>
    </w:p>
    <w:p w:rsidR="00E7329A" w:rsidRPr="00A662D5" w:rsidRDefault="00E7329A" w:rsidP="00E7329A">
      <w:pPr>
        <w:pStyle w:val="af3"/>
        <w:jc w:val="center"/>
        <w:rPr>
          <w:sz w:val="24"/>
          <w:szCs w:val="24"/>
        </w:rPr>
      </w:pPr>
    </w:p>
    <w:p w:rsidR="00E7329A" w:rsidRPr="00A662D5" w:rsidRDefault="00E7329A" w:rsidP="00E7329A">
      <w:pPr>
        <w:suppressAutoHyphens/>
        <w:autoSpaceDE w:val="0"/>
        <w:autoSpaceDN w:val="0"/>
        <w:jc w:val="right"/>
        <w:rPr>
          <w:color w:val="000000"/>
          <w:szCs w:val="24"/>
          <w:lang w:bidi="ru-RU"/>
        </w:rPr>
      </w:pPr>
      <w:r w:rsidRPr="00A662D5">
        <w:rPr>
          <w:color w:val="000000"/>
          <w:szCs w:val="24"/>
          <w:lang w:bidi="ru-RU"/>
        </w:rPr>
        <w:t>«__» 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E7329A" w:rsidRPr="00A662D5" w:rsidTr="003D30A1">
        <w:trPr>
          <w:trHeight w:val="171"/>
        </w:trPr>
        <w:tc>
          <w:tcPr>
            <w:tcW w:w="5000" w:type="pct"/>
            <w:tcBorders>
              <w:top w:val="nil"/>
              <w:left w:val="nil"/>
              <w:right w:val="nil"/>
            </w:tcBorders>
          </w:tcPr>
          <w:p w:rsidR="00E7329A" w:rsidRPr="00A662D5" w:rsidRDefault="00E7329A" w:rsidP="003D30A1">
            <w:pPr>
              <w:suppressAutoHyphens/>
              <w:autoSpaceDE w:val="0"/>
              <w:autoSpaceDN w:val="0"/>
              <w:jc w:val="right"/>
              <w:rPr>
                <w:color w:val="000000"/>
                <w:szCs w:val="24"/>
                <w:lang w:bidi="ru-RU"/>
              </w:rPr>
            </w:pPr>
          </w:p>
        </w:tc>
      </w:tr>
      <w:tr w:rsidR="00E7329A" w:rsidRPr="00A662D5" w:rsidTr="003D30A1">
        <w:trPr>
          <w:trHeight w:val="131"/>
        </w:trPr>
        <w:tc>
          <w:tcPr>
            <w:tcW w:w="5000" w:type="pct"/>
            <w:tcBorders>
              <w:left w:val="nil"/>
              <w:bottom w:val="single" w:sz="4" w:space="0" w:color="auto"/>
              <w:right w:val="nil"/>
            </w:tcBorders>
          </w:tcPr>
          <w:p w:rsidR="00E7329A" w:rsidRPr="00A662D5" w:rsidRDefault="00E7329A" w:rsidP="003D30A1">
            <w:pPr>
              <w:suppressAutoHyphens/>
              <w:autoSpaceDE w:val="0"/>
              <w:autoSpaceDN w:val="0"/>
              <w:jc w:val="right"/>
              <w:rPr>
                <w:color w:val="000000"/>
                <w:szCs w:val="24"/>
                <w:lang w:bidi="ru-RU"/>
              </w:rPr>
            </w:pPr>
          </w:p>
        </w:tc>
      </w:tr>
      <w:tr w:rsidR="00E7329A" w:rsidRPr="00A662D5" w:rsidTr="003D30A1">
        <w:trPr>
          <w:trHeight w:val="639"/>
        </w:trPr>
        <w:tc>
          <w:tcPr>
            <w:tcW w:w="5000" w:type="pct"/>
            <w:tcBorders>
              <w:left w:val="nil"/>
              <w:bottom w:val="nil"/>
              <w:right w:val="nil"/>
            </w:tcBorders>
          </w:tcPr>
          <w:p w:rsidR="00E7329A" w:rsidRPr="00A662D5" w:rsidRDefault="00E7329A" w:rsidP="003D30A1">
            <w:pPr>
              <w:suppressAutoHyphens/>
              <w:autoSpaceDE w:val="0"/>
              <w:autoSpaceDN w:val="0"/>
              <w:jc w:val="center"/>
              <w:rPr>
                <w:color w:val="000000"/>
                <w:szCs w:val="24"/>
                <w:lang w:bidi="ru-RU"/>
              </w:rPr>
            </w:pPr>
            <w:r w:rsidRPr="00A662D5">
              <w:rPr>
                <w:szCs w:val="24"/>
                <w:lang w:bidi="ru-RU"/>
              </w:rPr>
              <w:t>(наименование структурного подразделения администрации Бутурлиновского муниципального района, обеспечивающего организацию предоставления муниципальной услуги)</w:t>
            </w:r>
          </w:p>
        </w:tc>
      </w:tr>
    </w:tbl>
    <w:p w:rsidR="00E7329A" w:rsidRPr="00A662D5" w:rsidRDefault="00E7329A" w:rsidP="00E7329A">
      <w:pPr>
        <w:suppressAutoHyphens/>
        <w:autoSpaceDE w:val="0"/>
        <w:autoSpaceDN w:val="0"/>
        <w:adjustRightInd w:val="0"/>
        <w:rPr>
          <w:bCs/>
          <w:color w:val="000000"/>
          <w:szCs w:val="24"/>
        </w:rPr>
      </w:pPr>
    </w:p>
    <w:p w:rsidR="00E7329A" w:rsidRPr="00A662D5" w:rsidRDefault="00E7329A" w:rsidP="00E7329A">
      <w:pPr>
        <w:suppressAutoHyphens/>
        <w:autoSpaceDE w:val="0"/>
        <w:autoSpaceDN w:val="0"/>
        <w:adjustRightInd w:val="0"/>
        <w:jc w:val="center"/>
        <w:rPr>
          <w:bCs/>
          <w:color w:val="000000"/>
          <w:szCs w:val="24"/>
        </w:rPr>
      </w:pPr>
      <w:r w:rsidRPr="00A662D5">
        <w:rPr>
          <w:color w:val="000000"/>
          <w:szCs w:val="24"/>
        </w:rPr>
        <w:t>1. Сведения о заявителе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5"/>
        <w:gridCol w:w="4131"/>
        <w:gridCol w:w="4385"/>
      </w:tblGrid>
      <w:tr w:rsidR="00E7329A" w:rsidRPr="00A662D5" w:rsidTr="003D30A1">
        <w:trPr>
          <w:trHeight w:val="553"/>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w:t>
            </w:r>
          </w:p>
        </w:tc>
        <w:tc>
          <w:tcPr>
            <w:tcW w:w="4449" w:type="pct"/>
            <w:gridSpan w:val="2"/>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Сведения о физическом лице,</w:t>
            </w:r>
          </w:p>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физическое лицо</w:t>
            </w:r>
          </w:p>
        </w:tc>
      </w:tr>
      <w:tr w:rsidR="00E7329A" w:rsidRPr="00A662D5" w:rsidTr="003D30A1">
        <w:trPr>
          <w:trHeight w:val="566"/>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1.1.1</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Фамилия, имя, отчество (при наличии)</w:t>
            </w:r>
          </w:p>
        </w:tc>
        <w:tc>
          <w:tcPr>
            <w:tcW w:w="2291" w:type="pct"/>
          </w:tcPr>
          <w:p w:rsidR="00E7329A" w:rsidRPr="00A662D5" w:rsidRDefault="00E7329A" w:rsidP="003D30A1">
            <w:pPr>
              <w:suppressAutoHyphens/>
              <w:rPr>
                <w:rFonts w:eastAsia="Tahoma"/>
                <w:color w:val="000000"/>
                <w:szCs w:val="24"/>
                <w:lang w:bidi="ru-RU"/>
              </w:rPr>
            </w:pPr>
          </w:p>
        </w:tc>
      </w:tr>
      <w:tr w:rsidR="00E7329A" w:rsidRPr="00A662D5" w:rsidTr="003D30A1">
        <w:trPr>
          <w:trHeight w:val="753"/>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1.1.2</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Реквизиты документа, удостоверяющего личность (</w:t>
            </w:r>
            <w:r w:rsidRPr="00A662D5">
              <w:rPr>
                <w:color w:val="000000"/>
                <w:szCs w:val="24"/>
                <w:lang w:bidi="ru-RU"/>
              </w:rPr>
              <w:t xml:space="preserve">не указываются в </w:t>
            </w:r>
            <w:r w:rsidRPr="00A662D5">
              <w:rPr>
                <w:rFonts w:eastAsia="Tahoma"/>
                <w:color w:val="000000"/>
                <w:szCs w:val="24"/>
                <w:lang w:bidi="ru-RU"/>
              </w:rPr>
              <w:t>случае, если заявитель является индивидуальным предпринимателем)</w:t>
            </w:r>
          </w:p>
        </w:tc>
        <w:tc>
          <w:tcPr>
            <w:tcW w:w="2291" w:type="pct"/>
          </w:tcPr>
          <w:p w:rsidR="00E7329A" w:rsidRPr="00A662D5" w:rsidRDefault="00E7329A" w:rsidP="003D30A1">
            <w:pPr>
              <w:suppressAutoHyphens/>
              <w:rPr>
                <w:rFonts w:eastAsia="Tahoma"/>
                <w:color w:val="000000"/>
                <w:szCs w:val="24"/>
                <w:lang w:bidi="ru-RU"/>
              </w:rPr>
            </w:pPr>
          </w:p>
        </w:tc>
      </w:tr>
      <w:tr w:rsidR="00E7329A" w:rsidRPr="00A662D5" w:rsidTr="003D30A1">
        <w:trPr>
          <w:trHeight w:val="665"/>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1.1.3</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 индивидуального предпринимателя (указывается в случае, если заявитель является индивидуальным предпринимателем)</w:t>
            </w:r>
          </w:p>
        </w:tc>
        <w:tc>
          <w:tcPr>
            <w:tcW w:w="2291" w:type="pct"/>
          </w:tcPr>
          <w:p w:rsidR="00E7329A" w:rsidRPr="00A662D5" w:rsidRDefault="00E7329A" w:rsidP="003D30A1">
            <w:pPr>
              <w:suppressAutoHyphens/>
              <w:rPr>
                <w:rFonts w:eastAsia="Tahoma"/>
                <w:color w:val="000000"/>
                <w:szCs w:val="24"/>
                <w:lang w:bidi="ru-RU"/>
              </w:rPr>
            </w:pPr>
          </w:p>
        </w:tc>
      </w:tr>
      <w:tr w:rsidR="00E7329A" w:rsidRPr="00A662D5" w:rsidTr="003D30A1">
        <w:trPr>
          <w:trHeight w:val="547"/>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w:t>
            </w:r>
          </w:p>
        </w:tc>
        <w:tc>
          <w:tcPr>
            <w:tcW w:w="4449" w:type="pct"/>
            <w:gridSpan w:val="2"/>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Сведения о юридическом лице,</w:t>
            </w:r>
          </w:p>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юридическое лицо</w:t>
            </w:r>
          </w:p>
        </w:tc>
      </w:tr>
      <w:tr w:rsidR="00E7329A" w:rsidRPr="00A662D5" w:rsidTr="003D30A1">
        <w:trPr>
          <w:trHeight w:val="328"/>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1.2.1</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Полное наименование</w:t>
            </w:r>
          </w:p>
        </w:tc>
        <w:tc>
          <w:tcPr>
            <w:tcW w:w="2291" w:type="pct"/>
          </w:tcPr>
          <w:p w:rsidR="00E7329A" w:rsidRPr="00A662D5" w:rsidRDefault="00E7329A" w:rsidP="003D30A1">
            <w:pPr>
              <w:suppressAutoHyphens/>
              <w:rPr>
                <w:rFonts w:eastAsia="Tahoma"/>
                <w:color w:val="000000"/>
                <w:szCs w:val="24"/>
                <w:lang w:bidi="ru-RU"/>
              </w:rPr>
            </w:pPr>
          </w:p>
        </w:tc>
      </w:tr>
      <w:tr w:rsidR="00E7329A" w:rsidRPr="00A662D5" w:rsidTr="003D30A1">
        <w:trPr>
          <w:trHeight w:val="573"/>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1.2.2</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w:t>
            </w:r>
          </w:p>
        </w:tc>
        <w:tc>
          <w:tcPr>
            <w:tcW w:w="2291" w:type="pct"/>
          </w:tcPr>
          <w:p w:rsidR="00E7329A" w:rsidRPr="00A662D5" w:rsidRDefault="00E7329A" w:rsidP="003D30A1">
            <w:pPr>
              <w:suppressAutoHyphens/>
              <w:rPr>
                <w:rFonts w:eastAsia="Tahoma"/>
                <w:color w:val="000000"/>
                <w:szCs w:val="24"/>
                <w:lang w:bidi="ru-RU"/>
              </w:rPr>
            </w:pPr>
          </w:p>
        </w:tc>
      </w:tr>
      <w:tr w:rsidR="00E7329A" w:rsidRPr="00A662D5" w:rsidTr="003D30A1">
        <w:trPr>
          <w:trHeight w:val="836"/>
        </w:trPr>
        <w:tc>
          <w:tcPr>
            <w:tcW w:w="551" w:type="pct"/>
            <w:tcBorders>
              <w:bottom w:val="single" w:sz="4" w:space="0" w:color="auto"/>
            </w:tcBorders>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1.2.3</w:t>
            </w:r>
          </w:p>
        </w:tc>
        <w:tc>
          <w:tcPr>
            <w:tcW w:w="2158" w:type="pct"/>
            <w:tcBorders>
              <w:bottom w:val="single" w:sz="4" w:space="0" w:color="auto"/>
            </w:tcBorders>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 xml:space="preserve">Идентификационный номер налогоплательщика </w:t>
            </w:r>
          </w:p>
        </w:tc>
        <w:tc>
          <w:tcPr>
            <w:tcW w:w="2291" w:type="pct"/>
            <w:tcBorders>
              <w:bottom w:val="single" w:sz="4" w:space="0" w:color="auto"/>
            </w:tcBorders>
          </w:tcPr>
          <w:p w:rsidR="00E7329A" w:rsidRPr="00A662D5" w:rsidRDefault="00E7329A" w:rsidP="003D30A1">
            <w:pPr>
              <w:suppressAutoHyphens/>
              <w:rPr>
                <w:rFonts w:eastAsia="Tahoma"/>
                <w:color w:val="000000"/>
                <w:szCs w:val="24"/>
                <w:lang w:bidi="ru-RU"/>
              </w:rPr>
            </w:pPr>
          </w:p>
        </w:tc>
      </w:tr>
    </w:tbl>
    <w:p w:rsidR="00E7329A" w:rsidRPr="00A662D5" w:rsidRDefault="00E7329A" w:rsidP="00E7329A">
      <w:pPr>
        <w:suppressAutoHyphens/>
        <w:rPr>
          <w:color w:val="000000"/>
          <w:szCs w:val="24"/>
          <w:lang w:bidi="ru-RU"/>
        </w:rPr>
      </w:pPr>
    </w:p>
    <w:p w:rsidR="00E7329A" w:rsidRPr="00A662D5" w:rsidRDefault="00E7329A" w:rsidP="00E7329A">
      <w:pPr>
        <w:suppressAutoHyphens/>
        <w:jc w:val="center"/>
        <w:rPr>
          <w:vanish/>
          <w:szCs w:val="24"/>
        </w:rPr>
      </w:pPr>
      <w:r w:rsidRPr="00A662D5">
        <w:rPr>
          <w:szCs w:val="24"/>
          <w:lang w:bidi="ru-RU"/>
        </w:rPr>
        <w:t>2. Сведения о документе, содержащем опечатку (ошибку)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968"/>
        <w:gridCol w:w="2977"/>
        <w:gridCol w:w="2660"/>
      </w:tblGrid>
      <w:tr w:rsidR="00E7329A" w:rsidRPr="00A662D5" w:rsidTr="003D30A1">
        <w:trPr>
          <w:trHeight w:val="717"/>
        </w:trPr>
        <w:tc>
          <w:tcPr>
            <w:tcW w:w="1001"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 п/п</w:t>
            </w:r>
          </w:p>
        </w:tc>
        <w:tc>
          <w:tcPr>
            <w:tcW w:w="2968"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Наименование документа (уведомление о возможности заключения соглашения, предложение о заключении соглашения, проект соглашения, решение об отказе в установлении сервитута)</w:t>
            </w:r>
          </w:p>
        </w:tc>
        <w:tc>
          <w:tcPr>
            <w:tcW w:w="2977"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Номер документа</w:t>
            </w:r>
          </w:p>
        </w:tc>
        <w:tc>
          <w:tcPr>
            <w:tcW w:w="2660"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Дата документа</w:t>
            </w:r>
          </w:p>
        </w:tc>
      </w:tr>
      <w:tr w:rsidR="00E7329A" w:rsidRPr="00A662D5" w:rsidTr="003D30A1">
        <w:trPr>
          <w:trHeight w:val="289"/>
        </w:trPr>
        <w:tc>
          <w:tcPr>
            <w:tcW w:w="1001" w:type="dxa"/>
            <w:tcBorders>
              <w:bottom w:val="single" w:sz="4" w:space="0" w:color="auto"/>
            </w:tcBorders>
          </w:tcPr>
          <w:p w:rsidR="00E7329A" w:rsidRPr="00A662D5" w:rsidRDefault="00E7329A" w:rsidP="003D30A1">
            <w:pPr>
              <w:suppressAutoHyphens/>
              <w:rPr>
                <w:szCs w:val="24"/>
                <w:lang w:bidi="ru-RU"/>
              </w:rPr>
            </w:pPr>
          </w:p>
        </w:tc>
        <w:tc>
          <w:tcPr>
            <w:tcW w:w="2968" w:type="dxa"/>
            <w:tcBorders>
              <w:bottom w:val="single" w:sz="4" w:space="0" w:color="auto"/>
            </w:tcBorders>
          </w:tcPr>
          <w:p w:rsidR="00E7329A" w:rsidRPr="00A662D5" w:rsidRDefault="00E7329A" w:rsidP="003D30A1">
            <w:pPr>
              <w:suppressAutoHyphens/>
              <w:rPr>
                <w:szCs w:val="24"/>
                <w:lang w:bidi="ru-RU"/>
              </w:rPr>
            </w:pPr>
          </w:p>
        </w:tc>
        <w:tc>
          <w:tcPr>
            <w:tcW w:w="2977" w:type="dxa"/>
            <w:tcBorders>
              <w:bottom w:val="single" w:sz="4" w:space="0" w:color="auto"/>
            </w:tcBorders>
          </w:tcPr>
          <w:p w:rsidR="00E7329A" w:rsidRPr="00A662D5" w:rsidRDefault="00E7329A" w:rsidP="003D30A1">
            <w:pPr>
              <w:suppressAutoHyphens/>
              <w:rPr>
                <w:szCs w:val="24"/>
                <w:lang w:bidi="ru-RU"/>
              </w:rPr>
            </w:pPr>
          </w:p>
        </w:tc>
        <w:tc>
          <w:tcPr>
            <w:tcW w:w="2660" w:type="dxa"/>
            <w:tcBorders>
              <w:bottom w:val="single" w:sz="4" w:space="0" w:color="auto"/>
            </w:tcBorders>
          </w:tcPr>
          <w:p w:rsidR="00E7329A" w:rsidRPr="00A662D5" w:rsidRDefault="00E7329A" w:rsidP="003D30A1">
            <w:pPr>
              <w:suppressAutoHyphens/>
              <w:rPr>
                <w:szCs w:val="24"/>
                <w:lang w:bidi="ru-RU"/>
              </w:rPr>
            </w:pPr>
          </w:p>
        </w:tc>
      </w:tr>
    </w:tbl>
    <w:p w:rsidR="00E7329A" w:rsidRPr="00A662D5" w:rsidRDefault="00E7329A" w:rsidP="00E7329A">
      <w:pPr>
        <w:suppressAutoHyphens/>
        <w:jc w:val="center"/>
        <w:rPr>
          <w:szCs w:val="24"/>
          <w:lang w:bidi="ru-RU"/>
        </w:rPr>
      </w:pPr>
      <w:r w:rsidRPr="00A662D5">
        <w:rPr>
          <w:szCs w:val="24"/>
          <w:lang w:bidi="ru-RU"/>
        </w:rPr>
        <w:t>3. Обоснование для внесения исправлений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8"/>
        <w:gridCol w:w="2957"/>
        <w:gridCol w:w="2967"/>
        <w:gridCol w:w="2649"/>
      </w:tblGrid>
      <w:tr w:rsidR="00E7329A" w:rsidRPr="00A662D5" w:rsidTr="003D30A1">
        <w:trPr>
          <w:trHeight w:val="2764"/>
        </w:trPr>
        <w:tc>
          <w:tcPr>
            <w:tcW w:w="521" w:type="pct"/>
          </w:tcPr>
          <w:p w:rsidR="00E7329A" w:rsidRPr="00A662D5" w:rsidRDefault="00E7329A" w:rsidP="003D30A1">
            <w:pPr>
              <w:suppressAutoHyphens/>
              <w:jc w:val="center"/>
              <w:rPr>
                <w:szCs w:val="24"/>
                <w:lang w:bidi="ru-RU"/>
              </w:rPr>
            </w:pPr>
            <w:r w:rsidRPr="00A662D5">
              <w:rPr>
                <w:szCs w:val="24"/>
                <w:lang w:bidi="ru-RU"/>
              </w:rPr>
              <w:t>№ п/п</w:t>
            </w:r>
          </w:p>
        </w:tc>
        <w:tc>
          <w:tcPr>
            <w:tcW w:w="1545" w:type="pct"/>
          </w:tcPr>
          <w:p w:rsidR="00E7329A" w:rsidRPr="00A662D5" w:rsidRDefault="00E7329A" w:rsidP="003D30A1">
            <w:pPr>
              <w:suppressAutoHyphens/>
              <w:jc w:val="center"/>
              <w:rPr>
                <w:szCs w:val="24"/>
                <w:lang w:bidi="ru-RU"/>
              </w:rPr>
            </w:pPr>
            <w:r w:rsidRPr="00A662D5">
              <w:rPr>
                <w:szCs w:val="24"/>
                <w:lang w:bidi="ru-RU"/>
              </w:rPr>
              <w:t>Данные (сведения), указанные в документе с опечаткой (ошибкой)</w:t>
            </w:r>
          </w:p>
        </w:tc>
        <w:tc>
          <w:tcPr>
            <w:tcW w:w="1550" w:type="pct"/>
          </w:tcPr>
          <w:p w:rsidR="00E7329A" w:rsidRPr="00A662D5" w:rsidRDefault="00E7329A" w:rsidP="003D30A1">
            <w:pPr>
              <w:suppressAutoHyphens/>
              <w:jc w:val="center"/>
              <w:rPr>
                <w:szCs w:val="24"/>
                <w:lang w:bidi="ru-RU"/>
              </w:rPr>
            </w:pPr>
            <w:r w:rsidRPr="00A662D5">
              <w:rPr>
                <w:szCs w:val="24"/>
                <w:lang w:bidi="ru-RU"/>
              </w:rPr>
              <w:t>Правильные данные (сведения)</w:t>
            </w:r>
          </w:p>
        </w:tc>
        <w:tc>
          <w:tcPr>
            <w:tcW w:w="1385" w:type="pct"/>
          </w:tcPr>
          <w:p w:rsidR="00E7329A" w:rsidRPr="00A662D5" w:rsidRDefault="00E7329A" w:rsidP="003D30A1">
            <w:pPr>
              <w:suppressAutoHyphens/>
              <w:jc w:val="center"/>
              <w:rPr>
                <w:szCs w:val="24"/>
                <w:lang w:bidi="ru-RU"/>
              </w:rPr>
            </w:pPr>
            <w:r w:rsidRPr="00A662D5">
              <w:rPr>
                <w:szCs w:val="24"/>
                <w:lang w:bidi="ru-RU"/>
              </w:rPr>
              <w:t xml:space="preserve">Обоснование с указанием реквизитов документа(ов), документации, на основании которых необходимо внести исправление </w:t>
            </w:r>
          </w:p>
        </w:tc>
      </w:tr>
      <w:tr w:rsidR="00E7329A" w:rsidRPr="00A662D5" w:rsidTr="003D30A1">
        <w:trPr>
          <w:trHeight w:val="266"/>
        </w:trPr>
        <w:tc>
          <w:tcPr>
            <w:tcW w:w="521" w:type="pct"/>
            <w:tcBorders>
              <w:bottom w:val="single" w:sz="4" w:space="0" w:color="auto"/>
            </w:tcBorders>
          </w:tcPr>
          <w:p w:rsidR="00E7329A" w:rsidRPr="00A662D5" w:rsidRDefault="00E7329A" w:rsidP="003D30A1">
            <w:pPr>
              <w:suppressAutoHyphens/>
              <w:rPr>
                <w:szCs w:val="24"/>
                <w:lang w:bidi="ru-RU"/>
              </w:rPr>
            </w:pPr>
          </w:p>
        </w:tc>
        <w:tc>
          <w:tcPr>
            <w:tcW w:w="1545" w:type="pct"/>
            <w:tcBorders>
              <w:bottom w:val="single" w:sz="4" w:space="0" w:color="auto"/>
            </w:tcBorders>
          </w:tcPr>
          <w:p w:rsidR="00E7329A" w:rsidRPr="00A662D5" w:rsidRDefault="00E7329A" w:rsidP="003D30A1">
            <w:pPr>
              <w:suppressAutoHyphens/>
              <w:rPr>
                <w:szCs w:val="24"/>
                <w:lang w:bidi="ru-RU"/>
              </w:rPr>
            </w:pPr>
          </w:p>
        </w:tc>
        <w:tc>
          <w:tcPr>
            <w:tcW w:w="1550" w:type="pct"/>
            <w:tcBorders>
              <w:bottom w:val="single" w:sz="4" w:space="0" w:color="auto"/>
            </w:tcBorders>
          </w:tcPr>
          <w:p w:rsidR="00E7329A" w:rsidRPr="00A662D5" w:rsidRDefault="00E7329A" w:rsidP="003D30A1">
            <w:pPr>
              <w:suppressAutoHyphens/>
              <w:rPr>
                <w:szCs w:val="24"/>
                <w:lang w:bidi="ru-RU"/>
              </w:rPr>
            </w:pPr>
          </w:p>
        </w:tc>
        <w:tc>
          <w:tcPr>
            <w:tcW w:w="1385" w:type="pct"/>
            <w:tcBorders>
              <w:bottom w:val="single" w:sz="4" w:space="0" w:color="auto"/>
            </w:tcBorders>
          </w:tcPr>
          <w:p w:rsidR="00E7329A" w:rsidRPr="00A662D5" w:rsidRDefault="00E7329A" w:rsidP="003D30A1">
            <w:pPr>
              <w:suppressAutoHyphens/>
              <w:rPr>
                <w:szCs w:val="24"/>
                <w:lang w:bidi="ru-RU"/>
              </w:rPr>
            </w:pPr>
          </w:p>
        </w:tc>
      </w:tr>
    </w:tbl>
    <w:p w:rsidR="00E7329A" w:rsidRPr="00A662D5" w:rsidRDefault="00E7329A" w:rsidP="00E7329A">
      <w:pPr>
        <w:suppressAutoHyphens/>
        <w:rPr>
          <w:szCs w:val="24"/>
          <w:lang w:bidi="ru-RU"/>
        </w:rPr>
      </w:pPr>
    </w:p>
    <w:p w:rsidR="00E7329A" w:rsidRPr="00A662D5" w:rsidRDefault="00E7329A" w:rsidP="00E7329A">
      <w:pPr>
        <w:suppressAutoHyphens/>
        <w:spacing w:line="360" w:lineRule="auto"/>
        <w:ind w:firstLine="709"/>
        <w:jc w:val="both"/>
        <w:rPr>
          <w:color w:val="000000"/>
          <w:szCs w:val="24"/>
          <w:lang w:bidi="ru-RU"/>
        </w:rPr>
      </w:pPr>
      <w:r w:rsidRPr="00A662D5">
        <w:rPr>
          <w:color w:val="000000"/>
          <w:szCs w:val="24"/>
          <w:lang w:bidi="ru-RU"/>
        </w:rPr>
        <w:t>Прошу внести исправления в ________________________________________________________________________________________________________,содержащий опечатку (ошибку).</w:t>
      </w:r>
    </w:p>
    <w:p w:rsidR="00E7329A" w:rsidRPr="00A662D5" w:rsidRDefault="00E7329A" w:rsidP="00E7329A">
      <w:pPr>
        <w:suppressAutoHyphens/>
        <w:spacing w:line="360" w:lineRule="auto"/>
        <w:ind w:firstLine="709"/>
        <w:rPr>
          <w:color w:val="000000"/>
          <w:szCs w:val="24"/>
          <w:lang w:bidi="ru-RU"/>
        </w:rPr>
      </w:pPr>
      <w:r w:rsidRPr="00A662D5">
        <w:rPr>
          <w:color w:val="000000"/>
          <w:szCs w:val="24"/>
          <w:lang w:bidi="ru-RU"/>
        </w:rPr>
        <w:t xml:space="preserve">Приложение: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E7329A" w:rsidRPr="00A662D5" w:rsidTr="003D30A1">
        <w:trPr>
          <w:trHeight w:val="171"/>
        </w:trPr>
        <w:tc>
          <w:tcPr>
            <w:tcW w:w="5000" w:type="pct"/>
            <w:tcBorders>
              <w:top w:val="nil"/>
              <w:left w:val="nil"/>
              <w:right w:val="nil"/>
            </w:tcBorders>
          </w:tcPr>
          <w:p w:rsidR="00E7329A" w:rsidRPr="00A662D5" w:rsidRDefault="00E7329A" w:rsidP="003D30A1">
            <w:pPr>
              <w:suppressAutoHyphens/>
              <w:autoSpaceDE w:val="0"/>
              <w:autoSpaceDN w:val="0"/>
              <w:jc w:val="right"/>
              <w:rPr>
                <w:color w:val="000000"/>
                <w:szCs w:val="24"/>
                <w:lang w:bidi="ru-RU"/>
              </w:rPr>
            </w:pPr>
          </w:p>
        </w:tc>
      </w:tr>
      <w:tr w:rsidR="00E7329A" w:rsidRPr="00A662D5" w:rsidTr="003D30A1">
        <w:trPr>
          <w:trHeight w:val="131"/>
        </w:trPr>
        <w:tc>
          <w:tcPr>
            <w:tcW w:w="5000" w:type="pct"/>
            <w:tcBorders>
              <w:left w:val="nil"/>
              <w:bottom w:val="single" w:sz="4" w:space="0" w:color="auto"/>
              <w:right w:val="nil"/>
            </w:tcBorders>
          </w:tcPr>
          <w:p w:rsidR="00E7329A" w:rsidRPr="00A662D5" w:rsidRDefault="00E7329A" w:rsidP="003D30A1">
            <w:pPr>
              <w:suppressAutoHyphens/>
              <w:autoSpaceDE w:val="0"/>
              <w:autoSpaceDN w:val="0"/>
              <w:jc w:val="right"/>
              <w:rPr>
                <w:color w:val="000000"/>
                <w:szCs w:val="24"/>
                <w:lang w:bidi="ru-RU"/>
              </w:rPr>
            </w:pPr>
          </w:p>
        </w:tc>
      </w:tr>
    </w:tbl>
    <w:p w:rsidR="00E7329A" w:rsidRPr="00A662D5" w:rsidRDefault="00E7329A" w:rsidP="00E7329A">
      <w:pPr>
        <w:suppressAutoHyphens/>
        <w:spacing w:line="360" w:lineRule="auto"/>
        <w:ind w:firstLine="709"/>
        <w:rPr>
          <w:color w:val="000000"/>
          <w:szCs w:val="24"/>
          <w:lang w:bidi="ru-RU"/>
        </w:rPr>
      </w:pPr>
    </w:p>
    <w:p w:rsidR="00E7329A" w:rsidRPr="00A662D5" w:rsidRDefault="00E7329A" w:rsidP="00E7329A">
      <w:pPr>
        <w:suppressAutoHyphens/>
        <w:spacing w:line="360" w:lineRule="auto"/>
        <w:ind w:firstLine="709"/>
        <w:rPr>
          <w:color w:val="000000"/>
          <w:szCs w:val="24"/>
          <w:lang w:bidi="ru-RU"/>
        </w:rPr>
      </w:pPr>
      <w:r w:rsidRPr="00A662D5">
        <w:rPr>
          <w:color w:val="000000"/>
          <w:szCs w:val="24"/>
          <w:lang w:bidi="ru-RU"/>
        </w:rPr>
        <w:t>Номер телефона и адрес электронной почты для связи: __________________________________________________________________.</w:t>
      </w:r>
    </w:p>
    <w:p w:rsidR="00E7329A" w:rsidRPr="00A662D5" w:rsidRDefault="00E7329A" w:rsidP="00E7329A">
      <w:pPr>
        <w:tabs>
          <w:tab w:val="left" w:pos="1968"/>
        </w:tabs>
        <w:suppressAutoHyphens/>
        <w:spacing w:line="360" w:lineRule="auto"/>
        <w:ind w:firstLine="709"/>
        <w:rPr>
          <w:color w:val="000000"/>
          <w:szCs w:val="24"/>
          <w:lang w:bidi="ru-RU"/>
        </w:rPr>
      </w:pPr>
      <w:r w:rsidRPr="00A662D5">
        <w:rPr>
          <w:color w:val="000000"/>
          <w:szCs w:val="24"/>
          <w:lang w:bidi="ru-RU"/>
        </w:rPr>
        <w:t>Результат предоставления муниципальной услуги прошу (указывается один из 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4"/>
        <w:gridCol w:w="507"/>
      </w:tblGrid>
      <w:tr w:rsidR="00E7329A" w:rsidRPr="00A662D5" w:rsidTr="003D30A1">
        <w:tc>
          <w:tcPr>
            <w:tcW w:w="4735" w:type="pct"/>
            <w:shd w:val="clear" w:color="auto" w:fill="auto"/>
          </w:tcPr>
          <w:p w:rsidR="00E7329A" w:rsidRPr="00A662D5" w:rsidRDefault="00E7329A" w:rsidP="003D30A1">
            <w:pPr>
              <w:suppressAutoHyphens/>
              <w:autoSpaceDE w:val="0"/>
              <w:autoSpaceDN w:val="0"/>
              <w:jc w:val="both"/>
              <w:rPr>
                <w:color w:val="000000"/>
                <w:szCs w:val="24"/>
                <w:lang w:bidi="ru-RU"/>
              </w:rPr>
            </w:pPr>
            <w:r w:rsidRPr="00A662D5">
              <w:rPr>
                <w:color w:val="000000"/>
                <w:szCs w:val="24"/>
                <w:lang w:bidi="ru-RU"/>
              </w:rPr>
              <w:t>выдать на бумажном носителе при личном обращении в отдел по муниципальным имуществом и земельным ресурсам администрации Бутурлиновского муниципального района по адресу: 394500 г. Бутурлиновка пл. Воли, д.43</w:t>
            </w:r>
          </w:p>
        </w:tc>
        <w:tc>
          <w:tcPr>
            <w:tcW w:w="265" w:type="pct"/>
            <w:shd w:val="clear" w:color="auto" w:fill="auto"/>
          </w:tcPr>
          <w:p w:rsidR="00E7329A" w:rsidRPr="00A662D5" w:rsidRDefault="00E7329A" w:rsidP="003D30A1">
            <w:pPr>
              <w:suppressAutoHyphens/>
              <w:autoSpaceDE w:val="0"/>
              <w:autoSpaceDN w:val="0"/>
              <w:rPr>
                <w:color w:val="000000"/>
                <w:szCs w:val="24"/>
                <w:lang w:bidi="ru-RU"/>
              </w:rPr>
            </w:pPr>
          </w:p>
        </w:tc>
      </w:tr>
      <w:tr w:rsidR="00E7329A" w:rsidRPr="00A662D5" w:rsidTr="003D30A1">
        <w:tc>
          <w:tcPr>
            <w:tcW w:w="4735" w:type="pct"/>
            <w:shd w:val="clear" w:color="auto" w:fill="auto"/>
          </w:tcPr>
          <w:p w:rsidR="00E7329A" w:rsidRPr="00A662D5" w:rsidRDefault="00E7329A" w:rsidP="003D30A1">
            <w:pPr>
              <w:suppressAutoHyphens/>
              <w:autoSpaceDE w:val="0"/>
              <w:autoSpaceDN w:val="0"/>
              <w:jc w:val="both"/>
              <w:rPr>
                <w:rFonts w:eastAsia="Tahoma"/>
                <w:color w:val="000000"/>
                <w:szCs w:val="24"/>
                <w:lang w:bidi="ru-RU"/>
              </w:rPr>
            </w:pPr>
            <w:r w:rsidRPr="00A662D5">
              <w:rPr>
                <w:rFonts w:eastAsia="Tahoma"/>
                <w:color w:val="000000"/>
                <w:szCs w:val="24"/>
                <w:lang w:bidi="ru-RU"/>
              </w:rPr>
              <w:t>выдать на бумажном носителе при личном обращении в МФЦ, расположенный по адресу:___________________________________________________________________</w:t>
            </w:r>
          </w:p>
          <w:p w:rsidR="00E7329A" w:rsidRPr="00A662D5" w:rsidRDefault="00E7329A" w:rsidP="003D30A1">
            <w:pPr>
              <w:suppressAutoHyphens/>
              <w:autoSpaceDE w:val="0"/>
              <w:autoSpaceDN w:val="0"/>
              <w:jc w:val="both"/>
              <w:rPr>
                <w:color w:val="000000"/>
                <w:szCs w:val="24"/>
                <w:lang w:bidi="ru-RU"/>
              </w:rPr>
            </w:pPr>
            <w:r w:rsidRPr="00A662D5">
              <w:rPr>
                <w:rFonts w:eastAsia="Tahoma"/>
                <w:color w:val="000000"/>
                <w:szCs w:val="24"/>
                <w:lang w:bidi="ru-RU"/>
              </w:rPr>
              <w:t>_________________________________________________________________________</w:t>
            </w:r>
          </w:p>
        </w:tc>
        <w:tc>
          <w:tcPr>
            <w:tcW w:w="265" w:type="pct"/>
            <w:shd w:val="clear" w:color="auto" w:fill="auto"/>
          </w:tcPr>
          <w:p w:rsidR="00E7329A" w:rsidRPr="00A662D5" w:rsidRDefault="00E7329A" w:rsidP="003D30A1">
            <w:pPr>
              <w:suppressAutoHyphens/>
              <w:autoSpaceDE w:val="0"/>
              <w:autoSpaceDN w:val="0"/>
              <w:rPr>
                <w:color w:val="000000"/>
                <w:szCs w:val="24"/>
                <w:lang w:bidi="ru-RU"/>
              </w:rPr>
            </w:pPr>
          </w:p>
        </w:tc>
      </w:tr>
      <w:tr w:rsidR="00E7329A" w:rsidRPr="00A662D5" w:rsidTr="003D30A1">
        <w:tc>
          <w:tcPr>
            <w:tcW w:w="4735" w:type="pct"/>
            <w:shd w:val="clear" w:color="auto" w:fill="auto"/>
          </w:tcPr>
          <w:p w:rsidR="00E7329A" w:rsidRPr="00A662D5" w:rsidRDefault="00E7329A" w:rsidP="003D30A1">
            <w:pPr>
              <w:suppressAutoHyphens/>
              <w:autoSpaceDE w:val="0"/>
              <w:autoSpaceDN w:val="0"/>
              <w:rPr>
                <w:rFonts w:eastAsia="Tahoma"/>
                <w:color w:val="000000"/>
                <w:szCs w:val="24"/>
                <w:lang w:bidi="ru-RU"/>
              </w:rPr>
            </w:pPr>
            <w:r w:rsidRPr="00A662D5">
              <w:rPr>
                <w:rFonts w:eastAsia="Tahoma"/>
                <w:color w:val="000000"/>
                <w:szCs w:val="24"/>
                <w:lang w:bidi="ru-RU"/>
              </w:rPr>
              <w:t>направить на бумажном носителе на почтовый адрес: ___________________________</w:t>
            </w:r>
          </w:p>
          <w:p w:rsidR="00E7329A" w:rsidRPr="00A662D5" w:rsidRDefault="00E7329A" w:rsidP="003D30A1">
            <w:pPr>
              <w:suppressAutoHyphens/>
              <w:autoSpaceDE w:val="0"/>
              <w:autoSpaceDN w:val="0"/>
              <w:rPr>
                <w:color w:val="000000"/>
                <w:szCs w:val="24"/>
                <w:lang w:bidi="ru-RU"/>
              </w:rPr>
            </w:pPr>
            <w:r w:rsidRPr="00A662D5">
              <w:rPr>
                <w:rFonts w:eastAsia="Tahoma"/>
                <w:color w:val="000000"/>
                <w:szCs w:val="24"/>
                <w:lang w:bidi="ru-RU"/>
              </w:rPr>
              <w:t>_________________________________________________________________________</w:t>
            </w:r>
          </w:p>
        </w:tc>
        <w:tc>
          <w:tcPr>
            <w:tcW w:w="265" w:type="pct"/>
            <w:shd w:val="clear" w:color="auto" w:fill="auto"/>
          </w:tcPr>
          <w:p w:rsidR="00E7329A" w:rsidRPr="00A662D5" w:rsidRDefault="00E7329A" w:rsidP="003D30A1">
            <w:pPr>
              <w:suppressAutoHyphens/>
              <w:autoSpaceDE w:val="0"/>
              <w:autoSpaceDN w:val="0"/>
              <w:rPr>
                <w:color w:val="000000"/>
                <w:szCs w:val="24"/>
                <w:lang w:bidi="ru-RU"/>
              </w:rPr>
            </w:pPr>
          </w:p>
        </w:tc>
      </w:tr>
    </w:tbl>
    <w:p w:rsidR="00E7329A" w:rsidRPr="00A662D5" w:rsidRDefault="00E7329A" w:rsidP="00E7329A">
      <w:pPr>
        <w:suppressAutoHyphens/>
        <w:rPr>
          <w:vanish/>
          <w:szCs w:val="24"/>
        </w:rPr>
      </w:pPr>
    </w:p>
    <w:tbl>
      <w:tblPr>
        <w:tblW w:w="5062" w:type="pct"/>
        <w:tblCellMar>
          <w:left w:w="28" w:type="dxa"/>
          <w:right w:w="28" w:type="dxa"/>
        </w:tblCellMar>
        <w:tblLook w:val="0000"/>
      </w:tblPr>
      <w:tblGrid>
        <w:gridCol w:w="3272"/>
        <w:gridCol w:w="408"/>
        <w:gridCol w:w="5848"/>
      </w:tblGrid>
      <w:tr w:rsidR="00E7329A" w:rsidRPr="00A662D5" w:rsidTr="003D30A1">
        <w:trPr>
          <w:trHeight w:val="29"/>
        </w:trPr>
        <w:tc>
          <w:tcPr>
            <w:tcW w:w="1717" w:type="pct"/>
            <w:tcBorders>
              <w:bottom w:val="single" w:sz="4" w:space="0" w:color="auto"/>
            </w:tcBorders>
            <w:vAlign w:val="bottom"/>
          </w:tcPr>
          <w:p w:rsidR="00E7329A" w:rsidRPr="00A662D5" w:rsidRDefault="00E7329A" w:rsidP="003D30A1">
            <w:pPr>
              <w:suppressAutoHyphens/>
              <w:jc w:val="center"/>
              <w:rPr>
                <w:color w:val="000000"/>
                <w:szCs w:val="24"/>
                <w:lang w:bidi="ru-RU"/>
              </w:rPr>
            </w:pPr>
          </w:p>
        </w:tc>
        <w:tc>
          <w:tcPr>
            <w:tcW w:w="214" w:type="pct"/>
            <w:vAlign w:val="bottom"/>
          </w:tcPr>
          <w:p w:rsidR="00E7329A" w:rsidRPr="00A662D5" w:rsidRDefault="00E7329A" w:rsidP="003D30A1">
            <w:pPr>
              <w:suppressAutoHyphens/>
              <w:rPr>
                <w:color w:val="000000"/>
                <w:szCs w:val="24"/>
                <w:lang w:bidi="ru-RU"/>
              </w:rPr>
            </w:pPr>
          </w:p>
        </w:tc>
        <w:tc>
          <w:tcPr>
            <w:tcW w:w="3069" w:type="pct"/>
            <w:tcBorders>
              <w:bottom w:val="single" w:sz="4" w:space="0" w:color="auto"/>
            </w:tcBorders>
            <w:vAlign w:val="bottom"/>
          </w:tcPr>
          <w:p w:rsidR="00E7329A" w:rsidRPr="00A662D5" w:rsidRDefault="00E7329A" w:rsidP="003D30A1">
            <w:pPr>
              <w:suppressAutoHyphens/>
              <w:jc w:val="center"/>
              <w:rPr>
                <w:color w:val="000000"/>
                <w:szCs w:val="24"/>
                <w:lang w:bidi="ru-RU"/>
              </w:rPr>
            </w:pPr>
          </w:p>
        </w:tc>
      </w:tr>
      <w:tr w:rsidR="00E7329A" w:rsidRPr="00A662D5" w:rsidTr="003D30A1">
        <w:trPr>
          <w:trHeight w:val="23"/>
        </w:trPr>
        <w:tc>
          <w:tcPr>
            <w:tcW w:w="1717" w:type="pct"/>
            <w:tcBorders>
              <w:top w:val="single" w:sz="4" w:space="0" w:color="auto"/>
            </w:tcBorders>
          </w:tcPr>
          <w:p w:rsidR="00E7329A" w:rsidRPr="00A662D5" w:rsidRDefault="00E7329A" w:rsidP="003D30A1">
            <w:pPr>
              <w:suppressAutoHyphens/>
              <w:jc w:val="center"/>
              <w:rPr>
                <w:color w:val="000000"/>
                <w:szCs w:val="24"/>
                <w:lang w:bidi="ru-RU"/>
              </w:rPr>
            </w:pPr>
            <w:r w:rsidRPr="00A662D5">
              <w:rPr>
                <w:color w:val="000000"/>
                <w:szCs w:val="24"/>
                <w:lang w:bidi="ru-RU"/>
              </w:rPr>
              <w:t>(подпись)</w:t>
            </w:r>
          </w:p>
        </w:tc>
        <w:tc>
          <w:tcPr>
            <w:tcW w:w="214" w:type="pct"/>
          </w:tcPr>
          <w:p w:rsidR="00E7329A" w:rsidRPr="00A662D5" w:rsidRDefault="00E7329A" w:rsidP="003D30A1">
            <w:pPr>
              <w:suppressAutoHyphens/>
              <w:rPr>
                <w:color w:val="000000"/>
                <w:szCs w:val="24"/>
                <w:lang w:bidi="ru-RU"/>
              </w:rPr>
            </w:pPr>
          </w:p>
        </w:tc>
        <w:tc>
          <w:tcPr>
            <w:tcW w:w="3069" w:type="pct"/>
            <w:tcBorders>
              <w:top w:val="single" w:sz="4" w:space="0" w:color="auto"/>
            </w:tcBorders>
          </w:tcPr>
          <w:p w:rsidR="00E7329A" w:rsidRPr="00A662D5" w:rsidRDefault="00E7329A" w:rsidP="003D30A1">
            <w:pPr>
              <w:suppressAutoHyphens/>
              <w:jc w:val="center"/>
              <w:rPr>
                <w:color w:val="000000"/>
                <w:szCs w:val="24"/>
                <w:lang w:bidi="ru-RU"/>
              </w:rPr>
            </w:pPr>
            <w:r w:rsidRPr="00A662D5">
              <w:rPr>
                <w:color w:val="000000"/>
                <w:szCs w:val="24"/>
                <w:lang w:bidi="ru-RU"/>
              </w:rPr>
              <w:t>(фамилия, имя, отчество (при наличии))</w:t>
            </w:r>
          </w:p>
        </w:tc>
      </w:tr>
    </w:tbl>
    <w:p w:rsidR="00E7329A" w:rsidRPr="00A662D5" w:rsidRDefault="00E7329A" w:rsidP="00E7329A">
      <w:pPr>
        <w:suppressAutoHyphens/>
        <w:autoSpaceDE w:val="0"/>
        <w:autoSpaceDN w:val="0"/>
        <w:adjustRightInd w:val="0"/>
        <w:jc w:val="both"/>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Pr="00A662D5" w:rsidRDefault="00E7329A" w:rsidP="00E7329A">
      <w:pPr>
        <w:jc w:val="right"/>
        <w:rPr>
          <w:szCs w:val="24"/>
        </w:rPr>
      </w:pPr>
    </w:p>
    <w:p w:rsidR="00E7329A" w:rsidRDefault="00E7329A" w:rsidP="00E7329A">
      <w:pPr>
        <w:rPr>
          <w:szCs w:val="24"/>
        </w:rPr>
      </w:pPr>
    </w:p>
    <w:p w:rsidR="00E7329A" w:rsidRPr="00A662D5" w:rsidRDefault="00E7329A" w:rsidP="00E7329A">
      <w:pPr>
        <w:rPr>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E7329A" w:rsidRPr="00A662D5" w:rsidRDefault="00E7329A" w:rsidP="00E7329A">
      <w:pPr>
        <w:autoSpaceDE w:val="0"/>
        <w:autoSpaceDN w:val="0"/>
        <w:adjustRightInd w:val="0"/>
        <w:ind w:firstLine="709"/>
        <w:jc w:val="right"/>
        <w:outlineLvl w:val="0"/>
        <w:rPr>
          <w:b/>
          <w:szCs w:val="24"/>
        </w:rPr>
      </w:pPr>
      <w:r w:rsidRPr="00A662D5">
        <w:rPr>
          <w:b/>
          <w:szCs w:val="24"/>
        </w:rPr>
        <w:t>Приложение № 4</w:t>
      </w:r>
    </w:p>
    <w:p w:rsidR="00E7329A" w:rsidRPr="00A662D5" w:rsidRDefault="00E7329A" w:rsidP="00E7329A">
      <w:pPr>
        <w:autoSpaceDE w:val="0"/>
        <w:autoSpaceDN w:val="0"/>
        <w:adjustRightInd w:val="0"/>
        <w:ind w:firstLine="709"/>
        <w:jc w:val="right"/>
        <w:rPr>
          <w:b/>
          <w:szCs w:val="24"/>
        </w:rPr>
      </w:pPr>
      <w:r w:rsidRPr="00A662D5">
        <w:rPr>
          <w:b/>
          <w:szCs w:val="24"/>
        </w:rPr>
        <w:t>к технологической схеме</w:t>
      </w:r>
    </w:p>
    <w:p w:rsidR="00E7329A" w:rsidRPr="00A662D5" w:rsidRDefault="00E7329A" w:rsidP="00E7329A">
      <w:pPr>
        <w:jc w:val="right"/>
        <w:rPr>
          <w:szCs w:val="24"/>
        </w:rPr>
      </w:pPr>
      <w:r w:rsidRPr="00A662D5">
        <w:rPr>
          <w:szCs w:val="24"/>
        </w:rPr>
        <w:t xml:space="preserve">Образец заявления </w:t>
      </w:r>
    </w:p>
    <w:p w:rsidR="00E7329A" w:rsidRPr="00A662D5" w:rsidRDefault="00E7329A" w:rsidP="00E7329A">
      <w:pPr>
        <w:jc w:val="right"/>
        <w:rPr>
          <w:szCs w:val="24"/>
        </w:rPr>
      </w:pPr>
    </w:p>
    <w:p w:rsidR="00E7329A" w:rsidRPr="00A662D5" w:rsidRDefault="00E7329A" w:rsidP="00E7329A">
      <w:pPr>
        <w:pStyle w:val="af3"/>
        <w:jc w:val="center"/>
        <w:rPr>
          <w:sz w:val="24"/>
          <w:szCs w:val="24"/>
        </w:rPr>
      </w:pPr>
      <w:r w:rsidRPr="00A662D5">
        <w:rPr>
          <w:sz w:val="24"/>
          <w:szCs w:val="24"/>
        </w:rPr>
        <w:t>ЗАЯВЛЕНИЕ</w:t>
      </w:r>
    </w:p>
    <w:p w:rsidR="00E7329A" w:rsidRPr="00A662D5" w:rsidRDefault="00E7329A" w:rsidP="00E7329A">
      <w:pPr>
        <w:pStyle w:val="af3"/>
        <w:jc w:val="center"/>
        <w:rPr>
          <w:sz w:val="24"/>
          <w:szCs w:val="24"/>
        </w:rPr>
      </w:pPr>
      <w:r w:rsidRPr="00A662D5">
        <w:rPr>
          <w:sz w:val="24"/>
          <w:szCs w:val="24"/>
        </w:rPr>
        <w:t>об исправлении допущенных опечаток и ошибок</w:t>
      </w:r>
    </w:p>
    <w:p w:rsidR="00E7329A" w:rsidRPr="00A662D5" w:rsidRDefault="00E7329A" w:rsidP="00E7329A">
      <w:pPr>
        <w:pStyle w:val="af3"/>
        <w:jc w:val="center"/>
        <w:rPr>
          <w:sz w:val="24"/>
          <w:szCs w:val="24"/>
        </w:rPr>
      </w:pPr>
    </w:p>
    <w:p w:rsidR="00E7329A" w:rsidRPr="00A662D5" w:rsidRDefault="00E7329A" w:rsidP="00E7329A">
      <w:pPr>
        <w:suppressAutoHyphens/>
        <w:autoSpaceDE w:val="0"/>
        <w:autoSpaceDN w:val="0"/>
        <w:jc w:val="right"/>
        <w:rPr>
          <w:i/>
          <w:color w:val="0000FF"/>
          <w:szCs w:val="24"/>
          <w:u w:val="single"/>
        </w:rPr>
      </w:pPr>
      <w:r w:rsidRPr="00A662D5">
        <w:rPr>
          <w:i/>
          <w:color w:val="0000FF"/>
          <w:szCs w:val="24"/>
          <w:u w:val="single"/>
        </w:rPr>
        <w:t>29 февраля 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E7329A" w:rsidRPr="00A662D5" w:rsidTr="003D30A1">
        <w:trPr>
          <w:trHeight w:val="171"/>
        </w:trPr>
        <w:tc>
          <w:tcPr>
            <w:tcW w:w="5000" w:type="pct"/>
            <w:tcBorders>
              <w:top w:val="nil"/>
              <w:left w:val="nil"/>
              <w:right w:val="nil"/>
            </w:tcBorders>
          </w:tcPr>
          <w:p w:rsidR="00E7329A" w:rsidRPr="00BF50CD" w:rsidRDefault="00E7329A" w:rsidP="003D30A1">
            <w:pPr>
              <w:tabs>
                <w:tab w:val="left" w:pos="2040"/>
              </w:tabs>
              <w:suppressAutoHyphens/>
              <w:autoSpaceDE w:val="0"/>
              <w:autoSpaceDN w:val="0"/>
              <w:jc w:val="center"/>
              <w:rPr>
                <w:color w:val="000000"/>
                <w:szCs w:val="24"/>
                <w:lang w:bidi="ru-RU"/>
              </w:rPr>
            </w:pPr>
            <w:r w:rsidRPr="00BF50CD">
              <w:rPr>
                <w:i/>
                <w:color w:val="0000FF"/>
                <w:szCs w:val="24"/>
                <w:u w:val="single"/>
              </w:rPr>
              <w:t>Отдел по управлению муниципальным имуществом и земельным ресурсам</w:t>
            </w:r>
          </w:p>
        </w:tc>
      </w:tr>
      <w:tr w:rsidR="00E7329A" w:rsidRPr="00A662D5" w:rsidTr="003D30A1">
        <w:trPr>
          <w:trHeight w:val="131"/>
        </w:trPr>
        <w:tc>
          <w:tcPr>
            <w:tcW w:w="5000" w:type="pct"/>
            <w:tcBorders>
              <w:left w:val="nil"/>
              <w:bottom w:val="single" w:sz="4" w:space="0" w:color="auto"/>
              <w:right w:val="nil"/>
            </w:tcBorders>
          </w:tcPr>
          <w:p w:rsidR="00E7329A" w:rsidRPr="00BF50CD" w:rsidRDefault="00E7329A" w:rsidP="003D30A1">
            <w:pPr>
              <w:suppressAutoHyphens/>
              <w:autoSpaceDE w:val="0"/>
              <w:autoSpaceDN w:val="0"/>
              <w:jc w:val="right"/>
              <w:rPr>
                <w:color w:val="000000"/>
                <w:szCs w:val="24"/>
                <w:lang w:bidi="ru-RU"/>
              </w:rPr>
            </w:pPr>
          </w:p>
        </w:tc>
      </w:tr>
      <w:tr w:rsidR="00E7329A" w:rsidRPr="00A662D5" w:rsidTr="003D30A1">
        <w:trPr>
          <w:trHeight w:val="639"/>
        </w:trPr>
        <w:tc>
          <w:tcPr>
            <w:tcW w:w="5000" w:type="pct"/>
            <w:tcBorders>
              <w:left w:val="nil"/>
              <w:bottom w:val="nil"/>
              <w:right w:val="nil"/>
            </w:tcBorders>
          </w:tcPr>
          <w:p w:rsidR="00E7329A" w:rsidRPr="00BF50CD" w:rsidRDefault="00E7329A" w:rsidP="003D30A1">
            <w:pPr>
              <w:suppressAutoHyphens/>
              <w:autoSpaceDE w:val="0"/>
              <w:autoSpaceDN w:val="0"/>
              <w:jc w:val="center"/>
              <w:rPr>
                <w:color w:val="000000"/>
                <w:szCs w:val="24"/>
                <w:lang w:bidi="ru-RU"/>
              </w:rPr>
            </w:pPr>
            <w:r w:rsidRPr="00BF50CD">
              <w:rPr>
                <w:szCs w:val="24"/>
                <w:lang w:bidi="ru-RU"/>
              </w:rPr>
              <w:t>(наименование структурного подразделения администрации Бутурлиновского муниципального района, обеспечивающего организацию предоставления муниципальной услуги)</w:t>
            </w:r>
          </w:p>
        </w:tc>
      </w:tr>
    </w:tbl>
    <w:p w:rsidR="00E7329A" w:rsidRPr="00A662D5" w:rsidRDefault="00E7329A" w:rsidP="00E7329A">
      <w:pPr>
        <w:suppressAutoHyphens/>
        <w:autoSpaceDE w:val="0"/>
        <w:autoSpaceDN w:val="0"/>
        <w:adjustRightInd w:val="0"/>
        <w:rPr>
          <w:bCs/>
          <w:color w:val="000000"/>
          <w:szCs w:val="24"/>
        </w:rPr>
      </w:pPr>
    </w:p>
    <w:p w:rsidR="00E7329A" w:rsidRPr="00A662D5" w:rsidRDefault="00E7329A" w:rsidP="00E7329A">
      <w:pPr>
        <w:suppressAutoHyphens/>
        <w:autoSpaceDE w:val="0"/>
        <w:autoSpaceDN w:val="0"/>
        <w:adjustRightInd w:val="0"/>
        <w:jc w:val="center"/>
        <w:rPr>
          <w:bCs/>
          <w:color w:val="000000"/>
          <w:szCs w:val="24"/>
        </w:rPr>
      </w:pPr>
      <w:r w:rsidRPr="00A662D5">
        <w:rPr>
          <w:color w:val="000000"/>
          <w:szCs w:val="24"/>
        </w:rPr>
        <w:t>1. Сведения о заявителе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5"/>
        <w:gridCol w:w="4131"/>
        <w:gridCol w:w="4385"/>
      </w:tblGrid>
      <w:tr w:rsidR="00E7329A" w:rsidRPr="00A662D5" w:rsidTr="003D30A1">
        <w:trPr>
          <w:trHeight w:val="553"/>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w:t>
            </w:r>
          </w:p>
        </w:tc>
        <w:tc>
          <w:tcPr>
            <w:tcW w:w="4449" w:type="pct"/>
            <w:gridSpan w:val="2"/>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Сведения о физическом лице,</w:t>
            </w:r>
          </w:p>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физическое лицо</w:t>
            </w:r>
          </w:p>
        </w:tc>
      </w:tr>
      <w:tr w:rsidR="00E7329A" w:rsidRPr="00A662D5" w:rsidTr="003D30A1">
        <w:trPr>
          <w:trHeight w:val="566"/>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1.1.1</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Фамилия, имя, отчество (при наличии)</w:t>
            </w:r>
          </w:p>
        </w:tc>
        <w:tc>
          <w:tcPr>
            <w:tcW w:w="2291" w:type="pct"/>
          </w:tcPr>
          <w:p w:rsidR="00E7329A" w:rsidRPr="00A662D5" w:rsidRDefault="00E7329A" w:rsidP="003D30A1">
            <w:pPr>
              <w:tabs>
                <w:tab w:val="left" w:pos="2040"/>
              </w:tabs>
              <w:suppressAutoHyphens/>
              <w:autoSpaceDE w:val="0"/>
              <w:autoSpaceDN w:val="0"/>
              <w:jc w:val="center"/>
              <w:rPr>
                <w:rFonts w:eastAsia="Tahoma"/>
                <w:color w:val="000000"/>
                <w:szCs w:val="24"/>
                <w:lang w:bidi="ru-RU"/>
              </w:rPr>
            </w:pPr>
            <w:r w:rsidRPr="00A662D5">
              <w:rPr>
                <w:i/>
                <w:color w:val="0000FF"/>
                <w:szCs w:val="24"/>
                <w:u w:val="single"/>
              </w:rPr>
              <w:t>Иванов Иван Иванович</w:t>
            </w:r>
          </w:p>
        </w:tc>
      </w:tr>
      <w:tr w:rsidR="00E7329A" w:rsidRPr="00A662D5" w:rsidTr="003D30A1">
        <w:trPr>
          <w:trHeight w:val="753"/>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1.1.2</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Реквизиты документа, удостоверяющего личность (</w:t>
            </w:r>
            <w:r w:rsidRPr="00A662D5">
              <w:rPr>
                <w:color w:val="000000"/>
                <w:szCs w:val="24"/>
                <w:lang w:bidi="ru-RU"/>
              </w:rPr>
              <w:t xml:space="preserve">не указываются в </w:t>
            </w:r>
            <w:r w:rsidRPr="00A662D5">
              <w:rPr>
                <w:rFonts w:eastAsia="Tahoma"/>
                <w:color w:val="000000"/>
                <w:szCs w:val="24"/>
                <w:lang w:bidi="ru-RU"/>
              </w:rPr>
              <w:t>случае, если заявитель является индивидуальным предпринимателем)</w:t>
            </w:r>
          </w:p>
        </w:tc>
        <w:tc>
          <w:tcPr>
            <w:tcW w:w="2291" w:type="pct"/>
          </w:tcPr>
          <w:p w:rsidR="00E7329A" w:rsidRPr="00A662D5" w:rsidRDefault="00E7329A" w:rsidP="003D30A1">
            <w:pPr>
              <w:suppressAutoHyphens/>
              <w:rPr>
                <w:rFonts w:eastAsia="Tahoma"/>
                <w:color w:val="000000"/>
                <w:szCs w:val="24"/>
                <w:lang w:bidi="ru-RU"/>
              </w:rPr>
            </w:pPr>
          </w:p>
        </w:tc>
      </w:tr>
      <w:tr w:rsidR="00E7329A" w:rsidRPr="00A662D5" w:rsidTr="003D30A1">
        <w:trPr>
          <w:trHeight w:val="665"/>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1.1.3</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 индивидуального предпринимателя (указывается в случае, если заявитель является индивидуальным предпринимателем)</w:t>
            </w:r>
          </w:p>
        </w:tc>
        <w:tc>
          <w:tcPr>
            <w:tcW w:w="2291" w:type="pct"/>
          </w:tcPr>
          <w:p w:rsidR="00E7329A" w:rsidRPr="00A662D5" w:rsidRDefault="00E7329A" w:rsidP="003D30A1">
            <w:pPr>
              <w:suppressAutoHyphens/>
              <w:rPr>
                <w:rFonts w:eastAsia="Tahoma"/>
                <w:color w:val="000000"/>
                <w:szCs w:val="24"/>
                <w:lang w:bidi="ru-RU"/>
              </w:rPr>
            </w:pPr>
          </w:p>
        </w:tc>
      </w:tr>
      <w:tr w:rsidR="00E7329A" w:rsidRPr="00A662D5" w:rsidTr="003D30A1">
        <w:trPr>
          <w:trHeight w:val="547"/>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w:t>
            </w:r>
          </w:p>
        </w:tc>
        <w:tc>
          <w:tcPr>
            <w:tcW w:w="4449" w:type="pct"/>
            <w:gridSpan w:val="2"/>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Сведения о юридическом лице,</w:t>
            </w:r>
          </w:p>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юридическое лицо</w:t>
            </w:r>
          </w:p>
        </w:tc>
      </w:tr>
      <w:tr w:rsidR="00E7329A" w:rsidRPr="00A662D5" w:rsidTr="003D30A1">
        <w:trPr>
          <w:trHeight w:val="328"/>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1.2.1</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Полное наименование</w:t>
            </w:r>
          </w:p>
        </w:tc>
        <w:tc>
          <w:tcPr>
            <w:tcW w:w="2291" w:type="pct"/>
          </w:tcPr>
          <w:p w:rsidR="00E7329A" w:rsidRPr="00A662D5" w:rsidRDefault="00E7329A" w:rsidP="003D30A1">
            <w:pPr>
              <w:autoSpaceDE w:val="0"/>
              <w:autoSpaceDN w:val="0"/>
              <w:adjustRightInd w:val="0"/>
              <w:rPr>
                <w:i/>
                <w:color w:val="0033CC"/>
                <w:szCs w:val="24"/>
                <w:u w:val="single"/>
              </w:rPr>
            </w:pPr>
            <w:r w:rsidRPr="00A662D5">
              <w:rPr>
                <w:i/>
                <w:color w:val="0033CC"/>
                <w:szCs w:val="24"/>
                <w:u w:val="single"/>
              </w:rPr>
              <w:t xml:space="preserve">ООО «ВЕГА» </w:t>
            </w:r>
          </w:p>
          <w:p w:rsidR="00E7329A" w:rsidRPr="00A662D5" w:rsidRDefault="00E7329A" w:rsidP="003D30A1">
            <w:pPr>
              <w:suppressAutoHyphens/>
              <w:rPr>
                <w:rFonts w:eastAsia="Tahoma"/>
                <w:color w:val="000000"/>
                <w:szCs w:val="24"/>
                <w:lang w:bidi="ru-RU"/>
              </w:rPr>
            </w:pPr>
            <w:r w:rsidRPr="00A662D5">
              <w:rPr>
                <w:i/>
                <w:color w:val="0033CC"/>
                <w:szCs w:val="24"/>
                <w:u w:val="single"/>
              </w:rPr>
              <w:t>394500, г. Бутурлиновка, ул. Красная, 29</w:t>
            </w:r>
          </w:p>
        </w:tc>
      </w:tr>
      <w:tr w:rsidR="00E7329A" w:rsidRPr="00A662D5" w:rsidTr="003D30A1">
        <w:trPr>
          <w:trHeight w:val="573"/>
        </w:trPr>
        <w:tc>
          <w:tcPr>
            <w:tcW w:w="551" w:type="pct"/>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1.2.2</w:t>
            </w:r>
          </w:p>
        </w:tc>
        <w:tc>
          <w:tcPr>
            <w:tcW w:w="2158" w:type="pct"/>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w:t>
            </w:r>
          </w:p>
        </w:tc>
        <w:tc>
          <w:tcPr>
            <w:tcW w:w="2291" w:type="pct"/>
          </w:tcPr>
          <w:p w:rsidR="00E7329A" w:rsidRPr="00A662D5" w:rsidRDefault="00E7329A" w:rsidP="003D30A1">
            <w:pPr>
              <w:suppressAutoHyphens/>
              <w:rPr>
                <w:rFonts w:eastAsia="Tahoma"/>
                <w:color w:val="000000"/>
                <w:szCs w:val="24"/>
                <w:lang w:bidi="ru-RU"/>
              </w:rPr>
            </w:pPr>
            <w:r w:rsidRPr="00A662D5">
              <w:rPr>
                <w:i/>
                <w:color w:val="0033CC"/>
                <w:szCs w:val="24"/>
                <w:u w:val="single"/>
              </w:rPr>
              <w:t>ОГРН 1023601560136</w:t>
            </w:r>
          </w:p>
        </w:tc>
      </w:tr>
      <w:tr w:rsidR="00E7329A" w:rsidRPr="00A662D5" w:rsidTr="003D30A1">
        <w:trPr>
          <w:trHeight w:val="836"/>
        </w:trPr>
        <w:tc>
          <w:tcPr>
            <w:tcW w:w="551" w:type="pct"/>
            <w:tcBorders>
              <w:bottom w:val="single" w:sz="4" w:space="0" w:color="auto"/>
            </w:tcBorders>
          </w:tcPr>
          <w:p w:rsidR="00E7329A" w:rsidRPr="00A662D5" w:rsidRDefault="00E7329A" w:rsidP="003D30A1">
            <w:pPr>
              <w:suppressAutoHyphens/>
              <w:jc w:val="center"/>
              <w:rPr>
                <w:rFonts w:eastAsia="Tahoma"/>
                <w:color w:val="000000"/>
                <w:szCs w:val="24"/>
                <w:lang w:bidi="ru-RU"/>
              </w:rPr>
            </w:pPr>
            <w:r w:rsidRPr="00A662D5">
              <w:rPr>
                <w:rFonts w:eastAsia="Tahoma"/>
                <w:color w:val="000000"/>
                <w:szCs w:val="24"/>
                <w:lang w:bidi="ru-RU"/>
              </w:rPr>
              <w:t>1.2.3</w:t>
            </w:r>
          </w:p>
        </w:tc>
        <w:tc>
          <w:tcPr>
            <w:tcW w:w="2158" w:type="pct"/>
            <w:tcBorders>
              <w:bottom w:val="single" w:sz="4" w:space="0" w:color="auto"/>
            </w:tcBorders>
          </w:tcPr>
          <w:p w:rsidR="00E7329A" w:rsidRPr="00A662D5" w:rsidRDefault="00E7329A" w:rsidP="003D30A1">
            <w:pPr>
              <w:suppressAutoHyphens/>
              <w:rPr>
                <w:rFonts w:eastAsia="Tahoma"/>
                <w:color w:val="000000"/>
                <w:szCs w:val="24"/>
                <w:lang w:bidi="ru-RU"/>
              </w:rPr>
            </w:pPr>
            <w:r w:rsidRPr="00A662D5">
              <w:rPr>
                <w:rFonts w:eastAsia="Tahoma"/>
                <w:color w:val="000000"/>
                <w:szCs w:val="24"/>
                <w:lang w:bidi="ru-RU"/>
              </w:rPr>
              <w:t xml:space="preserve">Идентификационный номер налогоплательщика </w:t>
            </w:r>
          </w:p>
        </w:tc>
        <w:tc>
          <w:tcPr>
            <w:tcW w:w="2291" w:type="pct"/>
            <w:tcBorders>
              <w:bottom w:val="single" w:sz="4" w:space="0" w:color="auto"/>
            </w:tcBorders>
          </w:tcPr>
          <w:p w:rsidR="00E7329A" w:rsidRPr="00A662D5" w:rsidRDefault="00E7329A" w:rsidP="003D30A1">
            <w:pPr>
              <w:suppressAutoHyphens/>
              <w:rPr>
                <w:rFonts w:eastAsia="Tahoma"/>
                <w:color w:val="000000"/>
                <w:szCs w:val="24"/>
                <w:lang w:bidi="ru-RU"/>
              </w:rPr>
            </w:pPr>
            <w:r w:rsidRPr="00A662D5">
              <w:rPr>
                <w:i/>
                <w:color w:val="0033CC"/>
                <w:szCs w:val="24"/>
                <w:u w:val="single"/>
              </w:rPr>
              <w:t>ИНН 3664000335</w:t>
            </w:r>
          </w:p>
        </w:tc>
      </w:tr>
    </w:tbl>
    <w:p w:rsidR="00E7329A" w:rsidRPr="00A662D5" w:rsidRDefault="00E7329A" w:rsidP="00E7329A">
      <w:pPr>
        <w:suppressAutoHyphens/>
        <w:rPr>
          <w:color w:val="000000"/>
          <w:szCs w:val="24"/>
          <w:lang w:bidi="ru-RU"/>
        </w:rPr>
      </w:pPr>
    </w:p>
    <w:p w:rsidR="00E7329A" w:rsidRPr="00A662D5" w:rsidRDefault="00E7329A" w:rsidP="00E7329A">
      <w:pPr>
        <w:suppressAutoHyphens/>
        <w:jc w:val="center"/>
        <w:rPr>
          <w:vanish/>
          <w:szCs w:val="24"/>
        </w:rPr>
      </w:pPr>
      <w:r w:rsidRPr="00A662D5">
        <w:rPr>
          <w:szCs w:val="24"/>
          <w:lang w:bidi="ru-RU"/>
        </w:rPr>
        <w:t>2. Сведения о документе, содержащем опечатку (ошибку)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968"/>
        <w:gridCol w:w="2977"/>
        <w:gridCol w:w="2660"/>
      </w:tblGrid>
      <w:tr w:rsidR="00E7329A" w:rsidRPr="00A662D5" w:rsidTr="003D30A1">
        <w:trPr>
          <w:trHeight w:val="717"/>
        </w:trPr>
        <w:tc>
          <w:tcPr>
            <w:tcW w:w="1001"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 п/п</w:t>
            </w:r>
          </w:p>
        </w:tc>
        <w:tc>
          <w:tcPr>
            <w:tcW w:w="2968"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Наименование документа (уведомление о возможности заключения соглашения, предложение о заключении соглашения, проект соглашения, решение об отказе в установлении сервитута)</w:t>
            </w:r>
          </w:p>
        </w:tc>
        <w:tc>
          <w:tcPr>
            <w:tcW w:w="2977"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Номер документа</w:t>
            </w:r>
          </w:p>
        </w:tc>
        <w:tc>
          <w:tcPr>
            <w:tcW w:w="2660" w:type="dxa"/>
            <w:tcBorders>
              <w:top w:val="single" w:sz="4" w:space="0" w:color="auto"/>
              <w:bottom w:val="single" w:sz="4" w:space="0" w:color="auto"/>
            </w:tcBorders>
          </w:tcPr>
          <w:p w:rsidR="00E7329A" w:rsidRPr="00A662D5" w:rsidRDefault="00E7329A" w:rsidP="003D30A1">
            <w:pPr>
              <w:suppressAutoHyphens/>
              <w:jc w:val="center"/>
              <w:rPr>
                <w:szCs w:val="24"/>
                <w:lang w:bidi="ru-RU"/>
              </w:rPr>
            </w:pPr>
            <w:r w:rsidRPr="00A662D5">
              <w:rPr>
                <w:szCs w:val="24"/>
                <w:lang w:bidi="ru-RU"/>
              </w:rPr>
              <w:t>Дата документа</w:t>
            </w:r>
          </w:p>
        </w:tc>
      </w:tr>
      <w:tr w:rsidR="00E7329A" w:rsidRPr="00A662D5" w:rsidTr="003D30A1">
        <w:trPr>
          <w:trHeight w:val="289"/>
        </w:trPr>
        <w:tc>
          <w:tcPr>
            <w:tcW w:w="1001" w:type="dxa"/>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1</w:t>
            </w:r>
          </w:p>
        </w:tc>
        <w:tc>
          <w:tcPr>
            <w:tcW w:w="2968" w:type="dxa"/>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Уведомление о возможности заключения соглашения</w:t>
            </w:r>
          </w:p>
        </w:tc>
        <w:tc>
          <w:tcPr>
            <w:tcW w:w="2977" w:type="dxa"/>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2343</w:t>
            </w:r>
          </w:p>
        </w:tc>
        <w:tc>
          <w:tcPr>
            <w:tcW w:w="2660" w:type="dxa"/>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15.02.2024</w:t>
            </w:r>
          </w:p>
        </w:tc>
      </w:tr>
    </w:tbl>
    <w:p w:rsidR="00E7329A" w:rsidRPr="00A662D5" w:rsidRDefault="00E7329A" w:rsidP="00E7329A">
      <w:pPr>
        <w:suppressAutoHyphens/>
        <w:jc w:val="center"/>
        <w:rPr>
          <w:szCs w:val="24"/>
          <w:lang w:bidi="ru-RU"/>
        </w:rPr>
      </w:pPr>
      <w:r w:rsidRPr="00A662D5">
        <w:rPr>
          <w:szCs w:val="24"/>
          <w:lang w:bidi="ru-RU"/>
        </w:rPr>
        <w:t>3. Обоснование для внесения исправлений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8"/>
        <w:gridCol w:w="2957"/>
        <w:gridCol w:w="2967"/>
        <w:gridCol w:w="2649"/>
      </w:tblGrid>
      <w:tr w:rsidR="00E7329A" w:rsidRPr="00A662D5" w:rsidTr="003D30A1">
        <w:trPr>
          <w:trHeight w:val="2764"/>
        </w:trPr>
        <w:tc>
          <w:tcPr>
            <w:tcW w:w="521" w:type="pct"/>
          </w:tcPr>
          <w:p w:rsidR="00E7329A" w:rsidRPr="00A662D5" w:rsidRDefault="00E7329A" w:rsidP="003D30A1">
            <w:pPr>
              <w:suppressAutoHyphens/>
              <w:jc w:val="center"/>
              <w:rPr>
                <w:szCs w:val="24"/>
                <w:lang w:bidi="ru-RU"/>
              </w:rPr>
            </w:pPr>
            <w:r w:rsidRPr="00A662D5">
              <w:rPr>
                <w:szCs w:val="24"/>
                <w:lang w:bidi="ru-RU"/>
              </w:rPr>
              <w:t>№ п/п</w:t>
            </w:r>
          </w:p>
        </w:tc>
        <w:tc>
          <w:tcPr>
            <w:tcW w:w="1545" w:type="pct"/>
          </w:tcPr>
          <w:p w:rsidR="00E7329A" w:rsidRPr="00A662D5" w:rsidRDefault="00E7329A" w:rsidP="003D30A1">
            <w:pPr>
              <w:suppressAutoHyphens/>
              <w:jc w:val="center"/>
              <w:rPr>
                <w:szCs w:val="24"/>
                <w:lang w:bidi="ru-RU"/>
              </w:rPr>
            </w:pPr>
            <w:r w:rsidRPr="00A662D5">
              <w:rPr>
                <w:szCs w:val="24"/>
                <w:lang w:bidi="ru-RU"/>
              </w:rPr>
              <w:t>Данные (сведения), указанные в документе с опечаткой (ошибкой)</w:t>
            </w:r>
          </w:p>
        </w:tc>
        <w:tc>
          <w:tcPr>
            <w:tcW w:w="1550" w:type="pct"/>
          </w:tcPr>
          <w:p w:rsidR="00E7329A" w:rsidRPr="00A662D5" w:rsidRDefault="00E7329A" w:rsidP="003D30A1">
            <w:pPr>
              <w:suppressAutoHyphens/>
              <w:jc w:val="center"/>
              <w:rPr>
                <w:szCs w:val="24"/>
                <w:lang w:bidi="ru-RU"/>
              </w:rPr>
            </w:pPr>
            <w:r w:rsidRPr="00A662D5">
              <w:rPr>
                <w:szCs w:val="24"/>
                <w:lang w:bidi="ru-RU"/>
              </w:rPr>
              <w:t>Правильные данные (сведения)</w:t>
            </w:r>
          </w:p>
        </w:tc>
        <w:tc>
          <w:tcPr>
            <w:tcW w:w="1385" w:type="pct"/>
          </w:tcPr>
          <w:p w:rsidR="00E7329A" w:rsidRPr="00A662D5" w:rsidRDefault="00E7329A" w:rsidP="003D30A1">
            <w:pPr>
              <w:suppressAutoHyphens/>
              <w:jc w:val="center"/>
              <w:rPr>
                <w:szCs w:val="24"/>
                <w:lang w:bidi="ru-RU"/>
              </w:rPr>
            </w:pPr>
            <w:r w:rsidRPr="00A662D5">
              <w:rPr>
                <w:szCs w:val="24"/>
                <w:lang w:bidi="ru-RU"/>
              </w:rPr>
              <w:t xml:space="preserve">Обоснование с указанием реквизитов документа(ов), документации, на основании которых необходимо внести исправление </w:t>
            </w:r>
          </w:p>
        </w:tc>
      </w:tr>
      <w:tr w:rsidR="00E7329A" w:rsidRPr="00A662D5" w:rsidTr="003D30A1">
        <w:trPr>
          <w:trHeight w:val="266"/>
        </w:trPr>
        <w:tc>
          <w:tcPr>
            <w:tcW w:w="521" w:type="pct"/>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1</w:t>
            </w:r>
          </w:p>
        </w:tc>
        <w:tc>
          <w:tcPr>
            <w:tcW w:w="1545" w:type="pct"/>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36:32:0000000:1234</w:t>
            </w:r>
          </w:p>
        </w:tc>
        <w:tc>
          <w:tcPr>
            <w:tcW w:w="1550" w:type="pct"/>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36:34:0000000:1234</w:t>
            </w:r>
          </w:p>
        </w:tc>
        <w:tc>
          <w:tcPr>
            <w:tcW w:w="1385" w:type="pct"/>
            <w:tcBorders>
              <w:bottom w:val="single" w:sz="4" w:space="0" w:color="auto"/>
            </w:tcBorders>
          </w:tcPr>
          <w:p w:rsidR="00E7329A" w:rsidRPr="00A662D5" w:rsidRDefault="00E7329A" w:rsidP="003D30A1">
            <w:pPr>
              <w:suppressAutoHyphens/>
              <w:rPr>
                <w:szCs w:val="24"/>
                <w:lang w:bidi="ru-RU"/>
              </w:rPr>
            </w:pPr>
            <w:r w:rsidRPr="00A662D5">
              <w:rPr>
                <w:i/>
                <w:color w:val="0033CC"/>
                <w:szCs w:val="24"/>
                <w:u w:val="single"/>
              </w:rPr>
              <w:t>Выписка из ЕГРН от 16.02.2024</w:t>
            </w:r>
          </w:p>
        </w:tc>
      </w:tr>
    </w:tbl>
    <w:p w:rsidR="00E7329A" w:rsidRPr="00A662D5" w:rsidRDefault="00E7329A" w:rsidP="00E7329A">
      <w:pPr>
        <w:suppressAutoHyphens/>
        <w:rPr>
          <w:szCs w:val="24"/>
          <w:lang w:bidi="ru-RU"/>
        </w:rPr>
      </w:pPr>
    </w:p>
    <w:p w:rsidR="00E7329A" w:rsidRPr="00A662D5" w:rsidRDefault="00E7329A" w:rsidP="00E7329A">
      <w:pPr>
        <w:suppressAutoHyphens/>
        <w:spacing w:line="360" w:lineRule="auto"/>
        <w:ind w:firstLine="709"/>
        <w:jc w:val="both"/>
        <w:rPr>
          <w:color w:val="000000"/>
          <w:szCs w:val="24"/>
          <w:lang w:bidi="ru-RU"/>
        </w:rPr>
      </w:pPr>
      <w:r w:rsidRPr="00A662D5">
        <w:rPr>
          <w:color w:val="000000"/>
          <w:szCs w:val="24"/>
          <w:lang w:bidi="ru-RU"/>
        </w:rPr>
        <w:t>Прошу внести исправления в ____</w:t>
      </w:r>
      <w:r w:rsidRPr="00A662D5">
        <w:rPr>
          <w:i/>
          <w:color w:val="0033CC"/>
          <w:szCs w:val="24"/>
          <w:u w:val="single"/>
        </w:rPr>
        <w:t xml:space="preserve"> Уведомление о возможности заключения соглашения</w:t>
      </w:r>
      <w:r w:rsidRPr="00A662D5">
        <w:rPr>
          <w:color w:val="000000"/>
          <w:szCs w:val="24"/>
          <w:lang w:bidi="ru-RU"/>
        </w:rPr>
        <w:t>, содержащее опечатку (ошибку).</w:t>
      </w:r>
    </w:p>
    <w:p w:rsidR="00E7329A" w:rsidRPr="00A662D5" w:rsidRDefault="00E7329A" w:rsidP="00E7329A">
      <w:pPr>
        <w:suppressAutoHyphens/>
        <w:spacing w:line="360" w:lineRule="auto"/>
        <w:ind w:firstLine="709"/>
        <w:rPr>
          <w:color w:val="000000"/>
          <w:szCs w:val="24"/>
          <w:lang w:bidi="ru-RU"/>
        </w:rPr>
      </w:pPr>
      <w:r w:rsidRPr="00A662D5">
        <w:rPr>
          <w:color w:val="000000"/>
          <w:szCs w:val="24"/>
          <w:lang w:bidi="ru-RU"/>
        </w:rPr>
        <w:t xml:space="preserve">Приложение: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E7329A" w:rsidRPr="00A662D5" w:rsidTr="003D30A1">
        <w:trPr>
          <w:trHeight w:val="171"/>
        </w:trPr>
        <w:tc>
          <w:tcPr>
            <w:tcW w:w="5000" w:type="pct"/>
            <w:tcBorders>
              <w:top w:val="nil"/>
              <w:left w:val="nil"/>
              <w:right w:val="nil"/>
            </w:tcBorders>
          </w:tcPr>
          <w:p w:rsidR="00E7329A" w:rsidRPr="00A662D5" w:rsidRDefault="00E7329A" w:rsidP="003D30A1">
            <w:pPr>
              <w:tabs>
                <w:tab w:val="left" w:pos="570"/>
              </w:tabs>
              <w:suppressAutoHyphens/>
              <w:autoSpaceDE w:val="0"/>
              <w:autoSpaceDN w:val="0"/>
              <w:rPr>
                <w:color w:val="000000"/>
                <w:szCs w:val="24"/>
                <w:lang w:bidi="ru-RU"/>
              </w:rPr>
            </w:pPr>
            <w:r w:rsidRPr="00A662D5">
              <w:rPr>
                <w:color w:val="000000"/>
                <w:szCs w:val="24"/>
                <w:lang w:bidi="ru-RU"/>
              </w:rPr>
              <w:tab/>
            </w:r>
            <w:r w:rsidRPr="00A662D5">
              <w:rPr>
                <w:i/>
                <w:color w:val="0033CC"/>
                <w:szCs w:val="24"/>
                <w:u w:val="single"/>
              </w:rPr>
              <w:t>Выписка из ЕГРН от 16.02.2024</w:t>
            </w:r>
          </w:p>
        </w:tc>
      </w:tr>
      <w:tr w:rsidR="00E7329A" w:rsidRPr="00A662D5" w:rsidTr="003D30A1">
        <w:trPr>
          <w:trHeight w:val="131"/>
        </w:trPr>
        <w:tc>
          <w:tcPr>
            <w:tcW w:w="5000" w:type="pct"/>
            <w:tcBorders>
              <w:left w:val="nil"/>
              <w:bottom w:val="single" w:sz="4" w:space="0" w:color="auto"/>
              <w:right w:val="nil"/>
            </w:tcBorders>
          </w:tcPr>
          <w:p w:rsidR="00E7329A" w:rsidRPr="00A662D5" w:rsidRDefault="00E7329A" w:rsidP="003D30A1">
            <w:pPr>
              <w:suppressAutoHyphens/>
              <w:autoSpaceDE w:val="0"/>
              <w:autoSpaceDN w:val="0"/>
              <w:jc w:val="right"/>
              <w:rPr>
                <w:color w:val="000000"/>
                <w:szCs w:val="24"/>
                <w:lang w:bidi="ru-RU"/>
              </w:rPr>
            </w:pPr>
          </w:p>
        </w:tc>
      </w:tr>
    </w:tbl>
    <w:p w:rsidR="00E7329A" w:rsidRPr="00A662D5" w:rsidRDefault="00E7329A" w:rsidP="00E7329A">
      <w:pPr>
        <w:suppressAutoHyphens/>
        <w:spacing w:line="360" w:lineRule="auto"/>
        <w:ind w:firstLine="709"/>
        <w:rPr>
          <w:color w:val="000000"/>
          <w:szCs w:val="24"/>
          <w:lang w:bidi="ru-RU"/>
        </w:rPr>
      </w:pPr>
    </w:p>
    <w:p w:rsidR="00E7329A" w:rsidRPr="00A662D5" w:rsidRDefault="00E7329A" w:rsidP="00E7329A">
      <w:pPr>
        <w:suppressAutoHyphens/>
        <w:spacing w:line="360" w:lineRule="auto"/>
        <w:ind w:firstLine="709"/>
        <w:rPr>
          <w:color w:val="000000"/>
          <w:szCs w:val="24"/>
          <w:lang w:bidi="ru-RU"/>
        </w:rPr>
      </w:pPr>
      <w:r w:rsidRPr="00A662D5">
        <w:rPr>
          <w:color w:val="000000"/>
          <w:szCs w:val="24"/>
          <w:lang w:bidi="ru-RU"/>
        </w:rPr>
        <w:t xml:space="preserve">Номер телефона и адрес электронной почты для связи: </w:t>
      </w:r>
      <w:r w:rsidRPr="00A662D5">
        <w:rPr>
          <w:color w:val="000000"/>
          <w:szCs w:val="24"/>
          <w:lang w:bidi="ru-RU"/>
        </w:rPr>
        <w:br/>
        <w:t>___</w:t>
      </w:r>
      <w:r w:rsidRPr="00A662D5">
        <w:rPr>
          <w:i/>
          <w:color w:val="0033CC"/>
          <w:szCs w:val="24"/>
          <w:u w:val="single"/>
        </w:rPr>
        <w:t xml:space="preserve">8-900-123-45-67   </w:t>
      </w:r>
      <w:hyperlink r:id="rId160" w:history="1">
        <w:r w:rsidRPr="00A662D5">
          <w:rPr>
            <w:i/>
            <w:color w:val="0033CC"/>
            <w:szCs w:val="24"/>
            <w:u w:val="single"/>
          </w:rPr>
          <w:t>ivanov@mail.ru</w:t>
        </w:r>
      </w:hyperlink>
      <w:r w:rsidRPr="00A662D5">
        <w:rPr>
          <w:color w:val="000000"/>
          <w:szCs w:val="24"/>
          <w:lang w:bidi="ru-RU"/>
        </w:rPr>
        <w:t xml:space="preserve"> _____________________________.</w:t>
      </w:r>
    </w:p>
    <w:p w:rsidR="00E7329A" w:rsidRPr="00A662D5" w:rsidRDefault="00E7329A" w:rsidP="00E7329A">
      <w:pPr>
        <w:tabs>
          <w:tab w:val="left" w:pos="1968"/>
        </w:tabs>
        <w:suppressAutoHyphens/>
        <w:spacing w:line="360" w:lineRule="auto"/>
        <w:ind w:firstLine="709"/>
        <w:rPr>
          <w:color w:val="000000"/>
          <w:szCs w:val="24"/>
          <w:lang w:bidi="ru-RU"/>
        </w:rPr>
      </w:pPr>
      <w:r w:rsidRPr="00A662D5">
        <w:rPr>
          <w:color w:val="000000"/>
          <w:szCs w:val="24"/>
          <w:lang w:bidi="ru-RU"/>
        </w:rPr>
        <w:t>Результат предоставления муниципальной услуги прошу (указывается один из 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4"/>
        <w:gridCol w:w="507"/>
      </w:tblGrid>
      <w:tr w:rsidR="00E7329A" w:rsidRPr="00A662D5" w:rsidTr="003D30A1">
        <w:tc>
          <w:tcPr>
            <w:tcW w:w="4735" w:type="pct"/>
            <w:shd w:val="clear" w:color="auto" w:fill="auto"/>
          </w:tcPr>
          <w:p w:rsidR="00E7329A" w:rsidRPr="00A662D5" w:rsidRDefault="00E7329A" w:rsidP="003D30A1">
            <w:pPr>
              <w:suppressAutoHyphens/>
              <w:autoSpaceDE w:val="0"/>
              <w:autoSpaceDN w:val="0"/>
              <w:jc w:val="both"/>
              <w:rPr>
                <w:color w:val="000000"/>
                <w:szCs w:val="24"/>
                <w:lang w:bidi="ru-RU"/>
              </w:rPr>
            </w:pPr>
            <w:r w:rsidRPr="00A662D5">
              <w:rPr>
                <w:color w:val="000000"/>
                <w:szCs w:val="24"/>
                <w:lang w:bidi="ru-RU"/>
              </w:rPr>
              <w:t>выдать на бумажном носителе при личном обращении в отдел по муниципальным имуществом и земельным ресурсам администрации Бутурлиновского муниципального района по адресу: 394500 г. Бутурлиновка пл. Воли, д.43</w:t>
            </w:r>
          </w:p>
        </w:tc>
        <w:tc>
          <w:tcPr>
            <w:tcW w:w="265" w:type="pct"/>
            <w:shd w:val="clear" w:color="auto" w:fill="auto"/>
          </w:tcPr>
          <w:p w:rsidR="00E7329A" w:rsidRPr="00A662D5" w:rsidRDefault="00E7329A" w:rsidP="003D30A1">
            <w:pPr>
              <w:suppressAutoHyphens/>
              <w:autoSpaceDE w:val="0"/>
              <w:autoSpaceDN w:val="0"/>
              <w:rPr>
                <w:color w:val="000000"/>
                <w:szCs w:val="24"/>
                <w:lang w:bidi="ru-RU"/>
              </w:rPr>
            </w:pPr>
            <w:r w:rsidRPr="00A662D5">
              <w:rPr>
                <w:color w:val="548DD4"/>
                <w:szCs w:val="24"/>
                <w:lang w:bidi="ru-RU"/>
              </w:rPr>
              <w:t>Х</w:t>
            </w:r>
          </w:p>
        </w:tc>
      </w:tr>
      <w:tr w:rsidR="00E7329A" w:rsidRPr="00A662D5" w:rsidTr="003D30A1">
        <w:tc>
          <w:tcPr>
            <w:tcW w:w="4735" w:type="pct"/>
            <w:shd w:val="clear" w:color="auto" w:fill="auto"/>
          </w:tcPr>
          <w:p w:rsidR="00E7329A" w:rsidRPr="00A662D5" w:rsidRDefault="00E7329A" w:rsidP="003D30A1">
            <w:pPr>
              <w:suppressAutoHyphens/>
              <w:autoSpaceDE w:val="0"/>
              <w:autoSpaceDN w:val="0"/>
              <w:jc w:val="both"/>
              <w:rPr>
                <w:rFonts w:eastAsia="Tahoma"/>
                <w:color w:val="000000"/>
                <w:szCs w:val="24"/>
                <w:lang w:bidi="ru-RU"/>
              </w:rPr>
            </w:pPr>
            <w:r w:rsidRPr="00A662D5">
              <w:rPr>
                <w:rFonts w:eastAsia="Tahoma"/>
                <w:color w:val="000000"/>
                <w:szCs w:val="24"/>
                <w:lang w:bidi="ru-RU"/>
              </w:rPr>
              <w:t>выдать на бумажном носителе при личном обращении в МФЦ, расположенный по адресу:___________________________________________________________________</w:t>
            </w:r>
          </w:p>
          <w:p w:rsidR="00E7329A" w:rsidRPr="00A662D5" w:rsidRDefault="00E7329A" w:rsidP="003D30A1">
            <w:pPr>
              <w:suppressAutoHyphens/>
              <w:autoSpaceDE w:val="0"/>
              <w:autoSpaceDN w:val="0"/>
              <w:jc w:val="both"/>
              <w:rPr>
                <w:color w:val="000000"/>
                <w:szCs w:val="24"/>
                <w:lang w:bidi="ru-RU"/>
              </w:rPr>
            </w:pPr>
            <w:r w:rsidRPr="00A662D5">
              <w:rPr>
                <w:rFonts w:eastAsia="Tahoma"/>
                <w:color w:val="000000"/>
                <w:szCs w:val="24"/>
                <w:lang w:bidi="ru-RU"/>
              </w:rPr>
              <w:t>_________________________________________________________________________</w:t>
            </w:r>
          </w:p>
        </w:tc>
        <w:tc>
          <w:tcPr>
            <w:tcW w:w="265" w:type="pct"/>
            <w:shd w:val="clear" w:color="auto" w:fill="auto"/>
          </w:tcPr>
          <w:p w:rsidR="00E7329A" w:rsidRPr="00A662D5" w:rsidRDefault="00E7329A" w:rsidP="003D30A1">
            <w:pPr>
              <w:suppressAutoHyphens/>
              <w:autoSpaceDE w:val="0"/>
              <w:autoSpaceDN w:val="0"/>
              <w:rPr>
                <w:color w:val="000000"/>
                <w:szCs w:val="24"/>
                <w:lang w:bidi="ru-RU"/>
              </w:rPr>
            </w:pPr>
          </w:p>
        </w:tc>
      </w:tr>
      <w:tr w:rsidR="00E7329A" w:rsidRPr="00A662D5" w:rsidTr="003D30A1">
        <w:tc>
          <w:tcPr>
            <w:tcW w:w="4735" w:type="pct"/>
            <w:shd w:val="clear" w:color="auto" w:fill="auto"/>
          </w:tcPr>
          <w:p w:rsidR="00E7329A" w:rsidRPr="00A662D5" w:rsidRDefault="00E7329A" w:rsidP="003D30A1">
            <w:pPr>
              <w:suppressAutoHyphens/>
              <w:autoSpaceDE w:val="0"/>
              <w:autoSpaceDN w:val="0"/>
              <w:rPr>
                <w:rFonts w:eastAsia="Tahoma"/>
                <w:color w:val="000000"/>
                <w:szCs w:val="24"/>
                <w:lang w:bidi="ru-RU"/>
              </w:rPr>
            </w:pPr>
            <w:r w:rsidRPr="00A662D5">
              <w:rPr>
                <w:rFonts w:eastAsia="Tahoma"/>
                <w:color w:val="000000"/>
                <w:szCs w:val="24"/>
                <w:lang w:bidi="ru-RU"/>
              </w:rPr>
              <w:t>направить на бумажном носителе на почтовый адрес: ___________________________</w:t>
            </w:r>
          </w:p>
          <w:p w:rsidR="00E7329A" w:rsidRPr="00A662D5" w:rsidRDefault="00E7329A" w:rsidP="003D30A1">
            <w:pPr>
              <w:suppressAutoHyphens/>
              <w:autoSpaceDE w:val="0"/>
              <w:autoSpaceDN w:val="0"/>
              <w:rPr>
                <w:color w:val="000000"/>
                <w:szCs w:val="24"/>
                <w:lang w:bidi="ru-RU"/>
              </w:rPr>
            </w:pPr>
            <w:r w:rsidRPr="00A662D5">
              <w:rPr>
                <w:rFonts w:eastAsia="Tahoma"/>
                <w:color w:val="000000"/>
                <w:szCs w:val="24"/>
                <w:lang w:bidi="ru-RU"/>
              </w:rPr>
              <w:t>_________________________________________________________________________</w:t>
            </w:r>
          </w:p>
        </w:tc>
        <w:tc>
          <w:tcPr>
            <w:tcW w:w="265" w:type="pct"/>
            <w:shd w:val="clear" w:color="auto" w:fill="auto"/>
          </w:tcPr>
          <w:p w:rsidR="00E7329A" w:rsidRPr="00A662D5" w:rsidRDefault="00E7329A" w:rsidP="003D30A1">
            <w:pPr>
              <w:suppressAutoHyphens/>
              <w:autoSpaceDE w:val="0"/>
              <w:autoSpaceDN w:val="0"/>
              <w:rPr>
                <w:color w:val="000000"/>
                <w:szCs w:val="24"/>
                <w:lang w:bidi="ru-RU"/>
              </w:rPr>
            </w:pPr>
          </w:p>
        </w:tc>
      </w:tr>
    </w:tbl>
    <w:p w:rsidR="00E7329A" w:rsidRPr="00A662D5" w:rsidRDefault="00E7329A" w:rsidP="00E7329A">
      <w:pPr>
        <w:suppressAutoHyphens/>
        <w:rPr>
          <w:vanish/>
          <w:szCs w:val="24"/>
        </w:rPr>
      </w:pPr>
    </w:p>
    <w:tbl>
      <w:tblPr>
        <w:tblW w:w="5062" w:type="pct"/>
        <w:tblCellMar>
          <w:left w:w="28" w:type="dxa"/>
          <w:right w:w="28" w:type="dxa"/>
        </w:tblCellMar>
        <w:tblLook w:val="0000"/>
      </w:tblPr>
      <w:tblGrid>
        <w:gridCol w:w="3272"/>
        <w:gridCol w:w="408"/>
        <w:gridCol w:w="5848"/>
      </w:tblGrid>
      <w:tr w:rsidR="00E7329A" w:rsidRPr="00A662D5" w:rsidTr="003D30A1">
        <w:trPr>
          <w:trHeight w:val="29"/>
        </w:trPr>
        <w:tc>
          <w:tcPr>
            <w:tcW w:w="1717" w:type="pct"/>
            <w:tcBorders>
              <w:bottom w:val="single" w:sz="4" w:space="0" w:color="auto"/>
            </w:tcBorders>
            <w:vAlign w:val="bottom"/>
          </w:tcPr>
          <w:p w:rsidR="00E7329A" w:rsidRPr="00A662D5" w:rsidRDefault="00E7329A" w:rsidP="003D30A1">
            <w:pPr>
              <w:suppressAutoHyphens/>
              <w:jc w:val="center"/>
              <w:rPr>
                <w:color w:val="000000"/>
                <w:szCs w:val="24"/>
                <w:lang w:bidi="ru-RU"/>
              </w:rPr>
            </w:pPr>
          </w:p>
        </w:tc>
        <w:tc>
          <w:tcPr>
            <w:tcW w:w="214" w:type="pct"/>
            <w:vAlign w:val="bottom"/>
          </w:tcPr>
          <w:p w:rsidR="00E7329A" w:rsidRPr="00A662D5" w:rsidRDefault="00E7329A" w:rsidP="003D30A1">
            <w:pPr>
              <w:suppressAutoHyphens/>
              <w:rPr>
                <w:color w:val="000000"/>
                <w:szCs w:val="24"/>
                <w:lang w:bidi="ru-RU"/>
              </w:rPr>
            </w:pPr>
          </w:p>
        </w:tc>
        <w:tc>
          <w:tcPr>
            <w:tcW w:w="3069" w:type="pct"/>
            <w:tcBorders>
              <w:bottom w:val="single" w:sz="4" w:space="0" w:color="auto"/>
            </w:tcBorders>
            <w:vAlign w:val="bottom"/>
          </w:tcPr>
          <w:p w:rsidR="00E7329A" w:rsidRPr="00A662D5" w:rsidRDefault="00E7329A" w:rsidP="003D30A1">
            <w:pPr>
              <w:suppressAutoHyphens/>
              <w:jc w:val="center"/>
              <w:rPr>
                <w:color w:val="000000"/>
                <w:szCs w:val="24"/>
                <w:lang w:bidi="ru-RU"/>
              </w:rPr>
            </w:pPr>
          </w:p>
        </w:tc>
      </w:tr>
      <w:tr w:rsidR="00E7329A" w:rsidRPr="00A662D5" w:rsidTr="003D30A1">
        <w:trPr>
          <w:trHeight w:val="23"/>
        </w:trPr>
        <w:tc>
          <w:tcPr>
            <w:tcW w:w="1717" w:type="pct"/>
            <w:tcBorders>
              <w:top w:val="single" w:sz="4" w:space="0" w:color="auto"/>
            </w:tcBorders>
          </w:tcPr>
          <w:p w:rsidR="00E7329A" w:rsidRPr="00A662D5" w:rsidRDefault="00E7329A" w:rsidP="003D30A1">
            <w:pPr>
              <w:suppressAutoHyphens/>
              <w:jc w:val="center"/>
              <w:rPr>
                <w:color w:val="000000"/>
                <w:szCs w:val="24"/>
                <w:lang w:bidi="ru-RU"/>
              </w:rPr>
            </w:pPr>
            <w:r w:rsidRPr="00A662D5">
              <w:rPr>
                <w:color w:val="000000"/>
                <w:szCs w:val="24"/>
                <w:lang w:bidi="ru-RU"/>
              </w:rPr>
              <w:t>(подпись)</w:t>
            </w:r>
          </w:p>
        </w:tc>
        <w:tc>
          <w:tcPr>
            <w:tcW w:w="214" w:type="pct"/>
          </w:tcPr>
          <w:p w:rsidR="00E7329A" w:rsidRPr="00A662D5" w:rsidRDefault="00E7329A" w:rsidP="003D30A1">
            <w:pPr>
              <w:suppressAutoHyphens/>
              <w:rPr>
                <w:color w:val="000000"/>
                <w:szCs w:val="24"/>
                <w:lang w:bidi="ru-RU"/>
              </w:rPr>
            </w:pPr>
          </w:p>
        </w:tc>
        <w:tc>
          <w:tcPr>
            <w:tcW w:w="3069" w:type="pct"/>
            <w:tcBorders>
              <w:top w:val="single" w:sz="4" w:space="0" w:color="auto"/>
            </w:tcBorders>
          </w:tcPr>
          <w:p w:rsidR="00E7329A" w:rsidRPr="00A662D5" w:rsidRDefault="00E7329A" w:rsidP="003D30A1">
            <w:pPr>
              <w:suppressAutoHyphens/>
              <w:jc w:val="center"/>
              <w:rPr>
                <w:color w:val="000000"/>
                <w:szCs w:val="24"/>
                <w:lang w:bidi="ru-RU"/>
              </w:rPr>
            </w:pPr>
            <w:r w:rsidRPr="00A662D5">
              <w:rPr>
                <w:color w:val="000000"/>
                <w:szCs w:val="24"/>
                <w:lang w:bidi="ru-RU"/>
              </w:rPr>
              <w:t>(фамилия, имя, отчество (при наличии))</w:t>
            </w:r>
          </w:p>
        </w:tc>
      </w:tr>
    </w:tbl>
    <w:p w:rsidR="00E7329A" w:rsidRDefault="00E7329A" w:rsidP="00E7329A">
      <w:pPr>
        <w:suppressAutoHyphens/>
        <w:autoSpaceDE w:val="0"/>
        <w:autoSpaceDN w:val="0"/>
        <w:adjustRightInd w:val="0"/>
        <w:jc w:val="both"/>
        <w:rPr>
          <w:sz w:val="28"/>
          <w:szCs w:val="28"/>
        </w:rPr>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Pr>
        <w:jc w:val="right"/>
      </w:pPr>
    </w:p>
    <w:p w:rsidR="00E7329A" w:rsidRDefault="00E7329A" w:rsidP="00E7329A"/>
    <w:p w:rsidR="00E7329A" w:rsidRDefault="00E7329A" w:rsidP="00E7329A">
      <w:pPr>
        <w:jc w:val="right"/>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E7329A" w:rsidRPr="0051332E" w:rsidRDefault="00E7329A" w:rsidP="00E7329A">
      <w:pPr>
        <w:autoSpaceDE w:val="0"/>
        <w:autoSpaceDN w:val="0"/>
        <w:adjustRightInd w:val="0"/>
        <w:ind w:firstLine="709"/>
        <w:jc w:val="right"/>
        <w:outlineLvl w:val="0"/>
        <w:rPr>
          <w:b/>
          <w:szCs w:val="24"/>
        </w:rPr>
      </w:pPr>
      <w:r w:rsidRPr="0051332E">
        <w:rPr>
          <w:b/>
          <w:szCs w:val="24"/>
        </w:rPr>
        <w:t>Приложение № 5</w:t>
      </w:r>
    </w:p>
    <w:p w:rsidR="00CF42D7" w:rsidRDefault="00E7329A" w:rsidP="00CF42D7">
      <w:pPr>
        <w:autoSpaceDE w:val="0"/>
        <w:autoSpaceDN w:val="0"/>
        <w:adjustRightInd w:val="0"/>
        <w:ind w:firstLine="709"/>
        <w:jc w:val="right"/>
        <w:rPr>
          <w:b/>
          <w:szCs w:val="24"/>
        </w:rPr>
      </w:pPr>
      <w:r w:rsidRPr="0051332E">
        <w:rPr>
          <w:b/>
          <w:szCs w:val="24"/>
        </w:rPr>
        <w:t>к технологической схеме</w:t>
      </w:r>
    </w:p>
    <w:p w:rsidR="00E7329A" w:rsidRPr="00CF42D7" w:rsidRDefault="00E7329A" w:rsidP="00CF42D7">
      <w:pPr>
        <w:autoSpaceDE w:val="0"/>
        <w:autoSpaceDN w:val="0"/>
        <w:adjustRightInd w:val="0"/>
        <w:ind w:firstLine="709"/>
        <w:jc w:val="right"/>
        <w:rPr>
          <w:b/>
          <w:szCs w:val="24"/>
        </w:rPr>
      </w:pPr>
      <w:r w:rsidRPr="0051332E">
        <w:rPr>
          <w:szCs w:val="24"/>
        </w:rPr>
        <w:t>Форма расписки</w:t>
      </w:r>
    </w:p>
    <w:p w:rsidR="00E7329A" w:rsidRPr="0051332E" w:rsidRDefault="00E7329A" w:rsidP="00E7329A">
      <w:pPr>
        <w:autoSpaceDE w:val="0"/>
        <w:autoSpaceDN w:val="0"/>
        <w:adjustRightInd w:val="0"/>
        <w:jc w:val="both"/>
        <w:outlineLvl w:val="0"/>
        <w:rPr>
          <w:szCs w:val="24"/>
        </w:rPr>
      </w:pPr>
    </w:p>
    <w:p w:rsidR="00E7329A" w:rsidRPr="0051332E" w:rsidRDefault="00E7329A" w:rsidP="00E7329A">
      <w:pPr>
        <w:rPr>
          <w:szCs w:val="24"/>
        </w:rPr>
      </w:pPr>
    </w:p>
    <w:p w:rsidR="00E7329A" w:rsidRPr="0051332E" w:rsidRDefault="00E7329A" w:rsidP="00E7329A">
      <w:pPr>
        <w:autoSpaceDE w:val="0"/>
        <w:autoSpaceDN w:val="0"/>
        <w:adjustRightInd w:val="0"/>
        <w:jc w:val="center"/>
        <w:rPr>
          <w:szCs w:val="24"/>
        </w:rPr>
      </w:pPr>
      <w:r w:rsidRPr="0051332E">
        <w:rPr>
          <w:szCs w:val="24"/>
        </w:rPr>
        <w:t>РАСПИСКА</w:t>
      </w:r>
    </w:p>
    <w:p w:rsidR="00E7329A" w:rsidRPr="0051332E" w:rsidRDefault="00E7329A" w:rsidP="00E7329A">
      <w:pPr>
        <w:autoSpaceDE w:val="0"/>
        <w:autoSpaceDN w:val="0"/>
        <w:adjustRightInd w:val="0"/>
        <w:jc w:val="center"/>
        <w:rPr>
          <w:szCs w:val="24"/>
        </w:rPr>
      </w:pPr>
      <w:r w:rsidRPr="0051332E">
        <w:rPr>
          <w:szCs w:val="24"/>
        </w:rPr>
        <w:t>в получении документов, представленных для принятия</w:t>
      </w:r>
    </w:p>
    <w:p w:rsidR="00E7329A" w:rsidRPr="0051332E" w:rsidRDefault="00E7329A" w:rsidP="00E7329A">
      <w:pPr>
        <w:autoSpaceDE w:val="0"/>
        <w:autoSpaceDN w:val="0"/>
        <w:adjustRightInd w:val="0"/>
        <w:jc w:val="center"/>
        <w:rPr>
          <w:szCs w:val="24"/>
        </w:rPr>
      </w:pPr>
      <w:r w:rsidRPr="0051332E">
        <w:rPr>
          <w:szCs w:val="24"/>
        </w:rPr>
        <w:t>решения об установлении сервитута</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ind w:firstLine="708"/>
        <w:jc w:val="both"/>
        <w:rPr>
          <w:szCs w:val="24"/>
        </w:rPr>
      </w:pPr>
      <w:r w:rsidRPr="0051332E">
        <w:rPr>
          <w:szCs w:val="24"/>
        </w:rPr>
        <w:t>Настоящим удостоверяется, что заявитель _________________________</w:t>
      </w:r>
    </w:p>
    <w:p w:rsidR="00E7329A" w:rsidRPr="0051332E" w:rsidRDefault="00E7329A" w:rsidP="00E7329A">
      <w:pPr>
        <w:autoSpaceDE w:val="0"/>
        <w:autoSpaceDN w:val="0"/>
        <w:adjustRightInd w:val="0"/>
        <w:jc w:val="both"/>
        <w:rPr>
          <w:szCs w:val="24"/>
        </w:rPr>
      </w:pPr>
      <w:r w:rsidRPr="0051332E">
        <w:rPr>
          <w:szCs w:val="24"/>
        </w:rPr>
        <w:t xml:space="preserve">                                                                                                         (фамилия, имя, отчество)</w:t>
      </w:r>
    </w:p>
    <w:p w:rsidR="00E7329A" w:rsidRPr="0051332E" w:rsidRDefault="00E7329A" w:rsidP="00E7329A">
      <w:pPr>
        <w:autoSpaceDE w:val="0"/>
        <w:autoSpaceDN w:val="0"/>
        <w:adjustRightInd w:val="0"/>
        <w:jc w:val="both"/>
        <w:rPr>
          <w:szCs w:val="24"/>
        </w:rPr>
      </w:pPr>
      <w:r w:rsidRPr="0051332E">
        <w:rPr>
          <w:szCs w:val="24"/>
        </w:rPr>
        <w:t>представил, а сотрудник__________________________________________</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получил "_____" ________________ _________ документы</w:t>
      </w:r>
    </w:p>
    <w:p w:rsidR="00E7329A" w:rsidRPr="0051332E" w:rsidRDefault="00E7329A" w:rsidP="00E7329A">
      <w:pPr>
        <w:autoSpaceDE w:val="0"/>
        <w:autoSpaceDN w:val="0"/>
        <w:adjustRightInd w:val="0"/>
        <w:jc w:val="both"/>
        <w:rPr>
          <w:szCs w:val="24"/>
        </w:rPr>
      </w:pPr>
      <w:r w:rsidRPr="0051332E">
        <w:rPr>
          <w:szCs w:val="24"/>
        </w:rPr>
        <w:t xml:space="preserve">                     (число)         (месяц прописью)           (год)</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в количестве __________________________________ экземпляров</w:t>
      </w:r>
    </w:p>
    <w:p w:rsidR="00E7329A" w:rsidRPr="0051332E" w:rsidRDefault="00E7329A" w:rsidP="00E7329A">
      <w:pPr>
        <w:autoSpaceDE w:val="0"/>
        <w:autoSpaceDN w:val="0"/>
        <w:adjustRightInd w:val="0"/>
        <w:jc w:val="both"/>
        <w:rPr>
          <w:szCs w:val="24"/>
        </w:rPr>
      </w:pPr>
      <w:r w:rsidRPr="0051332E">
        <w:rPr>
          <w:szCs w:val="24"/>
        </w:rPr>
        <w:t xml:space="preserve">                                             (прописью)</w:t>
      </w:r>
    </w:p>
    <w:p w:rsidR="00E7329A" w:rsidRPr="0051332E" w:rsidRDefault="00E7329A" w:rsidP="00E7329A">
      <w:pPr>
        <w:autoSpaceDE w:val="0"/>
        <w:autoSpaceDN w:val="0"/>
        <w:adjustRightInd w:val="0"/>
        <w:jc w:val="both"/>
        <w:rPr>
          <w:szCs w:val="24"/>
        </w:rPr>
      </w:pPr>
      <w:r w:rsidRPr="0051332E">
        <w:rPr>
          <w:szCs w:val="24"/>
        </w:rPr>
        <w:t xml:space="preserve">по прилагаемому к заявлению перечню документов, необходимых для принятия решения об установлении сервитута (согласно </w:t>
      </w:r>
      <w:hyperlink r:id="rId161" w:history="1">
        <w:r w:rsidRPr="0051332E">
          <w:rPr>
            <w:szCs w:val="24"/>
          </w:rPr>
          <w:t>п. 2.6.1</w:t>
        </w:r>
      </w:hyperlink>
      <w:r w:rsidRPr="0051332E">
        <w:rPr>
          <w:szCs w:val="24"/>
        </w:rPr>
        <w:t xml:space="preserve"> настоящего</w:t>
      </w:r>
    </w:p>
    <w:p w:rsidR="00E7329A" w:rsidRPr="0051332E" w:rsidRDefault="00E7329A" w:rsidP="00E7329A">
      <w:pPr>
        <w:autoSpaceDE w:val="0"/>
        <w:autoSpaceDN w:val="0"/>
        <w:adjustRightInd w:val="0"/>
        <w:jc w:val="both"/>
        <w:rPr>
          <w:szCs w:val="24"/>
        </w:rPr>
      </w:pPr>
      <w:r w:rsidRPr="0051332E">
        <w:rPr>
          <w:szCs w:val="24"/>
        </w:rPr>
        <w:t>Административного регламента):</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ind w:firstLine="708"/>
        <w:jc w:val="both"/>
        <w:rPr>
          <w:szCs w:val="24"/>
        </w:rPr>
      </w:pPr>
      <w:r w:rsidRPr="0051332E">
        <w:rPr>
          <w:szCs w:val="24"/>
        </w:rPr>
        <w:t>Перечень документов, которые будут получены по межведомственным</w:t>
      </w:r>
    </w:p>
    <w:p w:rsidR="00E7329A" w:rsidRPr="0051332E" w:rsidRDefault="00E7329A" w:rsidP="00E7329A">
      <w:pPr>
        <w:autoSpaceDE w:val="0"/>
        <w:autoSpaceDN w:val="0"/>
        <w:adjustRightInd w:val="0"/>
        <w:jc w:val="both"/>
        <w:rPr>
          <w:szCs w:val="24"/>
        </w:rPr>
      </w:pPr>
      <w:r w:rsidRPr="0051332E">
        <w:rPr>
          <w:szCs w:val="24"/>
        </w:rPr>
        <w:t>запросам:</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______________________________ _____________ _____________________</w:t>
      </w:r>
    </w:p>
    <w:p w:rsidR="00E7329A" w:rsidRPr="0051332E" w:rsidRDefault="00E7329A" w:rsidP="00E7329A">
      <w:pPr>
        <w:autoSpaceDE w:val="0"/>
        <w:autoSpaceDN w:val="0"/>
        <w:adjustRightInd w:val="0"/>
        <w:jc w:val="both"/>
        <w:rPr>
          <w:szCs w:val="24"/>
        </w:rPr>
      </w:pPr>
      <w:r w:rsidRPr="0051332E">
        <w:rPr>
          <w:szCs w:val="24"/>
        </w:rPr>
        <w:t xml:space="preserve">     (должность специалиста,                             (подпись)               (расшифровка подписи)</w:t>
      </w:r>
    </w:p>
    <w:p w:rsidR="00E7329A" w:rsidRPr="0051332E" w:rsidRDefault="00E7329A" w:rsidP="00E7329A">
      <w:pPr>
        <w:autoSpaceDE w:val="0"/>
        <w:autoSpaceDN w:val="0"/>
        <w:adjustRightInd w:val="0"/>
        <w:jc w:val="both"/>
        <w:rPr>
          <w:szCs w:val="24"/>
        </w:rPr>
      </w:pPr>
      <w:r w:rsidRPr="0051332E">
        <w:rPr>
          <w:szCs w:val="24"/>
        </w:rPr>
        <w:t>ответственного за прием документов)</w:t>
      </w:r>
    </w:p>
    <w:p w:rsidR="00E7329A" w:rsidRPr="0051332E" w:rsidRDefault="00E7329A" w:rsidP="00E7329A">
      <w:pPr>
        <w:jc w:val="both"/>
        <w:rPr>
          <w:szCs w:val="24"/>
        </w:rPr>
      </w:pPr>
    </w:p>
    <w:p w:rsidR="00E7329A" w:rsidRPr="0051332E" w:rsidRDefault="00E7329A" w:rsidP="00E7329A">
      <w:pPr>
        <w:jc w:val="right"/>
        <w:rPr>
          <w:szCs w:val="24"/>
        </w:rPr>
      </w:pPr>
    </w:p>
    <w:p w:rsidR="00E7329A" w:rsidRDefault="00E7329A" w:rsidP="00E7329A">
      <w:pPr>
        <w:rPr>
          <w:szCs w:val="24"/>
        </w:rPr>
      </w:pPr>
    </w:p>
    <w:p w:rsidR="00E7329A" w:rsidRPr="0051332E" w:rsidRDefault="00E7329A" w:rsidP="00E7329A">
      <w:pPr>
        <w:rPr>
          <w:szCs w:val="24"/>
        </w:rPr>
      </w:pPr>
    </w:p>
    <w:p w:rsidR="00E7329A" w:rsidRPr="0051332E" w:rsidRDefault="00E7329A" w:rsidP="00E7329A">
      <w:pPr>
        <w:rPr>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E7329A" w:rsidRPr="0051332E" w:rsidRDefault="00E7329A" w:rsidP="00E7329A">
      <w:pPr>
        <w:autoSpaceDE w:val="0"/>
        <w:autoSpaceDN w:val="0"/>
        <w:adjustRightInd w:val="0"/>
        <w:ind w:firstLine="709"/>
        <w:jc w:val="right"/>
        <w:outlineLvl w:val="0"/>
        <w:rPr>
          <w:b/>
          <w:szCs w:val="24"/>
        </w:rPr>
      </w:pPr>
      <w:r w:rsidRPr="0051332E">
        <w:rPr>
          <w:b/>
          <w:szCs w:val="24"/>
        </w:rPr>
        <w:t>Приложение № 6</w:t>
      </w:r>
    </w:p>
    <w:p w:rsidR="00E7329A" w:rsidRPr="0051332E" w:rsidRDefault="00E7329A" w:rsidP="00E7329A">
      <w:pPr>
        <w:autoSpaceDE w:val="0"/>
        <w:autoSpaceDN w:val="0"/>
        <w:adjustRightInd w:val="0"/>
        <w:ind w:firstLine="709"/>
        <w:jc w:val="right"/>
        <w:rPr>
          <w:b/>
          <w:szCs w:val="24"/>
        </w:rPr>
      </w:pPr>
      <w:r w:rsidRPr="0051332E">
        <w:rPr>
          <w:b/>
          <w:szCs w:val="24"/>
        </w:rPr>
        <w:t>к технологической схеме</w:t>
      </w:r>
    </w:p>
    <w:p w:rsidR="00E7329A" w:rsidRPr="0051332E" w:rsidRDefault="00E7329A" w:rsidP="00E7329A">
      <w:pPr>
        <w:autoSpaceDE w:val="0"/>
        <w:autoSpaceDN w:val="0"/>
        <w:adjustRightInd w:val="0"/>
        <w:jc w:val="right"/>
        <w:rPr>
          <w:szCs w:val="24"/>
        </w:rPr>
      </w:pPr>
      <w:r w:rsidRPr="0051332E">
        <w:rPr>
          <w:szCs w:val="24"/>
        </w:rPr>
        <w:t>Образец расписки</w:t>
      </w:r>
    </w:p>
    <w:p w:rsidR="00E7329A" w:rsidRPr="0051332E" w:rsidRDefault="00E7329A" w:rsidP="00E7329A">
      <w:pPr>
        <w:autoSpaceDE w:val="0"/>
        <w:autoSpaceDN w:val="0"/>
        <w:adjustRightInd w:val="0"/>
        <w:jc w:val="both"/>
        <w:outlineLvl w:val="0"/>
        <w:rPr>
          <w:szCs w:val="24"/>
        </w:rPr>
      </w:pPr>
    </w:p>
    <w:p w:rsidR="00E7329A" w:rsidRPr="0051332E" w:rsidRDefault="00E7329A" w:rsidP="00E7329A">
      <w:pPr>
        <w:autoSpaceDE w:val="0"/>
        <w:autoSpaceDN w:val="0"/>
        <w:adjustRightInd w:val="0"/>
        <w:jc w:val="both"/>
        <w:rPr>
          <w:rFonts w:ascii="Courier New" w:hAnsi="Courier New" w:cs="Courier New"/>
          <w:i/>
          <w:color w:val="0066FF"/>
          <w:szCs w:val="24"/>
        </w:rPr>
      </w:pPr>
    </w:p>
    <w:p w:rsidR="00E7329A" w:rsidRPr="0051332E" w:rsidRDefault="00E7329A" w:rsidP="00E7329A">
      <w:pPr>
        <w:autoSpaceDE w:val="0"/>
        <w:autoSpaceDN w:val="0"/>
        <w:adjustRightInd w:val="0"/>
        <w:jc w:val="both"/>
        <w:outlineLvl w:val="0"/>
        <w:rPr>
          <w:szCs w:val="24"/>
        </w:rPr>
      </w:pPr>
    </w:p>
    <w:p w:rsidR="00E7329A" w:rsidRPr="0051332E" w:rsidRDefault="00E7329A" w:rsidP="00E7329A">
      <w:pPr>
        <w:autoSpaceDE w:val="0"/>
        <w:autoSpaceDN w:val="0"/>
        <w:adjustRightInd w:val="0"/>
        <w:jc w:val="center"/>
        <w:rPr>
          <w:szCs w:val="24"/>
        </w:rPr>
      </w:pPr>
      <w:r w:rsidRPr="0051332E">
        <w:rPr>
          <w:szCs w:val="24"/>
        </w:rPr>
        <w:t>РАСПИСКА</w:t>
      </w:r>
    </w:p>
    <w:p w:rsidR="00E7329A" w:rsidRPr="0051332E" w:rsidRDefault="00E7329A" w:rsidP="00E7329A">
      <w:pPr>
        <w:autoSpaceDE w:val="0"/>
        <w:autoSpaceDN w:val="0"/>
        <w:adjustRightInd w:val="0"/>
        <w:jc w:val="center"/>
        <w:rPr>
          <w:szCs w:val="24"/>
        </w:rPr>
      </w:pPr>
      <w:r w:rsidRPr="0051332E">
        <w:rPr>
          <w:szCs w:val="24"/>
        </w:rPr>
        <w:t>в получении документов, представленных для принятия</w:t>
      </w:r>
    </w:p>
    <w:p w:rsidR="00E7329A" w:rsidRPr="0051332E" w:rsidRDefault="00E7329A" w:rsidP="00E7329A">
      <w:pPr>
        <w:autoSpaceDE w:val="0"/>
        <w:autoSpaceDN w:val="0"/>
        <w:adjustRightInd w:val="0"/>
        <w:jc w:val="center"/>
        <w:rPr>
          <w:szCs w:val="24"/>
        </w:rPr>
      </w:pPr>
      <w:r w:rsidRPr="0051332E">
        <w:rPr>
          <w:szCs w:val="24"/>
        </w:rPr>
        <w:t>решения об установлении сервитута</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ind w:firstLine="708"/>
        <w:jc w:val="both"/>
        <w:rPr>
          <w:i/>
          <w:color w:val="0066FF"/>
          <w:szCs w:val="24"/>
          <w:u w:val="single"/>
        </w:rPr>
      </w:pPr>
      <w:r w:rsidRPr="0051332E">
        <w:rPr>
          <w:szCs w:val="24"/>
        </w:rPr>
        <w:t xml:space="preserve">Настоящим удостоверяется, что заявитель </w:t>
      </w:r>
      <w:r w:rsidRPr="0051332E">
        <w:rPr>
          <w:i/>
          <w:color w:val="0000FF"/>
          <w:szCs w:val="24"/>
          <w:u w:val="single"/>
        </w:rPr>
        <w:t>ИВАНОВ И.И</w:t>
      </w:r>
      <w:r w:rsidRPr="0051332E">
        <w:rPr>
          <w:i/>
          <w:color w:val="0066FF"/>
          <w:szCs w:val="24"/>
          <w:u w:val="single"/>
        </w:rPr>
        <w:t>.</w:t>
      </w:r>
      <w:r w:rsidRPr="0051332E">
        <w:rPr>
          <w:i/>
          <w:color w:val="0066FF"/>
          <w:szCs w:val="24"/>
        </w:rPr>
        <w:t>__________</w:t>
      </w:r>
    </w:p>
    <w:p w:rsidR="00E7329A" w:rsidRPr="0051332E" w:rsidRDefault="00E7329A" w:rsidP="00E7329A">
      <w:pPr>
        <w:autoSpaceDE w:val="0"/>
        <w:autoSpaceDN w:val="0"/>
        <w:adjustRightInd w:val="0"/>
        <w:jc w:val="both"/>
        <w:rPr>
          <w:szCs w:val="24"/>
        </w:rPr>
      </w:pPr>
      <w:r w:rsidRPr="0051332E">
        <w:rPr>
          <w:szCs w:val="24"/>
        </w:rPr>
        <w:t xml:space="preserve">                                                                                                         (фамилия, имя, отчество)</w:t>
      </w:r>
    </w:p>
    <w:p w:rsidR="00E7329A" w:rsidRPr="0051332E" w:rsidRDefault="00E7329A" w:rsidP="00E7329A">
      <w:pPr>
        <w:autoSpaceDE w:val="0"/>
        <w:autoSpaceDN w:val="0"/>
        <w:adjustRightInd w:val="0"/>
        <w:jc w:val="both"/>
        <w:rPr>
          <w:szCs w:val="24"/>
        </w:rPr>
      </w:pPr>
      <w:r w:rsidRPr="0051332E">
        <w:rPr>
          <w:szCs w:val="24"/>
        </w:rPr>
        <w:t xml:space="preserve">представил, а сотрудник </w:t>
      </w:r>
      <w:r w:rsidRPr="0051332E">
        <w:rPr>
          <w:i/>
          <w:color w:val="0000FF"/>
          <w:szCs w:val="24"/>
        </w:rPr>
        <w:t>ПЕТРОВА И.И.</w:t>
      </w:r>
      <w:r w:rsidRPr="0051332E">
        <w:rPr>
          <w:szCs w:val="24"/>
        </w:rPr>
        <w:t>______________________________</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 xml:space="preserve">получил </w:t>
      </w:r>
      <w:r w:rsidRPr="0051332E">
        <w:rPr>
          <w:i/>
          <w:color w:val="0000FF"/>
          <w:szCs w:val="24"/>
        </w:rPr>
        <w:t>"</w:t>
      </w:r>
      <w:r w:rsidRPr="0051332E">
        <w:rPr>
          <w:i/>
          <w:color w:val="0000FF"/>
          <w:szCs w:val="24"/>
          <w:u w:val="single"/>
        </w:rPr>
        <w:t>10</w:t>
      </w:r>
      <w:r w:rsidRPr="0051332E">
        <w:rPr>
          <w:i/>
          <w:color w:val="0000FF"/>
          <w:szCs w:val="24"/>
        </w:rPr>
        <w:t xml:space="preserve">" </w:t>
      </w:r>
      <w:r w:rsidRPr="0051332E">
        <w:rPr>
          <w:i/>
          <w:color w:val="0000FF"/>
          <w:szCs w:val="24"/>
          <w:u w:val="single"/>
        </w:rPr>
        <w:t xml:space="preserve">сентября2024 </w:t>
      </w:r>
      <w:r w:rsidRPr="0051332E">
        <w:rPr>
          <w:i/>
          <w:color w:val="0000FF"/>
          <w:szCs w:val="24"/>
        </w:rPr>
        <w:t>года</w:t>
      </w:r>
      <w:r w:rsidRPr="0051332E">
        <w:rPr>
          <w:szCs w:val="24"/>
        </w:rPr>
        <w:t>документы в количестве</w:t>
      </w:r>
      <w:r w:rsidRPr="0051332E">
        <w:rPr>
          <w:i/>
          <w:color w:val="0000FF"/>
          <w:szCs w:val="24"/>
          <w:u w:val="single"/>
        </w:rPr>
        <w:t>одного</w:t>
      </w:r>
      <w:r w:rsidRPr="0051332E">
        <w:rPr>
          <w:szCs w:val="24"/>
        </w:rPr>
        <w:t xml:space="preserve"> экземпляра</w:t>
      </w:r>
    </w:p>
    <w:p w:rsidR="00E7329A" w:rsidRPr="0051332E" w:rsidRDefault="00E7329A" w:rsidP="00E7329A">
      <w:pPr>
        <w:autoSpaceDE w:val="0"/>
        <w:autoSpaceDN w:val="0"/>
        <w:adjustRightInd w:val="0"/>
        <w:jc w:val="both"/>
        <w:rPr>
          <w:szCs w:val="24"/>
        </w:rPr>
      </w:pPr>
      <w:r w:rsidRPr="0051332E">
        <w:rPr>
          <w:szCs w:val="24"/>
        </w:rPr>
        <w:t xml:space="preserve">                    (число) (месяц прописью)(год)                                        (прописью)</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 xml:space="preserve">по прилагаемому к заявлению перечню документов, необходимых для принятия решения об установлении сервитута (согласно </w:t>
      </w:r>
      <w:hyperlink r:id="rId162" w:history="1">
        <w:r w:rsidRPr="0051332E">
          <w:rPr>
            <w:szCs w:val="24"/>
          </w:rPr>
          <w:t>п. 2.6.1</w:t>
        </w:r>
      </w:hyperlink>
      <w:r w:rsidRPr="0051332E">
        <w:rPr>
          <w:szCs w:val="24"/>
        </w:rPr>
        <w:t xml:space="preserve"> настоящего</w:t>
      </w:r>
    </w:p>
    <w:p w:rsidR="00E7329A" w:rsidRPr="0051332E" w:rsidRDefault="00E7329A" w:rsidP="00E7329A">
      <w:pPr>
        <w:autoSpaceDE w:val="0"/>
        <w:autoSpaceDN w:val="0"/>
        <w:adjustRightInd w:val="0"/>
        <w:jc w:val="both"/>
        <w:rPr>
          <w:szCs w:val="24"/>
        </w:rPr>
      </w:pPr>
      <w:r w:rsidRPr="0051332E">
        <w:rPr>
          <w:szCs w:val="24"/>
        </w:rPr>
        <w:t>Административного регламента):</w:t>
      </w:r>
    </w:p>
    <w:p w:rsidR="00E7329A" w:rsidRPr="0051332E" w:rsidRDefault="00E7329A" w:rsidP="00E7329A">
      <w:pPr>
        <w:autoSpaceDE w:val="0"/>
        <w:autoSpaceDN w:val="0"/>
        <w:adjustRightInd w:val="0"/>
        <w:jc w:val="both"/>
        <w:rPr>
          <w:szCs w:val="24"/>
        </w:rPr>
      </w:pPr>
    </w:p>
    <w:p w:rsidR="00E7329A" w:rsidRPr="0051332E" w:rsidRDefault="00E7329A" w:rsidP="00E7329A">
      <w:pPr>
        <w:pStyle w:val="a5"/>
        <w:numPr>
          <w:ilvl w:val="0"/>
          <w:numId w:val="41"/>
        </w:numPr>
        <w:autoSpaceDE w:val="0"/>
        <w:autoSpaceDN w:val="0"/>
        <w:adjustRightInd w:val="0"/>
        <w:spacing w:after="0" w:line="240" w:lineRule="auto"/>
        <w:jc w:val="both"/>
        <w:rPr>
          <w:i/>
          <w:color w:val="0000FF"/>
          <w:szCs w:val="24"/>
          <w:u w:val="single"/>
        </w:rPr>
      </w:pPr>
      <w:r w:rsidRPr="0051332E">
        <w:rPr>
          <w:i/>
          <w:color w:val="0000FF"/>
          <w:szCs w:val="24"/>
          <w:u w:val="single"/>
        </w:rPr>
        <w:t>Копия паспорта гражданина РФ на 2 л. в 1 экз.</w:t>
      </w:r>
    </w:p>
    <w:p w:rsidR="00E7329A" w:rsidRPr="0051332E" w:rsidRDefault="00E7329A" w:rsidP="00E7329A">
      <w:pPr>
        <w:pStyle w:val="a5"/>
        <w:numPr>
          <w:ilvl w:val="0"/>
          <w:numId w:val="41"/>
        </w:numPr>
        <w:autoSpaceDE w:val="0"/>
        <w:autoSpaceDN w:val="0"/>
        <w:adjustRightInd w:val="0"/>
        <w:spacing w:after="0" w:line="240" w:lineRule="auto"/>
        <w:ind w:left="0" w:firstLine="360"/>
        <w:jc w:val="both"/>
        <w:rPr>
          <w:i/>
          <w:color w:val="0000FF"/>
          <w:szCs w:val="24"/>
          <w:u w:val="single"/>
        </w:rPr>
      </w:pPr>
      <w:r w:rsidRPr="0051332E">
        <w:rPr>
          <w:i/>
          <w:color w:val="0000FF"/>
          <w:szCs w:val="24"/>
          <w:u w:val="single"/>
        </w:rPr>
        <w:t>Схема границ сервитута на кадастровом плане территории на 2 л. в 1 экз.</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ind w:firstLine="360"/>
        <w:jc w:val="both"/>
        <w:rPr>
          <w:szCs w:val="24"/>
        </w:rPr>
      </w:pPr>
      <w:r w:rsidRPr="0051332E">
        <w:rPr>
          <w:szCs w:val="24"/>
        </w:rPr>
        <w:t>Перечень документов, которые будут получены по межведомственным запросам:</w:t>
      </w:r>
    </w:p>
    <w:p w:rsidR="00E7329A" w:rsidRPr="0051332E" w:rsidRDefault="00E7329A" w:rsidP="00E7329A">
      <w:pPr>
        <w:pStyle w:val="a5"/>
        <w:numPr>
          <w:ilvl w:val="0"/>
          <w:numId w:val="42"/>
        </w:numPr>
        <w:autoSpaceDE w:val="0"/>
        <w:autoSpaceDN w:val="0"/>
        <w:adjustRightInd w:val="0"/>
        <w:spacing w:after="0" w:line="240" w:lineRule="auto"/>
        <w:jc w:val="both"/>
        <w:rPr>
          <w:i/>
          <w:color w:val="0000FF"/>
          <w:szCs w:val="24"/>
          <w:u w:val="single"/>
        </w:rPr>
      </w:pPr>
      <w:r w:rsidRPr="0051332E">
        <w:rPr>
          <w:i/>
          <w:color w:val="0000FF"/>
          <w:szCs w:val="24"/>
          <w:u w:val="single"/>
        </w:rPr>
        <w:t>Выписка из ЕГРП.</w:t>
      </w:r>
    </w:p>
    <w:p w:rsidR="00E7329A" w:rsidRPr="0051332E" w:rsidRDefault="00E7329A" w:rsidP="00E7329A">
      <w:pPr>
        <w:pStyle w:val="a5"/>
        <w:numPr>
          <w:ilvl w:val="0"/>
          <w:numId w:val="42"/>
        </w:numPr>
        <w:autoSpaceDE w:val="0"/>
        <w:autoSpaceDN w:val="0"/>
        <w:adjustRightInd w:val="0"/>
        <w:spacing w:after="0" w:line="240" w:lineRule="auto"/>
        <w:jc w:val="both"/>
        <w:rPr>
          <w:i/>
          <w:color w:val="0000FF"/>
          <w:szCs w:val="24"/>
          <w:u w:val="single"/>
        </w:rPr>
      </w:pPr>
      <w:r w:rsidRPr="0051332E">
        <w:rPr>
          <w:i/>
          <w:color w:val="0000FF"/>
          <w:szCs w:val="24"/>
          <w:u w:val="single"/>
        </w:rPr>
        <w:t>Кадастровая выписка.</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i/>
          <w:color w:val="0066FF"/>
          <w:szCs w:val="24"/>
        </w:rPr>
      </w:pPr>
    </w:p>
    <w:p w:rsidR="00E7329A" w:rsidRPr="0051332E" w:rsidRDefault="00E7329A" w:rsidP="00E7329A">
      <w:pPr>
        <w:autoSpaceDE w:val="0"/>
        <w:autoSpaceDN w:val="0"/>
        <w:adjustRightInd w:val="0"/>
        <w:jc w:val="both"/>
        <w:rPr>
          <w:i/>
          <w:color w:val="0066FF"/>
          <w:szCs w:val="24"/>
        </w:rPr>
      </w:pPr>
    </w:p>
    <w:p w:rsidR="00E7329A" w:rsidRPr="0051332E" w:rsidRDefault="00E7329A" w:rsidP="00E7329A">
      <w:pPr>
        <w:autoSpaceDE w:val="0"/>
        <w:autoSpaceDN w:val="0"/>
        <w:adjustRightInd w:val="0"/>
        <w:jc w:val="both"/>
        <w:rPr>
          <w:i/>
          <w:color w:val="0000FF"/>
          <w:szCs w:val="24"/>
        </w:rPr>
      </w:pPr>
      <w:r w:rsidRPr="0051332E">
        <w:rPr>
          <w:i/>
          <w:color w:val="0000FF"/>
          <w:szCs w:val="24"/>
        </w:rPr>
        <w:t>Ведущий специалист отдела…</w:t>
      </w:r>
      <w:r w:rsidRPr="0051332E">
        <w:rPr>
          <w:i/>
          <w:color w:val="0000FF"/>
          <w:szCs w:val="24"/>
        </w:rPr>
        <w:tab/>
        <w:t xml:space="preserve">   Подпись</w:t>
      </w:r>
      <w:r w:rsidRPr="0051332E">
        <w:rPr>
          <w:i/>
          <w:color w:val="0000FF"/>
          <w:szCs w:val="24"/>
        </w:rPr>
        <w:tab/>
      </w:r>
      <w:r w:rsidRPr="0051332E">
        <w:rPr>
          <w:i/>
          <w:color w:val="0000FF"/>
          <w:szCs w:val="24"/>
        </w:rPr>
        <w:tab/>
        <w:t xml:space="preserve">  И.И. ПЕТРОВА</w:t>
      </w:r>
    </w:p>
    <w:p w:rsidR="00E7329A" w:rsidRPr="0051332E" w:rsidRDefault="00E7329A" w:rsidP="00E7329A">
      <w:pPr>
        <w:autoSpaceDE w:val="0"/>
        <w:autoSpaceDN w:val="0"/>
        <w:adjustRightInd w:val="0"/>
        <w:jc w:val="both"/>
        <w:rPr>
          <w:szCs w:val="24"/>
        </w:rPr>
      </w:pPr>
      <w:r w:rsidRPr="0051332E">
        <w:rPr>
          <w:szCs w:val="24"/>
        </w:rPr>
        <w:t>__________________________ _____________ _____________________</w:t>
      </w:r>
    </w:p>
    <w:p w:rsidR="00E7329A" w:rsidRPr="0051332E" w:rsidRDefault="00E7329A" w:rsidP="00E7329A">
      <w:pPr>
        <w:autoSpaceDE w:val="0"/>
        <w:autoSpaceDN w:val="0"/>
        <w:adjustRightInd w:val="0"/>
        <w:jc w:val="both"/>
        <w:rPr>
          <w:szCs w:val="24"/>
        </w:rPr>
      </w:pPr>
      <w:r w:rsidRPr="0051332E">
        <w:rPr>
          <w:szCs w:val="24"/>
        </w:rPr>
        <w:t xml:space="preserve">     (должность специалиста,                            (подпись)                 (расшифровка подписи)</w:t>
      </w:r>
    </w:p>
    <w:p w:rsidR="00E7329A" w:rsidRPr="0051332E" w:rsidRDefault="00E7329A" w:rsidP="00E7329A">
      <w:pPr>
        <w:autoSpaceDE w:val="0"/>
        <w:autoSpaceDN w:val="0"/>
        <w:adjustRightInd w:val="0"/>
        <w:jc w:val="both"/>
        <w:rPr>
          <w:szCs w:val="24"/>
        </w:rPr>
      </w:pPr>
      <w:r w:rsidRPr="0051332E">
        <w:rPr>
          <w:szCs w:val="24"/>
        </w:rPr>
        <w:t>ответственного за прием документов)</w:t>
      </w:r>
    </w:p>
    <w:p w:rsidR="00E7329A" w:rsidRPr="0051332E" w:rsidRDefault="00E7329A" w:rsidP="00E7329A">
      <w:pPr>
        <w:jc w:val="right"/>
        <w:rPr>
          <w:szCs w:val="24"/>
        </w:rPr>
      </w:pPr>
    </w:p>
    <w:p w:rsidR="00E7329A" w:rsidRPr="0051332E" w:rsidRDefault="00E7329A" w:rsidP="00E7329A">
      <w:pPr>
        <w:jc w:val="both"/>
        <w:rPr>
          <w:szCs w:val="24"/>
        </w:rPr>
      </w:pPr>
    </w:p>
    <w:p w:rsidR="00E7329A" w:rsidRPr="0051332E" w:rsidRDefault="00E7329A" w:rsidP="00E7329A">
      <w:pPr>
        <w:jc w:val="right"/>
        <w:rPr>
          <w:szCs w:val="24"/>
        </w:rPr>
      </w:pPr>
    </w:p>
    <w:p w:rsidR="00E7329A" w:rsidRPr="0051332E" w:rsidRDefault="00E7329A" w:rsidP="00E7329A">
      <w:pPr>
        <w:jc w:val="right"/>
        <w:rPr>
          <w:szCs w:val="24"/>
        </w:rPr>
      </w:pPr>
    </w:p>
    <w:p w:rsidR="00E7329A" w:rsidRPr="0051332E" w:rsidRDefault="00E7329A" w:rsidP="00E7329A">
      <w:pPr>
        <w:jc w:val="right"/>
        <w:rPr>
          <w:szCs w:val="24"/>
        </w:rPr>
      </w:pPr>
    </w:p>
    <w:p w:rsidR="00E7329A" w:rsidRDefault="00E7329A" w:rsidP="00E7329A">
      <w:pPr>
        <w:jc w:val="right"/>
        <w:rPr>
          <w:szCs w:val="24"/>
        </w:rPr>
      </w:pPr>
    </w:p>
    <w:p w:rsidR="00E7329A" w:rsidRPr="0051332E" w:rsidRDefault="00E7329A" w:rsidP="00E7329A">
      <w:pPr>
        <w:jc w:val="right"/>
        <w:rPr>
          <w:szCs w:val="24"/>
        </w:rPr>
      </w:pPr>
    </w:p>
    <w:p w:rsidR="00E7329A" w:rsidRPr="0051332E" w:rsidRDefault="00E7329A" w:rsidP="00E7329A">
      <w:pPr>
        <w:rPr>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CF42D7" w:rsidRDefault="00CF42D7"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BF50CD" w:rsidRDefault="00BF50CD" w:rsidP="00E7329A">
      <w:pPr>
        <w:autoSpaceDE w:val="0"/>
        <w:autoSpaceDN w:val="0"/>
        <w:adjustRightInd w:val="0"/>
        <w:ind w:firstLine="709"/>
        <w:jc w:val="right"/>
        <w:outlineLvl w:val="0"/>
        <w:rPr>
          <w:b/>
          <w:szCs w:val="24"/>
        </w:rPr>
      </w:pPr>
    </w:p>
    <w:p w:rsidR="00E7329A" w:rsidRPr="0051332E" w:rsidRDefault="00E7329A" w:rsidP="00E7329A">
      <w:pPr>
        <w:autoSpaceDE w:val="0"/>
        <w:autoSpaceDN w:val="0"/>
        <w:adjustRightInd w:val="0"/>
        <w:ind w:firstLine="709"/>
        <w:jc w:val="right"/>
        <w:outlineLvl w:val="0"/>
        <w:rPr>
          <w:b/>
          <w:szCs w:val="24"/>
        </w:rPr>
      </w:pPr>
      <w:r w:rsidRPr="0051332E">
        <w:rPr>
          <w:b/>
          <w:szCs w:val="24"/>
        </w:rPr>
        <w:t>Приложение № 7</w:t>
      </w:r>
    </w:p>
    <w:p w:rsidR="00E7329A" w:rsidRPr="0051332E" w:rsidRDefault="00E7329A" w:rsidP="00E7329A">
      <w:pPr>
        <w:autoSpaceDE w:val="0"/>
        <w:autoSpaceDN w:val="0"/>
        <w:adjustRightInd w:val="0"/>
        <w:ind w:firstLine="709"/>
        <w:jc w:val="right"/>
        <w:rPr>
          <w:b/>
          <w:szCs w:val="24"/>
        </w:rPr>
      </w:pPr>
      <w:r w:rsidRPr="0051332E">
        <w:rPr>
          <w:b/>
          <w:szCs w:val="24"/>
        </w:rPr>
        <w:t>к технологической схеме</w:t>
      </w:r>
    </w:p>
    <w:p w:rsidR="00E7329A" w:rsidRPr="0051332E" w:rsidRDefault="00E7329A" w:rsidP="00E7329A">
      <w:pPr>
        <w:jc w:val="right"/>
        <w:rPr>
          <w:szCs w:val="24"/>
        </w:rPr>
      </w:pPr>
      <w:r w:rsidRPr="0051332E">
        <w:rPr>
          <w:szCs w:val="24"/>
        </w:rPr>
        <w:t>Форма уведомления о возможности</w:t>
      </w:r>
    </w:p>
    <w:p w:rsidR="00E7329A" w:rsidRPr="0051332E" w:rsidRDefault="00E7329A" w:rsidP="00E7329A">
      <w:pPr>
        <w:jc w:val="right"/>
        <w:rPr>
          <w:szCs w:val="24"/>
          <w:highlight w:val="yellow"/>
        </w:rPr>
      </w:pPr>
      <w:r w:rsidRPr="0051332E">
        <w:rPr>
          <w:szCs w:val="24"/>
        </w:rPr>
        <w:t>заключения соглашения</w:t>
      </w:r>
    </w:p>
    <w:p w:rsidR="00E7329A" w:rsidRPr="0051332E" w:rsidRDefault="00E7329A" w:rsidP="00E7329A">
      <w:pPr>
        <w:pStyle w:val="af3"/>
        <w:ind w:left="5670"/>
        <w:jc w:val="both"/>
        <w:rPr>
          <w:sz w:val="24"/>
          <w:szCs w:val="24"/>
        </w:rPr>
      </w:pPr>
      <w:r w:rsidRPr="0051332E">
        <w:rPr>
          <w:sz w:val="24"/>
          <w:szCs w:val="24"/>
        </w:rPr>
        <w:t>Кому:_____________________                                                                                                                      ИНН_____________________                                                                                           Представитель:_____________</w:t>
      </w:r>
    </w:p>
    <w:p w:rsidR="00E7329A" w:rsidRPr="0051332E" w:rsidRDefault="00E7329A" w:rsidP="00E7329A">
      <w:pPr>
        <w:pStyle w:val="af3"/>
        <w:ind w:left="5670"/>
        <w:jc w:val="both"/>
        <w:rPr>
          <w:sz w:val="24"/>
          <w:szCs w:val="24"/>
        </w:rPr>
      </w:pPr>
      <w:r w:rsidRPr="0051332E">
        <w:rPr>
          <w:sz w:val="24"/>
          <w:szCs w:val="24"/>
        </w:rPr>
        <w:t>_________________________</w:t>
      </w:r>
    </w:p>
    <w:p w:rsidR="00E7329A" w:rsidRPr="0051332E" w:rsidRDefault="00E7329A" w:rsidP="00E7329A">
      <w:pPr>
        <w:pStyle w:val="af3"/>
        <w:ind w:left="5670"/>
        <w:jc w:val="both"/>
        <w:rPr>
          <w:sz w:val="24"/>
          <w:szCs w:val="24"/>
        </w:rPr>
      </w:pPr>
      <w:r w:rsidRPr="0051332E">
        <w:rPr>
          <w:sz w:val="24"/>
          <w:szCs w:val="24"/>
        </w:rPr>
        <w:t>_________________________</w:t>
      </w:r>
    </w:p>
    <w:p w:rsidR="00E7329A" w:rsidRPr="0051332E" w:rsidRDefault="00E7329A" w:rsidP="00E7329A">
      <w:pPr>
        <w:pStyle w:val="af3"/>
        <w:ind w:left="5670"/>
        <w:jc w:val="both"/>
        <w:rPr>
          <w:sz w:val="24"/>
          <w:szCs w:val="24"/>
        </w:rPr>
      </w:pPr>
      <w:r w:rsidRPr="0051332E">
        <w:rPr>
          <w:sz w:val="24"/>
          <w:szCs w:val="24"/>
        </w:rPr>
        <w:t>Контактные данные заявителя                                                                                        (представителя):_____________________________________</w:t>
      </w:r>
    </w:p>
    <w:p w:rsidR="00E7329A" w:rsidRPr="0051332E" w:rsidRDefault="00E7329A" w:rsidP="00E7329A">
      <w:pPr>
        <w:pStyle w:val="af3"/>
        <w:ind w:left="5670"/>
        <w:jc w:val="both"/>
        <w:rPr>
          <w:sz w:val="24"/>
          <w:szCs w:val="24"/>
        </w:rPr>
      </w:pPr>
      <w:r w:rsidRPr="0051332E">
        <w:rPr>
          <w:sz w:val="24"/>
          <w:szCs w:val="24"/>
        </w:rPr>
        <w:t>_________________________                                                                                           Тел.:_____________________</w:t>
      </w:r>
    </w:p>
    <w:p w:rsidR="00E7329A" w:rsidRPr="0051332E" w:rsidRDefault="00E7329A" w:rsidP="00E7329A">
      <w:pPr>
        <w:pStyle w:val="af3"/>
        <w:ind w:left="5670"/>
        <w:jc w:val="both"/>
        <w:rPr>
          <w:sz w:val="24"/>
          <w:szCs w:val="24"/>
        </w:rPr>
      </w:pPr>
      <w:r w:rsidRPr="0051332E">
        <w:rPr>
          <w:sz w:val="24"/>
          <w:szCs w:val="24"/>
        </w:rPr>
        <w:t>Эл. почта:_________________</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center"/>
        <w:rPr>
          <w:szCs w:val="24"/>
        </w:rPr>
      </w:pPr>
      <w:r w:rsidRPr="0051332E">
        <w:rPr>
          <w:szCs w:val="24"/>
        </w:rPr>
        <w:t xml:space="preserve">УВЕДОМЛЕНИЕ </w:t>
      </w:r>
    </w:p>
    <w:p w:rsidR="00E7329A" w:rsidRPr="0051332E" w:rsidRDefault="00E7329A" w:rsidP="00E7329A">
      <w:pPr>
        <w:autoSpaceDE w:val="0"/>
        <w:autoSpaceDN w:val="0"/>
        <w:adjustRightInd w:val="0"/>
        <w:jc w:val="center"/>
        <w:rPr>
          <w:szCs w:val="24"/>
        </w:rPr>
      </w:pPr>
      <w:r w:rsidRPr="0051332E">
        <w:rPr>
          <w:szCs w:val="24"/>
        </w:rPr>
        <w:t>о возможности заключения соглашения об установлении сервитута в предложенных заявителем границах</w:t>
      </w:r>
    </w:p>
    <w:p w:rsidR="00E7329A" w:rsidRPr="0051332E" w:rsidRDefault="00E7329A" w:rsidP="00E7329A">
      <w:pPr>
        <w:autoSpaceDE w:val="0"/>
        <w:autoSpaceDN w:val="0"/>
        <w:adjustRightInd w:val="0"/>
        <w:jc w:val="center"/>
        <w:rPr>
          <w:szCs w:val="24"/>
        </w:rPr>
      </w:pPr>
    </w:p>
    <w:p w:rsidR="00E7329A" w:rsidRPr="0051332E" w:rsidRDefault="00E7329A" w:rsidP="00E7329A">
      <w:pPr>
        <w:autoSpaceDE w:val="0"/>
        <w:autoSpaceDN w:val="0"/>
        <w:adjustRightInd w:val="0"/>
        <w:jc w:val="both"/>
        <w:rPr>
          <w:szCs w:val="24"/>
        </w:rPr>
      </w:pPr>
      <w:r w:rsidRPr="0051332E">
        <w:rPr>
          <w:szCs w:val="24"/>
        </w:rPr>
        <w:t>____________________________                              ______________________________</w:t>
      </w:r>
    </w:p>
    <w:p w:rsidR="00E7329A" w:rsidRPr="0051332E" w:rsidRDefault="00E7329A" w:rsidP="00E7329A">
      <w:pPr>
        <w:autoSpaceDE w:val="0"/>
        <w:autoSpaceDN w:val="0"/>
        <w:adjustRightInd w:val="0"/>
        <w:jc w:val="both"/>
        <w:rPr>
          <w:szCs w:val="24"/>
        </w:rPr>
      </w:pPr>
      <w:r w:rsidRPr="0051332E">
        <w:rPr>
          <w:szCs w:val="24"/>
        </w:rPr>
        <w:t xml:space="preserve">дата решения уполномоченного                               номер  решения уполномоченного </w:t>
      </w:r>
    </w:p>
    <w:p w:rsidR="00E7329A" w:rsidRPr="0051332E" w:rsidRDefault="00E7329A" w:rsidP="00E7329A">
      <w:pPr>
        <w:autoSpaceDE w:val="0"/>
        <w:autoSpaceDN w:val="0"/>
        <w:adjustRightInd w:val="0"/>
        <w:jc w:val="both"/>
        <w:rPr>
          <w:szCs w:val="24"/>
        </w:rPr>
      </w:pPr>
      <w:r w:rsidRPr="0051332E">
        <w:rPr>
          <w:szCs w:val="24"/>
        </w:rPr>
        <w:t>органа государственной власти                                органа государственной власти</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ind w:firstLine="709"/>
        <w:jc w:val="both"/>
        <w:rPr>
          <w:szCs w:val="24"/>
        </w:rPr>
      </w:pPr>
      <w:r w:rsidRPr="0051332E">
        <w:rPr>
          <w:szCs w:val="24"/>
        </w:rPr>
        <w:t>По результатам рассмотрения заявления от _________________________№_____________ об установлении сервитута с целью 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 xml:space="preserve">                                        (указание цели)                                                                                                             </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center"/>
        <w:rPr>
          <w:szCs w:val="24"/>
        </w:rPr>
      </w:pPr>
      <w:r w:rsidRPr="0051332E">
        <w:rPr>
          <w:szCs w:val="24"/>
        </w:rPr>
        <w:t xml:space="preserve">- на земельном участке______________________________________________,    (кадастровый номер (при наличии) земельного участка, в отношении которого устанавливается сервитут) </w:t>
      </w:r>
    </w:p>
    <w:p w:rsidR="00E7329A" w:rsidRPr="0051332E" w:rsidRDefault="00E7329A" w:rsidP="00E7329A">
      <w:pPr>
        <w:autoSpaceDE w:val="0"/>
        <w:autoSpaceDN w:val="0"/>
        <w:adjustRightInd w:val="0"/>
        <w:jc w:val="center"/>
        <w:rPr>
          <w:szCs w:val="24"/>
        </w:rPr>
      </w:pPr>
      <w:r w:rsidRPr="0051332E">
        <w:rPr>
          <w:szCs w:val="24"/>
        </w:rPr>
        <w:t>расположенном______________________________________________________________________________________________________________________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 xml:space="preserve">                    (адрес или описание местоположения земельного участка или земель) </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 на части земельного участка:______________________________________,</w:t>
      </w:r>
    </w:p>
    <w:p w:rsidR="00E7329A" w:rsidRPr="0051332E" w:rsidRDefault="00E7329A" w:rsidP="00E7329A">
      <w:pPr>
        <w:autoSpaceDE w:val="0"/>
        <w:autoSpaceDN w:val="0"/>
        <w:adjustRightInd w:val="0"/>
        <w:jc w:val="center"/>
        <w:rPr>
          <w:szCs w:val="24"/>
        </w:rPr>
      </w:pPr>
      <w:r w:rsidRPr="0051332E">
        <w:rPr>
          <w:szCs w:val="24"/>
        </w:rPr>
        <w:t>(кадастровый номер (при наличии) земельного участка, в отношении которого устанавливается сервитут) расположенного____________________________________________________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(адрес или описание местоположения земельного участка или земель) площадью__________________________</w:t>
      </w:r>
    </w:p>
    <w:p w:rsidR="00E7329A" w:rsidRPr="0051332E" w:rsidRDefault="00E7329A" w:rsidP="00E7329A">
      <w:pPr>
        <w:autoSpaceDE w:val="0"/>
        <w:autoSpaceDN w:val="0"/>
        <w:adjustRightInd w:val="0"/>
        <w:jc w:val="both"/>
        <w:rPr>
          <w:szCs w:val="24"/>
        </w:rPr>
      </w:pPr>
      <w:r w:rsidRPr="0051332E">
        <w:rPr>
          <w:szCs w:val="24"/>
        </w:rPr>
        <w:t>уведомляем Вас о возможности заключения соглашения об установлении сервитута в границах______________________________________________.</w:t>
      </w:r>
    </w:p>
    <w:p w:rsidR="00E7329A" w:rsidRPr="0051332E" w:rsidRDefault="00E7329A" w:rsidP="00E7329A">
      <w:pPr>
        <w:autoSpaceDE w:val="0"/>
        <w:autoSpaceDN w:val="0"/>
        <w:adjustRightInd w:val="0"/>
        <w:jc w:val="center"/>
        <w:rPr>
          <w:szCs w:val="24"/>
        </w:rPr>
      </w:pPr>
      <w:r w:rsidRPr="0051332E">
        <w:rPr>
          <w:szCs w:val="24"/>
        </w:rPr>
        <w:t>(указание границ)</w:t>
      </w:r>
    </w:p>
    <w:p w:rsidR="00E7329A" w:rsidRPr="0051332E" w:rsidRDefault="00E7329A" w:rsidP="00E7329A">
      <w:pPr>
        <w:autoSpaceDE w:val="0"/>
        <w:autoSpaceDN w:val="0"/>
        <w:adjustRightInd w:val="0"/>
        <w:jc w:val="center"/>
        <w:rPr>
          <w:szCs w:val="24"/>
        </w:rPr>
      </w:pPr>
    </w:p>
    <w:p w:rsidR="00E7329A" w:rsidRPr="0051332E" w:rsidRDefault="00E7329A" w:rsidP="00E7329A">
      <w:pPr>
        <w:autoSpaceDE w:val="0"/>
        <w:autoSpaceDN w:val="0"/>
        <w:adjustRightInd w:val="0"/>
        <w:jc w:val="both"/>
        <w:rPr>
          <w:szCs w:val="24"/>
        </w:rPr>
      </w:pPr>
    </w:p>
    <w:p w:rsidR="00E7329A" w:rsidRPr="0051332E" w:rsidRDefault="00E7329A" w:rsidP="00E7329A">
      <w:pPr>
        <w:widowControl w:val="0"/>
        <w:autoSpaceDE w:val="0"/>
        <w:autoSpaceDN w:val="0"/>
        <w:jc w:val="both"/>
        <w:rPr>
          <w:szCs w:val="24"/>
        </w:rPr>
      </w:pPr>
      <w:r w:rsidRPr="0051332E">
        <w:rPr>
          <w:szCs w:val="24"/>
        </w:rPr>
        <w:t xml:space="preserve">  _______________   ___________   ______________________________________________</w:t>
      </w:r>
    </w:p>
    <w:p w:rsidR="00E7329A" w:rsidRPr="0051332E" w:rsidRDefault="00E7329A" w:rsidP="00E7329A">
      <w:pPr>
        <w:widowControl w:val="0"/>
        <w:autoSpaceDE w:val="0"/>
        <w:autoSpaceDN w:val="0"/>
        <w:jc w:val="both"/>
        <w:rPr>
          <w:szCs w:val="24"/>
        </w:rPr>
      </w:pPr>
      <w:r w:rsidRPr="0051332E">
        <w:rPr>
          <w:szCs w:val="24"/>
        </w:rPr>
        <w:t xml:space="preserve">    (должность)           (подпись)        (фамилия, имя, отчество (последнее – при наличии))</w:t>
      </w:r>
    </w:p>
    <w:p w:rsidR="00E7329A" w:rsidRPr="0051332E" w:rsidRDefault="00E7329A" w:rsidP="00E7329A">
      <w:pPr>
        <w:widowControl w:val="0"/>
        <w:autoSpaceDE w:val="0"/>
        <w:autoSpaceDN w:val="0"/>
        <w:jc w:val="both"/>
        <w:rPr>
          <w:szCs w:val="24"/>
        </w:rPr>
      </w:pPr>
    </w:p>
    <w:p w:rsidR="00E7329A" w:rsidRPr="0051332E" w:rsidRDefault="00E7329A" w:rsidP="00E7329A">
      <w:pPr>
        <w:widowControl w:val="0"/>
        <w:autoSpaceDE w:val="0"/>
        <w:autoSpaceDN w:val="0"/>
        <w:jc w:val="both"/>
        <w:rPr>
          <w:szCs w:val="24"/>
        </w:rPr>
      </w:pPr>
    </w:p>
    <w:p w:rsidR="00E7329A" w:rsidRPr="0051332E" w:rsidRDefault="00E7329A" w:rsidP="00E7329A">
      <w:pPr>
        <w:widowControl w:val="0"/>
        <w:autoSpaceDE w:val="0"/>
        <w:autoSpaceDN w:val="0"/>
        <w:jc w:val="both"/>
        <w:rPr>
          <w:szCs w:val="24"/>
        </w:rPr>
      </w:pPr>
      <w:r w:rsidRPr="0051332E">
        <w:rPr>
          <w:szCs w:val="24"/>
        </w:rPr>
        <w:t>Дата</w:t>
      </w:r>
    </w:p>
    <w:p w:rsidR="00E7329A" w:rsidRPr="0051332E" w:rsidRDefault="00E7329A" w:rsidP="00E7329A">
      <w:pPr>
        <w:tabs>
          <w:tab w:val="left" w:pos="3825"/>
        </w:tabs>
        <w:rPr>
          <w:szCs w:val="24"/>
          <w:highlight w:val="yellow"/>
        </w:rPr>
      </w:pP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BF50CD" w:rsidRDefault="00BF50CD" w:rsidP="00E7329A">
      <w:pPr>
        <w:autoSpaceDE w:val="0"/>
        <w:autoSpaceDN w:val="0"/>
        <w:adjustRightInd w:val="0"/>
        <w:ind w:firstLine="709"/>
        <w:jc w:val="right"/>
        <w:outlineLvl w:val="0"/>
        <w:rPr>
          <w:szCs w:val="24"/>
        </w:rPr>
      </w:pPr>
    </w:p>
    <w:p w:rsidR="00E7329A" w:rsidRPr="0051332E" w:rsidRDefault="00E7329A" w:rsidP="00E7329A">
      <w:pPr>
        <w:autoSpaceDE w:val="0"/>
        <w:autoSpaceDN w:val="0"/>
        <w:adjustRightInd w:val="0"/>
        <w:ind w:firstLine="709"/>
        <w:jc w:val="right"/>
        <w:outlineLvl w:val="0"/>
        <w:rPr>
          <w:b/>
          <w:szCs w:val="24"/>
        </w:rPr>
      </w:pPr>
      <w:r w:rsidRPr="0051332E">
        <w:rPr>
          <w:b/>
          <w:szCs w:val="24"/>
        </w:rPr>
        <w:t>Приложение № 8</w:t>
      </w:r>
    </w:p>
    <w:p w:rsidR="00E7329A" w:rsidRPr="0051332E" w:rsidRDefault="00E7329A" w:rsidP="00E7329A">
      <w:pPr>
        <w:autoSpaceDE w:val="0"/>
        <w:autoSpaceDN w:val="0"/>
        <w:adjustRightInd w:val="0"/>
        <w:ind w:firstLine="709"/>
        <w:jc w:val="right"/>
        <w:rPr>
          <w:b/>
          <w:szCs w:val="24"/>
        </w:rPr>
      </w:pPr>
      <w:r w:rsidRPr="0051332E">
        <w:rPr>
          <w:b/>
          <w:szCs w:val="24"/>
        </w:rPr>
        <w:t>к технологической схеме</w:t>
      </w:r>
    </w:p>
    <w:p w:rsidR="00E7329A" w:rsidRPr="0051332E" w:rsidRDefault="00E7329A" w:rsidP="00E7329A">
      <w:pPr>
        <w:jc w:val="right"/>
        <w:rPr>
          <w:szCs w:val="24"/>
        </w:rPr>
      </w:pPr>
    </w:p>
    <w:p w:rsidR="00E7329A" w:rsidRPr="0051332E" w:rsidRDefault="00E7329A" w:rsidP="00E7329A">
      <w:pPr>
        <w:jc w:val="right"/>
        <w:rPr>
          <w:szCs w:val="24"/>
        </w:rPr>
      </w:pPr>
      <w:r w:rsidRPr="0051332E">
        <w:rPr>
          <w:szCs w:val="24"/>
        </w:rPr>
        <w:t>Форма предложения о заключении соглашения</w:t>
      </w:r>
    </w:p>
    <w:p w:rsidR="00E7329A" w:rsidRPr="0051332E" w:rsidRDefault="00E7329A" w:rsidP="00E7329A">
      <w:pPr>
        <w:jc w:val="right"/>
        <w:rPr>
          <w:szCs w:val="24"/>
          <w:highlight w:val="yellow"/>
        </w:rPr>
      </w:pPr>
    </w:p>
    <w:p w:rsidR="00E7329A" w:rsidRPr="0051332E" w:rsidRDefault="00E7329A" w:rsidP="00E7329A">
      <w:pPr>
        <w:jc w:val="right"/>
        <w:rPr>
          <w:szCs w:val="24"/>
          <w:highlight w:val="yellow"/>
        </w:rPr>
      </w:pPr>
    </w:p>
    <w:p w:rsidR="00E7329A" w:rsidRPr="0051332E" w:rsidRDefault="00E7329A" w:rsidP="00E7329A">
      <w:pPr>
        <w:pStyle w:val="af3"/>
        <w:ind w:left="6237"/>
        <w:jc w:val="both"/>
        <w:rPr>
          <w:sz w:val="24"/>
          <w:szCs w:val="24"/>
        </w:rPr>
      </w:pPr>
      <w:r w:rsidRPr="0051332E">
        <w:rPr>
          <w:sz w:val="24"/>
          <w:szCs w:val="24"/>
        </w:rPr>
        <w:t>Кому:_________________                                                                                         ИНН_________________                                                                                         Представитель:______________________________</w:t>
      </w:r>
    </w:p>
    <w:p w:rsidR="00E7329A" w:rsidRPr="0051332E" w:rsidRDefault="00E7329A" w:rsidP="00E7329A">
      <w:pPr>
        <w:pStyle w:val="af3"/>
        <w:ind w:left="6237"/>
        <w:jc w:val="both"/>
        <w:rPr>
          <w:sz w:val="24"/>
          <w:szCs w:val="24"/>
        </w:rPr>
      </w:pPr>
      <w:r w:rsidRPr="0051332E">
        <w:rPr>
          <w:sz w:val="24"/>
          <w:szCs w:val="24"/>
        </w:rPr>
        <w:t>Контактные данные заявителя                                                                                          (представителя):________ _____________________                                                                                          Тел.:_________________                                                                                       Эл. почта:_____________</w:t>
      </w:r>
    </w:p>
    <w:p w:rsidR="00E7329A" w:rsidRPr="0051332E" w:rsidRDefault="00E7329A" w:rsidP="00E7329A">
      <w:pPr>
        <w:autoSpaceDE w:val="0"/>
        <w:autoSpaceDN w:val="0"/>
        <w:adjustRightInd w:val="0"/>
        <w:jc w:val="right"/>
        <w:rPr>
          <w:szCs w:val="24"/>
        </w:rPr>
      </w:pPr>
    </w:p>
    <w:p w:rsidR="00E7329A" w:rsidRPr="0051332E" w:rsidRDefault="00E7329A" w:rsidP="00E7329A">
      <w:pPr>
        <w:autoSpaceDE w:val="0"/>
        <w:autoSpaceDN w:val="0"/>
        <w:adjustRightInd w:val="0"/>
        <w:jc w:val="center"/>
        <w:rPr>
          <w:szCs w:val="24"/>
        </w:rPr>
      </w:pPr>
    </w:p>
    <w:p w:rsidR="00E7329A" w:rsidRPr="0051332E" w:rsidRDefault="00E7329A" w:rsidP="00E7329A">
      <w:pPr>
        <w:autoSpaceDE w:val="0"/>
        <w:autoSpaceDN w:val="0"/>
        <w:adjustRightInd w:val="0"/>
        <w:jc w:val="center"/>
        <w:rPr>
          <w:szCs w:val="24"/>
        </w:rPr>
      </w:pPr>
    </w:p>
    <w:p w:rsidR="00E7329A" w:rsidRPr="0051332E" w:rsidRDefault="00E7329A" w:rsidP="00E7329A">
      <w:pPr>
        <w:autoSpaceDE w:val="0"/>
        <w:autoSpaceDN w:val="0"/>
        <w:adjustRightInd w:val="0"/>
        <w:jc w:val="center"/>
        <w:rPr>
          <w:szCs w:val="24"/>
        </w:rPr>
      </w:pPr>
      <w:r w:rsidRPr="0051332E">
        <w:rPr>
          <w:szCs w:val="24"/>
        </w:rPr>
        <w:t>ПРЕДЛОЖЕНИЕ</w:t>
      </w:r>
    </w:p>
    <w:p w:rsidR="00E7329A" w:rsidRPr="0051332E" w:rsidRDefault="00E7329A" w:rsidP="00E7329A">
      <w:pPr>
        <w:autoSpaceDE w:val="0"/>
        <w:autoSpaceDN w:val="0"/>
        <w:adjustRightInd w:val="0"/>
        <w:jc w:val="center"/>
        <w:rPr>
          <w:szCs w:val="24"/>
        </w:rPr>
      </w:pPr>
      <w:r w:rsidRPr="0051332E">
        <w:rPr>
          <w:szCs w:val="24"/>
        </w:rPr>
        <w:t>о заключении соглашения об установлении сервитута в иных границах</w:t>
      </w:r>
    </w:p>
    <w:p w:rsidR="00E7329A" w:rsidRPr="0051332E" w:rsidRDefault="00E7329A" w:rsidP="00E7329A">
      <w:pPr>
        <w:autoSpaceDE w:val="0"/>
        <w:autoSpaceDN w:val="0"/>
        <w:adjustRightInd w:val="0"/>
        <w:jc w:val="center"/>
        <w:rPr>
          <w:szCs w:val="24"/>
        </w:rPr>
      </w:pPr>
    </w:p>
    <w:p w:rsidR="00E7329A" w:rsidRPr="0051332E" w:rsidRDefault="00E7329A" w:rsidP="00E7329A">
      <w:pPr>
        <w:autoSpaceDE w:val="0"/>
        <w:autoSpaceDN w:val="0"/>
        <w:adjustRightInd w:val="0"/>
        <w:jc w:val="center"/>
        <w:rPr>
          <w:szCs w:val="24"/>
        </w:rPr>
      </w:pPr>
    </w:p>
    <w:p w:rsidR="00E7329A" w:rsidRPr="0051332E" w:rsidRDefault="00E7329A" w:rsidP="00E7329A">
      <w:pPr>
        <w:autoSpaceDE w:val="0"/>
        <w:autoSpaceDN w:val="0"/>
        <w:adjustRightInd w:val="0"/>
        <w:jc w:val="both"/>
        <w:rPr>
          <w:szCs w:val="24"/>
        </w:rPr>
      </w:pPr>
      <w:r w:rsidRPr="0051332E">
        <w:rPr>
          <w:szCs w:val="24"/>
        </w:rPr>
        <w:t>____________________________                                   _____________________________</w:t>
      </w:r>
    </w:p>
    <w:p w:rsidR="00E7329A" w:rsidRPr="0051332E" w:rsidRDefault="00E7329A" w:rsidP="00E7329A">
      <w:pPr>
        <w:autoSpaceDE w:val="0"/>
        <w:autoSpaceDN w:val="0"/>
        <w:adjustRightInd w:val="0"/>
        <w:jc w:val="both"/>
        <w:rPr>
          <w:szCs w:val="24"/>
        </w:rPr>
      </w:pPr>
      <w:r w:rsidRPr="0051332E">
        <w:rPr>
          <w:szCs w:val="24"/>
        </w:rPr>
        <w:t xml:space="preserve">дата решения уполномоченного                                                        номер  решения уполномоченного </w:t>
      </w:r>
    </w:p>
    <w:p w:rsidR="00E7329A" w:rsidRPr="0051332E" w:rsidRDefault="00E7329A" w:rsidP="00E7329A">
      <w:pPr>
        <w:autoSpaceDE w:val="0"/>
        <w:autoSpaceDN w:val="0"/>
        <w:adjustRightInd w:val="0"/>
        <w:jc w:val="both"/>
        <w:rPr>
          <w:szCs w:val="24"/>
        </w:rPr>
      </w:pPr>
      <w:r w:rsidRPr="0051332E">
        <w:rPr>
          <w:szCs w:val="24"/>
        </w:rPr>
        <w:t>органа государственной власти                                                          органа государственной власти</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ind w:firstLine="709"/>
        <w:jc w:val="both"/>
        <w:rPr>
          <w:szCs w:val="24"/>
        </w:rPr>
      </w:pPr>
      <w:r w:rsidRPr="0051332E">
        <w:rPr>
          <w:szCs w:val="24"/>
        </w:rPr>
        <w:t>По результатам рассмотрения заявления от __________________________№_____________об установлении сервитута с целью 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 xml:space="preserve">                                        (указание цели)   </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center"/>
        <w:rPr>
          <w:szCs w:val="24"/>
        </w:rPr>
      </w:pPr>
      <w:r w:rsidRPr="0051332E">
        <w:rPr>
          <w:szCs w:val="24"/>
        </w:rPr>
        <w:t xml:space="preserve">- на земельном участке______________________________________________,  (кадастровый номер (при наличии) земельного участка, в отношении которого устанавливается сервитут) </w:t>
      </w:r>
    </w:p>
    <w:p w:rsidR="00E7329A" w:rsidRPr="0051332E" w:rsidRDefault="00E7329A" w:rsidP="00E7329A">
      <w:pPr>
        <w:autoSpaceDE w:val="0"/>
        <w:autoSpaceDN w:val="0"/>
        <w:adjustRightInd w:val="0"/>
        <w:jc w:val="center"/>
        <w:rPr>
          <w:szCs w:val="24"/>
        </w:rPr>
      </w:pPr>
      <w:r w:rsidRPr="0051332E">
        <w:rPr>
          <w:szCs w:val="24"/>
        </w:rPr>
        <w:t>расположенном_______________________________________________________________________________________________________________________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 xml:space="preserve">                    (адрес или описание местоположения земельного участка или земель) </w:t>
      </w:r>
    </w:p>
    <w:p w:rsidR="00E7329A" w:rsidRPr="0051332E" w:rsidRDefault="00E7329A" w:rsidP="00E7329A">
      <w:pPr>
        <w:autoSpaceDE w:val="0"/>
        <w:autoSpaceDN w:val="0"/>
        <w:adjustRightInd w:val="0"/>
        <w:jc w:val="both"/>
        <w:rPr>
          <w:szCs w:val="24"/>
        </w:rPr>
      </w:pPr>
    </w:p>
    <w:p w:rsidR="00E7329A" w:rsidRPr="0051332E" w:rsidRDefault="00E7329A" w:rsidP="00E7329A">
      <w:pPr>
        <w:autoSpaceDE w:val="0"/>
        <w:autoSpaceDN w:val="0"/>
        <w:adjustRightInd w:val="0"/>
        <w:jc w:val="both"/>
        <w:rPr>
          <w:szCs w:val="24"/>
        </w:rPr>
      </w:pPr>
      <w:r w:rsidRPr="0051332E">
        <w:rPr>
          <w:szCs w:val="24"/>
        </w:rPr>
        <w:t>- на части земельного участка:________________________________________,</w:t>
      </w:r>
    </w:p>
    <w:p w:rsidR="00E7329A" w:rsidRPr="0051332E" w:rsidRDefault="00E7329A" w:rsidP="00E7329A">
      <w:pPr>
        <w:autoSpaceDE w:val="0"/>
        <w:autoSpaceDN w:val="0"/>
        <w:adjustRightInd w:val="0"/>
        <w:jc w:val="center"/>
        <w:rPr>
          <w:szCs w:val="24"/>
        </w:rPr>
      </w:pPr>
      <w:r w:rsidRPr="0051332E">
        <w:rPr>
          <w:szCs w:val="24"/>
        </w:rPr>
        <w:t>(кадастровый номер (при наличии) земельного участка, в отношении которого устанавливается сервитут) расположенного____________________________________________________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(адрес или описание местоположения земельного участка или земель) площадью__________________________</w:t>
      </w:r>
    </w:p>
    <w:p w:rsidR="00E7329A" w:rsidRPr="0051332E" w:rsidRDefault="00E7329A" w:rsidP="00E7329A">
      <w:pPr>
        <w:autoSpaceDE w:val="0"/>
        <w:autoSpaceDN w:val="0"/>
        <w:adjustRightInd w:val="0"/>
        <w:jc w:val="both"/>
        <w:rPr>
          <w:szCs w:val="24"/>
        </w:rPr>
      </w:pPr>
      <w:r w:rsidRPr="0051332E">
        <w:rPr>
          <w:szCs w:val="24"/>
        </w:rPr>
        <w:t>предлагаем___________________________________________________________________________________________________________________________.</w:t>
      </w:r>
    </w:p>
    <w:p w:rsidR="00E7329A" w:rsidRPr="0051332E" w:rsidRDefault="00E7329A" w:rsidP="00E7329A">
      <w:pPr>
        <w:autoSpaceDE w:val="0"/>
        <w:autoSpaceDN w:val="0"/>
        <w:adjustRightInd w:val="0"/>
        <w:jc w:val="both"/>
        <w:rPr>
          <w:szCs w:val="24"/>
        </w:rPr>
      </w:pPr>
      <w:r w:rsidRPr="0051332E">
        <w:rPr>
          <w:szCs w:val="24"/>
        </w:rPr>
        <w:t xml:space="preserve">(предложение о заключении соглашения об установлении сервитута в иных границах) </w:t>
      </w:r>
    </w:p>
    <w:p w:rsidR="00E7329A" w:rsidRPr="0051332E" w:rsidRDefault="00E7329A" w:rsidP="00E7329A">
      <w:pPr>
        <w:autoSpaceDE w:val="0"/>
        <w:autoSpaceDN w:val="0"/>
        <w:adjustRightInd w:val="0"/>
        <w:jc w:val="both"/>
        <w:rPr>
          <w:szCs w:val="24"/>
        </w:rPr>
      </w:pPr>
      <w:r w:rsidRPr="0051332E">
        <w:rPr>
          <w:szCs w:val="24"/>
        </w:rPr>
        <w:t>Границы_________________________________________________________________.</w:t>
      </w:r>
    </w:p>
    <w:p w:rsidR="00E7329A" w:rsidRPr="0051332E" w:rsidRDefault="00E7329A" w:rsidP="00E7329A">
      <w:pPr>
        <w:autoSpaceDE w:val="0"/>
        <w:autoSpaceDN w:val="0"/>
        <w:adjustRightInd w:val="0"/>
        <w:ind w:firstLine="709"/>
        <w:jc w:val="center"/>
        <w:rPr>
          <w:szCs w:val="24"/>
        </w:rPr>
      </w:pPr>
      <w:r w:rsidRPr="0051332E">
        <w:rPr>
          <w:szCs w:val="24"/>
        </w:rPr>
        <w:t>(предлагаемые границы территории, в отношении которой устанавливается сервитут)</w:t>
      </w:r>
    </w:p>
    <w:p w:rsidR="00E7329A" w:rsidRPr="0051332E" w:rsidRDefault="00E7329A" w:rsidP="00E7329A">
      <w:pPr>
        <w:autoSpaceDE w:val="0"/>
        <w:autoSpaceDN w:val="0"/>
        <w:adjustRightInd w:val="0"/>
        <w:ind w:firstLine="709"/>
        <w:jc w:val="both"/>
        <w:rPr>
          <w:i/>
          <w:szCs w:val="24"/>
        </w:rPr>
      </w:pPr>
      <w:r w:rsidRPr="0051332E">
        <w:rPr>
          <w:szCs w:val="24"/>
        </w:rPr>
        <w:t xml:space="preserve">Приложение: </w:t>
      </w:r>
    </w:p>
    <w:p w:rsidR="00E7329A" w:rsidRPr="0051332E" w:rsidRDefault="00E7329A" w:rsidP="00E7329A">
      <w:pPr>
        <w:autoSpaceDE w:val="0"/>
        <w:autoSpaceDN w:val="0"/>
        <w:adjustRightInd w:val="0"/>
        <w:jc w:val="both"/>
        <w:rPr>
          <w:szCs w:val="24"/>
        </w:rPr>
      </w:pPr>
      <w:r w:rsidRPr="0051332E">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329A" w:rsidRPr="0051332E" w:rsidRDefault="00E7329A" w:rsidP="00E7329A">
      <w:pPr>
        <w:autoSpaceDE w:val="0"/>
        <w:autoSpaceDN w:val="0"/>
        <w:adjustRightInd w:val="0"/>
        <w:ind w:firstLine="709"/>
        <w:jc w:val="both"/>
        <w:rPr>
          <w:szCs w:val="24"/>
        </w:rPr>
      </w:pPr>
    </w:p>
    <w:p w:rsidR="00E7329A" w:rsidRPr="0051332E" w:rsidRDefault="00E7329A" w:rsidP="00E7329A">
      <w:pPr>
        <w:autoSpaceDE w:val="0"/>
        <w:autoSpaceDN w:val="0"/>
        <w:adjustRightInd w:val="0"/>
        <w:jc w:val="both"/>
        <w:rPr>
          <w:szCs w:val="24"/>
        </w:rPr>
      </w:pPr>
    </w:p>
    <w:p w:rsidR="00E7329A" w:rsidRPr="0051332E" w:rsidRDefault="00E7329A" w:rsidP="00E7329A">
      <w:pPr>
        <w:widowControl w:val="0"/>
        <w:autoSpaceDE w:val="0"/>
        <w:autoSpaceDN w:val="0"/>
        <w:jc w:val="both"/>
        <w:rPr>
          <w:szCs w:val="24"/>
        </w:rPr>
      </w:pPr>
      <w:r w:rsidRPr="0051332E">
        <w:rPr>
          <w:szCs w:val="24"/>
        </w:rPr>
        <w:t xml:space="preserve">  _______________   ___________   ______________________________________________</w:t>
      </w:r>
    </w:p>
    <w:p w:rsidR="00E7329A" w:rsidRPr="0051332E" w:rsidRDefault="00E7329A" w:rsidP="00E7329A">
      <w:pPr>
        <w:widowControl w:val="0"/>
        <w:autoSpaceDE w:val="0"/>
        <w:autoSpaceDN w:val="0"/>
        <w:jc w:val="both"/>
        <w:rPr>
          <w:szCs w:val="24"/>
        </w:rPr>
      </w:pPr>
      <w:r w:rsidRPr="0051332E">
        <w:rPr>
          <w:szCs w:val="24"/>
        </w:rPr>
        <w:t xml:space="preserve">    (должность)           (подпись)        (фамилия, имя, отчество (последнее – при наличии))</w:t>
      </w:r>
    </w:p>
    <w:p w:rsidR="00E7329A" w:rsidRPr="0051332E" w:rsidRDefault="00E7329A" w:rsidP="00E7329A">
      <w:pPr>
        <w:widowControl w:val="0"/>
        <w:autoSpaceDE w:val="0"/>
        <w:autoSpaceDN w:val="0"/>
        <w:jc w:val="both"/>
        <w:rPr>
          <w:szCs w:val="24"/>
        </w:rPr>
      </w:pPr>
    </w:p>
    <w:p w:rsidR="00E7329A" w:rsidRPr="0051332E" w:rsidRDefault="00E7329A" w:rsidP="00E7329A">
      <w:pPr>
        <w:widowControl w:val="0"/>
        <w:autoSpaceDE w:val="0"/>
        <w:autoSpaceDN w:val="0"/>
        <w:jc w:val="both"/>
        <w:rPr>
          <w:szCs w:val="24"/>
        </w:rPr>
      </w:pPr>
    </w:p>
    <w:p w:rsidR="00E7329A" w:rsidRPr="0051332E" w:rsidRDefault="00E7329A" w:rsidP="00E7329A">
      <w:pPr>
        <w:widowControl w:val="0"/>
        <w:autoSpaceDE w:val="0"/>
        <w:autoSpaceDN w:val="0"/>
        <w:jc w:val="both"/>
        <w:rPr>
          <w:szCs w:val="24"/>
        </w:rPr>
      </w:pPr>
      <w:r w:rsidRPr="0051332E">
        <w:rPr>
          <w:szCs w:val="24"/>
        </w:rPr>
        <w:t>Дата</w:t>
      </w:r>
    </w:p>
    <w:p w:rsidR="005F6D89" w:rsidRDefault="005F6D89"/>
    <w:sectPr w:rsidR="005F6D89" w:rsidSect="007455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8FB" w:rsidRDefault="00FD38FB" w:rsidP="00E7329A">
      <w:pPr>
        <w:spacing w:after="0" w:line="240" w:lineRule="auto"/>
      </w:pPr>
      <w:r>
        <w:separator/>
      </w:r>
    </w:p>
  </w:endnote>
  <w:endnote w:type="continuationSeparator" w:id="1">
    <w:p w:rsidR="00FD38FB" w:rsidRDefault="00FD38FB" w:rsidP="00E73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WenQuanYi Zen Hei Sharp">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8FB" w:rsidRDefault="00FD38FB" w:rsidP="00E7329A">
      <w:pPr>
        <w:spacing w:after="0" w:line="240" w:lineRule="auto"/>
      </w:pPr>
      <w:r>
        <w:separator/>
      </w:r>
    </w:p>
  </w:footnote>
  <w:footnote w:type="continuationSeparator" w:id="1">
    <w:p w:rsidR="00FD38FB" w:rsidRDefault="00FD38FB" w:rsidP="00E7329A">
      <w:pPr>
        <w:spacing w:after="0" w:line="240" w:lineRule="auto"/>
      </w:pPr>
      <w:r>
        <w:continuationSeparator/>
      </w:r>
    </w:p>
  </w:footnote>
  <w:footnote w:id="2">
    <w:p w:rsidR="00C0260C" w:rsidRDefault="00C0260C" w:rsidP="00E7329A">
      <w:pPr>
        <w:pStyle w:val="aff2"/>
        <w:jc w:val="both"/>
      </w:pPr>
      <w:r>
        <w:footnoteRef/>
      </w:r>
      <w:r>
        <w:t xml:space="preserve">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C0260C" w:rsidRDefault="00C0260C" w:rsidP="00E7329A">
      <w:pPr>
        <w:pStyle w:val="aff2"/>
        <w:pBdr>
          <w:top w:val="single" w:sz="4" w:space="0" w:color="auto"/>
        </w:pBdr>
        <w:ind w:firstLine="160"/>
      </w:pPr>
      <w:r>
        <w:t>Ф.И.О. должностного лица, принявшего заявление)</w:t>
      </w:r>
    </w:p>
  </w:footnote>
  <w:footnote w:id="3">
    <w:p w:rsidR="00C0260C" w:rsidRDefault="00C0260C" w:rsidP="00E7329A">
      <w:pPr>
        <w:pStyle w:val="aff2"/>
        <w:spacing w:line="254" w:lineRule="auto"/>
        <w:jc w:val="both"/>
      </w:pPr>
      <w:r>
        <w:footnoteRef/>
      </w:r>
      <w:r>
        <w:t xml:space="preserve">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C0260C" w:rsidRDefault="00C0260C" w:rsidP="00E7329A">
      <w:pPr>
        <w:pStyle w:val="aff2"/>
        <w:spacing w:after="480" w:line="305" w:lineRule="auto"/>
        <w:jc w:val="center"/>
      </w:pPr>
      <w:r>
        <w:t>осуществляющего согласование)</w:t>
      </w:r>
      <w:r>
        <w:br/>
        <w:t>(подпись должностного лица органа,</w:t>
      </w:r>
      <w:r>
        <w:br/>
        <w:t>осуществляющего согласование)</w:t>
      </w:r>
    </w:p>
    <w:p w:rsidR="00C0260C" w:rsidRDefault="00C0260C" w:rsidP="00E7329A">
      <w:pPr>
        <w:pStyle w:val="aff2"/>
        <w:spacing w:after="480"/>
        <w:ind w:right="700"/>
        <w:jc w:val="right"/>
      </w:pPr>
      <w:r>
        <w:t>М.П.</w:t>
      </w:r>
    </w:p>
    <w:p w:rsidR="00C0260C" w:rsidRDefault="00C0260C" w:rsidP="00E7329A">
      <w:pPr>
        <w:pStyle w:val="aff2"/>
        <w:tabs>
          <w:tab w:val="left" w:pos="4296"/>
        </w:tabs>
        <w:ind w:right="700"/>
        <w:jc w:val="right"/>
      </w:pPr>
      <w:r>
        <w:t>202 г.</w:t>
      </w:r>
      <w:r>
        <w:tab/>
        <w:t>(заполняется</w:t>
      </w:r>
    </w:p>
    <w:p w:rsidR="00C0260C" w:rsidRDefault="00C0260C" w:rsidP="00E7329A">
      <w:pPr>
        <w:pStyle w:val="aff2"/>
        <w:spacing w:after="540" w:line="276" w:lineRule="auto"/>
        <w:ind w:left="5140" w:right="400"/>
        <w:jc w:val="right"/>
      </w:pPr>
      <w:r>
        <w:t>(подпись заявителя или в случае уполномоченного лица заявителей) получения решения лично)</w:t>
      </w:r>
    </w:p>
    <w:p w:rsidR="00C0260C" w:rsidRDefault="00C0260C" w:rsidP="00E7329A">
      <w:pPr>
        <w:pStyle w:val="aff2"/>
        <w:tabs>
          <w:tab w:val="left" w:leader="underscore" w:pos="8227"/>
        </w:tabs>
        <w:spacing w:line="218" w:lineRule="auto"/>
      </w:pPr>
      <w:r>
        <w:t>Решение направлено в адрес заявителя(ей) “”  200</w:t>
      </w:r>
      <w:r>
        <w:tab/>
        <w:t>г.</w:t>
      </w:r>
    </w:p>
    <w:p w:rsidR="00C0260C" w:rsidRDefault="00C0260C" w:rsidP="00E7329A">
      <w:pPr>
        <w:pStyle w:val="aff2"/>
        <w:spacing w:after="540" w:line="254" w:lineRule="auto"/>
      </w:pPr>
      <w:r>
        <w:t>(заполняется в случае направления решения по почте)</w:t>
      </w:r>
    </w:p>
    <w:p w:rsidR="00C0260C" w:rsidRDefault="00C0260C" w:rsidP="00E7329A">
      <w:pPr>
        <w:pStyle w:val="aff2"/>
        <w:pBdr>
          <w:top w:val="single" w:sz="4" w:space="0" w:color="auto"/>
        </w:pBdr>
        <w:spacing w:line="254" w:lineRule="auto"/>
        <w:jc w:val="center"/>
      </w:pPr>
      <w:r>
        <w:t>(подпись должностного лица, направившего</w:t>
      </w:r>
      <w:r>
        <w:br/>
        <w:t>решение в адрес заявителя(ей))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C" w:rsidRDefault="00C0260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C" w:rsidRDefault="00C026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71853FE"/>
    <w:multiLevelType w:val="hybridMultilevel"/>
    <w:tmpl w:val="5D26180E"/>
    <w:lvl w:ilvl="0" w:tplc="C3D09E44">
      <w:start w:val="1"/>
      <w:numFmt w:val="decimal"/>
      <w:lvlText w:val="%1."/>
      <w:lvlJc w:val="left"/>
      <w:pPr>
        <w:ind w:left="107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0"/>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useFELayout/>
  </w:compat>
  <w:rsids>
    <w:rsidRoot w:val="00E7329A"/>
    <w:rsid w:val="00023B26"/>
    <w:rsid w:val="00043FC6"/>
    <w:rsid w:val="00083950"/>
    <w:rsid w:val="00095BEA"/>
    <w:rsid w:val="000E7E0D"/>
    <w:rsid w:val="001B716F"/>
    <w:rsid w:val="001F4FAE"/>
    <w:rsid w:val="0021075A"/>
    <w:rsid w:val="00263383"/>
    <w:rsid w:val="003079C6"/>
    <w:rsid w:val="0031630D"/>
    <w:rsid w:val="003C2882"/>
    <w:rsid w:val="003D30A1"/>
    <w:rsid w:val="004365A5"/>
    <w:rsid w:val="005C4C84"/>
    <w:rsid w:val="005D18FA"/>
    <w:rsid w:val="005F6D89"/>
    <w:rsid w:val="006034C6"/>
    <w:rsid w:val="0060370F"/>
    <w:rsid w:val="00621B86"/>
    <w:rsid w:val="00670913"/>
    <w:rsid w:val="006B0AEF"/>
    <w:rsid w:val="006C678D"/>
    <w:rsid w:val="006E1943"/>
    <w:rsid w:val="006F58DB"/>
    <w:rsid w:val="0072365B"/>
    <w:rsid w:val="00726898"/>
    <w:rsid w:val="007455F3"/>
    <w:rsid w:val="00766107"/>
    <w:rsid w:val="00776741"/>
    <w:rsid w:val="007B680D"/>
    <w:rsid w:val="007D28CB"/>
    <w:rsid w:val="007F3E95"/>
    <w:rsid w:val="008009D0"/>
    <w:rsid w:val="00860965"/>
    <w:rsid w:val="00884500"/>
    <w:rsid w:val="008A10B6"/>
    <w:rsid w:val="008A70E4"/>
    <w:rsid w:val="0091346D"/>
    <w:rsid w:val="009222B5"/>
    <w:rsid w:val="009343F2"/>
    <w:rsid w:val="0097415D"/>
    <w:rsid w:val="00976AF2"/>
    <w:rsid w:val="009C70F8"/>
    <w:rsid w:val="00A205D8"/>
    <w:rsid w:val="00A2167B"/>
    <w:rsid w:val="00A4265D"/>
    <w:rsid w:val="00A840E9"/>
    <w:rsid w:val="00AA4729"/>
    <w:rsid w:val="00B054C9"/>
    <w:rsid w:val="00BF50CD"/>
    <w:rsid w:val="00C0260C"/>
    <w:rsid w:val="00C21DD2"/>
    <w:rsid w:val="00C560A2"/>
    <w:rsid w:val="00CC6225"/>
    <w:rsid w:val="00CE492C"/>
    <w:rsid w:val="00CF42D7"/>
    <w:rsid w:val="00D5324D"/>
    <w:rsid w:val="00D93C68"/>
    <w:rsid w:val="00DA6FF3"/>
    <w:rsid w:val="00DF4834"/>
    <w:rsid w:val="00E113DE"/>
    <w:rsid w:val="00E7329A"/>
    <w:rsid w:val="00E83E0E"/>
    <w:rsid w:val="00E95B24"/>
    <w:rsid w:val="00ED3D55"/>
    <w:rsid w:val="00F73D79"/>
    <w:rsid w:val="00FD38FB"/>
    <w:rsid w:val="00FE74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5F3"/>
  </w:style>
  <w:style w:type="paragraph" w:styleId="1">
    <w:name w:val="heading 1"/>
    <w:aliases w:val="!Части документа"/>
    <w:next w:val="a"/>
    <w:link w:val="10"/>
    <w:uiPriority w:val="9"/>
    <w:unhideWhenUsed/>
    <w:qFormat/>
    <w:rsid w:val="00E7329A"/>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eastAsia="en-US"/>
    </w:rPr>
  </w:style>
  <w:style w:type="paragraph" w:styleId="2">
    <w:name w:val="heading 2"/>
    <w:aliases w:val="!Разделы документа"/>
    <w:basedOn w:val="a"/>
    <w:next w:val="a"/>
    <w:link w:val="20"/>
    <w:uiPriority w:val="9"/>
    <w:unhideWhenUsed/>
    <w:qFormat/>
    <w:rsid w:val="00E7329A"/>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aliases w:val="!Главы документа"/>
    <w:basedOn w:val="a"/>
    <w:link w:val="30"/>
    <w:qFormat/>
    <w:rsid w:val="00E7329A"/>
    <w:pPr>
      <w:spacing w:after="0" w:line="240" w:lineRule="auto"/>
      <w:ind w:firstLine="567"/>
      <w:jc w:val="both"/>
      <w:outlineLvl w:val="2"/>
    </w:pPr>
    <w:rPr>
      <w:rFonts w:ascii="Arial" w:eastAsia="Times New Roman" w:hAnsi="Arial" w:cs="Arial"/>
      <w:b/>
      <w:bCs/>
      <w:sz w:val="28"/>
      <w:szCs w:val="26"/>
    </w:rPr>
  </w:style>
  <w:style w:type="paragraph" w:styleId="4">
    <w:name w:val="heading 4"/>
    <w:aliases w:val="!Параграфы/Статьи документа"/>
    <w:basedOn w:val="a"/>
    <w:link w:val="40"/>
    <w:qFormat/>
    <w:rsid w:val="00E7329A"/>
    <w:pPr>
      <w:spacing w:after="0" w:line="240" w:lineRule="auto"/>
      <w:ind w:firstLine="567"/>
      <w:jc w:val="both"/>
      <w:outlineLvl w:val="3"/>
    </w:pPr>
    <w:rPr>
      <w:rFonts w:ascii="Arial" w:eastAsia="Times New Roman" w:hAnsi="Arial" w:cs="Times New Roman"/>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E7329A"/>
    <w:rPr>
      <w:rFonts w:ascii="Times New Roman" w:eastAsia="Times New Roman" w:hAnsi="Times New Roman" w:cs="Times New Roman"/>
      <w:b/>
      <w:color w:val="000000"/>
      <w:sz w:val="28"/>
      <w:lang w:val="en-US" w:eastAsia="en-US"/>
    </w:rPr>
  </w:style>
  <w:style w:type="character" w:customStyle="1" w:styleId="20">
    <w:name w:val="Заголовок 2 Знак"/>
    <w:aliases w:val="!Разделы документа Знак"/>
    <w:basedOn w:val="a0"/>
    <w:link w:val="2"/>
    <w:uiPriority w:val="9"/>
    <w:rsid w:val="00E7329A"/>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aliases w:val="!Главы документа Знак"/>
    <w:basedOn w:val="a0"/>
    <w:link w:val="3"/>
    <w:rsid w:val="00E7329A"/>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rsid w:val="00E7329A"/>
    <w:rPr>
      <w:rFonts w:ascii="Arial" w:eastAsia="Times New Roman" w:hAnsi="Arial" w:cs="Times New Roman"/>
      <w:b/>
      <w:bCs/>
      <w:sz w:val="26"/>
      <w:szCs w:val="28"/>
    </w:rPr>
  </w:style>
  <w:style w:type="paragraph" w:styleId="a3">
    <w:name w:val="Balloon Text"/>
    <w:basedOn w:val="a"/>
    <w:link w:val="a4"/>
    <w:uiPriority w:val="99"/>
    <w:semiHidden/>
    <w:unhideWhenUsed/>
    <w:rsid w:val="00E7329A"/>
    <w:pPr>
      <w:spacing w:after="0" w:line="240" w:lineRule="auto"/>
    </w:pPr>
    <w:rPr>
      <w:rFonts w:ascii="Tahoma" w:eastAsia="Calibri" w:hAnsi="Tahoma" w:cs="Tahoma"/>
      <w:sz w:val="16"/>
      <w:szCs w:val="16"/>
      <w:lang w:eastAsia="en-US"/>
    </w:rPr>
  </w:style>
  <w:style w:type="character" w:customStyle="1" w:styleId="a4">
    <w:name w:val="Текст выноски Знак"/>
    <w:basedOn w:val="a0"/>
    <w:link w:val="a3"/>
    <w:uiPriority w:val="99"/>
    <w:semiHidden/>
    <w:rsid w:val="00E7329A"/>
    <w:rPr>
      <w:rFonts w:ascii="Tahoma" w:eastAsia="Calibri" w:hAnsi="Tahoma" w:cs="Tahoma"/>
      <w:sz w:val="16"/>
      <w:szCs w:val="16"/>
      <w:lang w:eastAsia="en-US"/>
    </w:rPr>
  </w:style>
  <w:style w:type="paragraph" w:styleId="a5">
    <w:name w:val="List Paragraph"/>
    <w:aliases w:val="ТЗ список,Абзац списка нумерованный"/>
    <w:basedOn w:val="a"/>
    <w:link w:val="a6"/>
    <w:uiPriority w:val="34"/>
    <w:qFormat/>
    <w:rsid w:val="00E7329A"/>
    <w:pPr>
      <w:ind w:left="720"/>
      <w:contextualSpacing/>
    </w:pPr>
    <w:rPr>
      <w:rFonts w:ascii="Times New Roman" w:eastAsia="Calibri" w:hAnsi="Times New Roman" w:cs="Times New Roman"/>
      <w:sz w:val="24"/>
      <w:lang w:eastAsia="en-US"/>
    </w:rPr>
  </w:style>
  <w:style w:type="character" w:styleId="a7">
    <w:name w:val="Hyperlink"/>
    <w:rsid w:val="00E7329A"/>
    <w:rPr>
      <w:color w:val="0000FF"/>
      <w:u w:val="single"/>
    </w:rPr>
  </w:style>
  <w:style w:type="paragraph" w:customStyle="1" w:styleId="ConsPlusNormal">
    <w:name w:val="ConsPlusNormal"/>
    <w:next w:val="a"/>
    <w:link w:val="ConsPlusNormal0"/>
    <w:rsid w:val="00E7329A"/>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E7329A"/>
    <w:rPr>
      <w:rFonts w:ascii="Arial" w:eastAsia="Times New Roman" w:hAnsi="Arial" w:cs="Arial"/>
      <w:sz w:val="20"/>
      <w:szCs w:val="20"/>
      <w:lang w:eastAsia="ar-SA"/>
    </w:rPr>
  </w:style>
  <w:style w:type="paragraph" w:customStyle="1" w:styleId="ConsPlusNonformat">
    <w:name w:val="ConsPlusNonformat"/>
    <w:qFormat/>
    <w:rsid w:val="00E7329A"/>
    <w:pPr>
      <w:autoSpaceDE w:val="0"/>
      <w:autoSpaceDN w:val="0"/>
      <w:adjustRightInd w:val="0"/>
      <w:spacing w:after="0" w:line="240" w:lineRule="auto"/>
    </w:pPr>
    <w:rPr>
      <w:rFonts w:ascii="Courier New" w:eastAsia="Times New Roman" w:hAnsi="Courier New" w:cs="Courier New"/>
      <w:sz w:val="20"/>
      <w:szCs w:val="20"/>
    </w:rPr>
  </w:style>
  <w:style w:type="paragraph" w:styleId="a8">
    <w:name w:val="header"/>
    <w:basedOn w:val="a"/>
    <w:link w:val="a9"/>
    <w:uiPriority w:val="99"/>
    <w:unhideWhenUsed/>
    <w:rsid w:val="00E7329A"/>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9">
    <w:name w:val="Верхний колонтитул Знак"/>
    <w:basedOn w:val="a0"/>
    <w:link w:val="a8"/>
    <w:uiPriority w:val="99"/>
    <w:rsid w:val="00E7329A"/>
    <w:rPr>
      <w:rFonts w:ascii="Times New Roman" w:eastAsia="Calibri" w:hAnsi="Times New Roman" w:cs="Times New Roman"/>
      <w:sz w:val="24"/>
      <w:lang w:eastAsia="en-US"/>
    </w:rPr>
  </w:style>
  <w:style w:type="paragraph" w:styleId="aa">
    <w:name w:val="footer"/>
    <w:basedOn w:val="a"/>
    <w:link w:val="ab"/>
    <w:uiPriority w:val="99"/>
    <w:unhideWhenUsed/>
    <w:rsid w:val="00E7329A"/>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b">
    <w:name w:val="Нижний колонтитул Знак"/>
    <w:basedOn w:val="a0"/>
    <w:link w:val="aa"/>
    <w:uiPriority w:val="99"/>
    <w:rsid w:val="00E7329A"/>
    <w:rPr>
      <w:rFonts w:ascii="Times New Roman" w:eastAsia="Calibri" w:hAnsi="Times New Roman" w:cs="Times New Roman"/>
      <w:sz w:val="24"/>
      <w:lang w:eastAsia="en-US"/>
    </w:rPr>
  </w:style>
  <w:style w:type="character" w:customStyle="1" w:styleId="RTFNum21">
    <w:name w:val="RTF_Num 2 1"/>
    <w:rsid w:val="00E7329A"/>
    <w:rPr>
      <w:rFonts w:cs="Times New Roman"/>
    </w:rPr>
  </w:style>
  <w:style w:type="character" w:customStyle="1" w:styleId="RTFNum22">
    <w:name w:val="RTF_Num 2 2"/>
    <w:rsid w:val="00E7329A"/>
    <w:rPr>
      <w:rFonts w:ascii="Symbol" w:eastAsia="Symbol" w:hAnsi="Symbol" w:cs="Symbol"/>
    </w:rPr>
  </w:style>
  <w:style w:type="character" w:customStyle="1" w:styleId="RTFNum23">
    <w:name w:val="RTF_Num 2 3"/>
    <w:rsid w:val="00E7329A"/>
    <w:rPr>
      <w:rFonts w:cs="Times New Roman"/>
    </w:rPr>
  </w:style>
  <w:style w:type="character" w:customStyle="1" w:styleId="RTFNum24">
    <w:name w:val="RTF_Num 2 4"/>
    <w:rsid w:val="00E7329A"/>
    <w:rPr>
      <w:rFonts w:cs="Times New Roman"/>
    </w:rPr>
  </w:style>
  <w:style w:type="character" w:customStyle="1" w:styleId="RTFNum25">
    <w:name w:val="RTF_Num 2 5"/>
    <w:rsid w:val="00E7329A"/>
    <w:rPr>
      <w:rFonts w:cs="Times New Roman"/>
    </w:rPr>
  </w:style>
  <w:style w:type="character" w:customStyle="1" w:styleId="RTFNum26">
    <w:name w:val="RTF_Num 2 6"/>
    <w:rsid w:val="00E7329A"/>
    <w:rPr>
      <w:rFonts w:cs="Times New Roman"/>
    </w:rPr>
  </w:style>
  <w:style w:type="character" w:customStyle="1" w:styleId="RTFNum27">
    <w:name w:val="RTF_Num 2 7"/>
    <w:rsid w:val="00E7329A"/>
    <w:rPr>
      <w:rFonts w:cs="Times New Roman"/>
    </w:rPr>
  </w:style>
  <w:style w:type="character" w:customStyle="1" w:styleId="RTFNum28">
    <w:name w:val="RTF_Num 2 8"/>
    <w:rsid w:val="00E7329A"/>
    <w:rPr>
      <w:rFonts w:cs="Times New Roman"/>
    </w:rPr>
  </w:style>
  <w:style w:type="character" w:customStyle="1" w:styleId="RTFNum29">
    <w:name w:val="RTF_Num 2 9"/>
    <w:rsid w:val="00E7329A"/>
    <w:rPr>
      <w:rFonts w:cs="Times New Roman"/>
    </w:rPr>
  </w:style>
  <w:style w:type="character" w:customStyle="1" w:styleId="RTFNum31">
    <w:name w:val="RTF_Num 3 1"/>
    <w:rsid w:val="00E7329A"/>
    <w:rPr>
      <w:rFonts w:cs="Times New Roman"/>
    </w:rPr>
  </w:style>
  <w:style w:type="character" w:customStyle="1" w:styleId="RTFNum32">
    <w:name w:val="RTF_Num 3 2"/>
    <w:rsid w:val="00E7329A"/>
    <w:rPr>
      <w:rFonts w:cs="Times New Roman"/>
    </w:rPr>
  </w:style>
  <w:style w:type="character" w:customStyle="1" w:styleId="RTFNum33">
    <w:name w:val="RTF_Num 3 3"/>
    <w:rsid w:val="00E7329A"/>
    <w:rPr>
      <w:rFonts w:cs="Times New Roman"/>
    </w:rPr>
  </w:style>
  <w:style w:type="character" w:customStyle="1" w:styleId="RTFNum34">
    <w:name w:val="RTF_Num 3 4"/>
    <w:rsid w:val="00E7329A"/>
    <w:rPr>
      <w:rFonts w:cs="Times New Roman"/>
    </w:rPr>
  </w:style>
  <w:style w:type="character" w:customStyle="1" w:styleId="RTFNum35">
    <w:name w:val="RTF_Num 3 5"/>
    <w:rsid w:val="00E7329A"/>
    <w:rPr>
      <w:rFonts w:cs="Times New Roman"/>
    </w:rPr>
  </w:style>
  <w:style w:type="character" w:customStyle="1" w:styleId="RTFNum36">
    <w:name w:val="RTF_Num 3 6"/>
    <w:rsid w:val="00E7329A"/>
    <w:rPr>
      <w:rFonts w:cs="Times New Roman"/>
    </w:rPr>
  </w:style>
  <w:style w:type="character" w:customStyle="1" w:styleId="RTFNum37">
    <w:name w:val="RTF_Num 3 7"/>
    <w:rsid w:val="00E7329A"/>
    <w:rPr>
      <w:rFonts w:cs="Times New Roman"/>
    </w:rPr>
  </w:style>
  <w:style w:type="character" w:customStyle="1" w:styleId="RTFNum38">
    <w:name w:val="RTF_Num 3 8"/>
    <w:rsid w:val="00E7329A"/>
    <w:rPr>
      <w:rFonts w:cs="Times New Roman"/>
    </w:rPr>
  </w:style>
  <w:style w:type="character" w:customStyle="1" w:styleId="RTFNum39">
    <w:name w:val="RTF_Num 3 9"/>
    <w:rsid w:val="00E7329A"/>
    <w:rPr>
      <w:rFonts w:cs="Times New Roman"/>
    </w:rPr>
  </w:style>
  <w:style w:type="character" w:customStyle="1" w:styleId="RTFNum41">
    <w:name w:val="RTF_Num 4 1"/>
    <w:rsid w:val="00E7329A"/>
    <w:rPr>
      <w:rFonts w:cs="Times New Roman"/>
    </w:rPr>
  </w:style>
  <w:style w:type="character" w:customStyle="1" w:styleId="RTFNum42">
    <w:name w:val="RTF_Num 4 2"/>
    <w:rsid w:val="00E7329A"/>
    <w:rPr>
      <w:rFonts w:cs="Times New Roman"/>
    </w:rPr>
  </w:style>
  <w:style w:type="character" w:customStyle="1" w:styleId="RTFNum43">
    <w:name w:val="RTF_Num 4 3"/>
    <w:rsid w:val="00E7329A"/>
    <w:rPr>
      <w:rFonts w:cs="Times New Roman"/>
    </w:rPr>
  </w:style>
  <w:style w:type="character" w:customStyle="1" w:styleId="RTFNum44">
    <w:name w:val="RTF_Num 4 4"/>
    <w:rsid w:val="00E7329A"/>
    <w:rPr>
      <w:rFonts w:cs="Times New Roman"/>
    </w:rPr>
  </w:style>
  <w:style w:type="character" w:customStyle="1" w:styleId="RTFNum45">
    <w:name w:val="RTF_Num 4 5"/>
    <w:rsid w:val="00E7329A"/>
    <w:rPr>
      <w:rFonts w:cs="Times New Roman"/>
    </w:rPr>
  </w:style>
  <w:style w:type="character" w:customStyle="1" w:styleId="RTFNum46">
    <w:name w:val="RTF_Num 4 6"/>
    <w:rsid w:val="00E7329A"/>
    <w:rPr>
      <w:rFonts w:cs="Times New Roman"/>
    </w:rPr>
  </w:style>
  <w:style w:type="character" w:customStyle="1" w:styleId="RTFNum47">
    <w:name w:val="RTF_Num 4 7"/>
    <w:rsid w:val="00E7329A"/>
    <w:rPr>
      <w:rFonts w:cs="Times New Roman"/>
    </w:rPr>
  </w:style>
  <w:style w:type="character" w:customStyle="1" w:styleId="RTFNum48">
    <w:name w:val="RTF_Num 4 8"/>
    <w:rsid w:val="00E7329A"/>
    <w:rPr>
      <w:rFonts w:cs="Times New Roman"/>
    </w:rPr>
  </w:style>
  <w:style w:type="character" w:customStyle="1" w:styleId="RTFNum49">
    <w:name w:val="RTF_Num 4 9"/>
    <w:rsid w:val="00E7329A"/>
    <w:rPr>
      <w:rFonts w:cs="Times New Roman"/>
    </w:rPr>
  </w:style>
  <w:style w:type="character" w:customStyle="1" w:styleId="RTFNum51">
    <w:name w:val="RTF_Num 5 1"/>
    <w:rsid w:val="00E7329A"/>
    <w:rPr>
      <w:rFonts w:ascii="Symbol" w:eastAsia="Symbol" w:hAnsi="Symbol" w:cs="Symbol"/>
    </w:rPr>
  </w:style>
  <w:style w:type="character" w:customStyle="1" w:styleId="RTFNum52">
    <w:name w:val="RTF_Num 5 2"/>
    <w:rsid w:val="00E7329A"/>
    <w:rPr>
      <w:rFonts w:ascii="Courier New" w:eastAsia="Courier New" w:hAnsi="Courier New" w:cs="Courier New"/>
    </w:rPr>
  </w:style>
  <w:style w:type="character" w:customStyle="1" w:styleId="RTFNum53">
    <w:name w:val="RTF_Num 5 3"/>
    <w:rsid w:val="00E7329A"/>
    <w:rPr>
      <w:rFonts w:ascii="Wingdings" w:eastAsia="Wingdings" w:hAnsi="Wingdings" w:cs="Wingdings"/>
    </w:rPr>
  </w:style>
  <w:style w:type="character" w:customStyle="1" w:styleId="RTFNum54">
    <w:name w:val="RTF_Num 5 4"/>
    <w:rsid w:val="00E7329A"/>
    <w:rPr>
      <w:rFonts w:ascii="Symbol" w:eastAsia="Symbol" w:hAnsi="Symbol" w:cs="Symbol"/>
    </w:rPr>
  </w:style>
  <w:style w:type="character" w:customStyle="1" w:styleId="RTFNum55">
    <w:name w:val="RTF_Num 5 5"/>
    <w:rsid w:val="00E7329A"/>
    <w:rPr>
      <w:rFonts w:ascii="Courier New" w:eastAsia="Courier New" w:hAnsi="Courier New" w:cs="Courier New"/>
    </w:rPr>
  </w:style>
  <w:style w:type="character" w:customStyle="1" w:styleId="RTFNum56">
    <w:name w:val="RTF_Num 5 6"/>
    <w:rsid w:val="00E7329A"/>
    <w:rPr>
      <w:rFonts w:ascii="Wingdings" w:eastAsia="Wingdings" w:hAnsi="Wingdings" w:cs="Wingdings"/>
    </w:rPr>
  </w:style>
  <w:style w:type="character" w:customStyle="1" w:styleId="RTFNum57">
    <w:name w:val="RTF_Num 5 7"/>
    <w:rsid w:val="00E7329A"/>
    <w:rPr>
      <w:rFonts w:ascii="Symbol" w:eastAsia="Symbol" w:hAnsi="Symbol" w:cs="Symbol"/>
    </w:rPr>
  </w:style>
  <w:style w:type="character" w:customStyle="1" w:styleId="RTFNum58">
    <w:name w:val="RTF_Num 5 8"/>
    <w:rsid w:val="00E7329A"/>
    <w:rPr>
      <w:rFonts w:ascii="Courier New" w:eastAsia="Courier New" w:hAnsi="Courier New" w:cs="Courier New"/>
    </w:rPr>
  </w:style>
  <w:style w:type="character" w:customStyle="1" w:styleId="RTFNum59">
    <w:name w:val="RTF_Num 5 9"/>
    <w:rsid w:val="00E7329A"/>
    <w:rPr>
      <w:rFonts w:ascii="Wingdings" w:eastAsia="Wingdings" w:hAnsi="Wingdings" w:cs="Wingdings"/>
    </w:rPr>
  </w:style>
  <w:style w:type="character" w:customStyle="1" w:styleId="RTFNum61">
    <w:name w:val="RTF_Num 6 1"/>
    <w:rsid w:val="00E7329A"/>
    <w:rPr>
      <w:rFonts w:cs="Times New Roman"/>
      <w:color w:val="auto"/>
    </w:rPr>
  </w:style>
  <w:style w:type="character" w:customStyle="1" w:styleId="RTFNum62">
    <w:name w:val="RTF_Num 6 2"/>
    <w:rsid w:val="00E7329A"/>
    <w:rPr>
      <w:rFonts w:cs="Times New Roman"/>
    </w:rPr>
  </w:style>
  <w:style w:type="character" w:customStyle="1" w:styleId="RTFNum63">
    <w:name w:val="RTF_Num 6 3"/>
    <w:rsid w:val="00E7329A"/>
    <w:rPr>
      <w:rFonts w:cs="Times New Roman"/>
    </w:rPr>
  </w:style>
  <w:style w:type="character" w:customStyle="1" w:styleId="RTFNum64">
    <w:name w:val="RTF_Num 6 4"/>
    <w:rsid w:val="00E7329A"/>
    <w:rPr>
      <w:rFonts w:cs="Times New Roman"/>
    </w:rPr>
  </w:style>
  <w:style w:type="character" w:customStyle="1" w:styleId="RTFNum65">
    <w:name w:val="RTF_Num 6 5"/>
    <w:rsid w:val="00E7329A"/>
    <w:rPr>
      <w:rFonts w:cs="Times New Roman"/>
    </w:rPr>
  </w:style>
  <w:style w:type="character" w:customStyle="1" w:styleId="RTFNum66">
    <w:name w:val="RTF_Num 6 6"/>
    <w:rsid w:val="00E7329A"/>
    <w:rPr>
      <w:rFonts w:cs="Times New Roman"/>
    </w:rPr>
  </w:style>
  <w:style w:type="character" w:customStyle="1" w:styleId="RTFNum67">
    <w:name w:val="RTF_Num 6 7"/>
    <w:rsid w:val="00E7329A"/>
    <w:rPr>
      <w:rFonts w:cs="Times New Roman"/>
    </w:rPr>
  </w:style>
  <w:style w:type="character" w:customStyle="1" w:styleId="RTFNum68">
    <w:name w:val="RTF_Num 6 8"/>
    <w:rsid w:val="00E7329A"/>
    <w:rPr>
      <w:rFonts w:cs="Times New Roman"/>
    </w:rPr>
  </w:style>
  <w:style w:type="character" w:customStyle="1" w:styleId="RTFNum69">
    <w:name w:val="RTF_Num 6 9"/>
    <w:rsid w:val="00E7329A"/>
    <w:rPr>
      <w:rFonts w:cs="Times New Roman"/>
    </w:rPr>
  </w:style>
  <w:style w:type="character" w:customStyle="1" w:styleId="RTFNum71">
    <w:name w:val="RTF_Num 7 1"/>
    <w:rsid w:val="00E7329A"/>
    <w:rPr>
      <w:rFonts w:ascii="Symbol" w:eastAsia="Symbol" w:hAnsi="Symbol" w:cs="Symbol"/>
    </w:rPr>
  </w:style>
  <w:style w:type="character" w:customStyle="1" w:styleId="RTFNum72">
    <w:name w:val="RTF_Num 7 2"/>
    <w:rsid w:val="00E7329A"/>
    <w:rPr>
      <w:rFonts w:ascii="Symbol" w:eastAsia="Symbol" w:hAnsi="Symbol" w:cs="Symbol"/>
    </w:rPr>
  </w:style>
  <w:style w:type="character" w:customStyle="1" w:styleId="RTFNum73">
    <w:name w:val="RTF_Num 7 3"/>
    <w:rsid w:val="00E7329A"/>
    <w:rPr>
      <w:rFonts w:ascii="Wingdings" w:eastAsia="Wingdings" w:hAnsi="Wingdings" w:cs="Wingdings"/>
    </w:rPr>
  </w:style>
  <w:style w:type="character" w:customStyle="1" w:styleId="RTFNum74">
    <w:name w:val="RTF_Num 7 4"/>
    <w:rsid w:val="00E7329A"/>
    <w:rPr>
      <w:rFonts w:ascii="Symbol" w:eastAsia="Symbol" w:hAnsi="Symbol" w:cs="Symbol"/>
    </w:rPr>
  </w:style>
  <w:style w:type="character" w:customStyle="1" w:styleId="RTFNum75">
    <w:name w:val="RTF_Num 7 5"/>
    <w:rsid w:val="00E7329A"/>
    <w:rPr>
      <w:rFonts w:ascii="Courier New" w:eastAsia="Courier New" w:hAnsi="Courier New" w:cs="Courier New"/>
    </w:rPr>
  </w:style>
  <w:style w:type="character" w:customStyle="1" w:styleId="RTFNum76">
    <w:name w:val="RTF_Num 7 6"/>
    <w:rsid w:val="00E7329A"/>
    <w:rPr>
      <w:rFonts w:ascii="Wingdings" w:eastAsia="Wingdings" w:hAnsi="Wingdings" w:cs="Wingdings"/>
    </w:rPr>
  </w:style>
  <w:style w:type="character" w:customStyle="1" w:styleId="RTFNum77">
    <w:name w:val="RTF_Num 7 7"/>
    <w:rsid w:val="00E7329A"/>
    <w:rPr>
      <w:rFonts w:ascii="Symbol" w:eastAsia="Symbol" w:hAnsi="Symbol" w:cs="Symbol"/>
    </w:rPr>
  </w:style>
  <w:style w:type="character" w:customStyle="1" w:styleId="RTFNum78">
    <w:name w:val="RTF_Num 7 8"/>
    <w:rsid w:val="00E7329A"/>
    <w:rPr>
      <w:rFonts w:ascii="Courier New" w:eastAsia="Courier New" w:hAnsi="Courier New" w:cs="Courier New"/>
    </w:rPr>
  </w:style>
  <w:style w:type="character" w:customStyle="1" w:styleId="RTFNum79">
    <w:name w:val="RTF_Num 7 9"/>
    <w:rsid w:val="00E7329A"/>
    <w:rPr>
      <w:rFonts w:ascii="Wingdings" w:eastAsia="Wingdings" w:hAnsi="Wingdings" w:cs="Wingdings"/>
    </w:rPr>
  </w:style>
  <w:style w:type="character" w:customStyle="1" w:styleId="RTFNum81">
    <w:name w:val="RTF_Num 8 1"/>
    <w:rsid w:val="00E7329A"/>
    <w:rPr>
      <w:rFonts w:ascii="Wingdings" w:eastAsia="Wingdings" w:hAnsi="Wingdings" w:cs="Wingdings"/>
    </w:rPr>
  </w:style>
  <w:style w:type="character" w:customStyle="1" w:styleId="RTFNum82">
    <w:name w:val="RTF_Num 8 2"/>
    <w:rsid w:val="00E7329A"/>
    <w:rPr>
      <w:rFonts w:ascii="Symbol" w:eastAsia="Symbol" w:hAnsi="Symbol" w:cs="Symbol"/>
    </w:rPr>
  </w:style>
  <w:style w:type="character" w:customStyle="1" w:styleId="RTFNum83">
    <w:name w:val="RTF_Num 8 3"/>
    <w:rsid w:val="00E7329A"/>
    <w:rPr>
      <w:rFonts w:cs="Times New Roman"/>
    </w:rPr>
  </w:style>
  <w:style w:type="character" w:customStyle="1" w:styleId="RTFNum84">
    <w:name w:val="RTF_Num 8 4"/>
    <w:rsid w:val="00E7329A"/>
    <w:rPr>
      <w:rFonts w:ascii="Symbol" w:eastAsia="Symbol" w:hAnsi="Symbol" w:cs="Symbol"/>
    </w:rPr>
  </w:style>
  <w:style w:type="character" w:customStyle="1" w:styleId="RTFNum85">
    <w:name w:val="RTF_Num 8 5"/>
    <w:rsid w:val="00E7329A"/>
    <w:rPr>
      <w:rFonts w:ascii="Courier New" w:eastAsia="Courier New" w:hAnsi="Courier New" w:cs="Courier New"/>
    </w:rPr>
  </w:style>
  <w:style w:type="character" w:customStyle="1" w:styleId="RTFNum86">
    <w:name w:val="RTF_Num 8 6"/>
    <w:rsid w:val="00E7329A"/>
    <w:rPr>
      <w:rFonts w:ascii="Wingdings" w:eastAsia="Wingdings" w:hAnsi="Wingdings" w:cs="Wingdings"/>
    </w:rPr>
  </w:style>
  <w:style w:type="character" w:customStyle="1" w:styleId="RTFNum87">
    <w:name w:val="RTF_Num 8 7"/>
    <w:rsid w:val="00E7329A"/>
    <w:rPr>
      <w:rFonts w:ascii="Symbol" w:eastAsia="Symbol" w:hAnsi="Symbol" w:cs="Symbol"/>
    </w:rPr>
  </w:style>
  <w:style w:type="character" w:customStyle="1" w:styleId="RTFNum88">
    <w:name w:val="RTF_Num 8 8"/>
    <w:rsid w:val="00E7329A"/>
    <w:rPr>
      <w:rFonts w:ascii="Courier New" w:eastAsia="Courier New" w:hAnsi="Courier New" w:cs="Courier New"/>
    </w:rPr>
  </w:style>
  <w:style w:type="character" w:customStyle="1" w:styleId="RTFNum89">
    <w:name w:val="RTF_Num 8 9"/>
    <w:rsid w:val="00E7329A"/>
    <w:rPr>
      <w:rFonts w:ascii="Wingdings" w:eastAsia="Wingdings" w:hAnsi="Wingdings" w:cs="Wingdings"/>
    </w:rPr>
  </w:style>
  <w:style w:type="character" w:customStyle="1" w:styleId="RTFNum91">
    <w:name w:val="RTF_Num 9 1"/>
    <w:rsid w:val="00E7329A"/>
    <w:rPr>
      <w:rFonts w:cs="Times New Roman"/>
    </w:rPr>
  </w:style>
  <w:style w:type="character" w:customStyle="1" w:styleId="RTFNum92">
    <w:name w:val="RTF_Num 9 2"/>
    <w:rsid w:val="00E7329A"/>
    <w:rPr>
      <w:rFonts w:cs="Times New Roman"/>
    </w:rPr>
  </w:style>
  <w:style w:type="character" w:customStyle="1" w:styleId="RTFNum93">
    <w:name w:val="RTF_Num 9 3"/>
    <w:rsid w:val="00E7329A"/>
    <w:rPr>
      <w:rFonts w:cs="Times New Roman"/>
    </w:rPr>
  </w:style>
  <w:style w:type="character" w:customStyle="1" w:styleId="RTFNum94">
    <w:name w:val="RTF_Num 9 4"/>
    <w:rsid w:val="00E7329A"/>
    <w:rPr>
      <w:rFonts w:cs="Times New Roman"/>
    </w:rPr>
  </w:style>
  <w:style w:type="character" w:customStyle="1" w:styleId="RTFNum95">
    <w:name w:val="RTF_Num 9 5"/>
    <w:rsid w:val="00E7329A"/>
    <w:rPr>
      <w:rFonts w:cs="Times New Roman"/>
    </w:rPr>
  </w:style>
  <w:style w:type="character" w:customStyle="1" w:styleId="RTFNum96">
    <w:name w:val="RTF_Num 9 6"/>
    <w:rsid w:val="00E7329A"/>
    <w:rPr>
      <w:rFonts w:cs="Times New Roman"/>
    </w:rPr>
  </w:style>
  <w:style w:type="character" w:customStyle="1" w:styleId="RTFNum97">
    <w:name w:val="RTF_Num 9 7"/>
    <w:rsid w:val="00E7329A"/>
    <w:rPr>
      <w:rFonts w:cs="Times New Roman"/>
    </w:rPr>
  </w:style>
  <w:style w:type="character" w:customStyle="1" w:styleId="RTFNum98">
    <w:name w:val="RTF_Num 9 8"/>
    <w:rsid w:val="00E7329A"/>
    <w:rPr>
      <w:rFonts w:cs="Times New Roman"/>
    </w:rPr>
  </w:style>
  <w:style w:type="character" w:customStyle="1" w:styleId="RTFNum99">
    <w:name w:val="RTF_Num 9 9"/>
    <w:rsid w:val="00E7329A"/>
    <w:rPr>
      <w:rFonts w:cs="Times New Roman"/>
    </w:rPr>
  </w:style>
  <w:style w:type="character" w:customStyle="1" w:styleId="RTFNum101">
    <w:name w:val="RTF_Num 10 1"/>
    <w:rsid w:val="00E7329A"/>
    <w:rPr>
      <w:rFonts w:cs="Times New Roman"/>
    </w:rPr>
  </w:style>
  <w:style w:type="character" w:customStyle="1" w:styleId="RTFNum102">
    <w:name w:val="RTF_Num 10 2"/>
    <w:rsid w:val="00E7329A"/>
    <w:rPr>
      <w:rFonts w:cs="Times New Roman"/>
      <w:color w:val="auto"/>
    </w:rPr>
  </w:style>
  <w:style w:type="character" w:customStyle="1" w:styleId="RTFNum103">
    <w:name w:val="RTF_Num 10 3"/>
    <w:rsid w:val="00E7329A"/>
    <w:rPr>
      <w:rFonts w:cs="Times New Roman"/>
    </w:rPr>
  </w:style>
  <w:style w:type="character" w:customStyle="1" w:styleId="RTFNum104">
    <w:name w:val="RTF_Num 10 4"/>
    <w:rsid w:val="00E7329A"/>
    <w:rPr>
      <w:rFonts w:cs="Times New Roman"/>
    </w:rPr>
  </w:style>
  <w:style w:type="character" w:customStyle="1" w:styleId="RTFNum105">
    <w:name w:val="RTF_Num 10 5"/>
    <w:rsid w:val="00E7329A"/>
    <w:rPr>
      <w:rFonts w:cs="Times New Roman"/>
    </w:rPr>
  </w:style>
  <w:style w:type="character" w:customStyle="1" w:styleId="RTFNum106">
    <w:name w:val="RTF_Num 10 6"/>
    <w:rsid w:val="00E7329A"/>
    <w:rPr>
      <w:rFonts w:cs="Times New Roman"/>
    </w:rPr>
  </w:style>
  <w:style w:type="character" w:customStyle="1" w:styleId="RTFNum107">
    <w:name w:val="RTF_Num 10 7"/>
    <w:rsid w:val="00E7329A"/>
    <w:rPr>
      <w:rFonts w:cs="Times New Roman"/>
    </w:rPr>
  </w:style>
  <w:style w:type="character" w:customStyle="1" w:styleId="RTFNum108">
    <w:name w:val="RTF_Num 10 8"/>
    <w:rsid w:val="00E7329A"/>
    <w:rPr>
      <w:rFonts w:cs="Times New Roman"/>
    </w:rPr>
  </w:style>
  <w:style w:type="character" w:customStyle="1" w:styleId="RTFNum109">
    <w:name w:val="RTF_Num 10 9"/>
    <w:rsid w:val="00E7329A"/>
    <w:rPr>
      <w:rFonts w:cs="Times New Roman"/>
    </w:rPr>
  </w:style>
  <w:style w:type="character" w:customStyle="1" w:styleId="RTFNum111">
    <w:name w:val="RTF_Num 11 1"/>
    <w:rsid w:val="00E7329A"/>
    <w:rPr>
      <w:rFonts w:ascii="Times New Roman" w:eastAsia="Times New Roman" w:hAnsi="Times New Roman" w:cs="Times New Roman"/>
    </w:rPr>
  </w:style>
  <w:style w:type="character" w:customStyle="1" w:styleId="RTFNum112">
    <w:name w:val="RTF_Num 11 2"/>
    <w:rsid w:val="00E7329A"/>
    <w:rPr>
      <w:rFonts w:cs="Times New Roman"/>
    </w:rPr>
  </w:style>
  <w:style w:type="character" w:customStyle="1" w:styleId="RTFNum113">
    <w:name w:val="RTF_Num 11 3"/>
    <w:rsid w:val="00E7329A"/>
    <w:rPr>
      <w:rFonts w:cs="Times New Roman"/>
    </w:rPr>
  </w:style>
  <w:style w:type="character" w:customStyle="1" w:styleId="RTFNum114">
    <w:name w:val="RTF_Num 11 4"/>
    <w:rsid w:val="00E7329A"/>
    <w:rPr>
      <w:rFonts w:cs="Times New Roman"/>
    </w:rPr>
  </w:style>
  <w:style w:type="character" w:customStyle="1" w:styleId="RTFNum115">
    <w:name w:val="RTF_Num 11 5"/>
    <w:rsid w:val="00E7329A"/>
    <w:rPr>
      <w:rFonts w:cs="Times New Roman"/>
    </w:rPr>
  </w:style>
  <w:style w:type="character" w:customStyle="1" w:styleId="RTFNum116">
    <w:name w:val="RTF_Num 11 6"/>
    <w:rsid w:val="00E7329A"/>
    <w:rPr>
      <w:rFonts w:cs="Times New Roman"/>
    </w:rPr>
  </w:style>
  <w:style w:type="character" w:customStyle="1" w:styleId="RTFNum117">
    <w:name w:val="RTF_Num 11 7"/>
    <w:rsid w:val="00E7329A"/>
    <w:rPr>
      <w:rFonts w:cs="Times New Roman"/>
    </w:rPr>
  </w:style>
  <w:style w:type="character" w:customStyle="1" w:styleId="RTFNum118">
    <w:name w:val="RTF_Num 11 8"/>
    <w:rsid w:val="00E7329A"/>
    <w:rPr>
      <w:rFonts w:cs="Times New Roman"/>
    </w:rPr>
  </w:style>
  <w:style w:type="character" w:customStyle="1" w:styleId="RTFNum119">
    <w:name w:val="RTF_Num 11 9"/>
    <w:rsid w:val="00E7329A"/>
    <w:rPr>
      <w:rFonts w:cs="Times New Roman"/>
    </w:rPr>
  </w:style>
  <w:style w:type="character" w:customStyle="1" w:styleId="RTFNum121">
    <w:name w:val="RTF_Num 12 1"/>
    <w:rsid w:val="00E7329A"/>
    <w:rPr>
      <w:rFonts w:cs="Times New Roman"/>
      <w:color w:val="auto"/>
    </w:rPr>
  </w:style>
  <w:style w:type="character" w:customStyle="1" w:styleId="RTFNum122">
    <w:name w:val="RTF_Num 12 2"/>
    <w:rsid w:val="00E7329A"/>
    <w:rPr>
      <w:rFonts w:cs="Times New Roman"/>
    </w:rPr>
  </w:style>
  <w:style w:type="character" w:customStyle="1" w:styleId="RTFNum123">
    <w:name w:val="RTF_Num 12 3"/>
    <w:rsid w:val="00E7329A"/>
    <w:rPr>
      <w:rFonts w:cs="Times New Roman"/>
    </w:rPr>
  </w:style>
  <w:style w:type="character" w:customStyle="1" w:styleId="RTFNum124">
    <w:name w:val="RTF_Num 12 4"/>
    <w:rsid w:val="00E7329A"/>
    <w:rPr>
      <w:rFonts w:cs="Times New Roman"/>
    </w:rPr>
  </w:style>
  <w:style w:type="character" w:customStyle="1" w:styleId="RTFNum125">
    <w:name w:val="RTF_Num 12 5"/>
    <w:rsid w:val="00E7329A"/>
    <w:rPr>
      <w:rFonts w:cs="Times New Roman"/>
    </w:rPr>
  </w:style>
  <w:style w:type="character" w:customStyle="1" w:styleId="RTFNum126">
    <w:name w:val="RTF_Num 12 6"/>
    <w:rsid w:val="00E7329A"/>
    <w:rPr>
      <w:rFonts w:cs="Times New Roman"/>
    </w:rPr>
  </w:style>
  <w:style w:type="character" w:customStyle="1" w:styleId="RTFNum127">
    <w:name w:val="RTF_Num 12 7"/>
    <w:rsid w:val="00E7329A"/>
    <w:rPr>
      <w:rFonts w:cs="Times New Roman"/>
    </w:rPr>
  </w:style>
  <w:style w:type="character" w:customStyle="1" w:styleId="RTFNum128">
    <w:name w:val="RTF_Num 12 8"/>
    <w:rsid w:val="00E7329A"/>
    <w:rPr>
      <w:rFonts w:cs="Times New Roman"/>
    </w:rPr>
  </w:style>
  <w:style w:type="character" w:customStyle="1" w:styleId="RTFNum129">
    <w:name w:val="RTF_Num 12 9"/>
    <w:rsid w:val="00E7329A"/>
    <w:rPr>
      <w:rFonts w:cs="Times New Roman"/>
    </w:rPr>
  </w:style>
  <w:style w:type="character" w:customStyle="1" w:styleId="RTFNum131">
    <w:name w:val="RTF_Num 13 1"/>
    <w:rsid w:val="00E7329A"/>
    <w:rPr>
      <w:rFonts w:ascii="Symbol" w:eastAsia="Symbol" w:hAnsi="Symbol" w:cs="Symbol"/>
    </w:rPr>
  </w:style>
  <w:style w:type="character" w:customStyle="1" w:styleId="RTFNum132">
    <w:name w:val="RTF_Num 13 2"/>
    <w:rsid w:val="00E7329A"/>
    <w:rPr>
      <w:rFonts w:ascii="Symbol" w:eastAsia="Symbol" w:hAnsi="Symbol" w:cs="Symbol"/>
    </w:rPr>
  </w:style>
  <w:style w:type="character" w:customStyle="1" w:styleId="RTFNum133">
    <w:name w:val="RTF_Num 13 3"/>
    <w:rsid w:val="00E7329A"/>
    <w:rPr>
      <w:rFonts w:ascii="Wingdings" w:eastAsia="Wingdings" w:hAnsi="Wingdings" w:cs="Wingdings"/>
    </w:rPr>
  </w:style>
  <w:style w:type="character" w:customStyle="1" w:styleId="RTFNum134">
    <w:name w:val="RTF_Num 13 4"/>
    <w:rsid w:val="00E7329A"/>
    <w:rPr>
      <w:rFonts w:ascii="Symbol" w:eastAsia="Symbol" w:hAnsi="Symbol" w:cs="Symbol"/>
    </w:rPr>
  </w:style>
  <w:style w:type="character" w:customStyle="1" w:styleId="RTFNum135">
    <w:name w:val="RTF_Num 13 5"/>
    <w:rsid w:val="00E7329A"/>
    <w:rPr>
      <w:rFonts w:ascii="Courier New" w:eastAsia="Courier New" w:hAnsi="Courier New" w:cs="Courier New"/>
    </w:rPr>
  </w:style>
  <w:style w:type="character" w:customStyle="1" w:styleId="RTFNum136">
    <w:name w:val="RTF_Num 13 6"/>
    <w:rsid w:val="00E7329A"/>
    <w:rPr>
      <w:rFonts w:ascii="Wingdings" w:eastAsia="Wingdings" w:hAnsi="Wingdings" w:cs="Wingdings"/>
    </w:rPr>
  </w:style>
  <w:style w:type="character" w:customStyle="1" w:styleId="RTFNum137">
    <w:name w:val="RTF_Num 13 7"/>
    <w:rsid w:val="00E7329A"/>
    <w:rPr>
      <w:rFonts w:ascii="Symbol" w:eastAsia="Symbol" w:hAnsi="Symbol" w:cs="Symbol"/>
    </w:rPr>
  </w:style>
  <w:style w:type="character" w:customStyle="1" w:styleId="RTFNum138">
    <w:name w:val="RTF_Num 13 8"/>
    <w:rsid w:val="00E7329A"/>
    <w:rPr>
      <w:rFonts w:ascii="Courier New" w:eastAsia="Courier New" w:hAnsi="Courier New" w:cs="Courier New"/>
    </w:rPr>
  </w:style>
  <w:style w:type="character" w:customStyle="1" w:styleId="RTFNum139">
    <w:name w:val="RTF_Num 13 9"/>
    <w:rsid w:val="00E7329A"/>
    <w:rPr>
      <w:rFonts w:ascii="Wingdings" w:eastAsia="Wingdings" w:hAnsi="Wingdings" w:cs="Wingdings"/>
    </w:rPr>
  </w:style>
  <w:style w:type="character" w:customStyle="1" w:styleId="RTFNum141">
    <w:name w:val="RTF_Num 14 1"/>
    <w:rsid w:val="00E7329A"/>
    <w:rPr>
      <w:rFonts w:cs="Times New Roman"/>
    </w:rPr>
  </w:style>
  <w:style w:type="character" w:customStyle="1" w:styleId="RTFNum142">
    <w:name w:val="RTF_Num 14 2"/>
    <w:rsid w:val="00E7329A"/>
    <w:rPr>
      <w:rFonts w:cs="Times New Roman"/>
    </w:rPr>
  </w:style>
  <w:style w:type="character" w:customStyle="1" w:styleId="RTFNum143">
    <w:name w:val="RTF_Num 14 3"/>
    <w:rsid w:val="00E7329A"/>
    <w:rPr>
      <w:rFonts w:cs="Times New Roman"/>
    </w:rPr>
  </w:style>
  <w:style w:type="character" w:customStyle="1" w:styleId="RTFNum144">
    <w:name w:val="RTF_Num 14 4"/>
    <w:rsid w:val="00E7329A"/>
    <w:rPr>
      <w:rFonts w:cs="Times New Roman"/>
    </w:rPr>
  </w:style>
  <w:style w:type="character" w:customStyle="1" w:styleId="RTFNum145">
    <w:name w:val="RTF_Num 14 5"/>
    <w:rsid w:val="00E7329A"/>
    <w:rPr>
      <w:rFonts w:cs="Times New Roman"/>
    </w:rPr>
  </w:style>
  <w:style w:type="character" w:customStyle="1" w:styleId="RTFNum146">
    <w:name w:val="RTF_Num 14 6"/>
    <w:rsid w:val="00E7329A"/>
    <w:rPr>
      <w:rFonts w:cs="Times New Roman"/>
    </w:rPr>
  </w:style>
  <w:style w:type="character" w:customStyle="1" w:styleId="RTFNum147">
    <w:name w:val="RTF_Num 14 7"/>
    <w:rsid w:val="00E7329A"/>
    <w:rPr>
      <w:rFonts w:cs="Times New Roman"/>
    </w:rPr>
  </w:style>
  <w:style w:type="character" w:customStyle="1" w:styleId="RTFNum148">
    <w:name w:val="RTF_Num 14 8"/>
    <w:rsid w:val="00E7329A"/>
    <w:rPr>
      <w:rFonts w:cs="Times New Roman"/>
    </w:rPr>
  </w:style>
  <w:style w:type="character" w:customStyle="1" w:styleId="RTFNum149">
    <w:name w:val="RTF_Num 14 9"/>
    <w:rsid w:val="00E7329A"/>
    <w:rPr>
      <w:rFonts w:cs="Times New Roman"/>
    </w:rPr>
  </w:style>
  <w:style w:type="character" w:customStyle="1" w:styleId="RTFNum151">
    <w:name w:val="RTF_Num 15 1"/>
    <w:rsid w:val="00E7329A"/>
    <w:rPr>
      <w:rFonts w:cs="Times New Roman"/>
    </w:rPr>
  </w:style>
  <w:style w:type="character" w:customStyle="1" w:styleId="RTFNum152">
    <w:name w:val="RTF_Num 15 2"/>
    <w:rsid w:val="00E7329A"/>
    <w:rPr>
      <w:rFonts w:cs="Times New Roman"/>
    </w:rPr>
  </w:style>
  <w:style w:type="character" w:customStyle="1" w:styleId="RTFNum153">
    <w:name w:val="RTF_Num 15 3"/>
    <w:rsid w:val="00E7329A"/>
    <w:rPr>
      <w:rFonts w:cs="Times New Roman"/>
    </w:rPr>
  </w:style>
  <w:style w:type="character" w:customStyle="1" w:styleId="RTFNum154">
    <w:name w:val="RTF_Num 15 4"/>
    <w:rsid w:val="00E7329A"/>
    <w:rPr>
      <w:rFonts w:cs="Times New Roman"/>
    </w:rPr>
  </w:style>
  <w:style w:type="character" w:customStyle="1" w:styleId="RTFNum155">
    <w:name w:val="RTF_Num 15 5"/>
    <w:rsid w:val="00E7329A"/>
    <w:rPr>
      <w:rFonts w:cs="Times New Roman"/>
    </w:rPr>
  </w:style>
  <w:style w:type="character" w:customStyle="1" w:styleId="RTFNum156">
    <w:name w:val="RTF_Num 15 6"/>
    <w:rsid w:val="00E7329A"/>
    <w:rPr>
      <w:rFonts w:cs="Times New Roman"/>
    </w:rPr>
  </w:style>
  <w:style w:type="character" w:customStyle="1" w:styleId="RTFNum157">
    <w:name w:val="RTF_Num 15 7"/>
    <w:rsid w:val="00E7329A"/>
    <w:rPr>
      <w:rFonts w:cs="Times New Roman"/>
    </w:rPr>
  </w:style>
  <w:style w:type="character" w:customStyle="1" w:styleId="RTFNum158">
    <w:name w:val="RTF_Num 15 8"/>
    <w:rsid w:val="00E7329A"/>
    <w:rPr>
      <w:rFonts w:cs="Times New Roman"/>
    </w:rPr>
  </w:style>
  <w:style w:type="character" w:customStyle="1" w:styleId="RTFNum159">
    <w:name w:val="RTF_Num 15 9"/>
    <w:rsid w:val="00E7329A"/>
    <w:rPr>
      <w:rFonts w:cs="Times New Roman"/>
    </w:rPr>
  </w:style>
  <w:style w:type="character" w:customStyle="1" w:styleId="RTFNum161">
    <w:name w:val="RTF_Num 16 1"/>
    <w:rsid w:val="00E7329A"/>
    <w:rPr>
      <w:rFonts w:ascii="Symbol" w:eastAsia="Symbol" w:hAnsi="Symbol" w:cs="Symbol"/>
    </w:rPr>
  </w:style>
  <w:style w:type="character" w:customStyle="1" w:styleId="RTFNum162">
    <w:name w:val="RTF_Num 16 2"/>
    <w:rsid w:val="00E7329A"/>
    <w:rPr>
      <w:rFonts w:cs="Times New Roman"/>
    </w:rPr>
  </w:style>
  <w:style w:type="character" w:customStyle="1" w:styleId="RTFNum163">
    <w:name w:val="RTF_Num 16 3"/>
    <w:rsid w:val="00E7329A"/>
    <w:rPr>
      <w:rFonts w:ascii="Symbol" w:eastAsia="Symbol" w:hAnsi="Symbol" w:cs="Symbol"/>
      <w:color w:val="auto"/>
    </w:rPr>
  </w:style>
  <w:style w:type="character" w:customStyle="1" w:styleId="RTFNum164">
    <w:name w:val="RTF_Num 16 4"/>
    <w:rsid w:val="00E7329A"/>
    <w:rPr>
      <w:rFonts w:cs="Times New Roman"/>
    </w:rPr>
  </w:style>
  <w:style w:type="character" w:customStyle="1" w:styleId="RTFNum165">
    <w:name w:val="RTF_Num 16 5"/>
    <w:rsid w:val="00E7329A"/>
    <w:rPr>
      <w:rFonts w:ascii="Courier New" w:eastAsia="Courier New" w:hAnsi="Courier New" w:cs="Courier New"/>
    </w:rPr>
  </w:style>
  <w:style w:type="character" w:customStyle="1" w:styleId="RTFNum166">
    <w:name w:val="RTF_Num 16 6"/>
    <w:rsid w:val="00E7329A"/>
    <w:rPr>
      <w:rFonts w:ascii="Wingdings" w:eastAsia="Wingdings" w:hAnsi="Wingdings" w:cs="Wingdings"/>
    </w:rPr>
  </w:style>
  <w:style w:type="character" w:customStyle="1" w:styleId="RTFNum167">
    <w:name w:val="RTF_Num 16 7"/>
    <w:rsid w:val="00E7329A"/>
    <w:rPr>
      <w:rFonts w:ascii="Symbol" w:eastAsia="Symbol" w:hAnsi="Symbol" w:cs="Symbol"/>
    </w:rPr>
  </w:style>
  <w:style w:type="character" w:customStyle="1" w:styleId="RTFNum168">
    <w:name w:val="RTF_Num 16 8"/>
    <w:rsid w:val="00E7329A"/>
    <w:rPr>
      <w:rFonts w:ascii="Courier New" w:eastAsia="Courier New" w:hAnsi="Courier New" w:cs="Courier New"/>
    </w:rPr>
  </w:style>
  <w:style w:type="character" w:customStyle="1" w:styleId="RTFNum169">
    <w:name w:val="RTF_Num 16 9"/>
    <w:rsid w:val="00E7329A"/>
    <w:rPr>
      <w:rFonts w:ascii="Wingdings" w:eastAsia="Wingdings" w:hAnsi="Wingdings" w:cs="Wingdings"/>
    </w:rPr>
  </w:style>
  <w:style w:type="character" w:customStyle="1" w:styleId="11">
    <w:name w:val="Основной шрифт абзаца1"/>
    <w:rsid w:val="00E7329A"/>
  </w:style>
  <w:style w:type="paragraph" w:customStyle="1" w:styleId="ac">
    <w:name w:val="Заголовок"/>
    <w:basedOn w:val="a"/>
    <w:next w:val="ad"/>
    <w:rsid w:val="00E7329A"/>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Body Text"/>
    <w:basedOn w:val="a"/>
    <w:link w:val="ae"/>
    <w:rsid w:val="00E7329A"/>
    <w:pPr>
      <w:widowControl w:val="0"/>
      <w:suppressAutoHyphens/>
      <w:spacing w:after="120" w:line="240" w:lineRule="auto"/>
    </w:pPr>
    <w:rPr>
      <w:rFonts w:ascii="Times New Roman" w:eastAsia="Times New Roman" w:hAnsi="Times New Roman" w:cs="Times New Roman"/>
      <w:kern w:val="1"/>
      <w:sz w:val="24"/>
      <w:szCs w:val="24"/>
      <w:lang w:eastAsia="ar-SA"/>
    </w:rPr>
  </w:style>
  <w:style w:type="character" w:customStyle="1" w:styleId="ae">
    <w:name w:val="Основной текст Знак"/>
    <w:basedOn w:val="a0"/>
    <w:link w:val="ad"/>
    <w:rsid w:val="00E7329A"/>
    <w:rPr>
      <w:rFonts w:ascii="Times New Roman" w:eastAsia="Times New Roman" w:hAnsi="Times New Roman" w:cs="Times New Roman"/>
      <w:kern w:val="1"/>
      <w:sz w:val="24"/>
      <w:szCs w:val="24"/>
      <w:lang w:eastAsia="ar-SA"/>
    </w:rPr>
  </w:style>
  <w:style w:type="paragraph" w:styleId="af">
    <w:name w:val="List"/>
    <w:basedOn w:val="ad"/>
    <w:rsid w:val="00E7329A"/>
    <w:rPr>
      <w:rFonts w:cs="Mangal"/>
    </w:rPr>
  </w:style>
  <w:style w:type="paragraph" w:customStyle="1" w:styleId="12">
    <w:name w:val="Название1"/>
    <w:basedOn w:val="a"/>
    <w:rsid w:val="00E7329A"/>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E7329A"/>
    <w:pPr>
      <w:widowControl w:val="0"/>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af0">
    <w:name w:val="Àáçàö ñïèñêà"/>
    <w:basedOn w:val="a"/>
    <w:rsid w:val="00E7329A"/>
    <w:pPr>
      <w:widowControl w:val="0"/>
      <w:suppressAutoHyphens/>
      <w:spacing w:after="0" w:line="240" w:lineRule="auto"/>
      <w:ind w:left="720"/>
    </w:pPr>
    <w:rPr>
      <w:rFonts w:ascii="Times New Roman" w:eastAsia="Times New Roman" w:hAnsi="Times New Roman" w:cs="Times New Roman"/>
      <w:kern w:val="1"/>
      <w:sz w:val="24"/>
      <w:szCs w:val="24"/>
      <w:lang w:eastAsia="ar-SA"/>
    </w:rPr>
  </w:style>
  <w:style w:type="paragraph" w:customStyle="1" w:styleId="21">
    <w:name w:val="Основной текст 21"/>
    <w:basedOn w:val="a"/>
    <w:rsid w:val="00E7329A"/>
    <w:pPr>
      <w:widowControl w:val="0"/>
      <w:suppressAutoHyphens/>
      <w:spacing w:after="120" w:line="480" w:lineRule="auto"/>
    </w:pPr>
    <w:rPr>
      <w:rFonts w:ascii="Calibri" w:eastAsia="Calibri" w:hAnsi="Calibri" w:cs="Calibri"/>
      <w:kern w:val="1"/>
      <w:lang w:eastAsia="ar-SA"/>
    </w:rPr>
  </w:style>
  <w:style w:type="paragraph" w:customStyle="1" w:styleId="af1">
    <w:name w:val="Содержимое таблицы"/>
    <w:basedOn w:val="a"/>
    <w:rsid w:val="00E7329A"/>
    <w:pPr>
      <w:widowControl w:val="0"/>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2">
    <w:name w:val="Заголовок таблицы"/>
    <w:basedOn w:val="af1"/>
    <w:rsid w:val="00E7329A"/>
    <w:pPr>
      <w:jc w:val="center"/>
    </w:pPr>
    <w:rPr>
      <w:b/>
      <w:bCs/>
    </w:rPr>
  </w:style>
  <w:style w:type="paragraph" w:styleId="af3">
    <w:name w:val="No Spacing"/>
    <w:uiPriority w:val="1"/>
    <w:qFormat/>
    <w:rsid w:val="00E7329A"/>
    <w:pPr>
      <w:spacing w:after="0" w:line="240" w:lineRule="auto"/>
    </w:pPr>
    <w:rPr>
      <w:rFonts w:ascii="Times New Roman" w:eastAsia="Times New Roman" w:hAnsi="Times New Roman" w:cs="Times New Roman"/>
      <w:sz w:val="28"/>
      <w:szCs w:val="28"/>
    </w:rPr>
  </w:style>
  <w:style w:type="table" w:styleId="af4">
    <w:name w:val="Table Grid"/>
    <w:basedOn w:val="a1"/>
    <w:uiPriority w:val="59"/>
    <w:rsid w:val="00E7329A"/>
    <w:pPr>
      <w:spacing w:after="0" w:line="240" w:lineRule="auto"/>
    </w:pPr>
    <w:rPr>
      <w:rFonts w:ascii="Times New Roman" w:eastAsia="Calibri"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5">
    <w:name w:val="Основной текст_"/>
    <w:link w:val="22"/>
    <w:rsid w:val="00E7329A"/>
    <w:rPr>
      <w:rFonts w:eastAsia="Times New Roman"/>
      <w:spacing w:val="7"/>
      <w:shd w:val="clear" w:color="auto" w:fill="FFFFFF"/>
    </w:rPr>
  </w:style>
  <w:style w:type="paragraph" w:customStyle="1" w:styleId="22">
    <w:name w:val="Основной текст2"/>
    <w:basedOn w:val="a"/>
    <w:link w:val="af5"/>
    <w:rsid w:val="00E7329A"/>
    <w:pPr>
      <w:shd w:val="clear" w:color="auto" w:fill="FFFFFF"/>
      <w:spacing w:before="120" w:after="360" w:line="0" w:lineRule="atLeast"/>
      <w:ind w:hanging="1800"/>
      <w:jc w:val="both"/>
    </w:pPr>
    <w:rPr>
      <w:rFonts w:eastAsia="Times New Roman"/>
      <w:spacing w:val="7"/>
    </w:rPr>
  </w:style>
  <w:style w:type="character" w:customStyle="1" w:styleId="af6">
    <w:name w:val="Оглавление_"/>
    <w:basedOn w:val="a0"/>
    <w:link w:val="af7"/>
    <w:rsid w:val="00E7329A"/>
    <w:rPr>
      <w:rFonts w:eastAsia="Times New Roman"/>
      <w:sz w:val="28"/>
      <w:szCs w:val="28"/>
    </w:rPr>
  </w:style>
  <w:style w:type="character" w:customStyle="1" w:styleId="6">
    <w:name w:val="Основной текст (6)_"/>
    <w:basedOn w:val="a0"/>
    <w:link w:val="60"/>
    <w:rsid w:val="00E7329A"/>
    <w:rPr>
      <w:rFonts w:ascii="Arial" w:eastAsia="Arial" w:hAnsi="Arial" w:cs="Arial"/>
      <w:sz w:val="32"/>
      <w:szCs w:val="32"/>
    </w:rPr>
  </w:style>
  <w:style w:type="character" w:customStyle="1" w:styleId="41">
    <w:name w:val="Основной текст (4)_"/>
    <w:basedOn w:val="a0"/>
    <w:link w:val="42"/>
    <w:rsid w:val="00E7329A"/>
    <w:rPr>
      <w:rFonts w:eastAsia="Times New Roman"/>
    </w:rPr>
  </w:style>
  <w:style w:type="character" w:customStyle="1" w:styleId="23">
    <w:name w:val="Колонтитул (2)_"/>
    <w:basedOn w:val="a0"/>
    <w:link w:val="24"/>
    <w:rsid w:val="00E7329A"/>
    <w:rPr>
      <w:rFonts w:eastAsia="Times New Roman"/>
    </w:rPr>
  </w:style>
  <w:style w:type="character" w:customStyle="1" w:styleId="5">
    <w:name w:val="Основной текст (5)_"/>
    <w:basedOn w:val="a0"/>
    <w:link w:val="50"/>
    <w:rsid w:val="00E7329A"/>
    <w:rPr>
      <w:rFonts w:ascii="Arial" w:eastAsia="Arial" w:hAnsi="Arial" w:cs="Arial"/>
    </w:rPr>
  </w:style>
  <w:style w:type="character" w:customStyle="1" w:styleId="af8">
    <w:name w:val="Другое_"/>
    <w:basedOn w:val="a0"/>
    <w:link w:val="af9"/>
    <w:rsid w:val="00E7329A"/>
    <w:rPr>
      <w:rFonts w:eastAsia="Times New Roman"/>
      <w:sz w:val="28"/>
      <w:szCs w:val="28"/>
    </w:rPr>
  </w:style>
  <w:style w:type="character" w:customStyle="1" w:styleId="afa">
    <w:name w:val="Подпись к таблице_"/>
    <w:basedOn w:val="a0"/>
    <w:link w:val="afb"/>
    <w:rsid w:val="00E7329A"/>
    <w:rPr>
      <w:rFonts w:eastAsia="Times New Roman"/>
    </w:rPr>
  </w:style>
  <w:style w:type="character" w:customStyle="1" w:styleId="7">
    <w:name w:val="Основной текст (7)_"/>
    <w:basedOn w:val="a0"/>
    <w:link w:val="70"/>
    <w:rsid w:val="00E7329A"/>
    <w:rPr>
      <w:rFonts w:ascii="Arial" w:eastAsia="Arial" w:hAnsi="Arial" w:cs="Arial"/>
      <w:sz w:val="28"/>
      <w:szCs w:val="28"/>
    </w:rPr>
  </w:style>
  <w:style w:type="paragraph" w:customStyle="1" w:styleId="14">
    <w:name w:val="Основной текст1"/>
    <w:basedOn w:val="a"/>
    <w:rsid w:val="00E7329A"/>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f7">
    <w:name w:val="Оглавление"/>
    <w:basedOn w:val="a"/>
    <w:link w:val="af6"/>
    <w:rsid w:val="00E7329A"/>
    <w:pPr>
      <w:widowControl w:val="0"/>
      <w:spacing w:after="0" w:line="240" w:lineRule="auto"/>
      <w:ind w:firstLine="720"/>
    </w:pPr>
    <w:rPr>
      <w:rFonts w:eastAsia="Times New Roman"/>
      <w:sz w:val="28"/>
      <w:szCs w:val="28"/>
    </w:rPr>
  </w:style>
  <w:style w:type="paragraph" w:customStyle="1" w:styleId="60">
    <w:name w:val="Основной текст (6)"/>
    <w:basedOn w:val="a"/>
    <w:link w:val="6"/>
    <w:rsid w:val="00E7329A"/>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E7329A"/>
    <w:pPr>
      <w:widowControl w:val="0"/>
      <w:spacing w:after="240" w:line="240" w:lineRule="auto"/>
      <w:jc w:val="center"/>
    </w:pPr>
    <w:rPr>
      <w:rFonts w:eastAsia="Times New Roman"/>
    </w:rPr>
  </w:style>
  <w:style w:type="paragraph" w:customStyle="1" w:styleId="24">
    <w:name w:val="Колонтитул (2)"/>
    <w:basedOn w:val="a"/>
    <w:link w:val="23"/>
    <w:rsid w:val="00E7329A"/>
    <w:pPr>
      <w:widowControl w:val="0"/>
      <w:spacing w:after="0" w:line="240" w:lineRule="auto"/>
    </w:pPr>
    <w:rPr>
      <w:rFonts w:eastAsia="Times New Roman"/>
    </w:rPr>
  </w:style>
  <w:style w:type="paragraph" w:customStyle="1" w:styleId="50">
    <w:name w:val="Основной текст (5)"/>
    <w:basedOn w:val="a"/>
    <w:link w:val="5"/>
    <w:rsid w:val="00E7329A"/>
    <w:pPr>
      <w:widowControl w:val="0"/>
      <w:spacing w:after="0" w:line="252" w:lineRule="auto"/>
      <w:jc w:val="center"/>
    </w:pPr>
    <w:rPr>
      <w:rFonts w:ascii="Arial" w:eastAsia="Arial" w:hAnsi="Arial" w:cs="Arial"/>
    </w:rPr>
  </w:style>
  <w:style w:type="paragraph" w:customStyle="1" w:styleId="af9">
    <w:name w:val="Другое"/>
    <w:basedOn w:val="a"/>
    <w:link w:val="af8"/>
    <w:rsid w:val="00E7329A"/>
    <w:pPr>
      <w:widowControl w:val="0"/>
      <w:spacing w:after="0" w:line="240" w:lineRule="auto"/>
      <w:ind w:firstLine="400"/>
    </w:pPr>
    <w:rPr>
      <w:rFonts w:eastAsia="Times New Roman"/>
      <w:sz w:val="28"/>
      <w:szCs w:val="28"/>
    </w:rPr>
  </w:style>
  <w:style w:type="paragraph" w:customStyle="1" w:styleId="afb">
    <w:name w:val="Подпись к таблице"/>
    <w:basedOn w:val="a"/>
    <w:link w:val="afa"/>
    <w:rsid w:val="00E7329A"/>
    <w:pPr>
      <w:widowControl w:val="0"/>
      <w:spacing w:after="0" w:line="240" w:lineRule="auto"/>
    </w:pPr>
    <w:rPr>
      <w:rFonts w:eastAsia="Times New Roman"/>
    </w:rPr>
  </w:style>
  <w:style w:type="paragraph" w:customStyle="1" w:styleId="70">
    <w:name w:val="Основной текст (7)"/>
    <w:basedOn w:val="a"/>
    <w:link w:val="7"/>
    <w:rsid w:val="00E7329A"/>
    <w:pPr>
      <w:widowControl w:val="0"/>
      <w:spacing w:before="280" w:after="280" w:line="240" w:lineRule="auto"/>
      <w:jc w:val="center"/>
    </w:pPr>
    <w:rPr>
      <w:rFonts w:ascii="Arial" w:eastAsia="Arial" w:hAnsi="Arial" w:cs="Arial"/>
      <w:sz w:val="28"/>
      <w:szCs w:val="28"/>
    </w:rPr>
  </w:style>
  <w:style w:type="character" w:customStyle="1" w:styleId="25">
    <w:name w:val="Заголовок №2_"/>
    <w:link w:val="26"/>
    <w:rsid w:val="00E7329A"/>
    <w:rPr>
      <w:rFonts w:eastAsia="Times New Roman"/>
      <w:b/>
      <w:bCs/>
      <w:spacing w:val="7"/>
      <w:shd w:val="clear" w:color="auto" w:fill="FFFFFF"/>
    </w:rPr>
  </w:style>
  <w:style w:type="paragraph" w:customStyle="1" w:styleId="26">
    <w:name w:val="Заголовок №2"/>
    <w:basedOn w:val="a"/>
    <w:link w:val="25"/>
    <w:rsid w:val="00E7329A"/>
    <w:pPr>
      <w:shd w:val="clear" w:color="auto" w:fill="FFFFFF"/>
      <w:spacing w:after="300" w:line="0" w:lineRule="atLeast"/>
      <w:ind w:hanging="2820"/>
      <w:jc w:val="both"/>
      <w:outlineLvl w:val="1"/>
    </w:pPr>
    <w:rPr>
      <w:rFonts w:eastAsia="Times New Roman"/>
      <w:b/>
      <w:bCs/>
      <w:spacing w:val="7"/>
    </w:rPr>
  </w:style>
  <w:style w:type="character" w:customStyle="1" w:styleId="FontStyle18">
    <w:name w:val="Font Style18"/>
    <w:rsid w:val="00E7329A"/>
    <w:rPr>
      <w:rFonts w:ascii="Times New Roman" w:hAnsi="Times New Roman" w:cs="Times New Roman" w:hint="default"/>
      <w:b/>
      <w:bCs/>
      <w:sz w:val="26"/>
      <w:szCs w:val="26"/>
    </w:rPr>
  </w:style>
  <w:style w:type="paragraph" w:customStyle="1" w:styleId="Title">
    <w:name w:val="Title!Название НПА"/>
    <w:basedOn w:val="a"/>
    <w:rsid w:val="00E7329A"/>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9">
    <w:name w:val="Основной текст (9)_"/>
    <w:link w:val="90"/>
    <w:rsid w:val="00E7329A"/>
    <w:rPr>
      <w:rFonts w:eastAsia="Times New Roman"/>
      <w:i/>
      <w:iCs/>
      <w:spacing w:val="1"/>
      <w:shd w:val="clear" w:color="auto" w:fill="FFFFFF"/>
    </w:rPr>
  </w:style>
  <w:style w:type="paragraph" w:customStyle="1" w:styleId="90">
    <w:name w:val="Основной текст (9)"/>
    <w:basedOn w:val="a"/>
    <w:link w:val="9"/>
    <w:rsid w:val="00E7329A"/>
    <w:pPr>
      <w:shd w:val="clear" w:color="auto" w:fill="FFFFFF"/>
      <w:spacing w:after="240" w:line="0" w:lineRule="atLeast"/>
      <w:ind w:hanging="2080"/>
      <w:jc w:val="both"/>
    </w:pPr>
    <w:rPr>
      <w:rFonts w:eastAsia="Times New Roman"/>
      <w:i/>
      <w:iCs/>
      <w:spacing w:val="1"/>
    </w:rPr>
  </w:style>
  <w:style w:type="character" w:customStyle="1" w:styleId="100">
    <w:name w:val="Основной текст (10)_"/>
    <w:link w:val="101"/>
    <w:rsid w:val="00E7329A"/>
    <w:rPr>
      <w:rFonts w:eastAsia="Times New Roman"/>
      <w:spacing w:val="10"/>
      <w:shd w:val="clear" w:color="auto" w:fill="FFFFFF"/>
    </w:rPr>
  </w:style>
  <w:style w:type="character" w:customStyle="1" w:styleId="100pt">
    <w:name w:val="Основной текст (10) + Интервал 0 pt"/>
    <w:rsid w:val="00E7329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E7329A"/>
    <w:pPr>
      <w:shd w:val="clear" w:color="auto" w:fill="FFFFFF"/>
      <w:spacing w:after="0" w:line="273" w:lineRule="exact"/>
      <w:ind w:firstLine="700"/>
      <w:jc w:val="both"/>
    </w:pPr>
    <w:rPr>
      <w:rFonts w:eastAsia="Times New Roman"/>
      <w:spacing w:val="10"/>
    </w:rPr>
  </w:style>
  <w:style w:type="character" w:customStyle="1" w:styleId="0pt">
    <w:name w:val="Основной текст + Курсив;Интервал 0 pt"/>
    <w:rsid w:val="00E7329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E7329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7329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c">
    <w:name w:val="Normal (Web)"/>
    <w:aliases w:val="_а_Е’__ (дќа) И’ц_1,_а_Е’__ (дќа) И’ц_ И’ц_,___С¬__ (_x_) ÷¬__1,___С¬__ (_x_) ÷¬__ ÷¬__"/>
    <w:basedOn w:val="a"/>
    <w:link w:val="afd"/>
    <w:uiPriority w:val="99"/>
    <w:unhideWhenUsed/>
    <w:rsid w:val="00E7329A"/>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d">
    <w:name w:val="Обычный (веб) Знак"/>
    <w:aliases w:val="_а_Е’__ (дќа) И’ц_1 Знак,_а_Е’__ (дќа) И’ц_ И’ц_ Знак,___С¬__ (_x_) ÷¬__1 Знак,___С¬__ (_x_) ÷¬__ ÷¬__ Знак"/>
    <w:link w:val="afc"/>
    <w:uiPriority w:val="99"/>
    <w:locked/>
    <w:rsid w:val="00E7329A"/>
    <w:rPr>
      <w:rFonts w:ascii="Times New Roman" w:eastAsia="Times New Roman" w:hAnsi="Times New Roman" w:cs="Times New Roman"/>
      <w:color w:val="000000"/>
      <w:sz w:val="24"/>
      <w:szCs w:val="24"/>
    </w:rPr>
  </w:style>
  <w:style w:type="character" w:customStyle="1" w:styleId="a6">
    <w:name w:val="Абзац списка Знак"/>
    <w:aliases w:val="ТЗ список Знак,Абзац списка нумерованный Знак"/>
    <w:link w:val="a5"/>
    <w:uiPriority w:val="34"/>
    <w:qFormat/>
    <w:locked/>
    <w:rsid w:val="00E7329A"/>
    <w:rPr>
      <w:rFonts w:ascii="Times New Roman" w:eastAsia="Calibri" w:hAnsi="Times New Roman" w:cs="Times New Roman"/>
      <w:sz w:val="24"/>
      <w:lang w:eastAsia="en-US"/>
    </w:rPr>
  </w:style>
  <w:style w:type="character" w:customStyle="1" w:styleId="90pt">
    <w:name w:val="Основной текст (9) + Не курсив;Интервал 0 pt"/>
    <w:rsid w:val="00E7329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Стиль1"/>
    <w:basedOn w:val="a"/>
    <w:qFormat/>
    <w:rsid w:val="00E7329A"/>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16">
    <w:name w:val="Без интервала1"/>
    <w:rsid w:val="00E7329A"/>
    <w:pPr>
      <w:spacing w:after="0" w:line="240" w:lineRule="auto"/>
    </w:pPr>
    <w:rPr>
      <w:rFonts w:ascii="Calibri" w:eastAsia="Times New Roman" w:hAnsi="Calibri" w:cs="Times New Roman"/>
    </w:rPr>
  </w:style>
  <w:style w:type="character" w:customStyle="1" w:styleId="31">
    <w:name w:val="Основной текст (3)_"/>
    <w:link w:val="32"/>
    <w:locked/>
    <w:rsid w:val="00E7329A"/>
    <w:rPr>
      <w:rFonts w:eastAsia="Times New Roman"/>
      <w:b/>
      <w:bCs/>
      <w:spacing w:val="7"/>
      <w:shd w:val="clear" w:color="auto" w:fill="FFFFFF"/>
    </w:rPr>
  </w:style>
  <w:style w:type="paragraph" w:customStyle="1" w:styleId="32">
    <w:name w:val="Основной текст (3)"/>
    <w:basedOn w:val="a"/>
    <w:link w:val="31"/>
    <w:rsid w:val="00E7329A"/>
    <w:pPr>
      <w:shd w:val="clear" w:color="auto" w:fill="FFFFFF"/>
      <w:spacing w:after="0" w:line="0" w:lineRule="atLeast"/>
      <w:ind w:firstLine="567"/>
      <w:jc w:val="both"/>
    </w:pPr>
    <w:rPr>
      <w:rFonts w:eastAsia="Times New Roman"/>
      <w:b/>
      <w:bCs/>
      <w:spacing w:val="7"/>
    </w:rPr>
  </w:style>
  <w:style w:type="character" w:customStyle="1" w:styleId="afe">
    <w:name w:val="Колонтитул_"/>
    <w:link w:val="aff"/>
    <w:locked/>
    <w:rsid w:val="00E7329A"/>
    <w:rPr>
      <w:rFonts w:eastAsia="Times New Roman"/>
      <w:b/>
      <w:bCs/>
      <w:spacing w:val="14"/>
      <w:sz w:val="21"/>
      <w:szCs w:val="21"/>
      <w:shd w:val="clear" w:color="auto" w:fill="FFFFFF"/>
    </w:rPr>
  </w:style>
  <w:style w:type="paragraph" w:customStyle="1" w:styleId="aff">
    <w:name w:val="Колонтитул"/>
    <w:basedOn w:val="a"/>
    <w:link w:val="afe"/>
    <w:rsid w:val="00E7329A"/>
    <w:pPr>
      <w:shd w:val="clear" w:color="auto" w:fill="FFFFFF"/>
      <w:spacing w:after="0" w:line="0" w:lineRule="atLeast"/>
      <w:ind w:firstLine="567"/>
      <w:jc w:val="both"/>
    </w:pPr>
    <w:rPr>
      <w:rFonts w:eastAsia="Times New Roman"/>
      <w:b/>
      <w:bCs/>
      <w:spacing w:val="14"/>
      <w:sz w:val="21"/>
      <w:szCs w:val="21"/>
    </w:rPr>
  </w:style>
  <w:style w:type="character" w:customStyle="1" w:styleId="aff0">
    <w:name w:val="Основной текст + Курсив"/>
    <w:aliases w:val="Интервал 0 pt,Основной текст (9) + Не курсив"/>
    <w:rsid w:val="00E7329A"/>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1">
    <w:name w:val="Сноска_"/>
    <w:link w:val="aff2"/>
    <w:rsid w:val="00E7329A"/>
    <w:rPr>
      <w:rFonts w:eastAsia="Times New Roman"/>
    </w:rPr>
  </w:style>
  <w:style w:type="paragraph" w:customStyle="1" w:styleId="aff2">
    <w:name w:val="Сноска"/>
    <w:basedOn w:val="a"/>
    <w:link w:val="aff1"/>
    <w:rsid w:val="00E7329A"/>
    <w:pPr>
      <w:widowControl w:val="0"/>
      <w:spacing w:after="0" w:line="240" w:lineRule="auto"/>
    </w:pPr>
    <w:rPr>
      <w:rFonts w:eastAsia="Times New Roman"/>
    </w:rPr>
  </w:style>
  <w:style w:type="character" w:styleId="HTML">
    <w:name w:val="HTML Variable"/>
    <w:aliases w:val="!Ссылки в документе"/>
    <w:basedOn w:val="a0"/>
    <w:rsid w:val="00E7329A"/>
    <w:rPr>
      <w:rFonts w:ascii="Arial" w:hAnsi="Arial"/>
      <w:b w:val="0"/>
      <w:i w:val="0"/>
      <w:iCs/>
      <w:color w:val="0000FF"/>
      <w:sz w:val="24"/>
      <w:u w:val="none"/>
    </w:rPr>
  </w:style>
  <w:style w:type="paragraph" w:styleId="aff3">
    <w:name w:val="annotation text"/>
    <w:aliases w:val="!Равноширинный текст документа"/>
    <w:basedOn w:val="a"/>
    <w:link w:val="aff4"/>
    <w:uiPriority w:val="99"/>
    <w:rsid w:val="00E7329A"/>
    <w:pPr>
      <w:spacing w:after="0" w:line="240" w:lineRule="auto"/>
      <w:ind w:firstLine="567"/>
      <w:jc w:val="both"/>
    </w:pPr>
    <w:rPr>
      <w:rFonts w:ascii="Courier" w:eastAsia="Times New Roman" w:hAnsi="Courier" w:cs="Times New Roman"/>
      <w:szCs w:val="20"/>
    </w:rPr>
  </w:style>
  <w:style w:type="character" w:customStyle="1" w:styleId="aff4">
    <w:name w:val="Текст примечания Знак"/>
    <w:aliases w:val="!Равноширинный текст документа Знак"/>
    <w:basedOn w:val="a0"/>
    <w:link w:val="aff3"/>
    <w:uiPriority w:val="99"/>
    <w:rsid w:val="00E7329A"/>
    <w:rPr>
      <w:rFonts w:ascii="Courier" w:eastAsia="Times New Roman" w:hAnsi="Courier" w:cs="Times New Roman"/>
      <w:szCs w:val="20"/>
    </w:rPr>
  </w:style>
  <w:style w:type="paragraph" w:customStyle="1" w:styleId="Application">
    <w:name w:val="Application!Приложение"/>
    <w:rsid w:val="00E7329A"/>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E7329A"/>
    <w:pPr>
      <w:spacing w:after="0" w:line="240" w:lineRule="auto"/>
    </w:pPr>
    <w:rPr>
      <w:rFonts w:ascii="Arial" w:eastAsia="Times New Roman" w:hAnsi="Arial" w:cs="Arial"/>
      <w:bCs/>
      <w:kern w:val="28"/>
      <w:sz w:val="24"/>
      <w:szCs w:val="32"/>
    </w:rPr>
  </w:style>
  <w:style w:type="paragraph" w:customStyle="1" w:styleId="Table0">
    <w:name w:val="Table!"/>
    <w:next w:val="Table"/>
    <w:rsid w:val="00E7329A"/>
    <w:pPr>
      <w:spacing w:after="0" w:line="240" w:lineRule="auto"/>
      <w:jc w:val="center"/>
    </w:pPr>
    <w:rPr>
      <w:rFonts w:ascii="Arial" w:eastAsia="Times New Roman" w:hAnsi="Arial" w:cs="Arial"/>
      <w:b/>
      <w:bCs/>
      <w:kern w:val="28"/>
      <w:sz w:val="24"/>
      <w:szCs w:val="32"/>
    </w:rPr>
  </w:style>
  <w:style w:type="character" w:customStyle="1" w:styleId="FontStyle11">
    <w:name w:val="Font Style11"/>
    <w:uiPriority w:val="99"/>
    <w:rsid w:val="00E7329A"/>
    <w:rPr>
      <w:rFonts w:ascii="Times New Roman" w:hAnsi="Times New Roman" w:cs="Times New Roman" w:hint="default"/>
      <w:sz w:val="26"/>
      <w:szCs w:val="26"/>
    </w:rPr>
  </w:style>
  <w:style w:type="paragraph" w:customStyle="1" w:styleId="NumberAndDate">
    <w:name w:val="NumberAndDate"/>
    <w:aliases w:val="!Дата и Номер"/>
    <w:qFormat/>
    <w:rsid w:val="00E7329A"/>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E7329A"/>
    <w:rPr>
      <w:sz w:val="28"/>
    </w:rPr>
  </w:style>
  <w:style w:type="paragraph" w:styleId="aff5">
    <w:name w:val="footnote text"/>
    <w:basedOn w:val="a"/>
    <w:link w:val="aff6"/>
    <w:rsid w:val="00E7329A"/>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E7329A"/>
    <w:rPr>
      <w:rFonts w:ascii="Times New Roman" w:eastAsia="Times New Roman" w:hAnsi="Times New Roman" w:cs="Times New Roman"/>
      <w:sz w:val="20"/>
      <w:szCs w:val="20"/>
    </w:rPr>
  </w:style>
  <w:style w:type="character" w:styleId="aff7">
    <w:name w:val="footnote reference"/>
    <w:uiPriority w:val="99"/>
    <w:semiHidden/>
    <w:rsid w:val="00E7329A"/>
    <w:rPr>
      <w:vertAlign w:val="superscript"/>
    </w:rPr>
  </w:style>
  <w:style w:type="character" w:styleId="aff8">
    <w:name w:val="page number"/>
    <w:basedOn w:val="a0"/>
    <w:uiPriority w:val="99"/>
    <w:rsid w:val="00E7329A"/>
  </w:style>
  <w:style w:type="paragraph" w:customStyle="1" w:styleId="1-21">
    <w:name w:val="Средняя сетка 1 - Акцент 21"/>
    <w:basedOn w:val="a"/>
    <w:uiPriority w:val="34"/>
    <w:qFormat/>
    <w:rsid w:val="00E7329A"/>
    <w:pPr>
      <w:ind w:left="720"/>
      <w:contextualSpacing/>
    </w:pPr>
    <w:rPr>
      <w:rFonts w:ascii="Calibri" w:eastAsia="Calibri" w:hAnsi="Calibri" w:cs="Times New Roman"/>
      <w:lang w:eastAsia="en-US"/>
    </w:rPr>
  </w:style>
  <w:style w:type="character" w:styleId="aff9">
    <w:name w:val="annotation reference"/>
    <w:uiPriority w:val="99"/>
    <w:rsid w:val="00E7329A"/>
    <w:rPr>
      <w:sz w:val="18"/>
      <w:szCs w:val="18"/>
    </w:rPr>
  </w:style>
  <w:style w:type="paragraph" w:styleId="affa">
    <w:name w:val="annotation subject"/>
    <w:basedOn w:val="aff3"/>
    <w:next w:val="aff3"/>
    <w:link w:val="affb"/>
    <w:uiPriority w:val="99"/>
    <w:rsid w:val="00E7329A"/>
    <w:pPr>
      <w:ind w:firstLine="0"/>
      <w:jc w:val="left"/>
    </w:pPr>
    <w:rPr>
      <w:rFonts w:ascii="Times New Roman" w:hAnsi="Times New Roman"/>
      <w:b/>
      <w:bCs/>
      <w:sz w:val="24"/>
      <w:szCs w:val="24"/>
    </w:rPr>
  </w:style>
  <w:style w:type="character" w:customStyle="1" w:styleId="affb">
    <w:name w:val="Тема примечания Знак"/>
    <w:basedOn w:val="aff4"/>
    <w:link w:val="affa"/>
    <w:uiPriority w:val="99"/>
    <w:rsid w:val="00E7329A"/>
    <w:rPr>
      <w:rFonts w:ascii="Times New Roman" w:hAnsi="Times New Roman"/>
      <w:b/>
      <w:bCs/>
      <w:sz w:val="24"/>
      <w:szCs w:val="24"/>
    </w:rPr>
  </w:style>
  <w:style w:type="character" w:styleId="affc">
    <w:name w:val="FollowedHyperlink"/>
    <w:uiPriority w:val="99"/>
    <w:rsid w:val="00E7329A"/>
    <w:rPr>
      <w:color w:val="800080"/>
      <w:u w:val="single"/>
    </w:rPr>
  </w:style>
  <w:style w:type="paragraph" w:customStyle="1" w:styleId="affd">
    <w:name w:val="Знак Знак Знак Знак"/>
    <w:basedOn w:val="a"/>
    <w:rsid w:val="00E7329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7">
    <w:name w:val="Абзац списка1"/>
    <w:basedOn w:val="a"/>
    <w:rsid w:val="00E7329A"/>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E7329A"/>
    <w:pPr>
      <w:spacing w:after="0" w:line="240" w:lineRule="auto"/>
    </w:pPr>
    <w:rPr>
      <w:rFonts w:ascii="Times New Roman" w:eastAsia="Times New Roman" w:hAnsi="Times New Roman" w:cs="Times New Roman"/>
      <w:sz w:val="24"/>
      <w:szCs w:val="24"/>
    </w:rPr>
  </w:style>
  <w:style w:type="character" w:customStyle="1" w:styleId="18">
    <w:name w:val="Тема примечания Знак1"/>
    <w:uiPriority w:val="99"/>
    <w:locked/>
    <w:rsid w:val="00E7329A"/>
    <w:rPr>
      <w:rFonts w:cs="Times New Roman"/>
      <w:b/>
      <w:bCs/>
      <w:sz w:val="24"/>
      <w:szCs w:val="24"/>
    </w:rPr>
  </w:style>
  <w:style w:type="paragraph" w:customStyle="1" w:styleId="affe">
    <w:name w:val="÷¬__ ÷¬__ ÷¬__ ÷¬__"/>
    <w:basedOn w:val="a"/>
    <w:rsid w:val="00E7329A"/>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7">
    <w:name w:val="Body Text Indent 2"/>
    <w:basedOn w:val="a"/>
    <w:link w:val="28"/>
    <w:rsid w:val="00E7329A"/>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rsid w:val="00E7329A"/>
    <w:rPr>
      <w:rFonts w:ascii="Times New Roman" w:eastAsia="Times New Roman" w:hAnsi="Times New Roman" w:cs="Times New Roman"/>
      <w:sz w:val="24"/>
      <w:szCs w:val="24"/>
    </w:rPr>
  </w:style>
  <w:style w:type="paragraph" w:customStyle="1" w:styleId="ConsPlusCell">
    <w:name w:val="ConsPlusCell"/>
    <w:uiPriority w:val="99"/>
    <w:rsid w:val="00E7329A"/>
    <w:pPr>
      <w:widowControl w:val="0"/>
      <w:autoSpaceDE w:val="0"/>
      <w:autoSpaceDN w:val="0"/>
      <w:adjustRightInd w:val="0"/>
      <w:spacing w:after="0" w:line="240" w:lineRule="auto"/>
    </w:pPr>
    <w:rPr>
      <w:rFonts w:ascii="Calibri" w:eastAsia="Times New Roman" w:hAnsi="Calibri" w:cs="Calibri"/>
    </w:rPr>
  </w:style>
  <w:style w:type="paragraph" w:styleId="afff">
    <w:name w:val="endnote text"/>
    <w:basedOn w:val="a"/>
    <w:link w:val="afff0"/>
    <w:rsid w:val="00E7329A"/>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0"/>
    <w:link w:val="afff"/>
    <w:rsid w:val="00E7329A"/>
    <w:rPr>
      <w:rFonts w:ascii="Times New Roman" w:eastAsia="Times New Roman" w:hAnsi="Times New Roman" w:cs="Times New Roman"/>
      <w:sz w:val="20"/>
      <w:szCs w:val="20"/>
    </w:rPr>
  </w:style>
  <w:style w:type="character" w:styleId="afff1">
    <w:name w:val="endnote reference"/>
    <w:rsid w:val="00E7329A"/>
    <w:rPr>
      <w:vertAlign w:val="superscript"/>
    </w:rPr>
  </w:style>
  <w:style w:type="paragraph" w:customStyle="1" w:styleId="P16">
    <w:name w:val="P16"/>
    <w:basedOn w:val="a"/>
    <w:hidden/>
    <w:rsid w:val="00E7329A"/>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
    <w:hidden/>
    <w:rsid w:val="00E7329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
    <w:hidden/>
    <w:rsid w:val="00E7329A"/>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
    <w:hidden/>
    <w:rsid w:val="00E7329A"/>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E7329A"/>
    <w:rPr>
      <w:sz w:val="24"/>
    </w:rPr>
  </w:style>
  <w:style w:type="paragraph" w:styleId="33">
    <w:name w:val="Body Text Indent 3"/>
    <w:basedOn w:val="a"/>
    <w:link w:val="34"/>
    <w:rsid w:val="00E7329A"/>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E7329A"/>
    <w:rPr>
      <w:rFonts w:ascii="Times New Roman" w:eastAsia="Times New Roman" w:hAnsi="Times New Roman" w:cs="Times New Roman"/>
      <w:sz w:val="16"/>
      <w:szCs w:val="16"/>
    </w:rPr>
  </w:style>
  <w:style w:type="paragraph" w:customStyle="1" w:styleId="formattext">
    <w:name w:val="formattext"/>
    <w:basedOn w:val="a"/>
    <w:rsid w:val="00E732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7329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0">
    <w:name w:val="HTML Preformatted"/>
    <w:basedOn w:val="a"/>
    <w:link w:val="HTML1"/>
    <w:uiPriority w:val="99"/>
    <w:unhideWhenUsed/>
    <w:rsid w:val="00E73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E7329A"/>
    <w:rPr>
      <w:rFonts w:ascii="Courier New" w:eastAsia="Times New Roman" w:hAnsi="Courier New" w:cs="Courier New"/>
      <w:sz w:val="20"/>
      <w:szCs w:val="20"/>
    </w:rPr>
  </w:style>
  <w:style w:type="paragraph" w:customStyle="1" w:styleId="afff2">
    <w:name w:val="МУ Обычный стиль"/>
    <w:basedOn w:val="a"/>
    <w:autoRedefine/>
    <w:rsid w:val="00E7329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E7329A"/>
  </w:style>
  <w:style w:type="paragraph" w:customStyle="1" w:styleId="8">
    <w:name w:val="Стиль8"/>
    <w:basedOn w:val="a"/>
    <w:rsid w:val="00E7329A"/>
    <w:pPr>
      <w:spacing w:after="0" w:line="240" w:lineRule="auto"/>
    </w:pPr>
    <w:rPr>
      <w:rFonts w:ascii="Times New Roman" w:eastAsia="Calibri" w:hAnsi="Times New Roman" w:cs="Times New Roman"/>
      <w:noProof/>
      <w:sz w:val="28"/>
      <w:szCs w:val="28"/>
    </w:rPr>
  </w:style>
  <w:style w:type="paragraph" w:styleId="afff3">
    <w:name w:val="Revision"/>
    <w:hidden/>
    <w:uiPriority w:val="99"/>
    <w:semiHidden/>
    <w:rsid w:val="00E7329A"/>
    <w:pPr>
      <w:spacing w:after="0" w:line="240" w:lineRule="auto"/>
    </w:pPr>
    <w:rPr>
      <w:rFonts w:ascii="Times New Roman" w:eastAsia="Times New Roman" w:hAnsi="Times New Roman" w:cs="Times New Roman"/>
      <w:sz w:val="24"/>
      <w:szCs w:val="24"/>
    </w:rPr>
  </w:style>
  <w:style w:type="character" w:customStyle="1" w:styleId="19">
    <w:name w:val="Название Знак1"/>
    <w:link w:val="afff4"/>
    <w:rsid w:val="00E7329A"/>
    <w:rPr>
      <w:rFonts w:ascii="Calibri Light" w:hAnsi="Calibri Light"/>
      <w:b/>
      <w:bCs/>
      <w:kern w:val="28"/>
      <w:sz w:val="32"/>
      <w:szCs w:val="32"/>
    </w:rPr>
  </w:style>
  <w:style w:type="character" w:styleId="afff5">
    <w:name w:val="Emphasis"/>
    <w:qFormat/>
    <w:rsid w:val="00E7329A"/>
    <w:rPr>
      <w:i/>
      <w:iCs/>
    </w:rPr>
  </w:style>
  <w:style w:type="paragraph" w:styleId="afff4">
    <w:name w:val="Title"/>
    <w:basedOn w:val="a"/>
    <w:next w:val="a"/>
    <w:link w:val="19"/>
    <w:qFormat/>
    <w:rsid w:val="00E7329A"/>
    <w:pPr>
      <w:widowControl w:val="0"/>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f6">
    <w:name w:val="Название Знак"/>
    <w:basedOn w:val="a0"/>
    <w:link w:val="afff4"/>
    <w:uiPriority w:val="10"/>
    <w:rsid w:val="00E7329A"/>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a"/>
    <w:rsid w:val="00E7329A"/>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character" w:customStyle="1" w:styleId="a80">
    <w:name w:val="a8"/>
    <w:basedOn w:val="a0"/>
    <w:rsid w:val="00E7329A"/>
  </w:style>
  <w:style w:type="character" w:customStyle="1" w:styleId="29">
    <w:name w:val="Основной текст (2)_"/>
    <w:basedOn w:val="a0"/>
    <w:link w:val="2a"/>
    <w:rsid w:val="00E7329A"/>
    <w:rPr>
      <w:rFonts w:eastAsia="Times New Roman"/>
      <w:sz w:val="19"/>
      <w:szCs w:val="19"/>
    </w:rPr>
  </w:style>
  <w:style w:type="paragraph" w:customStyle="1" w:styleId="2a">
    <w:name w:val="Основной текст (2)"/>
    <w:basedOn w:val="a"/>
    <w:link w:val="29"/>
    <w:rsid w:val="00E7329A"/>
    <w:pPr>
      <w:widowControl w:val="0"/>
      <w:spacing w:after="290" w:line="254" w:lineRule="auto"/>
      <w:ind w:left="1280"/>
    </w:pPr>
    <w:rPr>
      <w:rFonts w:eastAsia="Times New Roman"/>
      <w:sz w:val="19"/>
      <w:szCs w:val="19"/>
    </w:rPr>
  </w:style>
  <w:style w:type="table" w:customStyle="1" w:styleId="1a">
    <w:name w:val="Сетка таблицы1"/>
    <w:basedOn w:val="a1"/>
    <w:next w:val="af4"/>
    <w:uiPriority w:val="59"/>
    <w:rsid w:val="00E7329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E7329A"/>
    <w:pPr>
      <w:spacing w:after="120"/>
      <w:ind w:left="283"/>
    </w:pPr>
    <w:rPr>
      <w:rFonts w:ascii="Times New Roman" w:eastAsia="Calibri" w:hAnsi="Times New Roman" w:cs="Times New Roman"/>
      <w:sz w:val="24"/>
      <w:lang w:eastAsia="en-US"/>
    </w:rPr>
  </w:style>
  <w:style w:type="character" w:customStyle="1" w:styleId="afff8">
    <w:name w:val="Основной текст с отступом Знак"/>
    <w:basedOn w:val="a0"/>
    <w:link w:val="afff7"/>
    <w:uiPriority w:val="99"/>
    <w:semiHidden/>
    <w:rsid w:val="00E7329A"/>
    <w:rPr>
      <w:rFonts w:ascii="Times New Roman" w:eastAsia="Calibri" w:hAnsi="Times New Roman" w:cs="Times New Roman"/>
      <w:sz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DCB68BC80E7CE1BE7BE4880B9BEF2D0834699327EDC7FD979955BE5FE528ABFF4AACACBAD491FD42B54C1y7b9M" TargetMode="External"/><Relationship Id="rId117" Type="http://schemas.openxmlformats.org/officeDocument/2006/relationships/hyperlink" Target="consultantplus://offline/ref=8FADD1DADF333497892C52279DED0DAE2DEC459CE40B531DBDDEE93F5E6AF8AABCBC0E4304D14913qBVCP" TargetMode="External"/><Relationship Id="rId21" Type="http://schemas.openxmlformats.org/officeDocument/2006/relationships/hyperlink" Target="consultantplus://offline/ref=6504775CC00302068F01550B59AB12D2BB9D551E7B14CD829157509DBC6CE5E607052BF742ACC650v7M8N" TargetMode="External"/><Relationship Id="rId42" Type="http://schemas.openxmlformats.org/officeDocument/2006/relationships/hyperlink" Target="consultantplus://offline/ref=A843BE5D8009C2523EBEBE4EFE41EA6CD4F60DFB8000D9A8DDE6DA02B3YAZ9M" TargetMode="External"/><Relationship Id="rId47" Type="http://schemas.openxmlformats.org/officeDocument/2006/relationships/image" Target="media/image8.png"/><Relationship Id="rId63" Type="http://schemas.openxmlformats.org/officeDocument/2006/relationships/hyperlink" Target="https://login.consultant.ru/link/?req=doc&amp;demo=2&amp;base=LAW&amp;n=436411&amp;dst=2798&amp;field=134&amp;date=30.04.2023" TargetMode="External"/><Relationship Id="rId68" Type="http://schemas.openxmlformats.org/officeDocument/2006/relationships/hyperlink" Target="https://login.consultant.ru/link/?req=doc&amp;demo=2&amp;base=LAW&amp;n=443769&amp;dst=620&amp;field=134&amp;date=30.04.2023" TargetMode="External"/><Relationship Id="rId84" Type="http://schemas.openxmlformats.org/officeDocument/2006/relationships/hyperlink" Target="consultantplus://offline/ref=C489FEFBFF4747DCA477830A552055A8E411FD3329D78F6D77BBDD3989CBD2B30AB59AE8C2CF1947DFAD666B751F4CFE8EU4EFN" TargetMode="External"/><Relationship Id="rId89" Type="http://schemas.openxmlformats.org/officeDocument/2006/relationships/hyperlink" Target="consultantplus://offline/ref=74420BEB9B9025FCFFB6B182DF6AB1D1CCD8A2D4B75F5BE040E862B7CD322C95499F9F0805920127641185F3D1ED2E48CE58AAB11917SAHCM" TargetMode="External"/><Relationship Id="rId112" Type="http://schemas.openxmlformats.org/officeDocument/2006/relationships/hyperlink" Target="consultantplus://offline/ref=8FADD1DADF333497892C4C2A8B8152AB2DEF1992E50E5843E981B2620963F2FDFBF3570140DC491BB5A06Cq1V3P" TargetMode="External"/><Relationship Id="rId133" Type="http://schemas.openxmlformats.org/officeDocument/2006/relationships/hyperlink" Target="consultantplus://offline/ref=3008E5689F44699FA2650AD6B1A3D0BC5C8551E771CE7E71617414747AIBVAM" TargetMode="External"/><Relationship Id="rId138" Type="http://schemas.openxmlformats.org/officeDocument/2006/relationships/image" Target="media/image12.png"/><Relationship Id="rId154" Type="http://schemas.openxmlformats.org/officeDocument/2006/relationships/hyperlink" Target="consultantplus://offline/ref=1B4D56FE7576BF7BF0A9CEB85F7D4D545F8637A1033CC7D21767D70B557F8FD23AD28A14C61C9093BDWCI" TargetMode="External"/><Relationship Id="rId159" Type="http://schemas.openxmlformats.org/officeDocument/2006/relationships/hyperlink" Target="consultantplus://offline/ref=1B4D56FE7576BF7BF0A9CEB85F7D4D545F883CA70232C7D21767D70B55B7WFI" TargetMode="External"/><Relationship Id="rId16" Type="http://schemas.openxmlformats.org/officeDocument/2006/relationships/image" Target="media/image3.png"/><Relationship Id="rId107" Type="http://schemas.openxmlformats.org/officeDocument/2006/relationships/hyperlink" Target="consultantplus://offline/ref=A3BD4BFD8E239E2E030606A6EB405871843E542FF8747F55CF9B62BD1F5D608F1281278D8ECD8392G6k7N" TargetMode="External"/><Relationship Id="rId11" Type="http://schemas.openxmlformats.org/officeDocument/2006/relationships/hyperlink" Target="consultantplus://offline/ref=34EF289262674C76B9A80004F40673923BCBB52C481EB6A77995A4E0B7088C277ECAD2E6B46990177773FE5F3BDBF7A69916F35A98C6Y8M" TargetMode="External"/><Relationship Id="rId32" Type="http://schemas.openxmlformats.org/officeDocument/2006/relationships/hyperlink" Target="consultantplus://offline/ref=998EDF4D1353F6D7526766BCC5F6C2EF7E1B799DDD277980C2AF9B502FE80A78E55294610BF867F5928B5CE1a9I" TargetMode="External"/><Relationship Id="rId37" Type="http://schemas.openxmlformats.org/officeDocument/2006/relationships/hyperlink" Target="consultantplus://offline/ref=998EDF4D1353F6D7526766BCC5F6C2EF7E1B799DDD277980C2AF9B502FE80A78E55294610BF867F5928B5CE1a6I" TargetMode="External"/><Relationship Id="rId53" Type="http://schemas.openxmlformats.org/officeDocument/2006/relationships/hyperlink" Target="https://login.consultant.ru/link/?req=doc&amp;base=LAW&amp;n=446197&amp;dst=2798&amp;field=134&amp;date=29.05.2023" TargetMode="External"/><Relationship Id="rId58" Type="http://schemas.openxmlformats.org/officeDocument/2006/relationships/hyperlink" Target="consultantplus://offline/ref=86212A6F380F5B6F6284FFB883F4FA7D48164435E7D710B96AAB0FCBAAB1F92C19FDAD94C0D1508F8C680F06DFC7F91E3F6AFED4A287C39CC8T8L" TargetMode="External"/><Relationship Id="rId74" Type="http://schemas.openxmlformats.org/officeDocument/2006/relationships/hyperlink" Target="https://login.consultant.ru/link/?req=doc&amp;demo=2&amp;base=LAW&amp;n=436375&amp;dst=100346&amp;field=134&amp;date=30.04.2023" TargetMode="External"/><Relationship Id="rId79" Type="http://schemas.openxmlformats.org/officeDocument/2006/relationships/hyperlink" Target="consultantplus://offline/ref=F5AA91C8F22BD22BB9010C6F5B76D80C521BE647DCCCD35AC3629BC11831A488412C6F939B387484C22253qBg6J" TargetMode="External"/><Relationship Id="rId102" Type="http://schemas.openxmlformats.org/officeDocument/2006/relationships/hyperlink" Target="consultantplus://offline/ref=AD99E4EF335086DD527D4151CF93AD479900B19A6635970E67370038B8BAF95A8006B254FDA1031CD1D28032E11D830E2B6439C2AB6DF76AO6aCN" TargetMode="External"/><Relationship Id="rId123" Type="http://schemas.openxmlformats.org/officeDocument/2006/relationships/hyperlink" Target="consultantplus://offline/ref=C75F932CA75011B4DD40BFA5B3F88F74FD2373A6132E080FA7B290BAEFCEA2465DD864CB180A995A18A7C6F772EEDBB661CF15E99FDFCB97qDfCJ" TargetMode="External"/><Relationship Id="rId128" Type="http://schemas.openxmlformats.org/officeDocument/2006/relationships/hyperlink" Target="consultantplus://offline/ref=DCD6E3F413E1C8F27A6A7C074DB075B03D2954FEC60A35525B037F71E4757BEBDBD6BB84F93DF4H" TargetMode="External"/><Relationship Id="rId144" Type="http://schemas.openxmlformats.org/officeDocument/2006/relationships/hyperlink" Target="consultantplus://offline/ref=9376AE4ADC2118B763FEBFD855F405C041756080195EB9C5A2DCFC11644B8FFC34A6CC1EB76C60EEF75CD3B12DAF330F86B5FFAA65LEv4J" TargetMode="External"/><Relationship Id="rId149" Type="http://schemas.openxmlformats.org/officeDocument/2006/relationships/hyperlink" Target="consultantplus://offline/ref=45498D97B327D1C4B49CA3A110892FB37DDBC6730A09267F02923ED227o4PDH" TargetMode="External"/><Relationship Id="rId5" Type="http://schemas.openxmlformats.org/officeDocument/2006/relationships/webSettings" Target="webSettings.xml"/><Relationship Id="rId90" Type="http://schemas.openxmlformats.org/officeDocument/2006/relationships/hyperlink" Target="consultantplus://offline/ref=74420BEB9B9025FCFFB6B182DF6AB1D1CCD8A2D4B75F5BE040E862B7CD322C95499F9F0805920127641185F3D1ED2E48CE58AAB11917SAHCM" TargetMode="External"/><Relationship Id="rId95" Type="http://schemas.openxmlformats.org/officeDocument/2006/relationships/hyperlink" Target="consultantplus://offline/ref=7AFB31957F0D6983E5BE594BB52D29CF3454380623E1C16F7590AA69FB2F3794F6085CC6270C11B9985659BCC1E0E265CF9C2BCC49549E6Bt3dFI" TargetMode="External"/><Relationship Id="rId160" Type="http://schemas.openxmlformats.org/officeDocument/2006/relationships/hyperlink" Target="mailto:ivanov@mail.ru" TargetMode="External"/><Relationship Id="rId22" Type="http://schemas.openxmlformats.org/officeDocument/2006/relationships/hyperlink" Target="consultantplus://offline/ref=6504775CC00302068F01550B59AB12D2BB9D551E7B14CD829157509DBCv6MCN" TargetMode="External"/><Relationship Id="rId27" Type="http://schemas.openxmlformats.org/officeDocument/2006/relationships/hyperlink" Target="consultantplus://offline/ref=ADCB68BC80E7CE1BE7BE4880B9BEF2D0834699327EDC7FD979955BE5FE528ABFF4AACACBAD491FD42B50CAy7b7M" TargetMode="External"/><Relationship Id="rId43" Type="http://schemas.openxmlformats.org/officeDocument/2006/relationships/hyperlink" Target="consultantplus://offline/ref=6AA35B686970083CDA99945B997C431DAC179312D15FAD3D707E53BA7F51F76CD037FA2790C6EDA31FD7DD0Em3L" TargetMode="External"/><Relationship Id="rId48" Type="http://schemas.openxmlformats.org/officeDocument/2006/relationships/image" Target="media/image9.png"/><Relationship Id="rId64" Type="http://schemas.openxmlformats.org/officeDocument/2006/relationships/hyperlink" Target="https://login.consultant.ru/link/?req=doc&amp;demo=2&amp;base=LAW&amp;n=443769&amp;dst=1095&amp;field=134&amp;date=30.04.2023" TargetMode="External"/><Relationship Id="rId69" Type="http://schemas.openxmlformats.org/officeDocument/2006/relationships/hyperlink" Target="https://login.consultant.ru/link/?req=doc&amp;demo=2&amp;base=LAW&amp;n=443769&amp;dst=860&amp;field=134&amp;date=30.04.2023" TargetMode="External"/><Relationship Id="rId113" Type="http://schemas.openxmlformats.org/officeDocument/2006/relationships/hyperlink" Target="consultantplus://offline/ref=8FADD1DADF333497892C52279DED0DAE2DEC459CE40B531DBDDEE93F5E6AF8AABCBC0E4304D14913qBVCP" TargetMode="External"/><Relationship Id="rId118" Type="http://schemas.openxmlformats.org/officeDocument/2006/relationships/hyperlink" Target="consultantplus://offline/ref=7E72189119333675861970A7AB9C0A067B948F86AA5EC51F159D8F6CCBXDc8M" TargetMode="External"/><Relationship Id="rId134" Type="http://schemas.openxmlformats.org/officeDocument/2006/relationships/hyperlink" Target="consultantplus://offline/ref=3008E5689F44699FA2650AD6B1A3D0BC5C8551E771CE7E71617414747AIBVAM" TargetMode="External"/><Relationship Id="rId139" Type="http://schemas.openxmlformats.org/officeDocument/2006/relationships/image" Target="media/image13.png"/><Relationship Id="rId80" Type="http://schemas.openxmlformats.org/officeDocument/2006/relationships/hyperlink" Target="consultantplus://offline/ref=F5AA91C8F22BD22BB9010C6F5B76D80C521BE647DCCCD35AC3629BC11831A488412C6F939B387484C22254qBg0J" TargetMode="External"/><Relationship Id="rId85" Type="http://schemas.openxmlformats.org/officeDocument/2006/relationships/hyperlink" Target="consultantplus://offline/ref=C489FEFBFF4747DCA477830A552055A8E411FD3329D78F6D77BBDD3989CBD2B30AB59AE8C2CF1947DFAD666B751F4CFE8EU4EFN" TargetMode="External"/><Relationship Id="rId150" Type="http://schemas.openxmlformats.org/officeDocument/2006/relationships/hyperlink" Target="consultantplus://offline/ref=45498D97B327D1C4B49CA3A110892FB37DD5C6760605267F02923ED2274DF013E52EB2EFD3o2P3H" TargetMode="External"/><Relationship Id="rId155" Type="http://schemas.openxmlformats.org/officeDocument/2006/relationships/hyperlink" Target="consultantplus://offline/ref=1B4D56FE7576BF7BF0A9CEB85F7D4D545F8737A00339C7D21767D70B557F8FD23AD28A1CC7B1W9I" TargetMode="External"/><Relationship Id="rId12" Type="http://schemas.openxmlformats.org/officeDocument/2006/relationships/hyperlink" Target="consultantplus://offline/ref=34EF289262674C76B9A80004F40673923BCBB52C481EB6A77995A4E0B7088C277ECAD2E6B76B90177773FE5F3BDBF7A69916F35A98C6Y8M" TargetMode="External"/><Relationship Id="rId17" Type="http://schemas.openxmlformats.org/officeDocument/2006/relationships/image" Target="media/image4.jpeg"/><Relationship Id="rId33" Type="http://schemas.openxmlformats.org/officeDocument/2006/relationships/hyperlink" Target="consultantplus://offline/ref=998EDF4D1353F6D7526766BCC5F6C2EF7E1B799DDD277980C2AF9B502FE80A78E55294610BF867F5928B5CE1a6I" TargetMode="External"/><Relationship Id="rId38" Type="http://schemas.openxmlformats.org/officeDocument/2006/relationships/hyperlink" Target="consultantplus://offline/ref=998EDF4D1353F6D7526766BCC5F6C2EF7E1B799DDD277980C2AF9B502FE80A78E55294610BF867F5928B5CE1aEI" TargetMode="External"/><Relationship Id="rId59" Type="http://schemas.openxmlformats.org/officeDocument/2006/relationships/hyperlink" Target="https://login.consultant.ru/link/?req=doc&amp;demo=2&amp;base=LAW&amp;n=425370&amp;dst=192&amp;field=134&amp;date=30.04.2023" TargetMode="External"/><Relationship Id="rId103" Type="http://schemas.openxmlformats.org/officeDocument/2006/relationships/header" Target="header1.xml"/><Relationship Id="rId108" Type="http://schemas.openxmlformats.org/officeDocument/2006/relationships/hyperlink" Target="consultantplus://offline/ref=A3BD4BFD8E239E2E030606A6EB405871843F592FF6707F55CF9B62BD1F5D608F1281278D8ECC8799G6k6N" TargetMode="External"/><Relationship Id="rId124" Type="http://schemas.openxmlformats.org/officeDocument/2006/relationships/hyperlink" Target="consultantplus://offline/ref=C75F932CA75011B4DD40BFA5B3F88F74FD227FAA172E080FA7B290BAEFCEA2464FD83CC71A0F8E5914B290A634qBf8J" TargetMode="External"/><Relationship Id="rId129" Type="http://schemas.openxmlformats.org/officeDocument/2006/relationships/hyperlink" Target="consultantplus://offline/ref=167761459397DFD98438AD815F9D1647F44B4E3AB4EF432956443A0DBA10613246A26F1317F0634AE3218CMBlBJ" TargetMode="External"/><Relationship Id="rId54" Type="http://schemas.openxmlformats.org/officeDocument/2006/relationships/hyperlink" Target="https://login.consultant.ru/link/?req=doc&amp;base=LAW&amp;n=446195&amp;dst=1095&amp;field=134&amp;date=29.05.2023" TargetMode="External"/><Relationship Id="rId70" Type="http://schemas.openxmlformats.org/officeDocument/2006/relationships/hyperlink" Target="https://login.consultant.ru/link/?req=doc&amp;demo=2&amp;base=LAW&amp;n=190624&amp;dst=100010&amp;field=134&amp;date=30.04.2023" TargetMode="External"/><Relationship Id="rId75" Type="http://schemas.openxmlformats.org/officeDocument/2006/relationships/hyperlink" Target="https://login.consultant.ru/link/?req=doc&amp;demo=2&amp;base=LAW&amp;n=436375&amp;dst=100138&amp;field=134&amp;date=30.04.2023" TargetMode="External"/><Relationship Id="rId91" Type="http://schemas.openxmlformats.org/officeDocument/2006/relationships/hyperlink" Target="consultantplus://offline/ref=74420BEB9B9025FCFFB6B182DF6AB1D1CCD8A2D4B75C5BE040E862B7CD322C95499F9F0001920E78610494ABDEED3256CB43B6B31BS1H6M" TargetMode="External"/><Relationship Id="rId96" Type="http://schemas.openxmlformats.org/officeDocument/2006/relationships/hyperlink" Target="consultantplus://offline/ref=7AFB31957F0D6983E5BE594BB52D29CF3454380623E1C16F7590AA69FB2F3794F6085CC6270C11B99A5659BCC1E0E265CF9C2BCC49549E6Bt3dFI" TargetMode="External"/><Relationship Id="rId140" Type="http://schemas.openxmlformats.org/officeDocument/2006/relationships/hyperlink" Target="consultantplus://offline/ref=064A1A81D119EDE57E382C3165A3325C59EACB192BF55097D1CC0B2697FDB6A3366A1288F18129B57D0674CDVCI" TargetMode="External"/><Relationship Id="rId145" Type="http://schemas.openxmlformats.org/officeDocument/2006/relationships/hyperlink" Target="consultantplus://offline/ref=C604D18144E91CE05B6E6A88B7729E9D6BC09341BBAA94DB595AB7788Cw5k7G" TargetMode="External"/><Relationship Id="rId161" Type="http://schemas.openxmlformats.org/officeDocument/2006/relationships/hyperlink" Target="consultantplus://offline/ref=F678EDD573E90647064FC76A586770F462426C65DCFE89212D6D6D517B5C772230EA561EE07617BAADED4101z7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consultantplus://offline/ref=6504775CC00302068F01550B59AB12D2BB9D561D7613CD829157509DBC6CE5E607052BF343vAMEN" TargetMode="External"/><Relationship Id="rId28" Type="http://schemas.openxmlformats.org/officeDocument/2006/relationships/hyperlink" Target="consultantplus://offline/ref=ADCB68BC80E7CE1BE7BE4880B9BEF2D0834699327EDC7FD979955BE5FE528ABFF4AACACBAD491FD42B55CBy7b9M" TargetMode="External"/><Relationship Id="rId36" Type="http://schemas.openxmlformats.org/officeDocument/2006/relationships/hyperlink" Target="consultantplus://offline/ref=998EDF4D1353F6D7526766BCC5F6C2EF7E1B799DDD277980C2AF9B502FE80A78E55294610BF867F5928B5CE1a9I" TargetMode="External"/><Relationship Id="rId49" Type="http://schemas.openxmlformats.org/officeDocument/2006/relationships/hyperlink" Target="consultantplus://offline/ref=5415B178849EF17075375E6446D443D13C3AB3B11F291CAC635E373236EB3DB449563DB1F4404307A526088D43878BDB29981B0893E94EB2W771N" TargetMode="External"/><Relationship Id="rId57" Type="http://schemas.openxmlformats.org/officeDocument/2006/relationships/hyperlink" Target="consultantplus://offline/ref=86212A6F380F5B6F6284FFB883F4FA7D48164435E7D710B96AAB0FCBAAB1F92C19FDAD94C0D1508A84680F06DFC7F91E3F6AFED4A287C39CC8T8L" TargetMode="External"/><Relationship Id="rId106" Type="http://schemas.openxmlformats.org/officeDocument/2006/relationships/hyperlink" Target="consultantplus://offline/ref=525E5D2D9F58A25E23FB939F68FA94CE60B3F4E5670B8F638907F913212B5FD8675C339C14F38716XAK7N" TargetMode="External"/><Relationship Id="rId114" Type="http://schemas.openxmlformats.org/officeDocument/2006/relationships/hyperlink" Target="consultantplus://offline/ref=928BBBE5DCCFC52898847B9138BB3B56021CABBA0C7006089E263F5D839DC3C99275F46DFA2C9405CF39103Ch8O" TargetMode="External"/><Relationship Id="rId119" Type="http://schemas.openxmlformats.org/officeDocument/2006/relationships/hyperlink" Target="consultantplus://offline/ref=7E72189119333675861970A7AB9C0A067B948F86AA5EC51F159D8F6CCBXDc8M" TargetMode="External"/><Relationship Id="rId127" Type="http://schemas.openxmlformats.org/officeDocument/2006/relationships/hyperlink" Target="consultantplus://offline/ref=DCD6E3F413E1C8F27A6A7C074DB075B03D2954FEC60A35525B037F71E4757BEBDBD6BB86F93DF1H" TargetMode="External"/><Relationship Id="rId10" Type="http://schemas.openxmlformats.org/officeDocument/2006/relationships/hyperlink" Target="consultantplus://offline/ref=34EF289262674C76B9A80004F40673923BCBB52C481EB6A77995A4E0B7088C277ECAD2E6B26990177773FE5F3BDBF7A69916F35A98C6Y8M" TargetMode="External"/><Relationship Id="rId31" Type="http://schemas.openxmlformats.org/officeDocument/2006/relationships/hyperlink" Target="consultantplus://offline/ref=998EDF4D1353F6D7526766BCC5F6C2EF7E1B799DDD277980C2AF9B502FE80A78E55294610BF867F5928B5CE1aBI" TargetMode="External"/><Relationship Id="rId44" Type="http://schemas.openxmlformats.org/officeDocument/2006/relationships/hyperlink" Target="consultantplus://offline/ref=8DADACCC347EA89841E6DA7E2554294464C6C57B7CFA6843309E1A73561E413A6AAF663335DD4E8FBF742FT4Z0M" TargetMode="External"/><Relationship Id="rId52" Type="http://schemas.openxmlformats.org/officeDocument/2006/relationships/hyperlink" Target="https://login.consultant.ru/link/?req=doc&amp;base=LAW&amp;n=446195&amp;dst=1095&amp;field=134&amp;date=29.05.2023" TargetMode="External"/><Relationship Id="rId60" Type="http://schemas.openxmlformats.org/officeDocument/2006/relationships/hyperlink" Target="https://login.consultant.ru/link/?req=doc&amp;demo=2&amp;base=LAW&amp;n=443769&amp;dst=585&amp;field=134&amp;date=30.04.2023" TargetMode="External"/><Relationship Id="rId65" Type="http://schemas.openxmlformats.org/officeDocument/2006/relationships/hyperlink" Target="https://login.consultant.ru/link/?req=doc&amp;demo=2&amp;base=LAW&amp;n=443769&amp;dst=652&amp;field=134&amp;date=30.04.2023" TargetMode="External"/><Relationship Id="rId73" Type="http://schemas.openxmlformats.org/officeDocument/2006/relationships/hyperlink" Target="https://login.consultant.ru/link/?req=doc&amp;demo=2&amp;base=LAW&amp;n=438468&amp;date=30.04.2023" TargetMode="External"/><Relationship Id="rId78" Type="http://schemas.openxmlformats.org/officeDocument/2006/relationships/hyperlink" Target="consultantplus://offline/ref=F5AA91C8F22BD22BB90112624D1A87095217B04DDECCDF0A963DC09C4Fq3g8J" TargetMode="External"/><Relationship Id="rId81" Type="http://schemas.openxmlformats.org/officeDocument/2006/relationships/hyperlink" Target="consultantplus://offline/ref=F5AA91C8F22BD22BB90112624D1A87095217B04DDECCDF0A963DC09C4Fq3g8J" TargetMode="External"/><Relationship Id="rId86" Type="http://schemas.openxmlformats.org/officeDocument/2006/relationships/hyperlink" Target="consultantplus://offline/ref=C489FEFBFF4747DCA477830A552055A8E411FD3329D78F6D77BBDD3989CBD2B30AB59AE8D0CF414BDEA47E6E790A1AAFC81890AA9648DF345140EC8EU0E5N" TargetMode="External"/><Relationship Id="rId94" Type="http://schemas.openxmlformats.org/officeDocument/2006/relationships/hyperlink" Target="consultantplus://offline/ref=7AFB31957F0D6983E5BE594BB52D29CF345132032EECC16F7590AA69FB2F3794E40804CA25050FB89E430FED87tBd6I" TargetMode="External"/><Relationship Id="rId99" Type="http://schemas.openxmlformats.org/officeDocument/2006/relationships/hyperlink" Target="consultantplus://offline/ref=0F7B5C04B1B2DB8A8CE4AD1A00130F2F2ECAF616A153EDD3AEEB4A85241AA17554110646732Eu9NBI" TargetMode="External"/><Relationship Id="rId101" Type="http://schemas.openxmlformats.org/officeDocument/2006/relationships/hyperlink" Target="consultantplus://offline/ref=AD99E4EF335086DD527D4151CF93AD479900BB9B6A34970E67370038B8BAF95A9206EA58FEA01E1ADAC7D663A7O4aBN" TargetMode="External"/><Relationship Id="rId122" Type="http://schemas.openxmlformats.org/officeDocument/2006/relationships/hyperlink" Target="consultantplus://offline/ref=C75F932CA75011B4DD40BFA5B3F88F74FD2373A6132E080FA7B290BAEFCEA2464FD83CC71A0F8E5914B290A634qBf8J" TargetMode="External"/><Relationship Id="rId130" Type="http://schemas.openxmlformats.org/officeDocument/2006/relationships/hyperlink" Target="consultantplus://offline/ref=167761459397DFD98438AD815F9D1647F44B4E3AB4EF432956443A0DBA10613246A26F1317F0634AE3218CMBlBJ" TargetMode="External"/><Relationship Id="rId135" Type="http://schemas.openxmlformats.org/officeDocument/2006/relationships/hyperlink" Target="consultantplus://offline/ref=022112F8A80D9467C1CD9B6CDADFD26E5BCCDD64E793165A59459898B8p5h1M" TargetMode="External"/><Relationship Id="rId143" Type="http://schemas.openxmlformats.org/officeDocument/2006/relationships/hyperlink" Target="consultantplus://offline/ref=064A1A81D119EDE57E382C3165A3325C59EACB192BF55097D1CC0B2697FDB6A3366A1288F18129B57D057FCDV5I" TargetMode="External"/><Relationship Id="rId148" Type="http://schemas.openxmlformats.org/officeDocument/2006/relationships/hyperlink" Target="consultantplus://offline/ref=45498D97B327D1C4B49CA3A110892FB37DD5C6760605267F02923ED2274DF013E52EB2EFD3o2P3H" TargetMode="External"/><Relationship Id="rId151" Type="http://schemas.openxmlformats.org/officeDocument/2006/relationships/hyperlink" Target="consultantplus://offline/ref=45498D97B327D1C4B49CA3A110892FB37DDBC6730A09267F02923ED227o4PDH" TargetMode="External"/><Relationship Id="rId156" Type="http://schemas.openxmlformats.org/officeDocument/2006/relationships/hyperlink" Target="consultantplus://offline/ref=1B4D56FE7576BF7BF0A9CEB85F7D4D545F883CA70232C7D21767D70B55B7WFI"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34EF289262674C76B9A80004F40673923BCBB52D461EB6A77995A4E0B7088C276CCA8AEFB36A85432029A9523BCDYEM" TargetMode="External"/><Relationship Id="rId13" Type="http://schemas.openxmlformats.org/officeDocument/2006/relationships/hyperlink" Target="consultantplus://offline/ref=34EF289262674C76B9A80004F40673923BCBB52C481EB6A77995A4E0B7088C277ECAD2E7B66990177773FE5F3BDBF7A69916F35A98C6Y8M" TargetMode="External"/><Relationship Id="rId18" Type="http://schemas.openxmlformats.org/officeDocument/2006/relationships/image" Target="media/image5.jpeg"/><Relationship Id="rId39" Type="http://schemas.openxmlformats.org/officeDocument/2006/relationships/hyperlink" Target="consultantplus://offline/ref=ADCB68BC80E7CE1BE7BE4880B9BEF2D0834699327EDC7FD979955BE5FE528ABFF4AACACBAD491FD42B54C1y7b9M" TargetMode="External"/><Relationship Id="rId109" Type="http://schemas.openxmlformats.org/officeDocument/2006/relationships/hyperlink" Target="consultantplus://offline/ref=EBCA79C5090D30C68AFFE14718FDE5CD2F356C2E160AFE670A7C18BA2AS0u6N" TargetMode="External"/><Relationship Id="rId34" Type="http://schemas.openxmlformats.org/officeDocument/2006/relationships/hyperlink" Target="consultantplus://offline/ref=998EDF4D1353F6D7526766BCC5F6C2EF7E1B799DDD277980C2AF9B502FE80A78E55294610BF867F5928B5CE1aCI" TargetMode="External"/><Relationship Id="rId50" Type="http://schemas.openxmlformats.org/officeDocument/2006/relationships/hyperlink" Target="https://login.consultant.ru/link/?req=doc&amp;demo=2&amp;base=LAW&amp;n=425370&amp;dst=192&amp;field=134&amp;date=30.04.2023" TargetMode="External"/><Relationship Id="rId55" Type="http://schemas.openxmlformats.org/officeDocument/2006/relationships/hyperlink" Target="consultantplus://offline/ref=BD87926361D1885CE9FED2B53ECE72F79EB92E3D4E8D4F41956D1512158D147E210BB41FAE9B72837FBF4196ADA3EA75F1C5B6962526FCC8A1z3N" TargetMode="External"/><Relationship Id="rId76" Type="http://schemas.openxmlformats.org/officeDocument/2006/relationships/hyperlink" Target="consultantplus://offline/ref=F5AA91C8F22BD22BB9010C6F5B76D80C521BE647DCCCD35AC3629BC11831A488412C6F939B387484C22253qBg6J" TargetMode="External"/><Relationship Id="rId97" Type="http://schemas.openxmlformats.org/officeDocument/2006/relationships/hyperlink" Target="consultantplus://offline/ref=7AFB31957F0D6983E5BE594BB52D29CF3454380623E1C16F7590AA69FB2F3794F6085CC6270C11B99C5659BCC1E0E265CF9C2BCC49549E6Bt3dFI" TargetMode="External"/><Relationship Id="rId104" Type="http://schemas.openxmlformats.org/officeDocument/2006/relationships/header" Target="header2.xml"/><Relationship Id="rId120" Type="http://schemas.openxmlformats.org/officeDocument/2006/relationships/hyperlink" Target="consultantplus://offline/ref=C75F932CA75011B4DD40BFA5B3F88F74FD227CA7102C080FA7B290BAEFCEA2464FD83CC71A0F8E5914B290A634qBf8J" TargetMode="External"/><Relationship Id="rId125" Type="http://schemas.openxmlformats.org/officeDocument/2006/relationships/hyperlink" Target="consultantplus://offline/ref=C75F932CA75011B4DD40BFA5B3F88F74FD227FAA172E080FA7B290BAEFCEA2464FD83CC71A0F8E5914B290A634qBf8J" TargetMode="External"/><Relationship Id="rId141" Type="http://schemas.openxmlformats.org/officeDocument/2006/relationships/hyperlink" Target="consultantplus://offline/ref=064A1A81D119EDE57E382C3165A3325C59EACB192BF55097D1CC0B2697FDB6A3366A1288F18129B57D057FCDV5I" TargetMode="External"/><Relationship Id="rId146" Type="http://schemas.openxmlformats.org/officeDocument/2006/relationships/hyperlink" Target="consultantplus://offline/ref=C604D18144E91CE05B6E6A88B7729E9D6BC19442B6A294DB595AB7788C57B4280C5EB5D145F38588w1k6G" TargetMode="External"/><Relationship Id="rId7" Type="http://schemas.openxmlformats.org/officeDocument/2006/relationships/endnotes" Target="endnotes.xml"/><Relationship Id="rId71" Type="http://schemas.openxmlformats.org/officeDocument/2006/relationships/hyperlink" Target="https://login.consultant.ru/link/?req=doc&amp;demo=2&amp;base=LAW&amp;n=443769&amp;dst=585&amp;field=134&amp;date=30.04.2023" TargetMode="External"/><Relationship Id="rId92" Type="http://schemas.openxmlformats.org/officeDocument/2006/relationships/hyperlink" Target="consultantplus://offline/ref=7AFB31957F0D6983E5BE594BB52D29CF345132032EECC16F7590AA69FB2F3794E40804CA25050FB89E430FED87tBd6I" TargetMode="External"/><Relationship Id="rId162" Type="http://schemas.openxmlformats.org/officeDocument/2006/relationships/hyperlink" Target="consultantplus://offline/ref=F678EDD573E90647064FC76A586770F462426C65DCFE89212D6D6D517B5C772230EA561EE07617BAADED4101z7I" TargetMode="External"/><Relationship Id="rId2" Type="http://schemas.openxmlformats.org/officeDocument/2006/relationships/numbering" Target="numbering.xml"/><Relationship Id="rId29" Type="http://schemas.openxmlformats.org/officeDocument/2006/relationships/hyperlink" Target="consultantplus://offline/ref=998EDF4D1353F6D7526778B1D39A9DEA7D102790DC2572DF9CF0C00D78EEa1I" TargetMode="External"/><Relationship Id="rId24" Type="http://schemas.openxmlformats.org/officeDocument/2006/relationships/hyperlink" Target="consultantplus://offline/ref=A83711335A1FDF6A13A074B4FA634FA999AB73F5BFCE377374A0D648CCC7A759FAC353CE29932CB0w7X0L" TargetMode="External"/><Relationship Id="rId40" Type="http://schemas.openxmlformats.org/officeDocument/2006/relationships/hyperlink" Target="consultantplus://offline/ref=ADCB68BC80E7CE1BE7BE4880B9BEF2D0834699327EDC7FD979955BE5FE528ABFF4AACACBAD491FD42B50CAy7b7M" TargetMode="External"/><Relationship Id="rId45" Type="http://schemas.openxmlformats.org/officeDocument/2006/relationships/image" Target="media/image6.png"/><Relationship Id="rId66" Type="http://schemas.openxmlformats.org/officeDocument/2006/relationships/hyperlink" Target="https://login.consultant.ru/link/?req=doc&amp;demo=2&amp;base=LAW&amp;n=443769&amp;dst=613&amp;field=134&amp;date=30.04.2023" TargetMode="External"/><Relationship Id="rId87" Type="http://schemas.openxmlformats.org/officeDocument/2006/relationships/hyperlink" Target="consultantplus://offline/ref=C489FEFBFF4747DCA477830A552055A8E411FD3329D78F6D77BBDD3989CBD2B30AB59AE8C2CF1947DFAD666B751F4CFE8EU4EFN" TargetMode="External"/><Relationship Id="rId110" Type="http://schemas.openxmlformats.org/officeDocument/2006/relationships/hyperlink" Target="consultantplus://offline/ref=928BBBE5DCCFC52898847B9138BB3B56021CABBA0C7006089E263F5D839DC3C99275F46DFA2C9405CF39103Ch8O" TargetMode="External"/><Relationship Id="rId115" Type="http://schemas.openxmlformats.org/officeDocument/2006/relationships/hyperlink" Target="consultantplus://offline/ref=8FADD1DADF333497892C4C2A8B8152AB2DEF1992E50E5843E981B2620963F2FDFBF3570140DC491BB5A06Cq1V3P" TargetMode="External"/><Relationship Id="rId131" Type="http://schemas.openxmlformats.org/officeDocument/2006/relationships/hyperlink" Target="consultantplus://offline/ref=167761459397DFD98438AD815F9D1647F44B4E3AB4EF432956443A0DBA10613246A26F1317F0634AE3218CMBlBJ" TargetMode="External"/><Relationship Id="rId136" Type="http://schemas.openxmlformats.org/officeDocument/2006/relationships/hyperlink" Target="consultantplus://offline/ref=022112F8A80D9467C1CD9B6CDADFD26E5BCCDD64E793165A59459898B8p5h1M" TargetMode="External"/><Relationship Id="rId157" Type="http://schemas.openxmlformats.org/officeDocument/2006/relationships/hyperlink" Target="consultantplus://offline/ref=1B4D56FE7576BF7BF0A9CEB85F7D4D545F8637A1033CC7D21767D70B557F8FD23AD28A14C61C9093BDWCI" TargetMode="External"/><Relationship Id="rId61" Type="http://schemas.openxmlformats.org/officeDocument/2006/relationships/hyperlink" Target="https://login.consultant.ru/link/?req=doc&amp;demo=2&amp;base=LAW&amp;n=190624&amp;dst=100010&amp;field=134&amp;date=30.04.2023" TargetMode="External"/><Relationship Id="rId82" Type="http://schemas.openxmlformats.org/officeDocument/2006/relationships/hyperlink" Target="consultantplus://offline/ref=C489FEFBFF4747DCA477830A552055A8E411FD3329D78F6D77BBDD3989CBD2B30AB59AE8C2CF1947DFAD666B751F4CFE8EU4EFN" TargetMode="External"/><Relationship Id="rId152" Type="http://schemas.openxmlformats.org/officeDocument/2006/relationships/hyperlink" Target="consultantplus://offline/ref=1CF436B886E88E38606EAFD237992595BA88597F1D1C60D70FE485E0DF56AECE3D479A3AF5B5B99BBEA199c8l2M" TargetMode="External"/><Relationship Id="rId19" Type="http://schemas.openxmlformats.org/officeDocument/2006/relationships/hyperlink" Target="consultantplus://offline/ref=6504775CC00302068F01550B59AB12D2BB915D1F7A14CD829157509DBC6CE5E607052BF742ACC757v7M9N" TargetMode="External"/><Relationship Id="rId14" Type="http://schemas.openxmlformats.org/officeDocument/2006/relationships/hyperlink" Target="mailto:name@mail.ru" TargetMode="External"/><Relationship Id="rId30" Type="http://schemas.openxmlformats.org/officeDocument/2006/relationships/hyperlink" Target="consultantplus://offline/ref=998EDF4D1353F6D7526766BCC5F6C2EF7E1B799DDD277980C2AF9B502FE80A78E55294610BF867F5928B5CE1aCI" TargetMode="External"/><Relationship Id="rId35" Type="http://schemas.openxmlformats.org/officeDocument/2006/relationships/hyperlink" Target="consultantplus://offline/ref=998EDF4D1353F6D7526766BCC5F6C2EF7E1B799DDD277980C2AF9B502FE80A78E55294610BF867F5928B5CE1aBI" TargetMode="External"/><Relationship Id="rId56" Type="http://schemas.openxmlformats.org/officeDocument/2006/relationships/hyperlink" Target="consultantplus://offline/ref=BD87926361D1885CE9FED2B53ECE72F79EB92E3D4E8D4F41956D1512158D147E210BB41FAE9B768978BF4196ADA3EA75F1C5B6962526FCC8A1z3N" TargetMode="External"/><Relationship Id="rId77" Type="http://schemas.openxmlformats.org/officeDocument/2006/relationships/hyperlink" Target="consultantplus://offline/ref=F5AA91C8F22BD22BB9010C6F5B76D80C521BE647DCCCD35AC3629BC11831A488412C6F939B387484C22254qBg0J" TargetMode="External"/><Relationship Id="rId100" Type="http://schemas.openxmlformats.org/officeDocument/2006/relationships/image" Target="media/image10.wmf"/><Relationship Id="rId105" Type="http://schemas.openxmlformats.org/officeDocument/2006/relationships/hyperlink" Target="consultantplus://offline/ref=525E5D2D9F58A25E23FB939F68FA94CE60B3F4E5670B8F638907F913212B5FD8675C339C14F38717XAKDN" TargetMode="External"/><Relationship Id="rId126" Type="http://schemas.openxmlformats.org/officeDocument/2006/relationships/hyperlink" Target="consultantplus://offline/ref=C75F932CA75011B4DD40BFA5B3F88F74FD227FAA172E080FA7B290BAEFCEA2464FD83CC71A0F8E5914B290A634qBf8J" TargetMode="External"/><Relationship Id="rId147" Type="http://schemas.openxmlformats.org/officeDocument/2006/relationships/hyperlink" Target="consultantplus://offline/ref=747F550818F2E0180D6BB7944D239EA312558C015AC0A5CAD94B85812825281322C211B371C93CE8E05CD4584639D22785CE6C881D7EFEB6LDWDJ" TargetMode="External"/><Relationship Id="rId8" Type="http://schemas.openxmlformats.org/officeDocument/2006/relationships/image" Target="media/image1.jpeg"/><Relationship Id="rId51" Type="http://schemas.openxmlformats.org/officeDocument/2006/relationships/hyperlink" Target="https://login.consultant.ru/link/?req=doc&amp;base=LAW&amp;n=438468&amp;date=29.05.2023" TargetMode="External"/><Relationship Id="rId72" Type="http://schemas.openxmlformats.org/officeDocument/2006/relationships/hyperlink" Target="https://login.consultant.ru/link/?req=doc&amp;demo=2&amp;base=LAW&amp;n=443769&amp;dst=1709&amp;field=134&amp;date=30.04.2023" TargetMode="External"/><Relationship Id="rId93" Type="http://schemas.openxmlformats.org/officeDocument/2006/relationships/hyperlink" Target="consultantplus://offline/ref=7AFB31957F0D6983E5BE594BB52D29CF3454380623E1C16F7590AA69FB2F3794E40804CA25050FB89E430FED87tBd6I" TargetMode="External"/><Relationship Id="rId98" Type="http://schemas.openxmlformats.org/officeDocument/2006/relationships/hyperlink" Target="consultantplus://offline/ref=7AFB31957F0D6983E5BE594BB52D29CF3454380623E1C16F7590AA69FB2F3794F6085CC6270C11B99E5659BCC1E0E265CF9C2BCC49549E6Bt3dFI" TargetMode="External"/><Relationship Id="rId121" Type="http://schemas.openxmlformats.org/officeDocument/2006/relationships/hyperlink" Target="consultantplus://offline/ref=C75F932CA75011B4DD40BFA5B3F88F74FD2373A6132E080FA7B290BAEFCEA2464FD83CC71A0F8E5914B290A634qBf8J" TargetMode="External"/><Relationship Id="rId142" Type="http://schemas.openxmlformats.org/officeDocument/2006/relationships/hyperlink" Target="consultantplus://offline/ref=064A1A81D119EDE57E382C3165A3325C59EACB192BF55097D1CC0B2697FDB6A3366A1288F18129B57D0674CDVCI"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consultantplus://offline/ref=892FF21E720BF4581F8E05169D942C9F0D18F85F14C1F319725B84DA34AEE447BDDB86A33604jFL" TargetMode="External"/><Relationship Id="rId46" Type="http://schemas.openxmlformats.org/officeDocument/2006/relationships/image" Target="media/image7.png"/><Relationship Id="rId67" Type="http://schemas.openxmlformats.org/officeDocument/2006/relationships/hyperlink" Target="https://login.consultant.ru/link/?req=doc&amp;demo=2&amp;base=LAW&amp;n=443769&amp;dst=611&amp;field=134&amp;date=30.04.2023" TargetMode="External"/><Relationship Id="rId116" Type="http://schemas.openxmlformats.org/officeDocument/2006/relationships/hyperlink" Target="consultantplus://offline/ref=8FADD1DADF333497892C4C2A8B8152AB2DEF1992E50E5843E981B2620963F2FDFBF3570140DC491BB5A06Cq1V3P" TargetMode="External"/><Relationship Id="rId137" Type="http://schemas.openxmlformats.org/officeDocument/2006/relationships/image" Target="media/image11.png"/><Relationship Id="rId158" Type="http://schemas.openxmlformats.org/officeDocument/2006/relationships/hyperlink" Target="consultantplus://offline/ref=1B4D56FE7576BF7BF0A9CEB85F7D4D545F8737A00339C7D21767D70B557F8FD23AD28A1CC7B1W9I" TargetMode="External"/><Relationship Id="rId20" Type="http://schemas.openxmlformats.org/officeDocument/2006/relationships/hyperlink" Target="consultantplus://offline/ref=6504775CC00302068F01550B59AB12D2BB9D551E7B14CD829157509DBC6CE5E607052BF742ACC657v7M4N" TargetMode="External"/><Relationship Id="rId41" Type="http://schemas.openxmlformats.org/officeDocument/2006/relationships/hyperlink" Target="consultantplus://offline/ref=ADCB68BC80E7CE1BE7BE4880B9BEF2D0834699327EDC7FD979955BE5FE528ABFF4AACACBAD491FD42B55CBy7b9M" TargetMode="External"/><Relationship Id="rId62" Type="http://schemas.openxmlformats.org/officeDocument/2006/relationships/hyperlink" Target="https://login.consultant.ru/link/?req=doc&amp;demo=2&amp;base=LAW&amp;n=443769&amp;dst=1095&amp;field=134&amp;date=30.04.2023" TargetMode="External"/><Relationship Id="rId83" Type="http://schemas.openxmlformats.org/officeDocument/2006/relationships/hyperlink" Target="consultantplus://offline/ref=C489FEFBFF4747DCA477830A552055A8E411FD3329D78F6D77BBDD3989CBD2B30AB59AE8D0CF414BDEA47E6E790A1AAFC81890AA9648DF345140EC8EU0E5N" TargetMode="External"/><Relationship Id="rId88" Type="http://schemas.openxmlformats.org/officeDocument/2006/relationships/hyperlink" Target="consultantplus://offline/ref=734C6A80CE07D860B438A6789AD128F66C9CD089EBEA2EA1E7DB62025D4E4AA73E061D003488CBED5D27326AE5a1T9L" TargetMode="External"/><Relationship Id="rId111" Type="http://schemas.openxmlformats.org/officeDocument/2006/relationships/hyperlink" Target="consultantplus://offline/ref=8FADD1DADF333497892C4C2A8B8152AB2DEF1992E50E5843E981B2620963F2FDFBF3570140DC491BB5A06Cq1V3P" TargetMode="External"/><Relationship Id="rId132" Type="http://schemas.openxmlformats.org/officeDocument/2006/relationships/hyperlink" Target="consultantplus://offline/ref=167761459397DFD98438AD815F9D1647F44B4E3AB4EF432956443A0DBA10613246A26F1317F0634AE3218CMBlBJ" TargetMode="External"/><Relationship Id="rId153" Type="http://schemas.openxmlformats.org/officeDocument/2006/relationships/hyperlink" Target="consultantplus://offline/ref=1CF436B886E88E38606EAFD237992595BA88597F1D1C60D70FE485E0DF56AECE3D479A3AF5B5B99BBEA199c8l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BE5CA-C8B9-4A9C-8A14-8BC3AE7C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4</Pages>
  <Words>183904</Words>
  <Characters>1048259</Characters>
  <Application>Microsoft Office Word</Application>
  <DocSecurity>0</DocSecurity>
  <Lines>8735</Lines>
  <Paragraphs>2459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27</cp:revision>
  <dcterms:created xsi:type="dcterms:W3CDTF">2024-06-19T13:46:00Z</dcterms:created>
  <dcterms:modified xsi:type="dcterms:W3CDTF">2024-06-28T09:52:00Z</dcterms:modified>
</cp:coreProperties>
</file>